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182660"/>
      <w:bookmarkStart w:id="24" w:name="_Toc163078532"/>
      <w:r>
        <w:t xml:space="preserve">LA MORALE NEI LIBRI </w:t>
      </w:r>
      <w:r w:rsidR="008A4B51">
        <w:t>DEL</w:t>
      </w:r>
      <w:r w:rsidR="00162778">
        <w:t xml:space="preserve">NUOVO </w:t>
      </w:r>
      <w:r>
        <w:t>TESTAMENTO</w:t>
      </w:r>
      <w:bookmarkStart w:id="25" w:name="_Toc28348723"/>
      <w:bookmarkStart w:id="26"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4"/>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776C11C7" w:rsidR="000A084C" w:rsidRPr="00287204" w:rsidRDefault="00287204" w:rsidP="00287204">
      <w:pPr>
        <w:pStyle w:val="Titolo1"/>
      </w:pPr>
      <w:bookmarkStart w:id="27" w:name="_Toc160480971"/>
      <w:bookmarkStart w:id="28" w:name="_Toc160828589"/>
      <w:bookmarkStart w:id="29" w:name="_Toc161261450"/>
      <w:bookmarkStart w:id="30" w:name="_Toc161482875"/>
      <w:bookmarkStart w:id="31" w:name="_Toc161815391"/>
      <w:bookmarkStart w:id="32" w:name="_Toc161982907"/>
      <w:bookmarkStart w:id="33" w:name="_Toc162298506"/>
      <w:bookmarkStart w:id="34" w:name="_Toc163078533"/>
      <w:r>
        <w:t xml:space="preserve">LA MORALE NELLA </w:t>
      </w:r>
      <w:r w:rsidR="005C7F5D" w:rsidRPr="00287204">
        <w:t xml:space="preserve">PRIMA E SECONDA LETTERA </w:t>
      </w:r>
      <w:bookmarkEnd w:id="27"/>
      <w:bookmarkEnd w:id="28"/>
      <w:bookmarkEnd w:id="29"/>
      <w:bookmarkEnd w:id="30"/>
      <w:bookmarkEnd w:id="31"/>
      <w:bookmarkEnd w:id="32"/>
      <w:bookmarkEnd w:id="33"/>
      <w:r w:rsidR="00125ACB">
        <w:t>A TIMO</w:t>
      </w:r>
      <w:r w:rsidR="008804C6">
        <w:t>T</w:t>
      </w:r>
      <w:r w:rsidR="00125ACB">
        <w:t>E</w:t>
      </w:r>
      <w:r w:rsidR="008804C6">
        <w:t>O</w:t>
      </w:r>
      <w:bookmarkEnd w:id="34"/>
    </w:p>
    <w:p w14:paraId="4860FA88" w14:textId="77777777" w:rsidR="000A084C" w:rsidRDefault="000A084C" w:rsidP="000A084C"/>
    <w:p w14:paraId="6F529319" w14:textId="54B196D7" w:rsidR="0015721D" w:rsidRPr="00D2473B" w:rsidRDefault="005B6A82" w:rsidP="0015721D">
      <w:pPr>
        <w:pStyle w:val="Titolo4"/>
        <w:rPr>
          <w:rFonts w:ascii="Arial" w:hAnsi="Arial" w:cs="Arial"/>
        </w:rPr>
      </w:pPr>
      <w:bookmarkStart w:id="35" w:name="_Toc157274134"/>
      <w:bookmarkStart w:id="36" w:name="_Toc157274619"/>
      <w:bookmarkStart w:id="37" w:name="_Toc157592811"/>
      <w:bookmarkStart w:id="38" w:name="_Toc158124768"/>
      <w:bookmarkStart w:id="39" w:name="_Toc158409302"/>
      <w:bookmarkStart w:id="40" w:name="_Toc158409339"/>
      <w:bookmarkStart w:id="41" w:name="_Toc159151477"/>
      <w:bookmarkStart w:id="42" w:name="_Toc159151595"/>
      <w:bookmarkStart w:id="43" w:name="_Toc159667177"/>
      <w:r w:rsidRPr="00D2473B">
        <w:rPr>
          <w:rFonts w:ascii="Arial" w:hAnsi="Arial" w:cs="Arial"/>
        </w:rPr>
        <w:t>VOLUME</w:t>
      </w:r>
      <w:bookmarkEnd w:id="35"/>
      <w:bookmarkEnd w:id="36"/>
      <w:bookmarkEnd w:id="37"/>
      <w:bookmarkEnd w:id="38"/>
      <w:bookmarkEnd w:id="39"/>
      <w:bookmarkEnd w:id="40"/>
      <w:bookmarkEnd w:id="41"/>
      <w:bookmarkEnd w:id="42"/>
      <w:r w:rsidR="00316526">
        <w:rPr>
          <w:rFonts w:ascii="Arial" w:hAnsi="Arial" w:cs="Arial"/>
        </w:rPr>
        <w:t xml:space="preserve"> </w:t>
      </w:r>
      <w:bookmarkEnd w:id="43"/>
      <w:r w:rsidR="00125ACB">
        <w:rPr>
          <w:rFonts w:ascii="Arial" w:hAnsi="Arial" w:cs="Arial"/>
        </w:rPr>
        <w:t xml:space="preserve">SESTO </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44" w:name="_Toc152668333"/>
      <w:bookmarkStart w:id="45" w:name="_Toc155977445"/>
      <w:bookmarkStart w:id="46" w:name="_Toc156399618"/>
      <w:bookmarkStart w:id="47" w:name="_Toc156638614"/>
      <w:bookmarkStart w:id="48" w:name="_Toc156988733"/>
      <w:bookmarkStart w:id="49" w:name="_Toc157274135"/>
      <w:bookmarkStart w:id="50" w:name="_Toc157274167"/>
      <w:bookmarkStart w:id="51" w:name="_Toc157274620"/>
      <w:bookmarkStart w:id="52" w:name="_Toc157592812"/>
      <w:bookmarkStart w:id="53" w:name="_Toc158124769"/>
      <w:bookmarkStart w:id="54" w:name="_Toc158409303"/>
      <w:bookmarkStart w:id="55" w:name="_Toc158409340"/>
      <w:bookmarkStart w:id="56" w:name="_Toc159151478"/>
      <w:bookmarkStart w:id="57" w:name="_Toc159151596"/>
      <w:bookmarkStart w:id="58" w:name="_Toc159667178"/>
      <w:bookmarkStart w:id="59" w:name="_Toc159962447"/>
      <w:bookmarkStart w:id="60" w:name="_Toc160480972"/>
      <w:bookmarkStart w:id="61" w:name="_Toc160828590"/>
      <w:bookmarkStart w:id="62" w:name="_Toc161261451"/>
      <w:bookmarkStart w:id="63" w:name="_Toc161482876"/>
      <w:bookmarkStart w:id="64" w:name="_Toc161815392"/>
      <w:bookmarkStart w:id="65" w:name="_Toc161982908"/>
      <w:bookmarkStart w:id="66" w:name="_Toc162298507"/>
      <w:bookmarkStart w:id="67" w:name="_Toc163078534"/>
      <w:r>
        <w:t>ANNO 2024</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3A3393" w14:textId="77777777" w:rsidR="00283436" w:rsidRDefault="00283436">
      <w:pPr>
        <w:rPr>
          <w:rFonts w:ascii="Arial" w:hAnsi="Arial"/>
          <w:b/>
          <w:sz w:val="40"/>
        </w:rPr>
      </w:pPr>
      <w:r>
        <w:br w:type="page"/>
      </w:r>
    </w:p>
    <w:p w14:paraId="3789B954" w14:textId="77777777" w:rsidR="008804C6" w:rsidRPr="008804C6" w:rsidRDefault="008804C6" w:rsidP="008804C6">
      <w:pPr>
        <w:keepNext/>
        <w:spacing w:after="120"/>
        <w:jc w:val="center"/>
        <w:outlineLvl w:val="0"/>
        <w:rPr>
          <w:rFonts w:ascii="Arial" w:hAnsi="Arial" w:cs="Arial"/>
          <w:b/>
          <w:sz w:val="24"/>
          <w:szCs w:val="24"/>
        </w:rPr>
      </w:pPr>
      <w:bookmarkStart w:id="68" w:name="_Hlk156037273"/>
      <w:bookmarkStart w:id="69" w:name="_Toc186821602"/>
      <w:bookmarkStart w:id="70" w:name="_Toc186821603"/>
      <w:bookmarkStart w:id="71" w:name="_Toc311519493"/>
      <w:bookmarkStart w:id="72" w:name="_Toc157274094"/>
      <w:bookmarkStart w:id="73" w:name="_Toc157592814"/>
      <w:bookmarkStart w:id="74" w:name="_Hlk163047754"/>
      <w:bookmarkStart w:id="75" w:name="_Toc163078535"/>
      <w:r w:rsidRPr="008804C6">
        <w:rPr>
          <w:rFonts w:ascii="Arial" w:hAnsi="Arial"/>
          <w:b/>
          <w:sz w:val="40"/>
        </w:rPr>
        <w:lastRenderedPageBreak/>
        <w:t>LA MORALE NELLA PRIMA LETTERA A TIMOTEO</w:t>
      </w:r>
      <w:bookmarkEnd w:id="75"/>
    </w:p>
    <w:p w14:paraId="252FE54E" w14:textId="77777777" w:rsidR="008804C6" w:rsidRPr="008804C6" w:rsidRDefault="008804C6" w:rsidP="008804C6">
      <w:pPr>
        <w:keepNext/>
        <w:spacing w:after="240"/>
        <w:jc w:val="center"/>
        <w:outlineLvl w:val="1"/>
        <w:rPr>
          <w:rFonts w:ascii="Arial" w:hAnsi="Arial"/>
          <w:b/>
          <w:sz w:val="40"/>
        </w:rPr>
      </w:pPr>
      <w:bookmarkStart w:id="76" w:name="_Hlk157803590"/>
      <w:bookmarkStart w:id="77" w:name="_Toc163078536"/>
      <w:r w:rsidRPr="008804C6">
        <w:rPr>
          <w:rFonts w:ascii="Arial" w:hAnsi="Arial"/>
          <w:b/>
          <w:sz w:val="40"/>
        </w:rPr>
        <w:t>CRISTO GESÙ È VENUTO NEL MONDO PER SALVARE I PECCATORI</w:t>
      </w:r>
      <w:bookmarkEnd w:id="77"/>
    </w:p>
    <w:p w14:paraId="397CA299" w14:textId="77777777" w:rsidR="008804C6" w:rsidRPr="008804C6" w:rsidRDefault="008804C6" w:rsidP="008804C6">
      <w:pPr>
        <w:spacing w:after="120"/>
        <w:jc w:val="both"/>
        <w:rPr>
          <w:rFonts w:ascii="Arial" w:hAnsi="Arial" w:cs="Arial"/>
          <w:b/>
          <w:bCs/>
          <w:sz w:val="24"/>
          <w:szCs w:val="22"/>
        </w:rPr>
      </w:pPr>
      <w:bookmarkStart w:id="78" w:name="_Hlk162326814"/>
      <w:r w:rsidRPr="008804C6">
        <w:rPr>
          <w:rFonts w:ascii="Arial" w:hAnsi="Arial" w:cs="Arial"/>
          <w:b/>
          <w:bCs/>
          <w:sz w:val="24"/>
          <w:szCs w:val="22"/>
        </w:rPr>
        <w:t>Principio Primo</w:t>
      </w:r>
    </w:p>
    <w:p w14:paraId="7D76A96F"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C4F101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è Apostolo di Cristo Gesù. Lui però non si è fatto Apostolo di Cristo Gesù da se stesso. È Apostolo di Cristo per comando di Dio nostro salvatore e di Cristo Gesù nostra speranza. Dio è nostro salvatore. Cristo è nostra speranza. Dio vuole che ogni uomo sia salvatore in Cristo Gesù. Dio ha costituito Cristo Gesù nostra speranza. Non c’è vera speranza se non in Cristo. Non c’è altra speranza se non Cristo. Sono pertanto in grande errore tutti coloro che oggi predicano una speranza che non è Cristo Gesù, che non è in Cristo Gesù. Se un solo uomo sulla terra potesse essere vera speranza per un solo altro uomo, Cristo Gesù sarebbe una speranza, ma non la speranza. Cristo invece non è una speranza tra le molte altre speranze. Cristo Gesù è la solo speranza, perché Dio nostro salvatore ha costituito solo Lui e nessun altro vera ed unica speranza dell’uomo, non di questo o di quell’altro uomo, ma di ogni uomo.</w:t>
      </w:r>
    </w:p>
    <w:p w14:paraId="102849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Paolo, apostolo di Cristo Gesù per comando di Dio nostro salvatore e di Cristo Gesù nostra speranza, a Timòteo, vero figlio mio nella fede: grazia, misericordia e pace da Dio Padre e da Cristo Gesù Signore nostro.</w:t>
      </w:r>
    </w:p>
    <w:p w14:paraId="7487284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scrive a Timoteo, vero suo figlio nella fede. Ecco cosa rivelano gli Atti degli Apostoli della relazione spirituale tra Paolo e Timoteo:</w:t>
      </w:r>
    </w:p>
    <w:p w14:paraId="0020FA3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0C2CFD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34FC93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Intanto il sacerdote di Zeus, il cui tempio era all’ingresso della città, recando alle porte tori e corone, voleva offrire un sacrificio insieme alla folla. Sentendo </w:t>
      </w:r>
      <w:r w:rsidRPr="008804C6">
        <w:rPr>
          <w:rFonts w:ascii="Arial" w:hAnsi="Arial" w:cs="Arial"/>
          <w:i/>
          <w:iCs/>
          <w:sz w:val="22"/>
          <w:szCs w:val="22"/>
        </w:rPr>
        <w:lastRenderedPageBreak/>
        <w:t>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58B5C13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4FC211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631D3B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Appena arrivati, riunirono la Chiesa e riferirono tutto quello che Dio aveva fatto per mezzo loro e come avesse aperto ai pagani la porta della fede. E si fermarono per non poco tempo insieme ai discepoli (At 14,1-28)-.</w:t>
      </w:r>
    </w:p>
    <w:p w14:paraId="737B3A9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 16,1-5). </w:t>
      </w:r>
    </w:p>
    <w:p w14:paraId="5982E06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w:t>
      </w:r>
      <w:r w:rsidRPr="008804C6">
        <w:rPr>
          <w:rFonts w:ascii="Arial" w:hAnsi="Arial" w:cs="Arial"/>
          <w:i/>
          <w:iCs/>
          <w:sz w:val="22"/>
          <w:szCs w:val="22"/>
        </w:rPr>
        <w:lastRenderedPageBreak/>
        <w:t xml:space="preserve">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0CE8E3A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(At 18,5-8).</w:t>
      </w:r>
    </w:p>
    <w:p w14:paraId="5D727BF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0C0BC8E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Cessato il tumulto, Paolo mandò a chiamare i discepoli e, dopo averli esortati, li salutò e si mise in viaggio per la Macedonia. Dopo aver attraversato quelle regioni, esortando i discepoli con molti discorsi, arrivò in Grecia.</w:t>
      </w:r>
    </w:p>
    <w:p w14:paraId="3B27ACB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7C1913E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691CC2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w:t>
      </w:r>
      <w:r w:rsidRPr="008804C6">
        <w:rPr>
          <w:rFonts w:ascii="Arial" w:hAnsi="Arial" w:cs="Arial"/>
          <w:i/>
          <w:iCs/>
          <w:sz w:val="22"/>
          <w:szCs w:val="22"/>
        </w:rPr>
        <w:lastRenderedPageBreak/>
        <w:t>fronte a Chio; l’indomani toccammo Samo e il giorno seguente giungemmo a Mileto. Paolo infatti aveva deciso di passare al largo di Èfeso, per evitare di subire ritardi nella provincia d’Asia: gli premeva essere a Gerusalemme, se possibile, per il giorno della Pentecoste (At 20,1-16).</w:t>
      </w:r>
    </w:p>
    <w:p w14:paraId="0F5FB7F2" w14:textId="77777777" w:rsidR="008804C6" w:rsidRPr="008804C6" w:rsidRDefault="008804C6" w:rsidP="008804C6">
      <w:pPr>
        <w:spacing w:after="120"/>
        <w:jc w:val="both"/>
        <w:rPr>
          <w:rFonts w:ascii="Arial" w:hAnsi="Arial" w:cs="Arial"/>
          <w:color w:val="000000" w:themeColor="text1"/>
          <w:sz w:val="24"/>
          <w:szCs w:val="22"/>
        </w:rPr>
      </w:pPr>
      <w:r w:rsidRPr="008804C6">
        <w:rPr>
          <w:rFonts w:ascii="Arial" w:hAnsi="Arial" w:cs="Arial"/>
          <w:color w:val="000000" w:themeColor="text1"/>
          <w:sz w:val="24"/>
          <w:szCs w:val="22"/>
        </w:rPr>
        <w:t>A Timoteo, suo vero figlio nella fede, l’Apostolo augura grazia, misericordia e pace da Dio Padre e da Cristo Gesù Signore nostro. La grazia, la misericordia, la pace che sono nel cuore di Paolo, Paolo le riversa nel cuore di Timoteo. Come Cristo Gesù dona ai discepoli la grazia, la pace, la misericordia, lo Spirito Santo che sono nel suo cuore, così l’Apostolo Paolo dona a Timoteo la grazia, la misericordia, la pace che sono nel suo cuore. Quella di Paolo non è una parola, è vero dono. Timoteo viene arricchito con la ricchezza dell’Apostolo.</w:t>
      </w:r>
    </w:p>
    <w:p w14:paraId="66207EE7" w14:textId="77777777" w:rsidR="008804C6" w:rsidRPr="008804C6" w:rsidRDefault="008804C6" w:rsidP="008804C6">
      <w:pPr>
        <w:spacing w:after="120"/>
        <w:jc w:val="both"/>
        <w:rPr>
          <w:rFonts w:ascii="Arial" w:hAnsi="Arial" w:cs="Arial"/>
          <w:sz w:val="24"/>
          <w:szCs w:val="22"/>
        </w:rPr>
      </w:pPr>
    </w:p>
    <w:p w14:paraId="07B14268"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364D4522" w14:textId="77777777" w:rsidR="008804C6" w:rsidRPr="008804C6" w:rsidRDefault="008804C6" w:rsidP="008804C6">
      <w:pPr>
        <w:spacing w:after="120"/>
        <w:jc w:val="both"/>
        <w:rPr>
          <w:rFonts w:ascii="Arial" w:hAnsi="Arial" w:cs="Arial"/>
          <w:i/>
          <w:iCs/>
          <w:sz w:val="24"/>
          <w:szCs w:val="22"/>
        </w:rPr>
      </w:pPr>
      <w:r w:rsidRPr="008804C6">
        <w:rPr>
          <w:rFonts w:ascii="Arial" w:hAnsi="Arial" w:cs="Arial"/>
          <w:sz w:val="24"/>
          <w:szCs w:val="22"/>
        </w:rPr>
        <w:t xml:space="preserve">Paolo raccomanda a Timoteo di rimanere a Èfeso. Ecco il motivo di questo comando: </w:t>
      </w:r>
      <w:r w:rsidRPr="008804C6">
        <w:rPr>
          <w:rFonts w:ascii="Arial" w:hAnsi="Arial" w:cs="Arial"/>
          <w:i/>
          <w:iCs/>
          <w:sz w:val="24"/>
          <w:szCs w:val="22"/>
        </w:rPr>
        <w:t>perché tu ordinassi a taluni di non insegnare dottrine diverse e di non aderire a favole e a genealogie interminabili, le quali sono più adatte a vane discussioni che non al disegno di Dio, che si attua nella fede.</w:t>
      </w:r>
    </w:p>
    <w:p w14:paraId="4D61E96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non vuole che nel mistero di Cristo Gesù e di questi Crocifisso si introducano pensieri della terra che distraggono il cuore e la mente dalla più pura essenza della nostra fede. A volte basta una sola Parola e già ci si trova in un vangelo diverso, in una fede diversa, in un mistero diverso. Ecco come questa essenzialità è rivelata nella Prima Lettera ai Corinzi:</w:t>
      </w:r>
    </w:p>
    <w:p w14:paraId="40446CF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C14F0F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parola della croce infatti è stoltezza per quelli che si perdono, ma per quelli che si salvano, ossia per noi, è potenza di Dio. Sta scritto infatti:</w:t>
      </w:r>
    </w:p>
    <w:p w14:paraId="6A6CCDC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Distruggerò la sapienza dei sapienti e annullerò l’intelligenza degli intelligenti.</w:t>
      </w:r>
    </w:p>
    <w:p w14:paraId="6B2039C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E54FD8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w:t>
      </w:r>
      <w:r w:rsidRPr="008804C6">
        <w:rPr>
          <w:rFonts w:ascii="Arial" w:hAnsi="Arial" w:cs="Arial"/>
          <w:i/>
          <w:iCs/>
          <w:sz w:val="22"/>
          <w:szCs w:val="22"/>
        </w:rPr>
        <w:lastRenderedPageBreak/>
        <w:t>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w:t>
      </w:r>
    </w:p>
    <w:p w14:paraId="2D8FF3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66BF19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7621279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Quelle cose che occhio non vide, né orecchio udì, né mai entrarono in cuore di uomo, Dio le ha preparate per coloro che lo amano.</w:t>
      </w:r>
    </w:p>
    <w:p w14:paraId="70F7D87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F38318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Tutto ciò che distrare dal mistero di Cristo va abbandonato. Chi deve vigilare affinché nessuna parola distragga dal mistero di Cristo Gesù è l’Apostolo del Signore. L’Apostolo del Signore trasmette questo comando a coloro che gli succedono nel ministero apostolico. Timoteo è successore di Paolo nel ministero Apostolo e spetta a lui vigilare perché nessuna parola degli uomini distragga dal mistero di Gesù Signore. </w:t>
      </w:r>
    </w:p>
    <w:p w14:paraId="59D21D2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CB64CA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Questa vigilanza deve essere il frutto della carità che governa il cuore di Timoteo. È carità verso Cristo Gesù, la sola vera speranza data a noi dal Padre. Si ama Cristo se si conserva il suo mistero nella più pura verità. È carità verso l’uomo, perché esso è salvato dalla fede nella verità di Cristo. Una fede posta nella falsità di Cristo non salva, non redime, perché nessuna falsità salva e nessuna falsità redime. Poiché oggi tutto è dalla falsità, siamo senza redenzione e senza salvezza. Viviamo senza vera salvezza, perché Cristo è avvolto dalla falsità.</w:t>
      </w:r>
    </w:p>
    <w:p w14:paraId="28A7351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carità nasce da un cuore puro, da una buona coscienza e da una fede sincera. Cuore puro, buona coscienza, fede sincera sono il terreno sul quale cresce e fruttifica la carità. Il cuore è puro quando in esso non c’è né menzogna, né falsità, né inganno. La coscienza è buona quando è governata solo dai sentimenti che sono in Cristo Gesù. La fede è sincera quando in esso non si permette che si inserisca nessuna parola degli uomini. </w:t>
      </w:r>
    </w:p>
    <w:p w14:paraId="31ACF44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nel mistero di Cristo vengono inseriti parole vane, è facile che ci si possa perdere. L’Apostolo Paolo dice che alcuni si sono perduti in discorsi senza senso, pretendendo di essere dottori della Legge, mentre non capiscono né quello che dicono né ciò di cui si sentono sicuri.</w:t>
      </w:r>
    </w:p>
    <w:p w14:paraId="5324D6E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Questa regola dell’Apostolo Paolo deve essere osservata scrupolosamente da ogni discepolo di Gesù. Il cuore della nostra fede è Cristo Crocifisso. Cristo Crocifisso mai dovrà essere nascosto sotto un cumulo di parole della terra o di discorsi dell’uomo. Esso va sempre conservato nella sua purezza e santità. </w:t>
      </w:r>
    </w:p>
    <w:p w14:paraId="47547CAF" w14:textId="77777777" w:rsidR="008804C6" w:rsidRPr="008804C6" w:rsidRDefault="008804C6" w:rsidP="008804C6">
      <w:pPr>
        <w:spacing w:after="120"/>
        <w:jc w:val="both"/>
        <w:rPr>
          <w:rFonts w:ascii="Arial" w:hAnsi="Arial" w:cs="Arial"/>
          <w:sz w:val="24"/>
          <w:szCs w:val="22"/>
        </w:rPr>
      </w:pPr>
    </w:p>
    <w:p w14:paraId="0F40249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2AC84E4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616F038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Essere Maestri della Legge è cosa buona. La Legge però va usata secondo il cuore e la mente di Colui che la Legge ha donato. Questo cuore e questa mente sono il cuore  e la mente del Padre. Sono il cuore e la mente di Cristo Gesù. Sono il cuore e mente dello Spirito Santo. </w:t>
      </w:r>
    </w:p>
    <w:p w14:paraId="7AE846A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3BEBA6B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questo possa accadere e il Padre e Cristo Gesù e lo Spirito Santo dovranno essere il nostro cuore e la nostra mente. Altrimenti c’è sempre il rischio reale che usiamo la Legge dal nostro cuore e dal nostro cuore giudichiamo. Gesù chiede ai Giudei di giudicare secondo giustizia, chiede cioè di servirsi delle Legge con il cuore del Padre e la sapienza dello Spirito Santo. Ecco quanto noi abbiamo scritto sull’uso non legittimo della Legge.</w:t>
      </w:r>
    </w:p>
    <w:p w14:paraId="5A66EAAE"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Riflessione: Giudicare con giusto giudizio</w:t>
      </w:r>
    </w:p>
    <w:p w14:paraId="394604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Gesù chiede ad ogni uomo di essere vero giudice dinanzi ad ogni storia che passa davanti ai suoi occhi. Si è veri giudici se si giudica con giusto giudizio. Si giudica con giusto giudizio separando con taglio netto ciò che viene da Dio da ciò </w:t>
      </w:r>
      <w:r w:rsidRPr="008804C6">
        <w:rPr>
          <w:rFonts w:ascii="Arial" w:hAnsi="Arial" w:cs="Arial"/>
          <w:sz w:val="24"/>
          <w:szCs w:val="22"/>
        </w:rPr>
        <w:lastRenderedPageBreak/>
        <w:t xml:space="preserve">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4E1E12C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Primo Principio</w:t>
      </w:r>
    </w:p>
    <w:p w14:paraId="72C3E62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6060B83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Secondo Principio</w:t>
      </w:r>
    </w:p>
    <w:p w14:paraId="7988C8C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0F8CA67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Terzo Principio</w:t>
      </w:r>
    </w:p>
    <w:p w14:paraId="21D9C64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L’obbligatoria vigilanza. Chi conferisce il ministero deve però vigilare affinché mai i poteri conferiti dallo Spirito Santo vengano usati contro la volontà dello Spirito Santo. E si usano contro la volontà dello Spirito Santo se vengono vissuti dalla </w:t>
      </w:r>
      <w:r w:rsidRPr="008804C6">
        <w:rPr>
          <w:rFonts w:ascii="Arial" w:hAnsi="Arial" w:cs="Arial"/>
          <w:sz w:val="24"/>
          <w:szCs w:val="22"/>
        </w:rPr>
        <w:lastRenderedPageBreak/>
        <w:t xml:space="preserve">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A9805A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Quarto Principio</w:t>
      </w:r>
    </w:p>
    <w:p w14:paraId="751DC78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127CB3E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Prima Fossa: L’assoluzione del reo e la condanna dell’innocente. </w:t>
      </w:r>
    </w:p>
    <w:p w14:paraId="550D81C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02395EC2"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Seconda Fossa: Peccato personale, pena personale. </w:t>
      </w:r>
    </w:p>
    <w:p w14:paraId="6DF4DE5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w:t>
      </w:r>
      <w:r w:rsidRPr="008804C6">
        <w:rPr>
          <w:rFonts w:ascii="Arial" w:hAnsi="Arial" w:cs="Arial"/>
          <w:sz w:val="24"/>
          <w:szCs w:val="22"/>
        </w:rPr>
        <w:lastRenderedPageBreak/>
        <w:t xml:space="preserve">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660198D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Terza Fossa: Il giudizio va sempre fatto secondo la Legge del Signore. </w:t>
      </w:r>
    </w:p>
    <w:p w14:paraId="6651C26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699CCAA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Quarta Fossa: Non cadere nel tranello della sudditanza psicologica. </w:t>
      </w:r>
    </w:p>
    <w:p w14:paraId="3F16661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956836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Quinta Fossa: Giudizio per corruzione. </w:t>
      </w:r>
    </w:p>
    <w:p w14:paraId="66FAD49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Verità mai da dimenticare. Se un giudice vuole giudicare secondo verità deve essere colmo di Spirito Santo. Quando invece il giudice è corrotto nel cuore e nell’anima, mai potrà svolgere il suo mandato secondo regole divine. È privo della </w:t>
      </w:r>
      <w:r w:rsidRPr="008804C6">
        <w:rPr>
          <w:rFonts w:ascii="Arial" w:hAnsi="Arial" w:cs="Arial"/>
          <w:sz w:val="24"/>
          <w:szCs w:val="22"/>
        </w:rPr>
        <w:lastRenderedPageBreak/>
        <w:t>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FBB639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Sesta Fossa: Si è responsabile di ogni lacrima versata. </w:t>
      </w:r>
    </w:p>
    <w:p w14:paraId="12E8D94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09E3189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Settima Fossa: L’oscuramento di un bene universale. </w:t>
      </w:r>
    </w:p>
    <w:p w14:paraId="6833E08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29397C4D"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Ottava Fossa: Abominevole condotta. </w:t>
      </w:r>
    </w:p>
    <w:p w14:paraId="1D6266F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w:t>
      </w:r>
      <w:r w:rsidRPr="008804C6">
        <w:rPr>
          <w:rFonts w:ascii="Arial" w:hAnsi="Arial" w:cs="Arial"/>
          <w:sz w:val="24"/>
          <w:szCs w:val="22"/>
        </w:rPr>
        <w:lastRenderedPageBreak/>
        <w:t xml:space="preserve">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63151F7E"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Nona Fossa: Offendere la storia. </w:t>
      </w:r>
    </w:p>
    <w:p w14:paraId="3C66181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33B6F2BD" w14:textId="77777777" w:rsidR="008804C6" w:rsidRPr="008804C6" w:rsidRDefault="008804C6" w:rsidP="008804C6">
      <w:pPr>
        <w:spacing w:after="120"/>
        <w:jc w:val="both"/>
        <w:rPr>
          <w:rFonts w:ascii="Arial" w:hAnsi="Arial" w:cs="Arial"/>
          <w:b/>
          <w:bCs/>
          <w:i/>
          <w:iCs/>
          <w:sz w:val="24"/>
          <w:szCs w:val="22"/>
        </w:rPr>
      </w:pPr>
    </w:p>
    <w:p w14:paraId="0C8B01F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Decima Fossa: Riparazione per il perdono. </w:t>
      </w:r>
    </w:p>
    <w:p w14:paraId="4BD7619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w:t>
      </w:r>
      <w:r w:rsidRPr="008804C6">
        <w:rPr>
          <w:rFonts w:ascii="Arial" w:hAnsi="Arial" w:cs="Arial"/>
          <w:sz w:val="24"/>
          <w:szCs w:val="22"/>
        </w:rPr>
        <w:lastRenderedPageBreak/>
        <w:t>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0C8615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Undicesima Fossa: La pena deve essere medicinale, mai vendicativa. </w:t>
      </w:r>
    </w:p>
    <w:p w14:paraId="424AD48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4BC8AA1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Dodicesima Fossa: Dichiarazione di inesistenza di queste fosse. </w:t>
      </w:r>
    </w:p>
    <w:p w14:paraId="6C322D2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BFA906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Quinto Principio</w:t>
      </w:r>
    </w:p>
    <w:p w14:paraId="3683710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w:t>
      </w:r>
      <w:r w:rsidRPr="008804C6">
        <w:rPr>
          <w:rFonts w:ascii="Arial" w:hAnsi="Arial" w:cs="Arial"/>
          <w:sz w:val="24"/>
          <w:szCs w:val="22"/>
        </w:rPr>
        <w:lastRenderedPageBreak/>
        <w:t xml:space="preserve">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B94D63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Sesto Principio</w:t>
      </w:r>
    </w:p>
    <w:p w14:paraId="47E9E0C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26211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3756C22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w:t>
      </w:r>
      <w:r w:rsidRPr="008804C6">
        <w:rPr>
          <w:rFonts w:ascii="Arial" w:hAnsi="Arial" w:cs="Arial"/>
          <w:sz w:val="24"/>
          <w:szCs w:val="22"/>
        </w:rPr>
        <w:lastRenderedPageBreak/>
        <w:t>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16636B8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la Legge usata in modo legittimo che dichiara santo chi è santo e non santo chi è no santo. Se invece la Legge è usata in modo non legittimo essa dichiara santo chi non è santo e non santo chi invece è santo. Dall’uso non legittimo della Legge Gesù fu dichiarato reo di morte. Solo la carità che governa il nostro cuore ci potrà aiutare a servirci della Legge sempre in modo legittimo e santo, cioè secondo il cuore e la mente di Cristo Gesù, secondo il cuore e la mente del Padre, secondo il cuore e la mente dello Spirito Santo. </w:t>
      </w:r>
    </w:p>
    <w:p w14:paraId="7F21ACBA" w14:textId="77777777" w:rsidR="008804C6" w:rsidRPr="008804C6" w:rsidRDefault="008804C6" w:rsidP="008804C6">
      <w:pPr>
        <w:spacing w:after="120"/>
        <w:jc w:val="both"/>
        <w:rPr>
          <w:rFonts w:ascii="Arial" w:hAnsi="Arial" w:cs="Arial"/>
          <w:b/>
          <w:bCs/>
          <w:sz w:val="24"/>
          <w:szCs w:val="22"/>
        </w:rPr>
      </w:pPr>
    </w:p>
    <w:p w14:paraId="49EC57BA"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0AEE53A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Paolo eleva un inno di grazia a colui che lo ha reso forte, Cristo Gesù signore nostro.  Questo inno di grazia viene elevato perché Cristo Gesù lo ha giudicato degno di fiducia mettendolo al suo servizio. Ma chi era l’Apostolo Paolo prima di essere avvolto dalla luce di Cristo Gesù sulla via di Damasco?  Era un bestemmiatore, un persecutore e un violento. A lui è stata usata misericordia, perché agiva per ignoranza, lontano dalla fede. In lui la grazia del Signore ha sovrabbondato assieme alla fede e alla carità che è in Cristo Gesù-</w:t>
      </w:r>
    </w:p>
    <w:p w14:paraId="740C531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7DD35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Paolo non solo è stato un frutto della grazia di Cristo Gesù. Lui è un perenne frutto della grazia di Cristo Signore. Possiamo ben dire che l’Apostolo Paolo sulla via di Damasco dal Padre, per opera del suo Santo Spirito, è stato piantato nel cuore di Cristo – e sempre per opera dello Spirito Santo perennemente vivificato e fatto crescere  in lui – per essere nella Chiesa e nel mondo vera immagine visibile di Gesù Signore. Ecco alcune riflessioni che ci dicono chi è l’Apostolo Paolo. </w:t>
      </w:r>
    </w:p>
    <w:p w14:paraId="1C56C7B3" w14:textId="77777777" w:rsidR="008804C6" w:rsidRPr="008804C6" w:rsidRDefault="008804C6" w:rsidP="008804C6">
      <w:pPr>
        <w:spacing w:after="120"/>
        <w:jc w:val="both"/>
        <w:rPr>
          <w:rFonts w:ascii="Arial" w:hAnsi="Arial" w:cs="Arial"/>
          <w:b/>
          <w:bCs/>
          <w:i/>
          <w:iCs/>
          <w:sz w:val="24"/>
          <w:szCs w:val="22"/>
        </w:rPr>
      </w:pPr>
    </w:p>
    <w:p w14:paraId="4837ED9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Riflessione sulla vita e la missione dell’Apostolo Paolo</w:t>
      </w:r>
    </w:p>
    <w:p w14:paraId="24A3030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Premessa</w:t>
      </w:r>
    </w:p>
    <w:p w14:paraId="1CB8652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In questa riflessione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690D972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Cosa dice l’Apostolo Paolo di sé</w:t>
      </w:r>
    </w:p>
    <w:p w14:paraId="496CBB6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6B5DA75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Lettera ai Romani</w:t>
      </w:r>
    </w:p>
    <w:p w14:paraId="02E9C7C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infatti non mi vergogno del Vangelo, perché è potenza di Dio per la salvezza di chiunque crede, del Giudeo, prima, come del Greco. In esso infatti si rivela la giustizia di Dio, da fede a fede, come sta scritto: Il giusto per fede vivrà (Rm 1,16-17).</w:t>
      </w:r>
    </w:p>
    <w:p w14:paraId="5DA17A2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16D7FCB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7707D5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02A7855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Prima Lettera ai Corinzi</w:t>
      </w:r>
    </w:p>
    <w:p w14:paraId="6FB3787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w:t>
      </w:r>
      <w:r w:rsidRPr="008804C6">
        <w:rPr>
          <w:rFonts w:ascii="Arial" w:hAnsi="Arial" w:cs="Arial"/>
          <w:i/>
          <w:iCs/>
          <w:sz w:val="22"/>
          <w:szCs w:val="22"/>
        </w:rPr>
        <w:lastRenderedPageBreak/>
        <w:t>di Dio è più sapiente degli uomini, e ciò che è debolezza di Dio è più forte degli uomini (1Cor 1,14-25).</w:t>
      </w:r>
    </w:p>
    <w:p w14:paraId="5321D5A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540E902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4DBE221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r w:rsidRPr="008804C6">
        <w:rPr>
          <w:rFonts w:ascii="Arial" w:hAnsi="Arial" w:cs="Arial"/>
          <w:i/>
          <w:iCs/>
          <w:sz w:val="22"/>
          <w:szCs w:val="22"/>
        </w:rPr>
        <w:lastRenderedPageBreak/>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22F472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3AC9080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D4671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Vi proclamo poi, fratelli, il Vangelo che vi ho annunciato e che voi avete ricevuto, nel quale restate saldi e dal quale siete salvati, se lo mantenete come ve l’ho annunciato. A meno che non abbiate creduto invano! A voi </w:t>
      </w:r>
      <w:r w:rsidRPr="008804C6">
        <w:rPr>
          <w:rFonts w:ascii="Arial" w:hAnsi="Arial" w:cs="Arial"/>
          <w:i/>
          <w:iCs/>
          <w:sz w:val="22"/>
          <w:szCs w:val="22"/>
        </w:rPr>
        <w:lastRenderedPageBreak/>
        <w:t xml:space="preserve">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22747E1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Seconda Lettera ai Corinzi</w:t>
      </w:r>
    </w:p>
    <w:p w14:paraId="6A17301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w:t>
      </w:r>
      <w:r w:rsidRPr="008804C6">
        <w:rPr>
          <w:rFonts w:ascii="Arial" w:hAnsi="Arial" w:cs="Arial"/>
          <w:i/>
          <w:iCs/>
          <w:sz w:val="22"/>
          <w:szCs w:val="22"/>
        </w:rPr>
        <w:lastRenderedPageBreak/>
        <w:t>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169DEC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43802EE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w:t>
      </w:r>
      <w:r w:rsidRPr="008804C6">
        <w:rPr>
          <w:rFonts w:ascii="Arial" w:hAnsi="Arial" w:cs="Arial"/>
          <w:i/>
          <w:iCs/>
          <w:sz w:val="22"/>
          <w:szCs w:val="22"/>
        </w:rPr>
        <w:lastRenderedPageBreak/>
        <w:t xml:space="preserve">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7942C5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w:t>
      </w:r>
      <w:r w:rsidRPr="008804C6">
        <w:rPr>
          <w:rFonts w:ascii="Arial" w:hAnsi="Arial" w:cs="Arial"/>
          <w:i/>
          <w:iCs/>
          <w:sz w:val="22"/>
          <w:szCs w:val="22"/>
        </w:rPr>
        <w:lastRenderedPageBreak/>
        <w:t xml:space="preserve">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A759F9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0D78D84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lastRenderedPageBreak/>
        <w:t>Nella Lettera ai Galati</w:t>
      </w:r>
    </w:p>
    <w:p w14:paraId="700DBC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A0C7BC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w:t>
      </w:r>
      <w:r w:rsidRPr="008804C6">
        <w:rPr>
          <w:rFonts w:ascii="Arial" w:hAnsi="Arial" w:cs="Arial"/>
          <w:i/>
          <w:iCs/>
          <w:sz w:val="22"/>
          <w:szCs w:val="22"/>
        </w:rPr>
        <w:lastRenderedPageBreak/>
        <w:t xml:space="preserve">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BF6A65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 stolti Gàlati, chi vi ha incantati? Proprio voi, agli occhi dei quali fu rappresentato al vivo Gesù Cristo crocifisso! (Gal 3,1). </w:t>
      </w:r>
    </w:p>
    <w:p w14:paraId="30573D6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1DDB794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Lettera agli Efesini</w:t>
      </w:r>
    </w:p>
    <w:p w14:paraId="07C9537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5194DE6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 questo io, Paolo, il prigioniero di Cristo per voi pagani... penso che abbiate sentito parlare del ministero della grazia di Dio, a me affidato a vostro favore: per rivelazione mi è stato fatto conoscere il mistero, di cui vi ho già </w:t>
      </w:r>
      <w:r w:rsidRPr="008804C6">
        <w:rPr>
          <w:rFonts w:ascii="Arial" w:hAnsi="Arial" w:cs="Arial"/>
          <w:i/>
          <w:iCs/>
          <w:sz w:val="22"/>
          <w:szCs w:val="22"/>
        </w:rPr>
        <w:lastRenderedPageBreak/>
        <w:t>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572579F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Lettera ai Filippesi</w:t>
      </w:r>
    </w:p>
    <w:p w14:paraId="53C439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w:t>
      </w:r>
      <w:r w:rsidRPr="008804C6">
        <w:rPr>
          <w:rFonts w:ascii="Arial" w:hAnsi="Arial" w:cs="Arial"/>
          <w:i/>
          <w:iCs/>
          <w:sz w:val="22"/>
          <w:szCs w:val="22"/>
        </w:rPr>
        <w:lastRenderedPageBreak/>
        <w:t>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29D5C55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08FF5F3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w:t>
      </w:r>
      <w:r w:rsidRPr="008804C6">
        <w:rPr>
          <w:rFonts w:ascii="Arial" w:hAnsi="Arial" w:cs="Arial"/>
          <w:i/>
          <w:iCs/>
          <w:sz w:val="22"/>
          <w:szCs w:val="22"/>
        </w:rPr>
        <w:lastRenderedPageBreak/>
        <w:t>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47F4699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Lettera ai Colossesi</w:t>
      </w:r>
    </w:p>
    <w:p w14:paraId="0683B0E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527639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53247C7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Prima ai Tessalonicesi</w:t>
      </w:r>
    </w:p>
    <w:p w14:paraId="39C878B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w:t>
      </w:r>
      <w:r w:rsidRPr="008804C6">
        <w:rPr>
          <w:rFonts w:ascii="Arial" w:hAnsi="Arial" w:cs="Arial"/>
          <w:i/>
          <w:iCs/>
          <w:sz w:val="22"/>
          <w:szCs w:val="22"/>
        </w:rPr>
        <w:lastRenderedPageBreak/>
        <w:t xml:space="preserve">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5ACBCBE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5759A14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Prima Lettera a Timoteo</w:t>
      </w:r>
    </w:p>
    <w:p w14:paraId="248CE42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w:t>
      </w:r>
      <w:r w:rsidRPr="008804C6">
        <w:rPr>
          <w:rFonts w:ascii="Arial" w:hAnsi="Arial" w:cs="Arial"/>
          <w:i/>
          <w:iCs/>
          <w:sz w:val="22"/>
          <w:szCs w:val="22"/>
        </w:rPr>
        <w:lastRenderedPageBreak/>
        <w:t>quelli che avrebbero creduto in lui per avere la vita eterna. Al Re dei secoli, incorruttibile, invisibile e unico Dio, onore e gloria nei secoli dei secoli. Amen (1Tm 1,1-17).</w:t>
      </w:r>
    </w:p>
    <w:p w14:paraId="4C199152"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Seconda Lettera a Timoteo</w:t>
      </w:r>
    </w:p>
    <w:p w14:paraId="0BE8D8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7ED4B3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4107B8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60348D1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Nella Lettera a Filemone</w:t>
      </w:r>
    </w:p>
    <w:p w14:paraId="5B16D39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15C07FA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Primo racconto nel sinedrio in Gerusalemme</w:t>
      </w:r>
    </w:p>
    <w:p w14:paraId="14EE19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w:t>
      </w:r>
      <w:r w:rsidRPr="008804C6">
        <w:rPr>
          <w:rFonts w:ascii="Arial" w:hAnsi="Arial" w:cs="Arial"/>
          <w:i/>
          <w:iCs/>
          <w:sz w:val="22"/>
          <w:szCs w:val="22"/>
        </w:rPr>
        <w:lastRenderedPageBreak/>
        <w:t>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0D481E8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Secondo racconto dinanzi al re Agrippa</w:t>
      </w:r>
    </w:p>
    <w:p w14:paraId="22C7D25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6DD67B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w:t>
      </w:r>
      <w:r w:rsidRPr="008804C6">
        <w:rPr>
          <w:rFonts w:ascii="Arial" w:hAnsi="Arial" w:cs="Arial"/>
          <w:i/>
          <w:iCs/>
          <w:sz w:val="22"/>
          <w:szCs w:val="22"/>
        </w:rPr>
        <w:lastRenderedPageBreak/>
        <w:t>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56E19B7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28163452" w14:textId="77777777" w:rsidR="008804C6" w:rsidRPr="008804C6" w:rsidRDefault="008804C6" w:rsidP="008804C6">
      <w:pPr>
        <w:spacing w:after="120"/>
        <w:jc w:val="both"/>
        <w:rPr>
          <w:rFonts w:ascii="Arial" w:hAnsi="Arial" w:cs="Arial"/>
          <w:b/>
          <w:bCs/>
          <w:i/>
          <w:iCs/>
          <w:sz w:val="24"/>
          <w:szCs w:val="22"/>
        </w:rPr>
      </w:pPr>
    </w:p>
    <w:p w14:paraId="76E1EC93" w14:textId="77777777" w:rsidR="008804C6" w:rsidRPr="008804C6" w:rsidRDefault="008804C6" w:rsidP="008804C6">
      <w:pPr>
        <w:spacing w:after="120"/>
        <w:jc w:val="both"/>
        <w:rPr>
          <w:rFonts w:ascii="Arial" w:hAnsi="Arial" w:cs="Arial"/>
          <w:b/>
          <w:bCs/>
          <w:i/>
          <w:iCs/>
          <w:sz w:val="24"/>
          <w:szCs w:val="22"/>
        </w:rPr>
      </w:pPr>
    </w:p>
    <w:p w14:paraId="543DCBD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Chi è l’Apostolo Paolo</w:t>
      </w:r>
    </w:p>
    <w:p w14:paraId="61C214D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6DA5F06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Cor Patris Cor Pauli</w:t>
      </w:r>
    </w:p>
    <w:p w14:paraId="120505D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65BD381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71E56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1E7502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w:t>
      </w:r>
      <w:r w:rsidRPr="008804C6">
        <w:rPr>
          <w:rFonts w:ascii="Arial" w:hAnsi="Arial" w:cs="Arial"/>
          <w:sz w:val="24"/>
          <w:szCs w:val="22"/>
        </w:rPr>
        <w:lastRenderedPageBreak/>
        <w:t xml:space="preserve">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31FB6C0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156BD2F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6488E45B" w14:textId="77777777" w:rsidR="008804C6" w:rsidRPr="008804C6" w:rsidRDefault="008804C6" w:rsidP="008804C6">
      <w:pPr>
        <w:spacing w:after="120"/>
        <w:jc w:val="both"/>
        <w:rPr>
          <w:rFonts w:ascii="Arial" w:hAnsi="Arial" w:cs="Arial"/>
          <w:b/>
          <w:bCs/>
          <w:i/>
          <w:iCs/>
          <w:sz w:val="24"/>
          <w:szCs w:val="22"/>
        </w:rPr>
      </w:pPr>
    </w:p>
    <w:p w14:paraId="72AD71B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Cor Christi Cor Pauli</w:t>
      </w:r>
    </w:p>
    <w:p w14:paraId="02F0609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5AB60B9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“Per conto mio ben volentieri mi prodigherò, anzi consumerò me stesso per le vostre anime” -</w:t>
      </w:r>
      <w:r w:rsidRPr="008804C6">
        <w:rPr>
          <w:rFonts w:ascii="Arial" w:hAnsi="Arial" w:cs="Arial"/>
          <w:i/>
          <w:iCs/>
          <w:sz w:val="22"/>
          <w:szCs w:val="22"/>
          <w:lang w:val="la-Latn"/>
        </w:rPr>
        <w:t xml:space="preserve"> Ego autem libentissime inpendam et superinpendar ipse pro animabus vestris</w:t>
      </w:r>
      <w:r w:rsidRPr="008804C6">
        <w:rPr>
          <w:rFonts w:ascii="Arial" w:hAnsi="Arial" w:cs="Arial"/>
          <w:i/>
          <w:iCs/>
          <w:sz w:val="22"/>
          <w:szCs w:val="22"/>
        </w:rPr>
        <w:t xml:space="preserve"> (2Cor 12,15).</w:t>
      </w:r>
    </w:p>
    <w:p w14:paraId="14E6B8E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7250771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Cor Spiritus Sancti Cor Pauli</w:t>
      </w:r>
    </w:p>
    <w:p w14:paraId="13F5B3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53EA8ED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a noi Dio le ha rivelate per mezzo dello Spirito; lo Spirito infatti conosce bene ogni cosa, anche le profondità di Dio. Chi infatti conosce i segreti </w:t>
      </w:r>
      <w:r w:rsidRPr="008804C6">
        <w:rPr>
          <w:rFonts w:ascii="Arial" w:hAnsi="Arial" w:cs="Arial"/>
          <w:i/>
          <w:iCs/>
          <w:sz w:val="22"/>
          <w:szCs w:val="22"/>
        </w:rPr>
        <w:lastRenderedPageBreak/>
        <w:t>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6877B4B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w:t>
      </w:r>
    </w:p>
    <w:p w14:paraId="535C90B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2127C9B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w:t>
      </w:r>
      <w:r w:rsidRPr="008804C6">
        <w:rPr>
          <w:rFonts w:ascii="Arial" w:hAnsi="Arial" w:cs="Arial"/>
          <w:sz w:val="24"/>
          <w:szCs w:val="22"/>
        </w:rPr>
        <w:lastRenderedPageBreak/>
        <w:t xml:space="preserve">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0E715AA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2DAF79D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3FE2A17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w:t>
      </w:r>
      <w:r w:rsidRPr="008804C6">
        <w:rPr>
          <w:rFonts w:ascii="Arial" w:hAnsi="Arial" w:cs="Arial"/>
          <w:i/>
          <w:iCs/>
          <w:sz w:val="22"/>
          <w:szCs w:val="22"/>
        </w:rPr>
        <w:lastRenderedPageBreak/>
        <w:t xml:space="preserve">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745878E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0123956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Gesù non è paragonabile con nessuna realtà esistente. Non esiste un Angelo che possa mettersi alla pari con Lui. </w:t>
      </w:r>
    </w:p>
    <w:p w14:paraId="4D28708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p>
    <w:p w14:paraId="2370F3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mio popolo ha abbandonato me, sorgente di acqua viva e va ad a dissetarsi presso cisterne screpolate che contengono solo fango”. </w:t>
      </w:r>
    </w:p>
    <w:p w14:paraId="3F27797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686C30C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lastRenderedPageBreak/>
        <w:t>Cor Ecclesiae Cor Pauli</w:t>
      </w:r>
    </w:p>
    <w:p w14:paraId="1998655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067477A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3D1FDCB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0A646E5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9EAE3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338501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3264BE7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Cor Verbi Dei Cor Pauli</w:t>
      </w:r>
    </w:p>
    <w:p w14:paraId="5DEBEC1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cuore della Parola di Dio è il cuore di Paolo. La Parola di Dio ha un cuore è questo cuore è quello del Padre, quello di Cristo Gesù, quello dello Spirito Santo. Questi tre cuori vivono interamente nel cuore di Paolo, il quale a sua volta dona </w:t>
      </w:r>
      <w:r w:rsidRPr="008804C6">
        <w:rPr>
          <w:rFonts w:ascii="Arial" w:hAnsi="Arial" w:cs="Arial"/>
          <w:sz w:val="24"/>
          <w:szCs w:val="22"/>
        </w:rPr>
        <w:lastRenderedPageBreak/>
        <w:t>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3ECC264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38E59DC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5BE1C9C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Terminiamo questo breve riflessione sull’Apostolo Paolo offrendo tre brevi meditazioni che possono aiutare ad entrare nel cuore di questo vero ministro di Cristo e vero amministratore dei misteri di Dio. </w:t>
      </w:r>
    </w:p>
    <w:p w14:paraId="0006E13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Prima meditazione</w:t>
      </w:r>
    </w:p>
    <w:p w14:paraId="22FBA40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2ACF486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6D18711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w:t>
      </w:r>
      <w:r w:rsidRPr="008804C6">
        <w:rPr>
          <w:rFonts w:ascii="Arial" w:hAnsi="Arial" w:cs="Arial"/>
          <w:sz w:val="24"/>
          <w:szCs w:val="22"/>
        </w:rPr>
        <w:lastRenderedPageBreak/>
        <w:t xml:space="preserve">sappiamo che il Sinedrio ha rifiutato questa grazia. Non l’ha accolta. Gerusalemme fu distrutta. </w:t>
      </w:r>
    </w:p>
    <w:p w14:paraId="5DB6DCD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4B41FB9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3D5DBC8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p>
    <w:p w14:paraId="501562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w:t>
      </w:r>
      <w:r w:rsidRPr="008804C6">
        <w:rPr>
          <w:rFonts w:ascii="Arial" w:hAnsi="Arial" w:cs="Arial"/>
          <w:i/>
          <w:iCs/>
          <w:sz w:val="22"/>
          <w:szCs w:val="22"/>
        </w:rPr>
        <w:lastRenderedPageBreak/>
        <w:t>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5F7F063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271D3EF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Seconda meditazione </w:t>
      </w:r>
    </w:p>
    <w:p w14:paraId="2805A0A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7AF060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72ABA16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3D5B92B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w:t>
      </w:r>
    </w:p>
    <w:p w14:paraId="7D17FCB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1C463BC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w:t>
      </w:r>
      <w:r w:rsidRPr="008804C6">
        <w:rPr>
          <w:rFonts w:ascii="Arial" w:hAnsi="Arial" w:cs="Arial"/>
          <w:i/>
          <w:iCs/>
          <w:sz w:val="22"/>
          <w:szCs w:val="22"/>
        </w:rPr>
        <w:lastRenderedPageBreak/>
        <w:t xml:space="preserve">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4D70896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7154FAA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6420D3A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5A637DC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35DE627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Non c’è in Paolo misericordia di Dio e salvezza a basso prezzo, solo un chiedere perdono al Signore vivendo nel peccato e ingozzando nei piaceri della vita. Paolo insegna, nella più assoluta fedeltà al Vangelo, che la vita secondo la fede è vita </w:t>
      </w:r>
      <w:r w:rsidRPr="008804C6">
        <w:rPr>
          <w:rFonts w:ascii="Arial" w:hAnsi="Arial" w:cs="Arial"/>
          <w:sz w:val="24"/>
          <w:szCs w:val="22"/>
        </w:rPr>
        <w:lastRenderedPageBreak/>
        <w:t>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2F752BA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3D18822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70450B5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Terza meditazione </w:t>
      </w:r>
    </w:p>
    <w:p w14:paraId="23D21E1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4EDA403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25DF27B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Quella via fu per Paolo la sua verità, la sua risurrezione, la sua morte e la sua vita, il suo essere ed il suo agire. La sua esistenza è quest’attimo:</w:t>
      </w:r>
    </w:p>
    <w:p w14:paraId="7D049E1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3531615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4270656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sa ormai che tutto è cambiato nella sua vita. Le cose di prima sono passate. Ecco ne son nate di nuove. Egli è convertito. La luce lo ha illuminato. Egli abbandona il suo passato. Il Signore di volta in volta, giorno dopo giorno, gli indicherà la via da seguire. “Va' a Damasco. Là ti sarà detto ciò che dovrai fare”.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6CEE101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lo sa. Il Signore gli ha rivelato anche questo. Egli dovrà soffrire molto per causa del Vangelo.</w:t>
      </w:r>
    </w:p>
    <w:p w14:paraId="03ECBBC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 sai bene quali persecuzioni ho sofferto. Eppure il Signore mi ha liberato da tutte. Del resto, tutti quelli che vogliono vivere piamente in Cristo Gesù saranno perseguitati” (Cfr. 2Tm 3,1-17). </w:t>
      </w:r>
    </w:p>
    <w:p w14:paraId="2BED287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4435851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5440925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4C3BB1A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291C4D6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w:t>
      </w:r>
      <w:r w:rsidRPr="008804C6">
        <w:rPr>
          <w:rFonts w:ascii="Arial" w:hAnsi="Arial" w:cs="Arial"/>
          <w:sz w:val="24"/>
          <w:szCs w:val="22"/>
        </w:rPr>
        <w:lastRenderedPageBreak/>
        <w:t xml:space="preserve">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3DD1750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Chi è ancora l’Apostolo Paolo</w:t>
      </w:r>
    </w:p>
    <w:p w14:paraId="278371E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è colui che ha consacrato tutta la sua vita ponendola al servizio del corpo di Cristo che è la Chiesa. Ecco ora dieci suoi servizi a beneficio del corpo di Cristo che è la Chiesa del Dio vivente:</w:t>
      </w:r>
    </w:p>
    <w:p w14:paraId="78B45A2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9F3FB8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6004ACF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2E6CCB3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w:t>
      </w:r>
      <w:r w:rsidRPr="008804C6">
        <w:rPr>
          <w:rFonts w:ascii="Arial" w:hAnsi="Arial" w:cs="Arial"/>
          <w:sz w:val="24"/>
          <w:szCs w:val="22"/>
        </w:rPr>
        <w:lastRenderedPageBreak/>
        <w:t>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1EBDA38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6C3726A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1AD24F0D" w14:textId="77777777" w:rsidR="008804C6" w:rsidRPr="008804C6" w:rsidRDefault="008804C6" w:rsidP="008804C6">
      <w:pPr>
        <w:spacing w:after="120"/>
        <w:jc w:val="both"/>
        <w:rPr>
          <w:rFonts w:ascii="Arial" w:hAnsi="Arial" w:cs="Arial"/>
          <w:b/>
          <w:bCs/>
          <w:i/>
          <w:iCs/>
          <w:sz w:val="24"/>
          <w:szCs w:val="22"/>
        </w:rPr>
      </w:pPr>
    </w:p>
    <w:p w14:paraId="112F67B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Riflessione sui dieci servizi dell’Apostolo Paolo</w:t>
      </w:r>
    </w:p>
    <w:p w14:paraId="62AB721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delle terra. Smette anche di essere amministratore di Dio o amministratore dei misteri di Dio per essere amministratore di cose umane, effimere, vane, cose per le quali lui non è stato costituito amministratore. È questa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66457BB4"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Primo servizio: creare il Corpo di Cristo</w:t>
      </w:r>
    </w:p>
    <w:p w14:paraId="12A798F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Possiamo illuminare questo primo servizio parafrasando i primi tre versetti dell’inno alla carità dello stesso Apostolo. </w:t>
      </w:r>
    </w:p>
    <w:p w14:paraId="42A2DBEB"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Primo versetto</w:t>
      </w:r>
      <w:r w:rsidRPr="008804C6">
        <w:rPr>
          <w:rFonts w:ascii="Arial" w:hAnsi="Arial" w:cs="Arial"/>
          <w:sz w:val="24"/>
          <w:szCs w:val="22"/>
        </w:rPr>
        <w:t xml:space="preserve"> </w:t>
      </w:r>
    </w:p>
    <w:p w14:paraId="7CDBB11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parlassi le lingue degli uomini e degli angeli, ma non formassi il Corpo di Cristo, annunciando tutto il Vangelo al mondo intero, sarei come un bronzo che rimbomba o come un cembalo che strepita”. </w:t>
      </w:r>
    </w:p>
    <w:p w14:paraId="1324CC3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05BA46C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Secondo versetto</w:t>
      </w:r>
    </w:p>
    <w:p w14:paraId="5638EA2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avessi il dono della profezia, se conoscessi tutti i misteri ,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607B88B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E380D2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Terzo versetto</w:t>
      </w:r>
    </w:p>
    <w:p w14:paraId="475D47A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 “E se anche dessi in cibo tutti i miei beni e consegnassi il mio Corpo come nutrimento agli uomini, affamati e senza pane, se mi spogliassi di tutti i miei </w:t>
      </w:r>
      <w:r w:rsidRPr="008804C6">
        <w:rPr>
          <w:rFonts w:ascii="Arial" w:hAnsi="Arial" w:cs="Arial"/>
          <w:i/>
          <w:iCs/>
          <w:sz w:val="22"/>
          <w:szCs w:val="22"/>
        </w:rPr>
        <w:lastRenderedPageBreak/>
        <w:t xml:space="preserve">vestiti per darli a chi è nudo e andassi coperto solo di qualche foglia di albero, ma non formassi il Corpo di Cristo, a nulla mi gioverebbe”. </w:t>
      </w:r>
    </w:p>
    <w:p w14:paraId="60923A8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64DBAEE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AD26CD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5A5B35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w:t>
      </w:r>
      <w:r w:rsidRPr="008804C6">
        <w:rPr>
          <w:rFonts w:ascii="Arial" w:hAnsi="Arial" w:cs="Arial"/>
          <w:i/>
          <w:iCs/>
          <w:sz w:val="22"/>
          <w:szCs w:val="22"/>
        </w:rPr>
        <w:lastRenderedPageBreak/>
        <w:t>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0DEF96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1512157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71CD7F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38EBD0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w:t>
      </w:r>
      <w:r w:rsidRPr="008804C6">
        <w:rPr>
          <w:rFonts w:ascii="Arial" w:hAnsi="Arial" w:cs="Arial"/>
          <w:i/>
          <w:iCs/>
          <w:sz w:val="22"/>
          <w:szCs w:val="22"/>
        </w:rPr>
        <w:lastRenderedPageBreak/>
        <w:t>suoi piedi e lo ha dato alla Chiesa come capo su tutte le cose: essa è il Corpo di lui, la pienezza di colui che è il perfetto compimento di tutte le cose (Ef 1,20-23).</w:t>
      </w:r>
    </w:p>
    <w:p w14:paraId="45F6AA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22E6C64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A529BC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w:t>
      </w:r>
      <w:r w:rsidRPr="008804C6">
        <w:rPr>
          <w:rFonts w:ascii="Arial" w:hAnsi="Arial" w:cs="Arial"/>
          <w:sz w:val="24"/>
          <w:szCs w:val="22"/>
        </w:rPr>
        <w:lastRenderedPageBreak/>
        <w:t>vede dalle tenebre e secondo le tenebre pensa, parla, opera. Ecco come pensa e come opera la natura di tenebra. Lo rivela Gesù:</w:t>
      </w:r>
    </w:p>
    <w:p w14:paraId="1E2E8A9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A879B4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F5C8CC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C9222C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w:t>
      </w:r>
      <w:r w:rsidRPr="008804C6">
        <w:rPr>
          <w:rFonts w:ascii="Arial" w:hAnsi="Arial" w:cs="Arial"/>
          <w:i/>
          <w:iCs/>
          <w:sz w:val="22"/>
          <w:szCs w:val="22"/>
        </w:rPr>
        <w:lastRenderedPageBreak/>
        <w:t xml:space="preserve">argomenti, tendendogli insidie, per sorprenderlo in qualche parola uscita dalla sua stessa bocca (Lc 11,37-54). </w:t>
      </w:r>
    </w:p>
    <w:p w14:paraId="6D4D471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Secondo servizio: far crescere il Corpo di Cristo</w:t>
      </w:r>
    </w:p>
    <w:p w14:paraId="48AD47E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3AAC16D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Qual è la conseguenza di questo nostro pensiero? La decrescita della Chiesa. Dal suo albero ora si tolgono alcune fogli,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76F569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FEDCD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w:t>
      </w:r>
      <w:r w:rsidRPr="008804C6">
        <w:rPr>
          <w:rFonts w:ascii="Arial" w:hAnsi="Arial" w:cs="Arial"/>
          <w:i/>
          <w:iCs/>
          <w:sz w:val="22"/>
          <w:szCs w:val="22"/>
        </w:rPr>
        <w:lastRenderedPageBreak/>
        <w:t xml:space="preserve">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20E882A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12E8BEB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5E97D5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Questa colletta è il frutto di tutto l’amore che l’Apostolo Paolo nutriva per le sue comunità e per tutta la Chiesa. Sempre nella secondo Lettera ai Corinzi lui attesta </w:t>
      </w:r>
      <w:r w:rsidRPr="008804C6">
        <w:rPr>
          <w:rFonts w:ascii="Arial" w:hAnsi="Arial" w:cs="Arial"/>
          <w:sz w:val="24"/>
          <w:szCs w:val="22"/>
        </w:rPr>
        <w:lastRenderedPageBreak/>
        <w:t>che per le Chiese lui si è consumato e si consumerà ancora di più per farle crescere nella fede, nella speranza, nella carità. Vera fede in Cristo, Vera speranza in Cristo. Vera carità in Cristo.</w:t>
      </w:r>
    </w:p>
    <w:p w14:paraId="6979A2E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7A6A87B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63E6ADC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Terzo servizio: custodire il Corpo di Cristo</w:t>
      </w:r>
    </w:p>
    <w:p w14:paraId="23A6CF1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w:t>
      </w:r>
      <w:r w:rsidRPr="008804C6">
        <w:rPr>
          <w:rFonts w:ascii="Arial" w:hAnsi="Arial" w:cs="Arial"/>
          <w:sz w:val="24"/>
          <w:szCs w:val="22"/>
        </w:rPr>
        <w:lastRenderedPageBreak/>
        <w:t>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5164817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Prima Lettera ai Corinzi</w:t>
      </w:r>
    </w:p>
    <w:p w14:paraId="17C7D5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845223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F3FB2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09B02D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6CC50C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744688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«Tutto mi è lecito!». Sì, ma non tutto giova. «Tutto mi è lecito!». Sì, ma non mi lascerò dominare da nulla. «I cibi sono per il ventre e il ventre per i cibi!». Dio però distruggerà questo e quelli. Il corpo non è per l’impurità, ma per il </w:t>
      </w:r>
      <w:r w:rsidRPr="008804C6">
        <w:rPr>
          <w:rFonts w:ascii="Arial" w:hAnsi="Arial" w:cs="Arial"/>
          <w:i/>
          <w:iCs/>
          <w:sz w:val="22"/>
          <w:szCs w:val="22"/>
        </w:rPr>
        <w:lastRenderedPageBreak/>
        <w:t>Signore, e il Signore è per il corpo. Dio, che ha risuscitato il Signore, risusciterà anche noi con la sua potenza.</w:t>
      </w:r>
    </w:p>
    <w:p w14:paraId="066B6C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622C23F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526D5AD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4842608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357D783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9792AF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87262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730429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217843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DB6BDE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6A0914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w:t>
      </w:r>
      <w:r w:rsidRPr="008804C6">
        <w:rPr>
          <w:rFonts w:ascii="Arial" w:hAnsi="Arial" w:cs="Arial"/>
          <w:i/>
          <w:iCs/>
          <w:sz w:val="22"/>
          <w:szCs w:val="22"/>
        </w:rPr>
        <w:lastRenderedPageBreak/>
        <w:t xml:space="preserve">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58F301E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Lettera ai Galati </w:t>
      </w:r>
    </w:p>
    <w:p w14:paraId="7D9CC6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289FFF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32CB77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5870DD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092A2DF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3232388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BAF0D5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59FF0A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3E081B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6DD797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98A7DB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1106808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417D456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w:t>
      </w:r>
      <w:r w:rsidRPr="008804C6">
        <w:rPr>
          <w:rFonts w:ascii="Arial" w:hAnsi="Arial" w:cs="Arial"/>
          <w:i/>
          <w:iCs/>
          <w:sz w:val="22"/>
          <w:szCs w:val="22"/>
        </w:rPr>
        <w:lastRenderedPageBreak/>
        <w:t xml:space="preserve">Dio. D’ora innanzi nessuno mi procuri fastidi: io porto le stigmate di Gesù sul mio corpo. La grazia del Signore nostro Gesù Cristo sia con il vostro spirito, fratelli. Amen (Gal 6,1-18). </w:t>
      </w:r>
    </w:p>
    <w:p w14:paraId="7DDB9CF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Sarebbe sufficiente un po’ di fortezza nello Spirito Santo e potremmo abbattere oggi quel grande muro di confusione e di equivoci che sta riducendo in cenere ogni verità di Cristo e della Chiesa. </w:t>
      </w:r>
    </w:p>
    <w:p w14:paraId="6D226E5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CEF4CE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w:t>
      </w:r>
      <w:r w:rsidRPr="008804C6">
        <w:rPr>
          <w:rFonts w:ascii="Arial" w:hAnsi="Arial" w:cs="Arial"/>
          <w:sz w:val="24"/>
          <w:szCs w:val="22"/>
        </w:rPr>
        <w:lastRenderedPageBreak/>
        <w:t xml:space="preserve">sofo di rivelazione personale. Ognuno ha il suo Dio che momento per momento gli rivela cosa è bene e cosa è male, cosa è giusto e cosa è ingiusto. Veramente i figli delle tenebre sono più astuti dei figli della luce. </w:t>
      </w:r>
    </w:p>
    <w:p w14:paraId="63652EC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BC0565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p>
    <w:p w14:paraId="5CBE385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dichiaro e definisco che il volto di Cristo non dovrà più essere ritratto sul volto di ogni uomo. Abrogo ogni precedente dottrina o pensiero che dichiarava la necessità della formazione del volto di Cristo sul volto di ogni uomo”.</w:t>
      </w:r>
    </w:p>
    <w:p w14:paraId="0883C2B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w:t>
      </w:r>
      <w:r w:rsidRPr="008804C6">
        <w:rPr>
          <w:rFonts w:ascii="Arial" w:hAnsi="Arial" w:cs="Arial"/>
          <w:sz w:val="24"/>
          <w:szCs w:val="22"/>
        </w:rPr>
        <w:lastRenderedPageBreak/>
        <w:t>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8804C6">
        <w:rPr>
          <w:rFonts w:ascii="Arial" w:hAnsi="Arial" w:cs="Arial"/>
          <w:sz w:val="24"/>
          <w:szCs w:val="22"/>
          <w:lang w:val="la-Latn"/>
        </w:rPr>
        <w:t>Nequit simul esse et non esse</w:t>
      </w:r>
      <w:r w:rsidRPr="008804C6">
        <w:rPr>
          <w:rFonts w:ascii="Arial" w:hAnsi="Arial" w:cs="Arial"/>
          <w:sz w:val="24"/>
          <w:szCs w:val="22"/>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41D2866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447C058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w:t>
      </w:r>
      <w:r w:rsidRPr="008804C6">
        <w:rPr>
          <w:rFonts w:ascii="Arial" w:hAnsi="Arial" w:cs="Arial"/>
          <w:sz w:val="24"/>
          <w:szCs w:val="22"/>
        </w:rPr>
        <w:lastRenderedPageBreak/>
        <w:t xml:space="preserve">di pietra. Ognuno personalmente poteva rendersi conto che la Legge era quella e non un’altra. Oggi qual è la nostra grande astuzia, inventa da Satana per la rovina di noi tutti? Essa è semplice da svelare. Questa astuzia consiste in due modalità di agire. </w:t>
      </w:r>
    </w:p>
    <w:p w14:paraId="64ECBE2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Prima modalità</w:t>
      </w:r>
    </w:p>
    <w:p w14:paraId="6948655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1963AB4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Seconda modalità</w:t>
      </w:r>
    </w:p>
    <w:p w14:paraId="1FAE3D8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  Così si possono perpetrare i più grandi delitti, giustificati su un diritto divino e su un Korbàn esistenti sono nella mente di quanti si appellano ad essi. E di queste cose – diceva Gesù – voi ne fate molte. Oggi questa metodologia e stile universale. </w:t>
      </w:r>
    </w:p>
    <w:p w14:paraId="7A7C08A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w:t>
      </w:r>
      <w:r w:rsidRPr="008804C6">
        <w:rPr>
          <w:rFonts w:ascii="Arial" w:hAnsi="Arial" w:cs="Arial"/>
          <w:sz w:val="24"/>
          <w:szCs w:val="22"/>
        </w:rPr>
        <w:lastRenderedPageBreak/>
        <w:t xml:space="preserve">gli altri affinché non cadano sotto i colpi della falsità, della menzogna, dell’inganno. </w:t>
      </w:r>
    </w:p>
    <w:p w14:paraId="03643AD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37314974"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Quarto servizio: difendere il Corpo di Cristo</w:t>
      </w:r>
    </w:p>
    <w:p w14:paraId="78DBC5B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223C46B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Prima Lettera a Timoteo</w:t>
      </w:r>
    </w:p>
    <w:p w14:paraId="7D71702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3E7B52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w:t>
      </w:r>
      <w:r w:rsidRPr="008804C6">
        <w:rPr>
          <w:rFonts w:ascii="Arial" w:hAnsi="Arial" w:cs="Arial"/>
          <w:i/>
          <w:iCs/>
          <w:sz w:val="22"/>
          <w:szCs w:val="22"/>
        </w:rPr>
        <w:lastRenderedPageBreak/>
        <w:t>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B1D42C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5C96B8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D37F20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64C07C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2DD40B7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AC9368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43D2E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A35BDE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Seconda Lettera a Timoteo  </w:t>
      </w:r>
    </w:p>
    <w:p w14:paraId="0AC3333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D8FA4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AA0404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40CF815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3A1EFB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vogliamo conoscere nella più pura e alta verità come si difende il Corpo di Cristo dobbiamo ricorrere al Vangelo secondo Giovanni. In questo Vangelo Cristo stesso ci rivela come Lui difende le sue pecore dinanzi al lupo:</w:t>
      </w:r>
    </w:p>
    <w:p w14:paraId="2676757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Vangelo secondo Giovanni </w:t>
      </w:r>
    </w:p>
    <w:p w14:paraId="2985D17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DC19DA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7C98D7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A4610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CFBEC3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07A1A22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5ED626B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5897A93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Libro dell’Esodo </w:t>
      </w:r>
    </w:p>
    <w:p w14:paraId="4D44B8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popolo, vedendo che Mosè tardava a scendere dal monte, fece ressa intorno ad Aronne e gli disse: «Fa’ per noi un dio che cammini alla nostra </w:t>
      </w:r>
      <w:r w:rsidRPr="008804C6">
        <w:rPr>
          <w:rFonts w:ascii="Arial" w:hAnsi="Arial" w:cs="Arial"/>
          <w:i/>
          <w:iCs/>
          <w:sz w:val="22"/>
          <w:szCs w:val="22"/>
        </w:rPr>
        <w:lastRenderedPageBreak/>
        <w:t>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05DF57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F9FFF7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0817B15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si voltò e scese dal monte con in mano le due tavole della Testimonianza, tavole scritte sui due lati, da una parte e dall’altra. Le tavole erano opera di Dio, la scrittura era scrittura di Dio, scolpita sulle tavole.</w:t>
      </w:r>
    </w:p>
    <w:p w14:paraId="0FFB839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Giosuè sentì il rumore del popolo che urlava e disse a Mosè: «C’è rumore di battaglia nell’accampamento». Ma rispose Mosè: «Non è il grido di chi canta: “Vittoria!”. Non è il grido di chi canta: “Disfatta!”. Il grido di chi canta a due cori io sento».</w:t>
      </w:r>
    </w:p>
    <w:p w14:paraId="3EF5078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92EE3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6C7FEE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18A8D5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6B5DA0C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01ED6EC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CBF67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5E869A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w:t>
      </w:r>
      <w:r w:rsidRPr="008804C6">
        <w:rPr>
          <w:rFonts w:ascii="Arial" w:hAnsi="Arial" w:cs="Arial"/>
          <w:i/>
          <w:iCs/>
          <w:sz w:val="22"/>
          <w:szCs w:val="22"/>
        </w:rPr>
        <w:lastRenderedPageBreak/>
        <w:t>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602AEC8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9BFD33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Quinto servizio: con profondo convincimento</w:t>
      </w:r>
    </w:p>
    <w:p w14:paraId="7F16A59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22DA9B8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Libro del profeta Ezechiele</w:t>
      </w:r>
    </w:p>
    <w:p w14:paraId="378E04A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w:t>
      </w:r>
      <w:r w:rsidRPr="008804C6">
        <w:rPr>
          <w:rFonts w:ascii="Arial" w:hAnsi="Arial" w:cs="Arial"/>
          <w:i/>
          <w:iCs/>
          <w:sz w:val="22"/>
          <w:szCs w:val="22"/>
        </w:rPr>
        <w:lastRenderedPageBreak/>
        <w:t>riposare. Oracolo del Signore Dio. Andrò in cerca della pecora perduta e ricondurrò all’ovile quella smarrita, fascerò quella ferita e curerò quella malata, avrò cura della grassa e della forte; le pascerò con giustizia.</w:t>
      </w:r>
    </w:p>
    <w:p w14:paraId="5E56513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0777C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2F7122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0B802E1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F74428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3A2914A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Lettera Romani</w:t>
      </w:r>
    </w:p>
    <w:p w14:paraId="550A1BD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w:t>
      </w:r>
      <w:r w:rsidRPr="008804C6">
        <w:rPr>
          <w:rFonts w:ascii="Arial" w:hAnsi="Arial" w:cs="Arial"/>
          <w:i/>
          <w:iCs/>
          <w:sz w:val="22"/>
          <w:szCs w:val="22"/>
        </w:rPr>
        <w:lastRenderedPageBreak/>
        <w:t>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7FD9EFE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66D535A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Sesto servizio: con perfetta esemplarità</w:t>
      </w:r>
    </w:p>
    <w:p w14:paraId="1C772AB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22ADB3E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Seconda Lettera ai Corinzi</w:t>
      </w:r>
    </w:p>
    <w:p w14:paraId="7CDB521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04E9773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0B8FC68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Lettera ai Filippesi</w:t>
      </w:r>
    </w:p>
    <w:p w14:paraId="25BF4C4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6DE44F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la perfetta esemplarità che ci fa riconoscere dinanzi al mondo che noi siamo veri discepoli di Cristo Gesù. Il mondo con questa testimonianza si potrà aprire alla fede in Cristo e molti potranno divenire suo corpo, suo Chiesa. </w:t>
      </w:r>
    </w:p>
    <w:p w14:paraId="0807A2C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Settimo servizio: sotto il governo dello Spirito Santo</w:t>
      </w:r>
    </w:p>
    <w:p w14:paraId="27FC5BE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75D60F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Atti degli Apostoli</w:t>
      </w:r>
    </w:p>
    <w:p w14:paraId="745DAD3B"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8CBB7E7"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A5B0257"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075B340"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E6A6A73"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382B391"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82F89D5"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12C78726"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w:t>
      </w:r>
      <w:r w:rsidRPr="008804C6">
        <w:rPr>
          <w:rFonts w:ascii="Arial" w:hAnsi="Arial" w:cs="Arial"/>
          <w:i/>
          <w:iCs/>
          <w:sz w:val="22"/>
          <w:szCs w:val="22"/>
        </w:rPr>
        <w:lastRenderedPageBreak/>
        <w:t>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B987D52" w14:textId="77777777" w:rsidR="008804C6" w:rsidRPr="008804C6" w:rsidRDefault="008804C6" w:rsidP="008804C6">
      <w:pPr>
        <w:spacing w:after="120"/>
        <w:jc w:val="both"/>
        <w:rPr>
          <w:rFonts w:ascii="Arial" w:hAnsi="Arial" w:cs="Arial"/>
          <w:i/>
          <w:iCs/>
          <w:sz w:val="22"/>
          <w:szCs w:val="22"/>
        </w:rPr>
      </w:pPr>
      <w:r w:rsidRPr="008804C6">
        <w:rPr>
          <w:rFonts w:ascii="Arial" w:hAnsi="Arial" w:cs="Arial"/>
          <w:i/>
          <w:iCs/>
          <w:sz w:val="22"/>
          <w:szCs w:val="22"/>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740C755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Tutta la missione dell’Apostolo Paolo nasce dal cuore dello Spirito Santo e dal cuore dello Spirito santo è sempre illuminata, guidata, sorretta, spronata.</w:t>
      </w:r>
    </w:p>
    <w:p w14:paraId="1CFDD662"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Atti degli Apostoli</w:t>
      </w:r>
    </w:p>
    <w:p w14:paraId="511630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B4A33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48A8AB4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9BF6A5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Ottavo servizio: interessamento per ogni fedele in Cristo</w:t>
      </w:r>
    </w:p>
    <w:p w14:paraId="0F5FFB4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038956E"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Romani</w:t>
      </w:r>
    </w:p>
    <w:p w14:paraId="45C9A2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6373DC6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EDC70A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9D9B65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L’Apostolo Paolo è come il sommo sacerdote dell’Antico Testamento. Il sommo sacerdote portava sul petto, quando indossava gli abita sacerdotali, tutte le tribù d’Israele. L’Apostolo Paolo porta nel cuore ogni membro del Corpo di Cristo.</w:t>
      </w:r>
    </w:p>
    <w:p w14:paraId="50341592"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Libro dell’Esodo</w:t>
      </w:r>
    </w:p>
    <w:p w14:paraId="792C5B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5B3B99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4AE3149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w:t>
      </w:r>
      <w:r w:rsidRPr="008804C6">
        <w:rPr>
          <w:rFonts w:ascii="Arial" w:hAnsi="Arial" w:cs="Arial"/>
          <w:i/>
          <w:iCs/>
          <w:sz w:val="22"/>
          <w:szCs w:val="22"/>
        </w:rPr>
        <w:lastRenderedPageBreak/>
        <w:t xml:space="preserve">Fecero la lamina, il diadema sacro d’oro puro, e vi scrissero sopra a caratteri incisi, come un sigillo, «Sacro al Signore». Vi fissarono un cordone di porpora viola, per porre il diadema sopra il turbante, come il Signore aveva ordinato a Mosè (Es 39,1-31). </w:t>
      </w:r>
    </w:p>
    <w:p w14:paraId="0499DD0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1DC1AFF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Nono servizio: la sua carità cristologica senza misura</w:t>
      </w:r>
    </w:p>
    <w:p w14:paraId="2A8836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4699E732"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Lettera ai Galati</w:t>
      </w:r>
    </w:p>
    <w:p w14:paraId="1947547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Sono stato crocifisso con Cristo, e non vivo più io, ma Cristo vive in me. E questa vita, che io vivo nel corpo, la vivo nella fede del Figlio di Dio, che mi ha amato e ha consegnato se stesso per me (Gal 2,19-20). </w:t>
      </w:r>
    </w:p>
    <w:p w14:paraId="608010E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2C15462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Prima Lettera ai Corinzi</w:t>
      </w:r>
    </w:p>
    <w:p w14:paraId="473251D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07B6E7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Lettera ai Romani</w:t>
      </w:r>
    </w:p>
    <w:p w14:paraId="4A4A9E2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8804C6">
        <w:rPr>
          <w:rFonts w:ascii="Arial" w:hAnsi="Arial" w:cs="Arial"/>
          <w:i/>
          <w:iCs/>
          <w:sz w:val="22"/>
          <w:szCs w:val="22"/>
        </w:rPr>
        <w:lastRenderedPageBreak/>
        <w:t xml:space="preserve">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2BA147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nel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653D3E7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Lettera ai Romani</w:t>
      </w:r>
    </w:p>
    <w:p w14:paraId="799150D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6D70F2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Possiamo affermare che attraverso l’Apostolo Paolo Cristo Gesù ha potuto amare senza trovare mai nessun ostacolo. Lui si è dato tutto a Cristo e Cristo si è dato interamente a Lui e questo dono vicendevole è avvenuto nello Spirito Santo.</w:t>
      </w:r>
    </w:p>
    <w:p w14:paraId="136C930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Decimo servizio: la sua preghiera per una vera fede cristologica</w:t>
      </w:r>
    </w:p>
    <w:p w14:paraId="47520B5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w:t>
      </w:r>
      <w:r w:rsidRPr="008804C6">
        <w:rPr>
          <w:rFonts w:ascii="Arial" w:hAnsi="Arial" w:cs="Arial"/>
          <w:sz w:val="24"/>
          <w:szCs w:val="22"/>
        </w:rPr>
        <w:lastRenderedPageBreak/>
        <w:t>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3189526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7C2C39A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47AC8087" w14:textId="77777777" w:rsidR="008804C6" w:rsidRPr="008804C6" w:rsidRDefault="008804C6" w:rsidP="008804C6">
      <w:pPr>
        <w:spacing w:after="120"/>
        <w:jc w:val="both"/>
        <w:rPr>
          <w:rFonts w:ascii="Arial" w:hAnsi="Arial" w:cs="Arial"/>
          <w:b/>
          <w:bCs/>
          <w:i/>
          <w:iCs/>
          <w:sz w:val="24"/>
          <w:szCs w:val="22"/>
        </w:rPr>
      </w:pPr>
    </w:p>
    <w:p w14:paraId="3FCB922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Quando si toglie Cristo dalla vera fede?</w:t>
      </w:r>
    </w:p>
    <w:p w14:paraId="7FB3F86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si annunciano, si propongono, si affermano, si insegnano, si indicano  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64E68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sz w:val="24"/>
          <w:szCs w:val="22"/>
        </w:rPr>
        <w:lastRenderedPageBreak/>
        <w:t xml:space="preserve">La donna concepì di nuovo e partorì una figlia e il Signore disse a Osea: </w:t>
      </w:r>
      <w:r w:rsidRPr="008804C6">
        <w:rPr>
          <w:rFonts w:ascii="Arial" w:hAnsi="Arial" w:cs="Arial"/>
          <w:i/>
          <w:iCs/>
          <w:sz w:val="22"/>
          <w:szCs w:val="22"/>
        </w:rPr>
        <w:t xml:space="preserve">«Chiamala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79026CC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D145FC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Fede</w:t>
      </w:r>
    </w:p>
    <w:p w14:paraId="41ABC37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75777D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w:t>
      </w:r>
      <w:r w:rsidRPr="008804C6">
        <w:rPr>
          <w:rFonts w:ascii="Arial" w:hAnsi="Arial" w:cs="Arial"/>
          <w:i/>
          <w:iCs/>
          <w:sz w:val="22"/>
          <w:szCs w:val="22"/>
        </w:rPr>
        <w:lastRenderedPageBreak/>
        <w:t>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040487F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3CE072C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w:t>
      </w:r>
      <w:r w:rsidRPr="008804C6">
        <w:rPr>
          <w:rFonts w:ascii="Arial" w:hAnsi="Arial" w:cs="Arial"/>
          <w:i/>
          <w:iCs/>
          <w:sz w:val="22"/>
          <w:szCs w:val="22"/>
        </w:rPr>
        <w:lastRenderedPageBreak/>
        <w:t xml:space="preserve">17). Vigilate, state saldi nella fede, comportatevi da uomini, siate forti (1Cor 16, 13). </w:t>
      </w:r>
    </w:p>
    <w:p w14:paraId="09A046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64AAB56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03FD57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w:t>
      </w:r>
      <w:r w:rsidRPr="008804C6">
        <w:rPr>
          <w:rFonts w:ascii="Arial" w:hAnsi="Arial" w:cs="Arial"/>
          <w:i/>
          <w:iCs/>
          <w:sz w:val="22"/>
          <w:szCs w:val="22"/>
        </w:rPr>
        <w:lastRenderedPageBreak/>
        <w:t xml:space="preserve">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291A6BD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75A7A3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w:t>
      </w:r>
      <w:r w:rsidRPr="008804C6">
        <w:rPr>
          <w:rFonts w:ascii="Arial" w:hAnsi="Arial" w:cs="Arial"/>
          <w:i/>
          <w:iCs/>
          <w:sz w:val="22"/>
          <w:szCs w:val="22"/>
        </w:rPr>
        <w:lastRenderedPageBreak/>
        <w:t xml:space="preserve">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3B2E6BB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EE6745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w:t>
      </w:r>
      <w:r w:rsidRPr="008804C6">
        <w:rPr>
          <w:rFonts w:ascii="Arial" w:hAnsi="Arial" w:cs="Arial"/>
          <w:i/>
          <w:iCs/>
          <w:sz w:val="22"/>
          <w:szCs w:val="22"/>
        </w:rPr>
        <w:lastRenderedPageBreak/>
        <w:t>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6A09FDE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1C5F628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Fedele</w:t>
      </w:r>
    </w:p>
    <w:p w14:paraId="1253074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164AA71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w:t>
      </w:r>
      <w:r w:rsidRPr="008804C6">
        <w:rPr>
          <w:rFonts w:ascii="Arial" w:hAnsi="Arial" w:cs="Arial"/>
          <w:i/>
          <w:iCs/>
          <w:sz w:val="22"/>
          <w:szCs w:val="22"/>
        </w:rPr>
        <w:lastRenderedPageBreak/>
        <w:t xml:space="preserve">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48F868E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7CDD606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Credere</w:t>
      </w:r>
    </w:p>
    <w:p w14:paraId="53C90E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w:t>
      </w:r>
      <w:r w:rsidRPr="008804C6">
        <w:rPr>
          <w:rFonts w:ascii="Arial" w:hAnsi="Arial" w:cs="Arial"/>
          <w:i/>
          <w:iCs/>
          <w:sz w:val="22"/>
          <w:szCs w:val="22"/>
        </w:rPr>
        <w:lastRenderedPageBreak/>
        <w:t xml:space="preserve">la giustizia a chiunque crede (Rm 10, 4). Poiché se confesserai con la tua bocca che Gesù è il Signore, e crederai con il tuo cuore che Dio lo ha risuscitato dai morti, sarai salvo (Rm 10, 9). </w:t>
      </w:r>
    </w:p>
    <w:p w14:paraId="63482E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6333628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45580AB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5DA1073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059ED4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39424E9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w:t>
      </w:r>
      <w:r w:rsidRPr="008804C6">
        <w:rPr>
          <w:rFonts w:ascii="Arial" w:hAnsi="Arial" w:cs="Arial"/>
          <w:i/>
          <w:iCs/>
          <w:sz w:val="22"/>
          <w:szCs w:val="22"/>
        </w:rPr>
        <w:lastRenderedPageBreak/>
        <w:t xml:space="preserve">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3FCE6D9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6D4F3F8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Principio</w:t>
      </w:r>
    </w:p>
    <w:p w14:paraId="1444F9A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52B67B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Vangelo secondo Giovanni</w:t>
      </w:r>
    </w:p>
    <w:p w14:paraId="5D37D4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1E291C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Lettera ai Colossesi</w:t>
      </w:r>
    </w:p>
    <w:p w14:paraId="2BFF1D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w:t>
      </w:r>
      <w:r w:rsidRPr="008804C6">
        <w:rPr>
          <w:rFonts w:ascii="Arial" w:hAnsi="Arial" w:cs="Arial"/>
          <w:i/>
          <w:iCs/>
          <w:sz w:val="22"/>
          <w:szCs w:val="22"/>
        </w:rPr>
        <w:lastRenderedPageBreak/>
        <w:t xml:space="preserve">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512865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Argomentazione</w:t>
      </w:r>
    </w:p>
    <w:p w14:paraId="62B923E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73A4376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7DEE515E"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L’Apostolo Paolo</w:t>
      </w:r>
    </w:p>
    <w:p w14:paraId="3AB4732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37B3016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San Giovanni Apostolo</w:t>
      </w:r>
    </w:p>
    <w:p w14:paraId="6948A80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62DA7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26359A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8740AE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w:t>
      </w:r>
      <w:r w:rsidRPr="008804C6">
        <w:rPr>
          <w:rFonts w:ascii="Arial" w:hAnsi="Arial" w:cs="Arial"/>
          <w:i/>
          <w:iCs/>
          <w:sz w:val="22"/>
          <w:szCs w:val="22"/>
        </w:rPr>
        <w:lastRenderedPageBreak/>
        <w:t xml:space="preserve">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6D31D9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C2292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55D18B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w:t>
      </w:r>
      <w:r w:rsidRPr="008804C6">
        <w:rPr>
          <w:rFonts w:ascii="Arial" w:hAnsi="Arial" w:cs="Arial"/>
          <w:i/>
          <w:iCs/>
          <w:sz w:val="22"/>
          <w:szCs w:val="22"/>
        </w:rPr>
        <w:lastRenderedPageBreak/>
        <w:t xml:space="preserve">suo trono. Chi ha orecchi, ascolti ciò che lo Spirito dice alle Chiese”» (Ap 3,1-22). </w:t>
      </w:r>
    </w:p>
    <w:p w14:paraId="0F89269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Il Diritto di Cristo Gesù</w:t>
      </w:r>
    </w:p>
    <w:p w14:paraId="1B9AB5C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193CEA0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50EB4B70" w14:textId="77777777" w:rsidR="008804C6" w:rsidRPr="008804C6" w:rsidRDefault="008804C6" w:rsidP="008804C6">
      <w:pPr>
        <w:spacing w:after="120"/>
        <w:jc w:val="both"/>
        <w:rPr>
          <w:rFonts w:ascii="Arial" w:hAnsi="Arial" w:cs="Arial"/>
          <w:b/>
          <w:bCs/>
          <w:i/>
          <w:iCs/>
          <w:sz w:val="24"/>
          <w:szCs w:val="22"/>
        </w:rPr>
      </w:pPr>
    </w:p>
    <w:p w14:paraId="6DB9DE4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Quando si toglie Cristo dalla vera carità?</w:t>
      </w:r>
    </w:p>
    <w:p w14:paraId="0E922F4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192C81A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lastRenderedPageBreak/>
        <w:t>Carità</w:t>
      </w:r>
    </w:p>
    <w:p w14:paraId="5B76826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6C74FBE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5EF1F63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w:t>
      </w:r>
      <w:r w:rsidRPr="008804C6">
        <w:rPr>
          <w:rFonts w:ascii="Arial" w:hAnsi="Arial" w:cs="Arial"/>
          <w:i/>
          <w:iCs/>
          <w:sz w:val="22"/>
          <w:szCs w:val="22"/>
        </w:rPr>
        <w:lastRenderedPageBreak/>
        <w:t xml:space="preserve">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037F4F2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460C8DB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Amore</w:t>
      </w:r>
    </w:p>
    <w:p w14:paraId="6AA4A92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w:t>
      </w:r>
      <w:r w:rsidRPr="008804C6">
        <w:rPr>
          <w:rFonts w:ascii="Arial" w:hAnsi="Arial" w:cs="Arial"/>
          <w:i/>
          <w:iCs/>
          <w:sz w:val="22"/>
          <w:szCs w:val="22"/>
        </w:rPr>
        <w:lastRenderedPageBreak/>
        <w:t xml:space="preserve">alla perfezione, fatevi coraggio a vicenda, abbiate gli stessi sentimenti, vivete in pace e il Dio dell'amore e della pace sarà con voi (2Cor 13, 11). </w:t>
      </w:r>
    </w:p>
    <w:p w14:paraId="49FAF01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3AD8E2B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Perché i loro cuori vengano consolati e così, strettamente congiunti nell'amore, essi acquistino in tutta la sua ricchezza la piena intelligenza, e giungano a penetrare nella perfetta conoscenza del mistero di Dio, cioè Cristo (Col 2, 2).  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2D7F64B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Amare: 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w:t>
      </w:r>
      <w:r w:rsidRPr="008804C6">
        <w:rPr>
          <w:rFonts w:ascii="Arial" w:hAnsi="Arial" w:cs="Arial"/>
          <w:i/>
          <w:iCs/>
          <w:sz w:val="22"/>
          <w:szCs w:val="22"/>
        </w:rPr>
        <w:lastRenderedPageBreak/>
        <w:t xml:space="preserve">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0B46DA0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3828195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755FDDD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w:t>
      </w:r>
      <w:r w:rsidRPr="008804C6">
        <w:rPr>
          <w:rFonts w:ascii="Arial" w:hAnsi="Arial" w:cs="Arial"/>
          <w:i/>
          <w:iCs/>
          <w:sz w:val="22"/>
          <w:szCs w:val="22"/>
        </w:rPr>
        <w:lastRenderedPageBreak/>
        <w:t>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79CD66E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57F18CF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Principio Universale</w:t>
      </w:r>
    </w:p>
    <w:p w14:paraId="68B928C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225F619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Questo principio è universale e vale per ogni uomo. Cristo è la sorgente del vero amore. Cristo è il dono che il Padre ci ha fatto. Chi accoglie questo dono rispettando la verità del dono, sa amare e amerà sempre con amore universale. </w:t>
      </w:r>
      <w:r w:rsidRPr="008804C6">
        <w:rPr>
          <w:rFonts w:ascii="Arial" w:hAnsi="Arial" w:cs="Arial"/>
          <w:sz w:val="24"/>
          <w:szCs w:val="22"/>
        </w:rPr>
        <w:lastRenderedPageBreak/>
        <w:t xml:space="preserve">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402EE5B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Argomentazione</w:t>
      </w:r>
    </w:p>
    <w:p w14:paraId="6230A3B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7F052FF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Vangelo secondo Giovanni</w:t>
      </w:r>
    </w:p>
    <w:p w14:paraId="050F09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w:t>
      </w:r>
      <w:r w:rsidRPr="008804C6">
        <w:rPr>
          <w:rFonts w:ascii="Arial" w:hAnsi="Arial" w:cs="Arial"/>
          <w:i/>
          <w:iCs/>
          <w:sz w:val="22"/>
          <w:szCs w:val="22"/>
        </w:rPr>
        <w:lastRenderedPageBreak/>
        <w:t xml:space="preserve">tutto quello che chiederete al Padre nel mio nome, ve lo conceda. Questo vi comando: che vi amiate gli uni gli altri (Gv 15,1-17). </w:t>
      </w:r>
    </w:p>
    <w:p w14:paraId="2CFC9D3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72292C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0A43B9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27901AF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5E66D47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9F19A3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w:t>
      </w:r>
      <w:r w:rsidRPr="008804C6">
        <w:rPr>
          <w:rFonts w:ascii="Arial" w:hAnsi="Arial" w:cs="Arial"/>
          <w:i/>
          <w:iCs/>
          <w:sz w:val="22"/>
          <w:szCs w:val="22"/>
        </w:rPr>
        <w:lastRenderedPageBreak/>
        <w:t xml:space="preserve">per un miglio, tu con lui fanne due. Da’ a chi ti chiede, e a chi desidera da te un prestito non voltare le spalle. </w:t>
      </w:r>
    </w:p>
    <w:p w14:paraId="34B5362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26EB1C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Legge è l’inizio dell’amore di ogni uomo verso ogni uomo. E questo amore si può solo attingere nel cuore di Cristo Gesù.</w:t>
      </w:r>
    </w:p>
    <w:p w14:paraId="24A9C7A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Deduzione</w:t>
      </w:r>
    </w:p>
    <w:p w14:paraId="205C6FE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53D2FB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675CF1B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Il separatore della verità di Cristo Gesù dalla falsità del mondo </w:t>
      </w:r>
    </w:p>
    <w:p w14:paraId="73B229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separatore della verità di Cristo Gesù dalla falsità del mondo è l’Apostolo del Signore. Lui deve vivere questo ministero sempre nella più grande sapienza, </w:t>
      </w:r>
      <w:r w:rsidRPr="008804C6">
        <w:rPr>
          <w:rFonts w:ascii="Arial" w:hAnsi="Arial" w:cs="Arial"/>
          <w:sz w:val="24"/>
          <w:szCs w:val="22"/>
        </w:rPr>
        <w:lastRenderedPageBreak/>
        <w:t xml:space="preserve">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14EB8DDE" w14:textId="77777777" w:rsidR="008804C6" w:rsidRPr="008804C6" w:rsidRDefault="008804C6" w:rsidP="008804C6">
      <w:pPr>
        <w:spacing w:after="120"/>
        <w:jc w:val="both"/>
        <w:rPr>
          <w:rFonts w:ascii="Arial" w:hAnsi="Arial" w:cs="Arial"/>
          <w:b/>
          <w:bCs/>
          <w:i/>
          <w:iCs/>
          <w:sz w:val="24"/>
          <w:szCs w:val="22"/>
        </w:rPr>
      </w:pPr>
    </w:p>
    <w:p w14:paraId="2BAE46B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Principi di ordine generale già precedentemente annunciati. </w:t>
      </w:r>
    </w:p>
    <w:p w14:paraId="57DB450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Primo Principio</w:t>
      </w:r>
    </w:p>
    <w:p w14:paraId="11F4DF8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7A2F6B9E"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Secondo Principio</w:t>
      </w:r>
    </w:p>
    <w:p w14:paraId="0840941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07E34C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Terzo Principio</w:t>
      </w:r>
    </w:p>
    <w:p w14:paraId="74BAE0B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404C08C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Quarto Principio</w:t>
      </w:r>
    </w:p>
    <w:p w14:paraId="3FF97F9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poi il giudice cade nel tranello della sudditanza psicologica di chi sta sopra di lui, allora è la fine della giustizia. È regola universale di giustizia ricordare senza </w:t>
      </w:r>
      <w:r w:rsidRPr="008804C6">
        <w:rPr>
          <w:rFonts w:ascii="Arial" w:hAnsi="Arial" w:cs="Arial"/>
          <w:sz w:val="24"/>
          <w:szCs w:val="22"/>
        </w:rPr>
        <w:lastRenderedPageBreak/>
        <w:t xml:space="preserve">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1A1117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Quinto Principio</w:t>
      </w:r>
    </w:p>
    <w:p w14:paraId="7B279F8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3A1FD8B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Sesto Principio</w:t>
      </w:r>
    </w:p>
    <w:p w14:paraId="72C9697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33E133D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Settimo Principio</w:t>
      </w:r>
    </w:p>
    <w:p w14:paraId="618F492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50F71D6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Ottavo Principio</w:t>
      </w:r>
    </w:p>
    <w:p w14:paraId="33302BB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5A0A253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Nono Principio</w:t>
      </w:r>
    </w:p>
    <w:p w14:paraId="52433E2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78B3F8F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Dal Libro della Genesi</w:t>
      </w:r>
    </w:p>
    <w:p w14:paraId="2B6403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36DA227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696948F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Decimo Principio</w:t>
      </w:r>
    </w:p>
    <w:p w14:paraId="0721BAE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340BCAB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436DB5E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62E8922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0F3B81D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8F1CEC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Undicesimo Principio</w:t>
      </w:r>
    </w:p>
    <w:p w14:paraId="6F95A94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5B8C5A5E"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Conclusione</w:t>
      </w:r>
    </w:p>
    <w:p w14:paraId="3273A3F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964F53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512046A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È giusto chiudere con un inno alla Chiesa del Dio Vivente composto i tempi non sospetti.</w:t>
      </w:r>
    </w:p>
    <w:p w14:paraId="5E4432D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95E38D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2EB783C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Chiesa una, santa, cattolica, apostolica è la sola che è perennemente illuminata dallo Spirito Santo, quotidianamente condotta nella pienezza della </w:t>
      </w:r>
      <w:r w:rsidRPr="008804C6">
        <w:rPr>
          <w:rFonts w:ascii="Arial" w:hAnsi="Arial" w:cs="Arial"/>
          <w:sz w:val="24"/>
          <w:szCs w:val="22"/>
        </w:rPr>
        <w:lastRenderedPageBreak/>
        <w:t>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5147EDF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4F811A2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26D5734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65B46992" w14:textId="77777777" w:rsidR="008804C6" w:rsidRPr="008804C6" w:rsidRDefault="008804C6" w:rsidP="008804C6">
      <w:pPr>
        <w:spacing w:after="120"/>
        <w:jc w:val="both"/>
        <w:rPr>
          <w:rFonts w:ascii="Arial" w:hAnsi="Arial" w:cs="Arial"/>
          <w:sz w:val="24"/>
          <w:szCs w:val="22"/>
        </w:rPr>
      </w:pPr>
    </w:p>
    <w:p w14:paraId="5542ECC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0381F62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2BCD96B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perché Gesù è venuto nel mondo: per salvare i peccatori. Che Gesù salvi i peccatori ne è la prova vivente l’Apostolo Paolo, che è il primo dei peccatori. In </w:t>
      </w:r>
      <w:r w:rsidRPr="008804C6">
        <w:rPr>
          <w:rFonts w:ascii="Arial" w:hAnsi="Arial" w:cs="Arial"/>
          <w:sz w:val="24"/>
          <w:szCs w:val="22"/>
        </w:rPr>
        <w:lastRenderedPageBreak/>
        <w:t>Paolo Cristo Gesù dimostra quanto è grande la sua magnanimità. Cristo Signore ha strappato lui dal regno delle tenebre e ne ha fatto un suo ministro per il regno della luce. Tanto grande è la potenza della grazia di Cristo Signore. L’Apostolo sempre attesta nelle sue Lettere che in lui tutto è per grazia di Cristo Gesù.</w:t>
      </w:r>
    </w:p>
    <w:p w14:paraId="091C45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CB14FD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è l’esempio vivente della grande potenza, anzi dell’onnipotenza della grazia di Gesù Signore. Se tanto la grazia ha potuto in lui, essa può tanto in ogni altro uomo. Oggi è questo il nostro orrendo, triste peccato: abbiamo perso la fede nella grazia di Cristo Gesù. Oggi noi crediamo che è impossibile vincere il peccato. Non potendo noi vincere il peccato, il peccato va accolto nel corpo di Cristo. L’Apostolo Paolo ci dice invece che il peccato si può vincere. La grazia di Cristo Gesù in lui lo ha vinto e la stessa grazia lo può vincere in ogni altro uomo.</w:t>
      </w:r>
    </w:p>
    <w:p w14:paraId="59516836" w14:textId="77777777" w:rsidR="008804C6" w:rsidRPr="008804C6" w:rsidRDefault="008804C6" w:rsidP="008804C6">
      <w:pPr>
        <w:spacing w:after="120"/>
        <w:jc w:val="both"/>
        <w:rPr>
          <w:rFonts w:ascii="Arial" w:hAnsi="Arial" w:cs="Arial"/>
          <w:sz w:val="24"/>
          <w:szCs w:val="22"/>
        </w:rPr>
      </w:pPr>
    </w:p>
    <w:p w14:paraId="2317CFC9"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638B28A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Al Re dei secoli, incorruttibile, invincibile e unico Dio, onore e gloria nei secoli dei secoli. Perché l’Apostolo Paolo innalza questo inno di gloria al Signore nostro Dio? Lo innalza perché è Lui che ci ha dato Cristo, il Vincitore del nostro peccato. </w:t>
      </w:r>
    </w:p>
    <w:p w14:paraId="6CA2CE2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 Re dei secoli, incorruttibile, invisibile e unico Dio, onore e gloria nei secoli dei secoli. Amen.</w:t>
      </w:r>
    </w:p>
    <w:p w14:paraId="3CCB9F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il nostro Dio non ci avesse dato Cristo Gesù, saremmo stati per sempre nel regno delle tenebre e della morte. Il nostro Dio non va solo benedetto e ringraziato per averci creato. Va benedetto e ringraziato soprattutto perché ci ha redento e salvato. Senza questo dono saremmo stati del regno delle tenebre per l’eternità. Ma oggi chi benedice e chi ringrazia il nostro Dio? Nessuno. Neanche lo si può ringraziare. Non crediamo nel mistero della salvezza e della redenzione.</w:t>
      </w:r>
    </w:p>
    <w:p w14:paraId="6AAB7E53" w14:textId="77777777" w:rsidR="008804C6" w:rsidRPr="008804C6" w:rsidRDefault="008804C6" w:rsidP="008804C6">
      <w:pPr>
        <w:spacing w:after="120"/>
        <w:jc w:val="both"/>
        <w:rPr>
          <w:rFonts w:ascii="Arial" w:hAnsi="Arial" w:cs="Arial"/>
          <w:sz w:val="24"/>
          <w:szCs w:val="22"/>
        </w:rPr>
      </w:pPr>
    </w:p>
    <w:p w14:paraId="501A342E"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1850B67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Paolo dona un comando a Timoteo, da lui riconosciuto come suo figlio. Questo ordine glielo dona in accordo con le profezie già fatte su di lui. Di queste profezie non si trovano tracce in nessun Testo del Nuovo Testamento. Timoteo però conosce queste profezie. Su di esse dovrà fondare la sua vita.</w:t>
      </w:r>
    </w:p>
    <w:p w14:paraId="6B756A7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una persona riceve una profezia da parte del Signore, essa diviene sorgente di luce e di verità per la sua vita. Mai lui dovrà abbandonare la profezia. Mai dovrà dimenticarla. Mai dovrà retrocedere da essa. Sempre invece su di essa dovrà fondare ogni momento della sua vita.</w:t>
      </w:r>
    </w:p>
    <w:p w14:paraId="12834D8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dovrà combattere la buona battaglia. La buona battaglia è una sola: combattere per difendere e diffondere la divina Parola del Vangelo. Combattere per difendere e diffondere Cristo Gesù, la sola verità, la sola grazia, la sola vita eterna, la sola luce per ogni uomo. Altre battaglie lui non ne dovrà conoscere. </w:t>
      </w:r>
    </w:p>
    <w:p w14:paraId="5240E6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Questo è l’ordine che ti do, figlio mio Timòteo, in accordo con le profezie già fatte su di te, perché, fondato su di esse, tu combatta la buona battaglia, conservando la fede e una buona coscienza. </w:t>
      </w:r>
    </w:p>
    <w:p w14:paraId="1ED266D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Mentre combatte questa battaglia dovrà conservare la fede e una buona coscienza. La fede è nella Parola che a Lui è stata consegnata dall’Apostolo Paolo. Timoteo non ha altre Parole sulle quali fondare la sua fede. La buona coscienza si possiede quando si dona alla Parola ogni obbedienza. Si combatte la buona battaglia, credendo nel Vangelo e vivendo il Vangelo. Se non si vive il Vangelo, tutto è vano. Si combattono battaglie cattive e anche si crede invano.</w:t>
      </w:r>
    </w:p>
    <w:p w14:paraId="08BFEC8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w:t>
      </w:r>
    </w:p>
    <w:p w14:paraId="45E2714E"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Quarta verità</w:t>
      </w:r>
    </w:p>
    <w:p w14:paraId="1B218AE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Paolo dona una prova che le sue parole sono vere. Chi rinnega la Parola sempre fa naufragio nella fede. Hanno fatto naufragio nella fede Imeneo e Alessandro. Questi due discepoli di Gesù di certo erano conosciuti nella comunità cristiana. Imeneo è anche ricordato nella Seconda Lettera a Timoteo:</w:t>
      </w:r>
    </w:p>
    <w:p w14:paraId="70DA003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w:t>
      </w:r>
    </w:p>
    <w:p w14:paraId="7647A22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Anche di Alessandro, qualificato però come il ramaio, si parla nella Seconda Lettera a Timoteo:</w:t>
      </w:r>
    </w:p>
    <w:p w14:paraId="3523F64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(2Tm 4,9-15). </w:t>
      </w:r>
    </w:p>
    <w:p w14:paraId="3FACBCD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 noi interessa sapere che l’Apostolo Paolo dona Imeneo e Alessandro come verità storica delle sue Parole. Questi due avendo abbandonato la Parola, avendo perso la fede in essa, hanno naufragato. Non sono veri discepoli di Gesù. </w:t>
      </w:r>
    </w:p>
    <w:p w14:paraId="60D662C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Alcuni, infatti, avendola rinnegata, hanno fatto naufragio nella fede; tra questi Imeneo e Alessandro, che ho consegnato a Satana, perché imparino a non bestemmiare.</w:t>
      </w:r>
    </w:p>
    <w:p w14:paraId="1B97FC6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L’Apostolo Paolo ha consegnato questi due discepoli a Satana, perché imparino a non bestemmiare. Se oggi l’Apostolo Paolo fosse con noi, ci consegnerebbe tutti a Satana, perché stiamo tutti bestemmiando contro la Parola del Vangelo, la grazia di Cristo Gesù, il mistero della Chiesa, il mistero di Cristo Gesù e dello Spirito Santo, la vocazione dell’uomo alla santità che è in Cristo Gesù. Noi non consegniamo a Satana, perché tutti imparino a non bestemmiare, consegniamo invece Satana alla Chiesa, volendo che sia corpo di Cristo Gesù. </w:t>
      </w:r>
    </w:p>
    <w:p w14:paraId="30BAD74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Grande è mostruoso è il nostro peccato. Abbiamo modificato tutti i codici della Divina Rivelazione. Siamo così ciechi da non vedere la vanità della nostra falsa fede e del nostro vangelo diverso nel quale diciamo di credere. Produciamo solo frutti di morte e li proclamiamo frutti di vita. Mai si era giunti a tanta immoralità, cecità, devastazione. Siamo uccisori della vera fede nella vera Parola di Dio. </w:t>
      </w:r>
    </w:p>
    <w:p w14:paraId="0AE1B329" w14:textId="77777777" w:rsidR="008804C6" w:rsidRPr="008804C6" w:rsidRDefault="008804C6" w:rsidP="008804C6">
      <w:pPr>
        <w:spacing w:after="120"/>
        <w:ind w:left="567" w:right="567"/>
        <w:jc w:val="both"/>
        <w:rPr>
          <w:rFonts w:ascii="Arial" w:hAnsi="Arial" w:cs="Arial"/>
          <w:i/>
          <w:iCs/>
          <w:sz w:val="22"/>
          <w:szCs w:val="22"/>
        </w:rPr>
      </w:pPr>
      <w:bookmarkStart w:id="79" w:name="_Hlk162329936"/>
      <w:bookmarkEnd w:id="78"/>
      <w:r w:rsidRPr="008804C6">
        <w:rPr>
          <w:rFonts w:ascii="Arial" w:hAnsi="Arial" w:cs="Arial"/>
          <w:i/>
          <w:iCs/>
          <w:sz w:val="22"/>
          <w:szCs w:val="22"/>
        </w:rPr>
        <w:t>Paolo, apostolo di Cristo Gesù per comando di Dio nostro salvatore e di Cristo Gesù nostra speranza, a Timòteo, vero figlio mio nella fede: grazia, misericordia e pace da Dio Padre e da Cristo Gesù Signore nostro.</w:t>
      </w:r>
    </w:p>
    <w:p w14:paraId="0FA2E2B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6E16B5C" w14:textId="77777777" w:rsidR="008804C6" w:rsidRPr="008804C6" w:rsidRDefault="008804C6" w:rsidP="008804C6">
      <w:pPr>
        <w:spacing w:after="120"/>
        <w:ind w:left="567" w:right="567"/>
        <w:jc w:val="both"/>
        <w:rPr>
          <w:rFonts w:ascii="Arial" w:hAnsi="Arial" w:cs="Arial"/>
          <w:i/>
          <w:iCs/>
          <w:sz w:val="22"/>
          <w:szCs w:val="22"/>
        </w:rPr>
      </w:pPr>
      <w:bookmarkStart w:id="80" w:name="_Hlk162330052"/>
      <w:bookmarkEnd w:id="79"/>
      <w:r w:rsidRPr="008804C6">
        <w:rPr>
          <w:rFonts w:ascii="Arial" w:hAnsi="Arial" w:cs="Arial"/>
          <w:i/>
          <w:iCs/>
          <w:sz w:val="22"/>
          <w:szCs w:val="22"/>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0E0AE8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694E9BC" w14:textId="77777777" w:rsidR="008804C6" w:rsidRPr="008804C6" w:rsidRDefault="008804C6" w:rsidP="008804C6">
      <w:pPr>
        <w:spacing w:after="120"/>
        <w:ind w:left="567" w:right="567"/>
        <w:jc w:val="both"/>
        <w:rPr>
          <w:rFonts w:ascii="Arial" w:hAnsi="Arial" w:cs="Arial"/>
          <w:i/>
          <w:iCs/>
          <w:sz w:val="22"/>
          <w:szCs w:val="22"/>
        </w:rPr>
      </w:pPr>
      <w:bookmarkStart w:id="81" w:name="_Hlk162330106"/>
      <w:bookmarkEnd w:id="80"/>
      <w:r w:rsidRPr="008804C6">
        <w:rPr>
          <w:rFonts w:ascii="Arial" w:hAnsi="Arial" w:cs="Arial"/>
          <w:i/>
          <w:iCs/>
          <w:sz w:val="22"/>
          <w:szCs w:val="22"/>
        </w:rPr>
        <w:t xml:space="preserve">Questa parola è degna di fede e di essere accolta da tutti: </w:t>
      </w:r>
      <w:bookmarkStart w:id="82" w:name="_Hlk162326704"/>
      <w:r w:rsidRPr="008804C6">
        <w:rPr>
          <w:rFonts w:ascii="Arial" w:hAnsi="Arial" w:cs="Arial"/>
          <w:i/>
          <w:iCs/>
          <w:sz w:val="22"/>
          <w:szCs w:val="22"/>
        </w:rPr>
        <w:t>Cristo Gesù è venuto nel mondo per salvare i peccatori</w:t>
      </w:r>
      <w:bookmarkEnd w:id="82"/>
      <w:r w:rsidRPr="008804C6">
        <w:rPr>
          <w:rFonts w:ascii="Arial" w:hAnsi="Arial" w:cs="Arial"/>
          <w:i/>
          <w:iCs/>
          <w:sz w:val="22"/>
          <w:szCs w:val="22"/>
        </w:rPr>
        <w:t>, il primo dei quali sono io. Ma appunto per questo ho ottenuto misericordia, perché Cristo Gesù ha voluto in me, per primo, dimostrare tutta quanta la sua magnanimità, e io fossi di esempio a quelli che avrebbero creduto in lui per avere la vita eterna.</w:t>
      </w:r>
    </w:p>
    <w:p w14:paraId="19D77F9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 Re dei secoli, incorruttibile, invisibile e unico Dio, onore e gloria nei secoli dei secoli. Amen.</w:t>
      </w:r>
    </w:p>
    <w:p w14:paraId="7B471A8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w:t>
      </w:r>
    </w:p>
    <w:bookmarkEnd w:id="81"/>
    <w:p w14:paraId="71D16FE0" w14:textId="77777777" w:rsidR="008804C6" w:rsidRPr="008804C6" w:rsidRDefault="008804C6" w:rsidP="008804C6">
      <w:pPr>
        <w:spacing w:after="120"/>
        <w:jc w:val="both"/>
        <w:rPr>
          <w:rFonts w:ascii="Arial" w:hAnsi="Arial" w:cs="Arial"/>
          <w:sz w:val="24"/>
          <w:szCs w:val="24"/>
        </w:rPr>
      </w:pPr>
    </w:p>
    <w:p w14:paraId="0ABDE57B" w14:textId="77777777" w:rsidR="008804C6" w:rsidRPr="008804C6" w:rsidRDefault="008804C6" w:rsidP="008804C6">
      <w:pPr>
        <w:keepNext/>
        <w:spacing w:after="240"/>
        <w:jc w:val="center"/>
        <w:outlineLvl w:val="1"/>
        <w:rPr>
          <w:rFonts w:ascii="Arial" w:hAnsi="Arial" w:cs="Arial"/>
          <w:b/>
          <w:sz w:val="24"/>
          <w:szCs w:val="24"/>
        </w:rPr>
      </w:pPr>
      <w:bookmarkStart w:id="83" w:name="_Toc163078537"/>
      <w:r w:rsidRPr="008804C6">
        <w:rPr>
          <w:rFonts w:ascii="Arial" w:hAnsi="Arial"/>
          <w:b/>
          <w:sz w:val="40"/>
        </w:rPr>
        <w:t>UNO SOLO ANCHE IL MEDIATORE FRA DIO E GLI UOMINI, L’UOMO CRISTO GESÙ</w:t>
      </w:r>
      <w:bookmarkEnd w:id="83"/>
    </w:p>
    <w:p w14:paraId="321951F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106A1FA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524C7ED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Paolo raccomanda che si facciano domande, suppliche, preghiere e ringraziamenti per tutti gli uomini, per i re e per tutti quelli che stanno al potere. </w:t>
      </w:r>
    </w:p>
    <w:p w14:paraId="5BA9E02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Qual è il fine di questa preghiera? Ottenere da Dio che possiamo condurre una vita calma e tranquilla, dignitosa e dedicata a Dio. L’Apostolo Paolo deve dedicare a Dio la sua vita, portando a compimento il ministero che gli è stato affidato: condurre all’obbedienza alla fede tutte le genti mediante la predicazione del Vangelo. Dio, che chiede questa opera, è lo stesso che deve concedere la grazia di poter obbedire al comando ricevuto. A Dio si deve chiedere che disponga giorni ed eventi perché il Vangelo possa essere da noi annunciato.</w:t>
      </w:r>
    </w:p>
    <w:p w14:paraId="1F093C4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w:t>
      </w:r>
    </w:p>
    <w:p w14:paraId="4059DF7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Poiché ogni uomo, ogni re, ognuno di quelli che stanno al potere possono sia ostacolare che impedire che il Vangelo venga annunciato, Dio deve mettere nel cuore di ogni uomo un pensiero buono perché nessun impedimento sorga contro l’annuncio del Vangelo. Sapendo questo, poiché ogni discepolo di Gesù è chiamato ad essere o testimone del Vangelo o ministro di esso, ogni discepolo di Gesù deve pregare incessantemente il Signore perché lui possa vivere secondo verità, carità e giustizia la sua missione.</w:t>
      </w:r>
    </w:p>
    <w:p w14:paraId="52DE74C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una vita è agitata, tumultuosa, piena di preoccupazioni, non dignitosa, essa potrebbe divenire per tutti una tentazione. Ci si potrebbe dedicare alla propria vita e alla cura dei propri interessi, anziché dedicarci a Dio e curare gli interessi di Cristo Gesù. La preghiera è invocazione di grazia perché non cadiamo in tentazione. L’annuncio del Vangelo e la testimonianza di esso dovrà essere il cuore, l’essenza, la sostanza della nostra vita. </w:t>
      </w:r>
    </w:p>
    <w:p w14:paraId="3B32D80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in verità, questo problema più non si pone. Ormai si sta insegnando che il Vangelo non deve essere più predicato, Cristo Gesù non più annunciato, l’invito alla conversione non più rivolto. Il nostro scisma da quella che un tempo era la vera religione è pieno, è completo, abbraccia ogni sua verità. Ormai siamo entrati in un’altra religione nella quale si può vivere senza Dio e senza la sua Parola. </w:t>
      </w:r>
    </w:p>
    <w:p w14:paraId="28954C72" w14:textId="77777777" w:rsidR="008804C6" w:rsidRPr="008804C6" w:rsidRDefault="008804C6" w:rsidP="008804C6">
      <w:pPr>
        <w:spacing w:after="120"/>
        <w:jc w:val="both"/>
        <w:rPr>
          <w:rFonts w:ascii="Arial" w:hAnsi="Arial" w:cs="Arial"/>
          <w:b/>
          <w:bCs/>
          <w:sz w:val="24"/>
          <w:szCs w:val="22"/>
        </w:rPr>
      </w:pPr>
    </w:p>
    <w:p w14:paraId="02A28018"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2F18C18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il fine della preghiera. La vita sana, decorosa, tranquilla, ricca di pace è solo mezzo perché possiamo compiere la volontà di Dio. Ecco cosa vuole il Signore nostro Dio: che tutti gli uomini siano salvati e giungano alla conoscenza della verità. La salvezza di Dio è in Cristo, con Cristo, per Cristo. La conoscenza della </w:t>
      </w:r>
      <w:r w:rsidRPr="008804C6">
        <w:rPr>
          <w:rFonts w:ascii="Arial" w:hAnsi="Arial" w:cs="Arial"/>
          <w:sz w:val="24"/>
          <w:szCs w:val="22"/>
        </w:rPr>
        <w:lastRenderedPageBreak/>
        <w:t xml:space="preserve">verità è sempre Cristo Gesù, conosciuto però secondo la purissima verità dello Spirito Santo. La purissima verità dello Spirito Santo cammina insieme con la purissima verità posta da Lui nella Divina Rivelazione. Né lo Spirito Santo senza la Divina Rivelazione. Né la divina rivelazione senza lo Spirito Santo. In eterno Spirito Santo e Divina Rivelazione sono una cosa sola. </w:t>
      </w:r>
    </w:p>
    <w:p w14:paraId="63C63E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Questa è cosa bella e gradita al cospetto di Dio, nostro salvatore, il quale vuole che tutti gli uomini siano salvati e giungano alla conoscenza della verità.</w:t>
      </w:r>
    </w:p>
    <w:p w14:paraId="474D24A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se è volontà di Dio che tutti gli uomini siano salvati e giungano alla conoscenza della verità, se la salvezza è in Cristo, con Cristo, per Cristo, secondo la purissima verità dello Spirito Santo, possiamo noi dire che Cristo non deve essere più annunciato? Possiamo noi insegnare che a nessuno si deve chiedere di convertirsi al Vangelo. Possiamo affermare che tutte le religioni sono vie di vera salvezza. Possiamo noi gridare che tutti i libri religiosi sono uguali? Se diciamo queste cose, dobbiamo confessare che abbiamo operato una scisma e dalla Divina Rivelazione e dallo Spirito Santo. Parliamo dal nostro cuore e non certo dal cuore del nostro Dio. Diciamo cose contrarie alla sua volontà.</w:t>
      </w:r>
    </w:p>
    <w:p w14:paraId="75844414" w14:textId="77777777" w:rsidR="008804C6" w:rsidRPr="008804C6" w:rsidRDefault="008804C6" w:rsidP="008804C6">
      <w:pPr>
        <w:spacing w:after="120"/>
        <w:jc w:val="both"/>
        <w:rPr>
          <w:rFonts w:ascii="Arial" w:hAnsi="Arial" w:cs="Arial"/>
          <w:sz w:val="24"/>
          <w:szCs w:val="22"/>
        </w:rPr>
      </w:pPr>
      <w:bookmarkStart w:id="84" w:name="_Hlk162361400"/>
    </w:p>
    <w:p w14:paraId="6E34A78D"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750CC8D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Paolo dona il fondamento teologico che rende vero quanto finora ha detto: C’è Dio e ci sono gli uomini. C’è Dio e c’è l’universo visibile e invisibile. Come il Signore entra in contatto con gli uomini e l’intero universo? Entra in contatti con un solo e unico Mediatore. Questo unico Mediatore è il solo mediatore nella creazione di tutto l’universo. È il solo mediatore nella redenzione e nella salvezza. È il solo Mediatore nel governo del cielo e della terra fino al giorno della Parusia. È il Mediatore nel tempo. È il solo Mediatore di ogni grazia, verità, luce, vita eterna, risurrezione. È il solo Mediatore nei Cieli eterni. Anche nella gloria futura Lui è il solo Mediatore. Noi godiamo la visione beatifica del nostro Dio in Cristo, con Cristo, per Cristo. Ecco cosa rivelano i Sacri Testi del Nuovo Testamento. Fondare la nostra fede su di essi è obbligo di verità.</w:t>
      </w:r>
    </w:p>
    <w:p w14:paraId="068149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28EF8CA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w:t>
      </w:r>
      <w:r w:rsidRPr="008804C6">
        <w:rPr>
          <w:rFonts w:ascii="Arial" w:hAnsi="Arial" w:cs="Arial"/>
          <w:i/>
          <w:iCs/>
          <w:sz w:val="22"/>
          <w:szCs w:val="22"/>
        </w:rPr>
        <w:lastRenderedPageBreak/>
        <w:t>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8F3A1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591671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362BDDF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BEFA1C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31D2C1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p>
    <w:p w14:paraId="5131A3C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w:t>
      </w:r>
      <w:r w:rsidRPr="008804C6">
        <w:rPr>
          <w:rFonts w:ascii="Arial" w:hAnsi="Arial" w:cs="Arial"/>
          <w:i/>
          <w:iCs/>
          <w:sz w:val="22"/>
          <w:szCs w:val="22"/>
        </w:rPr>
        <w:lastRenderedPageBreak/>
        <w:t>lo Spirito. Il Padre ama il Figlio e gli ha dato in mano ogni cosa. Chi crede nel Figlio ha la vita eterna; chi non obbedisce al Figlio non vedrà la vita, ma l’ira di Dio rimane su di lui (Gv 3,21-36).</w:t>
      </w:r>
    </w:p>
    <w:p w14:paraId="786419C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33E9C8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4078C7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0A34A4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3664CD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69F421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6B6CEE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Fratelli, il desiderio del mio cuore e la mia preghiera salgono a Dio per la loro salvezza. Infatti rendo loro testimonianza che hanno zelo per Dio, ma non secondo una retta conoscenza. Perché, ignorando la giustizia di Dio e </w:t>
      </w:r>
      <w:r w:rsidRPr="008804C6">
        <w:rPr>
          <w:rFonts w:ascii="Arial" w:hAnsi="Arial" w:cs="Arial"/>
          <w:i/>
          <w:iCs/>
          <w:sz w:val="22"/>
          <w:szCs w:val="22"/>
        </w:rPr>
        <w:lastRenderedPageBreak/>
        <w:t>cercando di stabilire la propria, non si sono sottomessi alla giustizia di Dio. Ora, il termine della Legge è Cristo, perché la giustizia sia data a chiunque crede.</w:t>
      </w:r>
    </w:p>
    <w:p w14:paraId="4E2C8BB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DF912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73BE7C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non tutti hanno obbedito al Vangelo. Lo dice Isaia: Signore, chi ha creduto dopo averci ascoltato? Dunque, la fede viene dall’ascolto e l’ascolto riguarda la parola di Cristo. Ora io dico: forse non hanno udito? Tutt’altro:</w:t>
      </w:r>
    </w:p>
    <w:p w14:paraId="5037681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tutta la terra è corsa la loro voce, e fino agli estremi confini del mondo le loro parole.</w:t>
      </w:r>
    </w:p>
    <w:p w14:paraId="78A0965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dico ancora: forse Israele non ha compreso? Per primo Mosè dice:</w:t>
      </w:r>
    </w:p>
    <w:p w14:paraId="43B36D1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vi renderò gelosi di una nazione che nazione non è; susciterò il vostro sdegno contro una nazione senza intelligenza.</w:t>
      </w:r>
    </w:p>
    <w:p w14:paraId="556D69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Isaia poi arriva fino a dire:</w:t>
      </w:r>
    </w:p>
    <w:p w14:paraId="61871BA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Sono stato trovato da quelli che non mi cercavano, mi sono manifestato a quelli che non chiedevano di me,</w:t>
      </w:r>
    </w:p>
    <w:p w14:paraId="173D616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mentre d’Israele dice:</w:t>
      </w:r>
    </w:p>
    <w:p w14:paraId="28CDECE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Tutto il giorno ho steso le mani verso un popolo disobbediente e ribelle! (Rm 10,1-21). </w:t>
      </w:r>
    </w:p>
    <w:p w14:paraId="7F054C6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8804C6">
        <w:rPr>
          <w:rFonts w:ascii="Arial" w:hAnsi="Arial" w:cs="Arial"/>
          <w:i/>
          <w:iCs/>
          <w:sz w:val="22"/>
          <w:szCs w:val="22"/>
        </w:rPr>
        <w:lastRenderedPageBreak/>
        <w:t>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94FFA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C4A1BF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2201BF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4DE8E6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«Santo, santo, santo il Signore Dio, l’Onnipotente, Colui che era, che è e che viene!».</w:t>
      </w:r>
    </w:p>
    <w:p w14:paraId="2909E8E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C3987F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 sei degno, o Signore e Dio nostro, di ricevere la gloria, l’onore e la potenza, perché tu hai creato tutte le cose, per la tua volontà esistevano e furono create» (Ap 4,1-11). </w:t>
      </w:r>
    </w:p>
    <w:p w14:paraId="4621ED9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EA492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Uno degli anziani mi disse: «Non piangere; ha vinto il leone della tribù di Giuda, il Germoglio di Davide, e aprirà il libro e i suoi sette sigilli».</w:t>
      </w:r>
    </w:p>
    <w:p w14:paraId="2A8967E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464A7D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486EA0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vidi, e udii voci di molti angeli attorno al trono e agli esseri viventi e agli anziani. Il loro numero era miriadi di miriadi e migliaia di migliaia e dicevano a gran voce:</w:t>
      </w:r>
    </w:p>
    <w:p w14:paraId="56CCADA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«L’Agnello, che è stato immolato, è degno di ricevere potenza e ricchezza, sapienza e forza, onore, gloria e benedizione».</w:t>
      </w:r>
    </w:p>
    <w:p w14:paraId="052E2EA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Tutte le creature nel cielo e sulla terra, sotto terra e nel mare, e tutti gli esseri che vi si trovavano, udii che dicevano:</w:t>
      </w:r>
    </w:p>
    <w:p w14:paraId="57C1118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 Colui che siede sul trono e all’Agnello lode, onore, gloria e potenza, nei secoli dei secoli».</w:t>
      </w:r>
    </w:p>
    <w:p w14:paraId="24CAB68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i quattro esseri viventi dicevano: «Amen». E gli anziani si prostrarono in adorazione (A 5,1-14). </w:t>
      </w:r>
    </w:p>
    <w:p w14:paraId="0FC9E36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1E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F26291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602E0B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773E7B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748DD8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l’Agnello aprì il quinto sigillo, vidi sotto l’altare le anime di coloro che furono immolati a causa della parola di Dio e della testimonianza che gli avevano reso. E gridarono a gran voce:</w:t>
      </w:r>
    </w:p>
    <w:p w14:paraId="00B9C7C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«Fino a quando, Sovrano, tu che sei santo e veritiero, non farai giustizia e non vendicherai il nostro sangue contro gli abitanti della terra?».</w:t>
      </w:r>
    </w:p>
    <w:p w14:paraId="72330C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venne data a ciascuno di loro una veste candida e fu detto loro di pazientare ancora un poco, finché fosse completo il numero dei loro compagni di servizio e dei loro fratelli, che dovevano essere uccisi come loro.</w:t>
      </w:r>
    </w:p>
    <w:p w14:paraId="2B6E468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0942F9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Questo rivela lo Spirito Santo nelle Divine Scritture e questo non crediamo. Chi non crede nelle Divine Scritture, non crede nello Spirito Santo. Chi non crede nello Spirito Santo è nel Padre, Dio, che non crede. Chi non crede nel Padre, Dio, mai potrà essere salvato, perché la salvezza del Padre è Cristo ed essa si vive in Cristo, con Cristo, per Cristo. Privare il mondo di questa purissima verità è peccato gravissimo contro Dio e contro il mondo. Al mondo Dio ha dato il suo Figlio Unigenito. Al mondo ogni discepolo di Gesù deve dare il Figlio Unigenito del Padre. Chi non dona Cristo Gesù al mondo, si macchia di ogni peccato  che il mondo commette, perché è stato privato dalla grazia della vera salvezza.</w:t>
      </w:r>
    </w:p>
    <w:bookmarkEnd w:id="84"/>
    <w:p w14:paraId="0FF1799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3DD233E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Cristo Gesù ha vissuto la mediazione di redenzione e di salvezza, donando se stesso in riscatto per tutti. Del mistero della redenzione e della salvezza </w:t>
      </w:r>
      <w:r w:rsidRPr="008804C6">
        <w:rPr>
          <w:rFonts w:ascii="Arial" w:hAnsi="Arial" w:cs="Arial"/>
          <w:i/>
          <w:iCs/>
          <w:sz w:val="24"/>
          <w:szCs w:val="22"/>
        </w:rPr>
        <w:t>Paolo è stato fatto messaggero e apostolo – dico la verità, non mentisco –, maestro dei pagani nella fede e nella verità.</w:t>
      </w:r>
      <w:r w:rsidRPr="008804C6">
        <w:rPr>
          <w:rFonts w:ascii="Arial" w:hAnsi="Arial" w:cs="Arial"/>
          <w:sz w:val="24"/>
          <w:szCs w:val="22"/>
        </w:rPr>
        <w:t xml:space="preserve"> Ecco come l’Apostolo vive questo suo ministero:</w:t>
      </w:r>
    </w:p>
    <w:p w14:paraId="441DF88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CD494E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w:t>
      </w:r>
      <w:r w:rsidRPr="008804C6">
        <w:rPr>
          <w:rFonts w:ascii="Arial" w:hAnsi="Arial" w:cs="Arial"/>
          <w:i/>
          <w:iCs/>
          <w:sz w:val="22"/>
          <w:szCs w:val="22"/>
        </w:rPr>
        <w:lastRenderedPageBreak/>
        <w:t xml:space="preserve">aveva conosciuto peccato, Dio lo fece peccato in nostro favore, perché in lui noi potessimo diventare giustizia di Dio (2Cor 5,14-21). </w:t>
      </w:r>
    </w:p>
    <w:p w14:paraId="126078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19F2C4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116B857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4EB955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3CCE3C5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4EEEE0B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Padre ha costituito Mediatore unico e universale il Figlio suo. Il Figlio ha operato la redenzione espiando i nostri peccati, lasciandosi crocifiggere per noi. L’Apostolo Paolo di questo mistero è stato fatto apostolo e maestro e lui ha testimoniato il suo essere apostolo e maestro consumando la sua vita per dare pieno compimento al mandato ricevuto. Ha sigillato questo suo mandato con il sangue versato su di esso. Il Padre, Cristo Gesù, Paolo sono una cosa sola. Ecco oggi il nostro triste e orrendo peccato: abbiamo privato e il Padre e Cristo Gesù e Paolo della loro verità. Abbiamo dichiarato inutile il Dono del Padre, il Dono di Cristo, il Dono di Paolo. Non solo non ci siamo lasciati fare noi questo Dono di salvezza, in più abbiamo dichiarato inutili questi Doni e ogni altro Dono. Abbiamo dichiarato vana tutta la testimonianza dei martiri e dei confessori della fede. In fondo altro non abbiamo fatto se non crearci un altro Dio. </w:t>
      </w:r>
    </w:p>
    <w:p w14:paraId="3D2F2B36" w14:textId="77777777" w:rsidR="008804C6" w:rsidRPr="008804C6" w:rsidRDefault="008804C6" w:rsidP="008804C6">
      <w:pPr>
        <w:spacing w:after="120"/>
        <w:jc w:val="both"/>
        <w:rPr>
          <w:rFonts w:ascii="Arial" w:hAnsi="Arial" w:cs="Arial"/>
          <w:sz w:val="24"/>
          <w:szCs w:val="22"/>
        </w:rPr>
      </w:pPr>
    </w:p>
    <w:p w14:paraId="55999DF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014D12E7"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04DACE0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Non solo l’Apostolo Paolo raccomanda che si preghi, dice anche come si deve pregare: </w:t>
      </w:r>
      <w:r w:rsidRPr="008804C6">
        <w:rPr>
          <w:rFonts w:ascii="Arial" w:hAnsi="Arial" w:cs="Arial"/>
          <w:i/>
          <w:iCs/>
          <w:sz w:val="24"/>
          <w:szCs w:val="22"/>
        </w:rPr>
        <w:t>alzando al cielo mani pure, senza collera e senza polemiche</w:t>
      </w:r>
      <w:r w:rsidRPr="008804C6">
        <w:rPr>
          <w:rFonts w:ascii="Arial" w:hAnsi="Arial" w:cs="Arial"/>
          <w:sz w:val="24"/>
          <w:szCs w:val="22"/>
        </w:rPr>
        <w:t>. Alzare le mani, non è alzare le mani, è invece alzare il Dio che abbiamo nelle mani – il bastone è lo strumento attraverso il quale il Signore manifestava tutta la sua divina onnipotente nelle mani di Mosè – così che il Dio che è nelle nostre mani, il Dio che è nel nostro cuore, chieda al Dio che è nei cieli. Le mani sono il punto di congiungimento tra il nostro Dio e il Dio del cielo. Ecco cosa rivela la Scrittura Santa sul bastone e l’uso di esso fatto da Mosè:</w:t>
      </w:r>
    </w:p>
    <w:p w14:paraId="591FDA6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(Es 4,1-9). </w:t>
      </w:r>
    </w:p>
    <w:p w14:paraId="3609CB2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30C2B6A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e Aronne eseguirono quanto il Signore aveva loro comandato; così fecero. Mosè aveva ottant’anni e Aronne ottantatré, quando parlarono al faraone.</w:t>
      </w:r>
    </w:p>
    <w:p w14:paraId="38E64D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76260B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Signore disse a Mosè: «Il cuore del faraone è irremovibile: si rifiuta di lasciar partire il popolo. Va’ dal faraone al mattino, quando uscirà verso le acque. Tu starai ad attenderlo sulla riva del Nilo, tenendo in mano il bastone </w:t>
      </w:r>
      <w:r w:rsidRPr="008804C6">
        <w:rPr>
          <w:rFonts w:ascii="Arial" w:hAnsi="Arial" w:cs="Arial"/>
          <w:i/>
          <w:iCs/>
          <w:sz w:val="22"/>
          <w:szCs w:val="22"/>
        </w:rPr>
        <w:lastRenderedPageBreak/>
        <w:t>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C8ED85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F0F18B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0133EF6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0745B3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ADB75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6024F65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Quindi il Signore disse a Mosè: «Di’ ad Aronne: “Stendi il tuo bastone, percuoti la polvere del suolo: essa si muterà in zanzare in tutta la terra </w:t>
      </w:r>
      <w:r w:rsidRPr="008804C6">
        <w:rPr>
          <w:rFonts w:ascii="Arial" w:hAnsi="Arial" w:cs="Arial"/>
          <w:i/>
          <w:iCs/>
          <w:sz w:val="22"/>
          <w:szCs w:val="22"/>
        </w:rPr>
        <w:lastRenderedPageBreak/>
        <w:t>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50A4F6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7795E5C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C9E0E8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66A0A3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3BBF20C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w:t>
      </w:r>
      <w:r w:rsidRPr="008804C6">
        <w:rPr>
          <w:rFonts w:ascii="Arial" w:hAnsi="Arial" w:cs="Arial"/>
          <w:i/>
          <w:iCs/>
          <w:sz w:val="22"/>
          <w:szCs w:val="22"/>
        </w:rPr>
        <w:lastRenderedPageBreak/>
        <w:t>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E5981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3ACEE9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EE7C38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0C43F90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26B5D1E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84303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DF105D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27A354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55B417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faraone allora convocò in fretta Mosè e Aronne e disse: «Ho peccato contro il Signore, vostro Dio, e contro di voi. Ma ora perdonate il mio peccato anche questa volta e pregate il Signore, vostro Dio, perché almeno allontani da me questa morte!».</w:t>
      </w:r>
    </w:p>
    <w:p w14:paraId="48EAFCB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79EE09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il Signore disse a Mosè: «Stendi la mano verso il cielo: vengano sulla terra d’Egitto tenebre, tali da potersi palpare!». Mosè stese la mano verso il cielo: vennero dense tenebre su tutta la terra d’Egitto, per tre giorni. Non si </w:t>
      </w:r>
      <w:r w:rsidRPr="008804C6">
        <w:rPr>
          <w:rFonts w:ascii="Arial" w:hAnsi="Arial" w:cs="Arial"/>
          <w:i/>
          <w:iCs/>
          <w:sz w:val="22"/>
          <w:szCs w:val="22"/>
        </w:rPr>
        <w:lastRenderedPageBreak/>
        <w:t>vedevano più l’un l’altro e per tre giorni nessuno si poté muovere dal suo posto. Ma per tutti gli Israeliti c’era luce là dove abitavano.</w:t>
      </w:r>
    </w:p>
    <w:p w14:paraId="3BE286C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28Gli rispose dunque il faraone: «Vattene da me! Guàrdati dal ricomparire davanti a me, perché il giorno in cui rivedrai il mio volto, morirai». Mosè disse: «Hai parlato bene: non vedrò più il tuo volto!» (Es 10,1.29). </w:t>
      </w:r>
    </w:p>
    <w:p w14:paraId="7C5A015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23F37B5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4ED0A7A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5BD929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4AD25D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L’angelo di Dio, che precedeva l’accampamento d’Israele, cambiò posto e passò indietro. Anche la colonna di nube si mosse e dal davanti passò dietro. Andò a porsi tra l’accampamento degli Egiziani e quello d’Israele. La nube </w:t>
      </w:r>
      <w:r w:rsidRPr="008804C6">
        <w:rPr>
          <w:rFonts w:ascii="Arial" w:hAnsi="Arial" w:cs="Arial"/>
          <w:i/>
          <w:iCs/>
          <w:sz w:val="22"/>
          <w:szCs w:val="22"/>
        </w:rPr>
        <w:lastRenderedPageBreak/>
        <w:t>era tenebrosa per gli uni, mentre per gli altri illuminava la notte; così gli uni non poterono avvicinarsi agli altri durante tutta la notte.</w:t>
      </w:r>
    </w:p>
    <w:p w14:paraId="4191561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F9F7D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48D426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A38310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8BD65F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w:t>
      </w:r>
    </w:p>
    <w:p w14:paraId="54FE2DD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w:t>
      </w:r>
      <w:r w:rsidRPr="008804C6">
        <w:rPr>
          <w:rFonts w:ascii="Arial" w:hAnsi="Arial" w:cs="Arial"/>
          <w:i/>
          <w:iCs/>
          <w:sz w:val="22"/>
          <w:szCs w:val="22"/>
        </w:rPr>
        <w:lastRenderedPageBreak/>
        <w:t xml:space="preserve">tramonto del sole. Giosuè sconfisse Amalèk e il suo popolo, passandoli poi a fil di spada (Es 17,1-13). </w:t>
      </w:r>
    </w:p>
    <w:p w14:paraId="363275C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Ora tutta la comunità degli Israeliti arrivò al deserto di Sin il primo mese, e il popolo si fermò a Kades. Qui morì e fu sepolta Maria.</w:t>
      </w:r>
    </w:p>
    <w:p w14:paraId="48DCAB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549B23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5EAF046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7B47CD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0C9A5CE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Ecco cosa sono le mani pure e senza polemiche, ce lo rivela il profeta Isaia:</w:t>
      </w:r>
    </w:p>
    <w:p w14:paraId="18E9FFF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Visione che Isaia, figlio di Amoz, ebbe su Giuda e su Gerusalemme al tempo dei re di Giuda Ozia, Iotam, Acaz ed Ezechia.</w:t>
      </w:r>
    </w:p>
    <w:p w14:paraId="640DE44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3FC269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B60D5F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4CFDCC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3F94C41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4933F0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689EADF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w:t>
      </w:r>
      <w:r w:rsidRPr="008804C6">
        <w:rPr>
          <w:rFonts w:ascii="Arial" w:hAnsi="Arial" w:cs="Arial"/>
          <w:i/>
          <w:iCs/>
          <w:sz w:val="22"/>
          <w:szCs w:val="22"/>
        </w:rPr>
        <w:lastRenderedPageBreak/>
        <w:t>detto: «Non temere!». Tu hai difeso, Signore, la mia causa, hai riscattato la mia vita. Hai visto, o Signore, la mia umiliazione, difendi il mio diritto! Hai visto tutte le loro vendette, tutte le loro trame contro di me (Lam 3,40-60).</w:t>
      </w:r>
    </w:p>
    <w:p w14:paraId="2A85283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w:t>
      </w:r>
    </w:p>
    <w:p w14:paraId="51656C8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3B012BA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w:t>
      </w:r>
    </w:p>
    <w:p w14:paraId="36F420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4E7E54A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Le mani senza collera e senza polemiche sono quelle che attestano a Dio che il nostro cuore abita nella sua Parola e dona ad essa ogni compimento. </w:t>
      </w:r>
    </w:p>
    <w:p w14:paraId="5F82AB3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Voglio dunque che in ogni luogo gli uomini preghino, alzando al cielo mani pure, senza collera e senza polemiche. </w:t>
      </w:r>
    </w:p>
    <w:p w14:paraId="32F026D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la preghiera gradita al Signore: quella che sale a Lui con in mano il bastone della nostra obbedienza alla sua Parola. Se non abbiamo in mano questo bastone, la nostra preghiera non è gradita al Signore, perché le nostre mani non sono pure dinanzi al Signore. In esse c’è sporcizia di disobbedienza e di ribellione contro il Signore che è sempre sporcizia di disobbedienza contro gli uomini.   </w:t>
      </w:r>
    </w:p>
    <w:p w14:paraId="420DE9BB" w14:textId="77777777" w:rsidR="008804C6" w:rsidRPr="008804C6" w:rsidRDefault="008804C6" w:rsidP="008804C6">
      <w:pPr>
        <w:spacing w:after="120"/>
        <w:jc w:val="both"/>
        <w:rPr>
          <w:rFonts w:ascii="Arial" w:hAnsi="Arial" w:cs="Arial"/>
          <w:sz w:val="24"/>
          <w:szCs w:val="22"/>
        </w:rPr>
      </w:pPr>
    </w:p>
    <w:p w14:paraId="2ACC818D"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0292D72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Il Signore non vuole che una donna sia oggetto di tentazione per gli uomini. Per questo chiede loro che si vestano con vesti che preservano gli uomini da ogni tentazione. Inoltre ogni comportamento della donna sempre deve essere vissuto con pudore in modo che per essa nessuna tentazione sorga in un cuore. Questo non significa che gli uomini siano legittimati, se cadono in tentazione. Anche loro hanno l’obbligo di non cadere in tentazione. Anche loro hanno l’obbligo di dominare ogni passione, ogni concupiscenza, ogni vizio.</w:t>
      </w:r>
    </w:p>
    <w:p w14:paraId="5655310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sa i danni che produce una tentazione non governata. Ecco alcuni esempi tratti dall’Antico Testamento dei frutti amari che genera una tentazione non governata sia da parte delle donne e sia da parte degli uomini. I frutti sono amarissimi:</w:t>
      </w:r>
    </w:p>
    <w:p w14:paraId="1D470AC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4974487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0D0D83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5A7F955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Sichem disse al padre e ai fratelli di lei: «Possa io trovare grazia agli occhi vostri; vi darò quel che mi direte. Alzate pure molto a mio carico il prezzo nuziale e il valore del dono; vi darò quanto mi chiederete, ma concedetemi la giovane in moglie!».</w:t>
      </w:r>
    </w:p>
    <w:p w14:paraId="6B924E3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66CF01E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w:t>
      </w:r>
      <w:r w:rsidRPr="008804C6">
        <w:rPr>
          <w:rFonts w:ascii="Arial" w:hAnsi="Arial" w:cs="Arial"/>
          <w:i/>
          <w:iCs/>
          <w:sz w:val="22"/>
          <w:szCs w:val="22"/>
        </w:rPr>
        <w:lastRenderedPageBreak/>
        <w:t>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2E899D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70630E1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231FB69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12AD521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1E32366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75D302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(Gn 39,1-23). </w:t>
      </w:r>
    </w:p>
    <w:p w14:paraId="1D0C5CB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E4DECE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E86A0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5DC18FC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Ioab mandò ad annunciare a Davide tutte le cose che erano avvenute nella battaglia e diede al messaggero quest’ordine: «Quando avrai finito di raccontare al re quanto è successo nella battaglia, se il re andasse in collera </w:t>
      </w:r>
      <w:r w:rsidRPr="008804C6">
        <w:rPr>
          <w:rFonts w:ascii="Arial" w:hAnsi="Arial" w:cs="Arial"/>
          <w:i/>
          <w:iCs/>
          <w:sz w:val="22"/>
          <w:szCs w:val="22"/>
        </w:rPr>
        <w:lastRenderedPageBreak/>
        <w:t>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5B4C5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6313C43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85AA3C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18490B0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539560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43A50FE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 Davide consolò Betsabea sua moglie, andando da lei e giacendo con lei: così partorì un figlio, che egli chiamò Salomone. Il Signore lo amò e mandò il profeta Natan perché lo chiamasse Iedidià per ordine del Signore.</w:t>
      </w:r>
    </w:p>
    <w:p w14:paraId="2E5FB27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284F27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7FA2754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w:t>
      </w:r>
      <w:r w:rsidRPr="008804C6">
        <w:rPr>
          <w:rFonts w:ascii="Arial" w:hAnsi="Arial" w:cs="Arial"/>
          <w:i/>
          <w:iCs/>
          <w:sz w:val="22"/>
          <w:szCs w:val="22"/>
        </w:rPr>
        <w:lastRenderedPageBreak/>
        <w:t>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167B191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w:t>
      </w:r>
      <w:r w:rsidRPr="008804C6">
        <w:rPr>
          <w:rFonts w:ascii="Arial" w:hAnsi="Arial" w:cs="Arial"/>
          <w:i/>
          <w:iCs/>
          <w:sz w:val="22"/>
          <w:szCs w:val="22"/>
        </w:rPr>
        <w:lastRenderedPageBreak/>
        <w:t xml:space="preserve">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0B7F370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Ogni uomo deve prestare ogni attenzione per non esser tentazione per la donna. Ma anche la donna deve prestare ogni attenzione per non essere tentazione per l’uomo. Noi sappiamo che la donna fu tentazione per Adamo e per questa tentazione siamo tutti precipitati nel regno della morte, delle tenebre, della concupiscenza, della schiavitù del peccato. </w:t>
      </w:r>
    </w:p>
    <w:p w14:paraId="2A6F5BB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Allo stesso modo le donne, vestite decorosamente, si adornino con pudore e riservatezza, non con trecce e ornamenti d’oro, perle o vesti sontuose, ma, come conviene a donne che onorano Dio, con opere buone.</w:t>
      </w:r>
    </w:p>
    <w:p w14:paraId="0D1F4B1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Anche l’Apostolo Pietro raccomanda alle donne di vestirsi con semplicità e decoro. Il loro corpo deve essere adornato con ogni virtù.</w:t>
      </w:r>
    </w:p>
    <w:p w14:paraId="049054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FFDCD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Così pure voi, mariti, trattate con riguardo le vostre mogli, perché il loro corpo è più debole, e rendete loro onore perché partecipano con voi della grazia della vita: così le vostre preghiere non troveranno ostacolo.</w:t>
      </w:r>
    </w:p>
    <w:p w14:paraId="36C68F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7A735EF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w:t>
      </w:r>
    </w:p>
    <w:p w14:paraId="370E67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w:t>
      </w:r>
      <w:r w:rsidRPr="008804C6">
        <w:rPr>
          <w:rFonts w:ascii="Arial" w:hAnsi="Arial" w:cs="Arial"/>
          <w:i/>
          <w:iCs/>
          <w:sz w:val="22"/>
          <w:szCs w:val="22"/>
        </w:rPr>
        <w:lastRenderedPageBreak/>
        <w:t xml:space="preserve">meglio soffrire operando il bene che facendo il male, perché anche Cristo è morto una volta per sempre per i peccati, giusto per gli ingiusti, per ricondurvi a Dio; messo a morte nel corpo, ma reso vivo nello spirito (1Pt 3,1-18). </w:t>
      </w:r>
    </w:p>
    <w:p w14:paraId="3E93F80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Ogni uomo deve essere fonte di santità, di luce, di virtù, di vita per la donna. Ogni donna deve essere fonte di santità, di luce, di virtù, di vita per ogni uomo. Questo però è un discorso di fede. È un discorso che riguarda le virtù. Ma oggi siamo stati depredati di ogni virtù. Ecco una riflessione su questo furto.</w:t>
      </w:r>
    </w:p>
    <w:p w14:paraId="4D9ECEA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Ladri e briganti della verità delle virtù </w:t>
      </w:r>
    </w:p>
    <w:p w14:paraId="606AB9A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Iniziano con le virtù cardinali che sono quattro: prudenza, giustizia, fortezza, temperanza.  Il numero quattro esprime pienezza, totalità. Chi possiede queste quattro virtù può governare tutta la sua vita. Nulla più gli manca. Va però posto ogni impegno nella preghiera al fine di ottenerle da Dio, perché purissimo dono attuale di Dio. </w:t>
      </w:r>
    </w:p>
    <w:p w14:paraId="79612577"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Prudenza</w:t>
      </w:r>
    </w:p>
    <w:p w14:paraId="1EE7325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w:t>
      </w:r>
    </w:p>
    <w:p w14:paraId="268384B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1E87D23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w:t>
      </w:r>
      <w:r w:rsidRPr="008804C6">
        <w:rPr>
          <w:rFonts w:ascii="Arial" w:hAnsi="Arial" w:cs="Arial"/>
          <w:sz w:val="24"/>
          <w:szCs w:val="22"/>
        </w:rPr>
        <w:lastRenderedPageBreak/>
        <w:t xml:space="preserve">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5B97C75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68C651A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Giustizia</w:t>
      </w:r>
    </w:p>
    <w:p w14:paraId="1B367A3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w:t>
      </w:r>
    </w:p>
    <w:p w14:paraId="13FB329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w:t>
      </w:r>
      <w:r w:rsidRPr="008804C6">
        <w:rPr>
          <w:rFonts w:ascii="Arial" w:hAnsi="Arial" w:cs="Arial"/>
          <w:sz w:val="24"/>
          <w:szCs w:val="22"/>
        </w:rPr>
        <w:lastRenderedPageBreak/>
        <w:t xml:space="preserve">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w:t>
      </w:r>
    </w:p>
    <w:p w14:paraId="26D0EE4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w:t>
      </w:r>
    </w:p>
    <w:p w14:paraId="3851D35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36257744"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Fortezza</w:t>
      </w:r>
    </w:p>
    <w:p w14:paraId="565D2A3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tracotanza, delinquenza, criminalità, terrorismo, belligeranza, prepotenza, </w:t>
      </w:r>
      <w:r w:rsidRPr="008804C6">
        <w:rPr>
          <w:rFonts w:ascii="Arial" w:hAnsi="Arial" w:cs="Arial"/>
          <w:sz w:val="24"/>
          <w:szCs w:val="22"/>
        </w:rPr>
        <w:lastRenderedPageBreak/>
        <w:t>concupiscenza e cose del genere mai potranno essere definiti frutti della fortezza. Sono vizi e manifestano tutta la debolezza dello spirito.</w:t>
      </w:r>
    </w:p>
    <w:p w14:paraId="4F28865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p>
    <w:p w14:paraId="60B7CBE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0616D54F"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Temperanza</w:t>
      </w:r>
    </w:p>
    <w:p w14:paraId="3501F07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w:t>
      </w:r>
    </w:p>
    <w:p w14:paraId="267405D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w:t>
      </w:r>
      <w:r w:rsidRPr="008804C6">
        <w:rPr>
          <w:rFonts w:ascii="Arial" w:hAnsi="Arial" w:cs="Arial"/>
          <w:sz w:val="24"/>
          <w:szCs w:val="22"/>
        </w:rPr>
        <w:lastRenderedPageBreak/>
        <w:t>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w:t>
      </w:r>
    </w:p>
    <w:p w14:paraId="4C10CA7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3B3339E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  Altra purissima verità vuole che la Parola sia cosa ben differente dal pensiero. È purissima verità. L’uomo è capace di giungere alla conoscenza di Dio per natura. Se non vi giunge è stolto per natura. La sua anima è in decomposizione spirituale. </w:t>
      </w:r>
      <w:r w:rsidRPr="008804C6">
        <w:rPr>
          <w:rFonts w:ascii="Arial" w:hAnsi="Arial" w:cs="Arial"/>
          <w:sz w:val="24"/>
          <w:szCs w:val="22"/>
        </w:rPr>
        <w:lastRenderedPageBreak/>
        <w:t xml:space="preserve">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374024A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Fede</w:t>
      </w:r>
    </w:p>
    <w:p w14:paraId="32CA480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w:t>
      </w:r>
    </w:p>
    <w:p w14:paraId="1539DA9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w:t>
      </w:r>
    </w:p>
    <w:p w14:paraId="678450A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5A165F5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2755976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Speranza</w:t>
      </w:r>
    </w:p>
    <w:p w14:paraId="199E26B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w:t>
      </w:r>
    </w:p>
    <w:p w14:paraId="6340A56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4215651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49D3D79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Carità</w:t>
      </w:r>
    </w:p>
    <w:p w14:paraId="5F0239C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736E9E0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75B0F7C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w:t>
      </w:r>
    </w:p>
    <w:p w14:paraId="211ECF6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w:t>
      </w:r>
      <w:r w:rsidRPr="008804C6">
        <w:rPr>
          <w:rFonts w:ascii="Arial" w:hAnsi="Arial" w:cs="Arial"/>
          <w:sz w:val="24"/>
          <w:szCs w:val="22"/>
        </w:rPr>
        <w:lastRenderedPageBreak/>
        <w:t xml:space="preserve">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3608A114"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Preghiera</w:t>
      </w:r>
    </w:p>
    <w:p w14:paraId="0418483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w:t>
      </w:r>
    </w:p>
    <w:p w14:paraId="3298536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Perseveranza e costanza</w:t>
      </w:r>
    </w:p>
    <w:p w14:paraId="18C4914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vuol lavorare con Dio deve imparare la </w:t>
      </w:r>
      <w:bookmarkStart w:id="85" w:name="_Hlk162430454"/>
      <w:r w:rsidRPr="008804C6">
        <w:rPr>
          <w:rFonts w:ascii="Arial" w:hAnsi="Arial" w:cs="Arial"/>
          <w:sz w:val="24"/>
          <w:szCs w:val="22"/>
        </w:rPr>
        <w:t>perseveranza o costanza</w:t>
      </w:r>
      <w:bookmarkEnd w:id="85"/>
      <w:r w:rsidRPr="008804C6">
        <w:rPr>
          <w:rFonts w:ascii="Arial" w:hAnsi="Arial" w:cs="Arial"/>
          <w:sz w:val="24"/>
          <w:szCs w:val="22"/>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w:t>
      </w:r>
      <w:r w:rsidRPr="008804C6">
        <w:rPr>
          <w:rFonts w:ascii="Arial" w:hAnsi="Arial" w:cs="Arial"/>
          <w:sz w:val="24"/>
          <w:szCs w:val="22"/>
        </w:rPr>
        <w:lastRenderedPageBreak/>
        <w:t xml:space="preserve">vuole la nostra obbedienza, la nostra pronta adesione al suo comando e quindi l'impegno di tutta la nostra vita in questa opera di ascolto della sua volontà. </w:t>
      </w:r>
    </w:p>
    <w:p w14:paraId="48070C9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costanza e la perseveranza</w:t>
      </w:r>
      <w:r w:rsidRPr="008804C6">
        <w:rPr>
          <w:rFonts w:ascii="Arial" w:hAnsi="Arial" w:cs="Arial"/>
          <w:b/>
          <w:bCs/>
          <w:i/>
          <w:iCs/>
          <w:sz w:val="24"/>
          <w:szCs w:val="22"/>
        </w:rPr>
        <w:t xml:space="preserve"> </w:t>
      </w:r>
      <w:r w:rsidRPr="008804C6">
        <w:rPr>
          <w:rFonts w:ascii="Arial" w:hAnsi="Arial" w:cs="Arial"/>
          <w:sz w:val="24"/>
          <w:szCs w:val="22"/>
        </w:rPr>
        <w:t xml:space="preserve">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517BD47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Umiltà e Mitezza</w:t>
      </w:r>
    </w:p>
    <w:p w14:paraId="1693265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  Le virtù ci fanno sempre dalla divina volontà. </w:t>
      </w:r>
    </w:p>
    <w:p w14:paraId="263184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  forte.</w:t>
      </w:r>
    </w:p>
    <w:p w14:paraId="54AD9BD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w:t>
      </w:r>
    </w:p>
    <w:p w14:paraId="2340A2C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lastRenderedPageBreak/>
        <w:t>Furti e ladroneggi contro la fede</w:t>
      </w:r>
    </w:p>
    <w:p w14:paraId="01B2A3E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 furti e ladroneggi contro la fede ai nostri giorni sono molti, perché molti sono i nuovi errori e i molti i nuovi peccati contro la fede. Se la fede è falsa, tutta la vita risulterà falsa. Se la fede è parziale, lacunosa, errata, fumogena la vita non può essere se non confusa, smarrita, distratta, conquistata dalla vanità. </w:t>
      </w:r>
    </w:p>
    <w:p w14:paraId="3D46EAC6"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Il primo errore contro la fede</w:t>
      </w:r>
      <w:r w:rsidRPr="008804C6">
        <w:rPr>
          <w:rFonts w:ascii="Arial" w:hAnsi="Arial" w:cs="Arial"/>
          <w:sz w:val="24"/>
          <w:szCs w:val="22"/>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64A9928F"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 xml:space="preserve">Il secondo errore contro la fede  </w:t>
      </w:r>
      <w:r w:rsidRPr="008804C6">
        <w:rPr>
          <w:rFonts w:ascii="Arial" w:hAnsi="Arial" w:cs="Arial"/>
          <w:sz w:val="24"/>
          <w:szCs w:val="22"/>
        </w:rPr>
        <w:t xml:space="preserve">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868669E"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sz w:val="24"/>
          <w:szCs w:val="22"/>
        </w:rPr>
        <w:t xml:space="preserve">Il terzo errore </w:t>
      </w:r>
      <w:r w:rsidRPr="008804C6">
        <w:rPr>
          <w:rFonts w:ascii="Arial" w:hAnsi="Arial" w:cs="Arial"/>
          <w:b/>
          <w:bCs/>
          <w:i/>
          <w:iCs/>
          <w:sz w:val="24"/>
          <w:szCs w:val="22"/>
        </w:rPr>
        <w:t>contro la fede</w:t>
      </w:r>
      <w:r w:rsidRPr="008804C6">
        <w:rPr>
          <w:rFonts w:ascii="Arial" w:hAnsi="Arial" w:cs="Arial"/>
          <w:sz w:val="24"/>
          <w:szCs w:val="22"/>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835A01A"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 xml:space="preserve">Il quarto errore contro la fede </w:t>
      </w:r>
      <w:r w:rsidRPr="008804C6">
        <w:rPr>
          <w:rFonts w:ascii="Arial" w:hAnsi="Arial" w:cs="Arial"/>
          <w:sz w:val="24"/>
          <w:szCs w:val="22"/>
        </w:rPr>
        <w:t xml:space="preserve">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7C4BE414"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 xml:space="preserve">Il quinto errore contro la fede </w:t>
      </w:r>
      <w:r w:rsidRPr="008804C6">
        <w:rPr>
          <w:rFonts w:ascii="Arial" w:hAnsi="Arial" w:cs="Arial"/>
          <w:sz w:val="24"/>
          <w:szCs w:val="22"/>
        </w:rPr>
        <w:t>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0679BCEB"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Il sesto errore</w:t>
      </w:r>
      <w:r w:rsidRPr="008804C6">
        <w:rPr>
          <w:rFonts w:ascii="Arial" w:hAnsi="Arial" w:cs="Arial"/>
          <w:sz w:val="24"/>
          <w:szCs w:val="22"/>
        </w:rPr>
        <w:t xml:space="preserve"> </w:t>
      </w:r>
      <w:r w:rsidRPr="008804C6">
        <w:rPr>
          <w:rFonts w:ascii="Arial" w:hAnsi="Arial" w:cs="Arial"/>
          <w:b/>
          <w:bCs/>
          <w:sz w:val="24"/>
          <w:szCs w:val="22"/>
        </w:rPr>
        <w:t>contro la fede</w:t>
      </w:r>
      <w:r w:rsidRPr="008804C6">
        <w:rPr>
          <w:rFonts w:ascii="Arial" w:hAnsi="Arial" w:cs="Arial"/>
          <w:sz w:val="24"/>
          <w:szCs w:val="22"/>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w:t>
      </w:r>
      <w:r w:rsidRPr="008804C6">
        <w:rPr>
          <w:rFonts w:ascii="Arial" w:hAnsi="Arial" w:cs="Arial"/>
          <w:sz w:val="24"/>
          <w:szCs w:val="22"/>
        </w:rPr>
        <w:lastRenderedPageBreak/>
        <w:t xml:space="preserve">Cristo Signore, lo Spirito Santo, la verità, la grazia, la Chiesa, i suoi misteri e ministeri. Tutto si perde. </w:t>
      </w:r>
    </w:p>
    <w:p w14:paraId="07513B59"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sz w:val="24"/>
          <w:szCs w:val="22"/>
        </w:rPr>
        <w:t>Il settimo errore contro la fede</w:t>
      </w:r>
      <w:r w:rsidRPr="008804C6">
        <w:rPr>
          <w:rFonts w:ascii="Arial" w:hAnsi="Arial" w:cs="Arial"/>
          <w:sz w:val="24"/>
          <w:szCs w:val="22"/>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525E6CBE"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L’ottavo errore contro la fede</w:t>
      </w:r>
      <w:r w:rsidRPr="008804C6">
        <w:rPr>
          <w:rFonts w:ascii="Arial" w:hAnsi="Arial" w:cs="Arial"/>
          <w:sz w:val="24"/>
          <w:szCs w:val="22"/>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0B7EA3B2"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Il nono errore contro la fede</w:t>
      </w:r>
      <w:r w:rsidRPr="008804C6">
        <w:rPr>
          <w:rFonts w:ascii="Arial" w:hAnsi="Arial" w:cs="Arial"/>
          <w:sz w:val="24"/>
          <w:szCs w:val="22"/>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145AA202"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Il decimo errore contro la fede</w:t>
      </w:r>
      <w:r w:rsidRPr="008804C6">
        <w:rPr>
          <w:rFonts w:ascii="Arial" w:hAnsi="Arial" w:cs="Arial"/>
          <w:sz w:val="24"/>
          <w:szCs w:val="22"/>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405DEF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2048C64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 </w:t>
      </w:r>
    </w:p>
    <w:p w14:paraId="22EBBCD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w:t>
      </w:r>
    </w:p>
    <w:p w14:paraId="48B8EB5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w:t>
      </w:r>
    </w:p>
    <w:p w14:paraId="79290A8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Essendo Cristo Signore il Mediatore unico, universale, eterno, immutabile tra Dio e gli uomini, tolto Cristo dalla nostra relazione con gli uomini, possiamo vivere solo di falsa carità e falso amore.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36868190" w14:textId="77777777" w:rsidR="008804C6" w:rsidRPr="008804C6" w:rsidRDefault="008804C6" w:rsidP="008804C6">
      <w:pPr>
        <w:spacing w:after="120"/>
        <w:jc w:val="both"/>
        <w:rPr>
          <w:rFonts w:ascii="Arial" w:hAnsi="Arial" w:cs="Arial"/>
          <w:sz w:val="24"/>
          <w:szCs w:val="22"/>
        </w:rPr>
      </w:pPr>
    </w:p>
    <w:p w14:paraId="61254FF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Terza verità </w:t>
      </w:r>
    </w:p>
    <w:p w14:paraId="6F78E08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Paolo dona un insegnamento che va compreso non secondo il tenore letterale della Parola scritta, ma secondo la purissima luce e verità dello Spirito Santo. Questo principio detto dall’Apostolo Paolo nello Spirito Santo deve essere osservato da tutti. Ma per osservarlo si deve dimorare nello Spirito Santo allo stesso modo che dimorava l’Apostolo Paolo. Ecco il principio ermeneutico ed esegetico universale. Ogni discepolo di Gesù sempre ad esso si deve attenere:</w:t>
      </w:r>
    </w:p>
    <w:p w14:paraId="0B4BD28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Proprio questa è la fiducia che abbiamo per mezzo di Cristo, davanti a Dio. Non che da noi stessi siamo capaci di pensare qualcosa come proveniente da noi, ma la nostra capacità viene da Dio,</w:t>
      </w:r>
      <w:r w:rsidRPr="008804C6">
        <w:rPr>
          <w:rFonts w:ascii="Arial" w:hAnsi="Arial" w:cs="Arial"/>
          <w:b/>
          <w:bCs/>
          <w:i/>
          <w:iCs/>
          <w:sz w:val="22"/>
          <w:szCs w:val="22"/>
        </w:rPr>
        <w:t xml:space="preserve"> il quale anche ci ha resi capaci di essere ministri di una nuova alleanza, non della lettera, ma dello Spirito; perché la lettera uccide, lo Spirito invece dà vita</w:t>
      </w:r>
      <w:r w:rsidRPr="008804C6">
        <w:rPr>
          <w:rFonts w:ascii="Arial" w:hAnsi="Arial" w:cs="Arial"/>
          <w:i/>
          <w:iCs/>
          <w:sz w:val="22"/>
          <w:szCs w:val="22"/>
        </w:rPr>
        <w:t xml:space="preserve"> (2Cor 3,4-6). </w:t>
      </w:r>
    </w:p>
    <w:p w14:paraId="76D738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Riportiamo ora quanto già scritto nella Secondo Lettera ai Corinzi:</w:t>
      </w:r>
    </w:p>
    <w:p w14:paraId="399C1206"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lastRenderedPageBreak/>
        <w:t xml:space="preserve">E` noto infatti che voi siete una lettera di Cristo composta da noi, scritta non con inchiostro, ma con lo Spirito del Dio vivente, non su tavole di pietra, ma sulle tavole di carne dei vostri cuori. </w:t>
      </w:r>
    </w:p>
    <w:p w14:paraId="336C500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Dalla raccomandazione, alla lettera di raccomandazione, alla lettera semplicemente. I Corinzi sono una lettera di Cristo. Cosa vuol dire Paolo? Cosa è una lettera?  Una lettera è la manifestazione del proprio cuore, della propria volontà, dei propri sentimenti ad una persona con la quale si entra in relazione per diversi motivi. Paolo ha composto la lettera che sono i Corinzi, ma i Corinzi non sono una lettera di Paolo, bensì di Cristo. Cristo attraverso Paolo scrive nel cuore dei Corinzi il suo pensiero, la sua volontà, il suo amore, la sua misericordia. Essi sono lettera di Cristo dinanzi al mondo intero.</w:t>
      </w:r>
    </w:p>
    <w:p w14:paraId="5D46692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mondo, leggendo questa lettera che sono i Corinzi, deve entrare in conoscenza del cuore di Cristo, della sua volontà, della sua anima. Il mondo deve conoscere tutto di Cristo, leggendo la lettera che Paolo ha scritto. Questa lettera sono i Corinzi che hanno abbracciato, attraverso Paolo, la fede in Cristo Gesù e vogliono viverla in purezza e in santità.</w:t>
      </w:r>
    </w:p>
    <w:p w14:paraId="713C730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Una lettera si scrive con inchiostro; i Corinzi non sono una lettera terrena, sono una lettera spirituale, e sono stati scritti con un inchiostro anch’esso spirituale. Chi ha scritto i Corinzi come Lettera di Cristo è lo Spirito Santo del Signore. È Lui che ha formato Cristo nei loro cuori; è lui che ha manifestato, e quindi lo ha scritto in loro, tutto il pensiero di Cristo, la sua anima, la sua mente, il suo cuore.</w:t>
      </w:r>
    </w:p>
    <w:p w14:paraId="3716A5E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Questa lettera è tutta spirituale, scritta dallo Spirito Santo, nel cuore dei Corinzi. Dio nell’Antico Testamento scrisse la sua volontà, ma su tavole di pietra. Lo Spirito ha scritto Cristo ma non su tavole di pietra, lo ha scritto nei cuori dei Corinzi. Questa è la novità e questa è anche la caratteristica della Nuova Alleanza. Il Signore l’aveva già preannunziata per bocca dei profeti, quando manifestò loro che nei tempi futuri egli non avrebbe più scritto la sua legge su tavole di pietra, ma l’avrebbe incisa nel cuore, poiché nel cuore avrebbe messo lo Spirito Santo. Il Padre mette lo Spirito nei cuori e lo Spirito vi scrive Cristo Gesù, vi scrive tutto il suo amore e la sua verità, vi scrive la legge della Nuova Alleanza secondo la quale ogni uomo è chiamato a vivere, al fine di raggiungere il regno dei cieli nell’ultimo giorno. Come la lettera è leggibile da tutti, così i Corinzi devono essere letti dal mondo intero e ognuno vi dovrà vedere Cristo in loro, Cristo nelle loro azioni, nei loro pensieri, nella loro vita, nelle loro opere. Tutto deve essere in loro manifestazione di Cristo Gesù. </w:t>
      </w:r>
    </w:p>
    <w:p w14:paraId="7AE80D4C"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 xml:space="preserve">Questa è la fiducia che abbiamo per mezzo di Cristo, davanti a Dio. </w:t>
      </w:r>
    </w:p>
    <w:p w14:paraId="3353102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fiducia che Paolo ha nel cuore non può essere che una sola: che lui abbia scritto bene la lettera. Ma anche è fiducia in Dio che i Corinzi nulla cancelleranno di ciò che lui vi ha scritto nei cuori, per mezzo dello Spirito. Anzi che questa scrittura si farà ogni giorno più nitida, più chiara, più marcata e tutti, anche coloro che soffrono di vista, possono leggere con speditezza quanto lo Spirito ha scritto in loro; possono vedere Cristo formato nei loro cuori. Questa fiducia lo porta a scrivere tante altre lettere di Cristo nei loro cuori per mezzo dello Spirito. Questa fiducia egli la nutre davanti a Dio per mezzo di Cristo Gesù. L’Apostolo del Signore non può che  mettersi dinanzi a Dio e a lui affidare la sua opera perché la giudichi secondo verità.</w:t>
      </w:r>
    </w:p>
    <w:p w14:paraId="149F5F3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Se l’Apostolo si fa giudicare la sua opera dagli uomini, egli incorrerà in due gravi pericoli: di trovare degli adulatori che gli dicono che l’opera è stata fatta bene, mentre bene non è stata fatta; oppure che non serve a niente, mentre è un capolavoro di verità e di sapienza. Facendosi invece leggere la sua lettera da Dio soltanto, egli è sempre nella piena conoscenza della sua opera. Se è fatta bene Dio attesta che è bene; se è fatta male, Dio dice che è male, che non è stata fatta secondo perizia e intelligenza di Spirito Santo. La fiducia di Paolo è pertanto in Cristo e in Dio. È in Cristo perché ogni cosa che lui fa ed opera, la fa perché Cristo è la sua forza e la sua luce. È in Dio, perché è il solo che può giudicare la verità o la falsità di ciò che lui fa, in modo che possa sempre migliorare il suo ministero, il suo carisma, l’esercizio della missione che il Signore gli ha affidato.</w:t>
      </w:r>
    </w:p>
    <w:p w14:paraId="4115946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Questo dovrebbe essere un severo monito per ogni cristiano, chiamato anche lui, in qualche modo, a scrivere la lettera di Cristo nei cuori dei suoi fratelli.</w:t>
      </w:r>
    </w:p>
    <w:p w14:paraId="73EB2D2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Chi scrive Cristo nei cuori deve farlo per mezzo di Cristo, ma può farlo solo dinanzi a Dio, mettendo la sua coscienza dinanzi al Signore e chiedendo a Lui la forza di scrivere ciò che il Signore vuole che si scriva, ma si eviti anche ciò che non è conforme alla verità di Cristo Gesù. Avere questo principio soprannaturale di azione e di operazione, porsi sempre dinanzi a Cristo Gesù e al Padre dei cieli, e in Loro e per Loro fare ogni cosa, dona al cristiano una certezza infallibile. Egli potrà essere sempre sicuro che quanto opera è conforme alla volontà di Dio e che ciò che Cristo è, rispecchia in tutto l’essenza e la natura di Cristo Gesù, dice veramente qual è la sua missione tra gli uomini e come l’ha svolta per amore dell’uomo.</w:t>
      </w:r>
    </w:p>
    <w:p w14:paraId="2030F78F"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 xml:space="preserve">Non però che da noi stessi siamo capaci di pensare qualcosa come proveniente da noi, ma la nostra capacità viene da Dio, </w:t>
      </w:r>
    </w:p>
    <w:p w14:paraId="1195E51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 c’è un altro principio che Paolo annunzia. Anche se uno contempla Cristo e si mette sempre dinanzi a Dio, anche se agisce sempre con rettitudine di coscienza e con scienza saggia e intelligente, illuminata dallo Spirito Santo, nessun uomo sarà mai capace di parlare convenientemente di Cristo Gesù. Nessuno sarà mai capace di scrivere una lettera di Cristo nel cuore degli uomini. </w:t>
      </w:r>
    </w:p>
    <w:p w14:paraId="3E83844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Dall’uomo, dalla sua natura, dal suo essere niente può nascere, nulla può essere scritto secondo verità di Cristo Gesù. Cristo Gesù è oltre ogni pensiero, ogni mente, ogni cuore, ogni anima, ogni luce creata. Cristo Gesù è oltre tutto il mondo finora pensato e pensabile per il futuro. Cristo Gesù è al di là di ogni uomo e tutti gli uomini messi assieme di ieri, di oggi, di sempre.</w:t>
      </w:r>
    </w:p>
    <w:p w14:paraId="567612C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Nessuno uomo, né tutti gli uomini messi assieme sono in grado di scrivere Cristo secondo verità in un cuore. Non è dell’uomo questa capacità; non può mai provenire dalla sua natura. È, invece, una capacità che viene da Dio, è per sua rivelazione, ispirazione, manifestazione; è per comunione con lo Spirito Santo di Dio che l’uomo in qualche modo può accogliere Cristo, ma anche può scrivere Cristo in qualche cuore. Parlare di Cristo secondo verità non si può neanche per scienza teologica. Per scienza teologica si possono acquisire delle nozioni su Cristo, ma non si può scrivere Cristo nei cuori, non si può comporre una lettera di Cristo nelle menti e nelle anime dei pagani o dei fedeli.</w:t>
      </w:r>
    </w:p>
    <w:p w14:paraId="0ABB09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Può scrivere una lettera di Cristo solo colui che è mosso dallo Spirito Santo, che è ispirato dal Padre dei cieli, che è sorretto da Cristo nell’atto stesso dello scrivere la verità, o il Vangelo nel cuore dei fedeli. Il teologo non converte, il teologo può dare solo nozioni o verità su Cristo. Queste verità le incide nella mente, ma non nel cuore. Nel cuore chi può scrivere è solo lo Spirito Santo, è Lui l’Inchiostro Spirituale ed anche lo Scrittore che incide e forma Cristo.</w:t>
      </w:r>
    </w:p>
    <w:p w14:paraId="445EB57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scienza teologica senza lo Spirito resta una nozione astratta, una verità senza incidenza nella vita, non viene scritta nei cuori. Lo Spirito Santo invece, anche senza la scienza teologica, scrive nei cuori, nelle menti, incide nell’anima Cristo e l’uomo diviene un altro, si converte, diviene in tutto simile a Cristo nella vita e nella morte grazie all’azione dello Spirito Santo che ha operato in lui.</w:t>
      </w:r>
    </w:p>
    <w:p w14:paraId="0065631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C’è da precisare una verità molte volte ignorata e che spesso si è cercato di metterla in evidenza. Lo Spirito non scrive se non attraverso lo strumento umano che è la Chiesa di Dio e nella Chiesa scrive Cristo nei cuori attraverso i discepoli santi del Signore. Chi vuole scrivere la lettera di Cristo nel cuore dell’uomo, deve divenire santo, farsi cioè imitatore di Cristo in tutto. Deve farsi martire della verità e dell’obbedienza a Dio in tutto come si è fatto Cristo di fronte al Padre suo.</w:t>
      </w:r>
    </w:p>
    <w:p w14:paraId="4C9630C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Questa capacità di scrivere Cristo nei cuori bisogna quotidianamente invocarla da Dio, se si vuole un’azione efficace sia nella predicazione del Vangelo che nell’insegnamento della verità, per una penetrazione sempre più intensa e sempre più piena del mistero di Cristo Gesù. </w:t>
      </w:r>
    </w:p>
    <w:p w14:paraId="38DB406E"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 xml:space="preserve">che ci ha resi ministri adatti di una Nuova Alleanza, non della lettera ma dello Spirito; perché la lettera uccide, lo Spirito dà  vita. </w:t>
      </w:r>
    </w:p>
    <w:p w14:paraId="4E438BE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rivela ora qual è il suo ministero che svolge nel mondo. Dopo aver affermato che tutto quanto egli opera è frutto in lui di una capacità che viene da Dio, ora aggiunge che è stato Dio a renderlo ministro adatto di una Nuova Alleanza. Non dice che è stato reso ministro, ma ministro adatto. Essere ministri non costa proprio niente; basta ricevere il sacramento dell’ordine sacro e si è ministri della Nuova Alleanza. Per Paolo non è sufficiente essere ministri della Nuova Alleanza, bisogna essere ministri adatti. Si è adatti non per capacità naturali, umane, ma per esclusivo dono dello Spirito Santo.</w:t>
      </w:r>
    </w:p>
    <w:p w14:paraId="105B3C3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un uomo viene assunto dallo Spirito e l’uomo si lascia assumere in tutto, si consegna totalmente a lui, Dio lo rende ministro della sua Nuova Alleanza, lo fa però ministro adatto, capace cioè di scrivere la lettera di Cristo nel cuore degli uomini; lo rende capace di annunziare il Vangelo e di proclamare la verità della salvezza ad ogni uomo. La Nuova Alleanza è quella che il Padre ha sancito, stabilito e contratto con lui nel sangue di Cristo, nel sacrificio del suo Verbo fattosi carne. Di questa Nuova Alleanza Paolo è ministro adatto, reso tale da Dio. Per grazia è stato fatto apostolo, per grazia è stato reso apostolo adatto a scrivere Gesù nei cuori. Di questa Nuova Alleanza egli non è ministro adatto secondo la lettera, bensì secondo lo Spirito.</w:t>
      </w:r>
    </w:p>
    <w:p w14:paraId="1721EA4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Ciò significa che lo Spirito porta Paolo nella lettera della scrittura e in essa gli fa vedere il vero significato, la vera ed autentica volontà di Dio, ma anche l’esatta rivelazione del Padre. Egli è apostolo adatto della Nuova Alleanza secondo lo Spirito, perché la lettera uccide, mentre lo Spirito vivifica. Sia la Nuova Alleanza </w:t>
      </w:r>
      <w:r w:rsidRPr="008804C6">
        <w:rPr>
          <w:rFonts w:ascii="Arial" w:hAnsi="Arial" w:cs="Arial"/>
          <w:sz w:val="24"/>
          <w:szCs w:val="22"/>
        </w:rPr>
        <w:lastRenderedPageBreak/>
        <w:t>che l’Antica contengono la lettera, sono volontà di Dio manifestata, rivelata, ma anche scritta, sono parola di Dio scritta.</w:t>
      </w:r>
    </w:p>
    <w:p w14:paraId="0B24F5D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Come la parola è stata scritta per ispirazione dello Spirito Santo, così per sua ispirazione e guida si può cogliere la verità contenuta nelle parole. Se ci si accosta alla lettera della Scrittura, ma senza lo Spirito del Signore, che ce ne offre l’intelligenza, il risultato è uno solo: l’incomprensione la più assoluta e quindi la morte che ne deriva.</w:t>
      </w:r>
    </w:p>
    <w:p w14:paraId="23F8095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verità di Dio è possibile coglierla sola alla luce dello Spirito Santo. Se ci si allontana dallo Spirito, se lo Spirito non è vivo e vitale dentro di noi, noi possiamo anche accostarci alla Scrittura, ma coglieremo sola la lettera di essa; la verità non la possiamo cogliere, perché manca lo Spirito di Dio dentro di noi. Lo stesso Spirito che ha scritto la Scrittura, lo stesso Spirito ce la fa conoscere secondo verità. Come per lo Spirito la Scrittura è stata scritta, così per lo Spirito essa è compresa. Se manca lo Spirito non c’è comprensione e l’uomo rimane ancorato al suo mistero di morte. Non entra nella vita chi ignora il mistero di Cristo contenuto nelle Scritture.</w:t>
      </w:r>
    </w:p>
    <w:p w14:paraId="7D8BB02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Lo Spirito ci dona la vita, perché ci permette di cogliere nella Scrittura Cristo che è la vita e la luce del mondo. Senza lo Spirito Cristo non si coglie e noi rimaniamo con una lettera morta che conduce alla morte coloro che la leggono, la interpretano, cercano di osservarla, di metterla in pratica. Ma come si fa a mettere in pratica la lettera della Scrittura? Impossibile. Lo Spirito invece la vivifica, ce ne offre il significato esatto, pieno e noi possiamo viverla e così entrare nella vita.</w:t>
      </w:r>
    </w:p>
    <w:p w14:paraId="72F124E0" w14:textId="77777777" w:rsidR="008804C6" w:rsidRPr="008804C6" w:rsidRDefault="008804C6" w:rsidP="008804C6">
      <w:pPr>
        <w:spacing w:after="120"/>
        <w:jc w:val="both"/>
        <w:rPr>
          <w:rFonts w:ascii="Arial" w:hAnsi="Arial" w:cs="Arial"/>
          <w:b/>
          <w:bCs/>
          <w:i/>
          <w:iCs/>
          <w:sz w:val="24"/>
          <w:szCs w:val="22"/>
        </w:rPr>
      </w:pPr>
    </w:p>
    <w:p w14:paraId="2820907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Sull’intero Capitolo Terzo della Seconda Lettera ai Corinzi ecco una riflessione riassuntiva</w:t>
      </w:r>
    </w:p>
    <w:p w14:paraId="045254FC"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La verità non si raccomanda.</w:t>
      </w:r>
      <w:r w:rsidRPr="008804C6">
        <w:rPr>
          <w:rFonts w:ascii="Arial" w:hAnsi="Arial" w:cs="Arial"/>
          <w:sz w:val="24"/>
          <w:szCs w:val="22"/>
        </w:rPr>
        <w:t xml:space="preserve"> Chi è nella verità non ha alcun bisogno di raccomandarsi presso gli altri. La verità si raccomanda da sé. Essere nella verità deve avere per tutti un solo significato: vivere ogni Parola del Vangelo, trasformandola in un frutto di amore, in un’opera di carità. Sono le opere evangeliche, sono i frutti di verità e di carità la raccomandazione del cristiano. Sono le opere che attestano la bontà dell’albero. “Vedano le vostre opere buone e glorifichino il Padre vostro che è nei cieli. Dai loro frutti li riconoscerete”. Chi non produce frutti di carità, di giustizia, di amore, di santità, di vera comunione e di solidarietà, chi non genera frutti di vero apostolato, nella conversione dei cuori e nella santificazione delle menti, costui non è nella verità di Cristo Gesù. Per lui la verità consisterà forse in un concetto, o pensiero della sua mente, ma la sua anima è priva di essa, perché non produce frutti adeguati. Quando non ci sono i frutti nessuna raccomandazione è valevole, nessuna giusta, nessuna credibile. Quando non ci sono i frutti, anche se c’è la raccomandazione, essa è negata e contraddetta dall’assenza in noi delle opere di giustizia e di carità. Il male che è in noi attesta che siamo dell’altro regno, anche se parole di raccomandazioni dicono per noi che siamo nel regno di Cristo Signore.</w:t>
      </w:r>
    </w:p>
    <w:p w14:paraId="65930CC7"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Lettera di Cristo</w:t>
      </w:r>
      <w:r w:rsidRPr="008804C6">
        <w:rPr>
          <w:rFonts w:ascii="Arial" w:hAnsi="Arial" w:cs="Arial"/>
          <w:sz w:val="24"/>
          <w:szCs w:val="22"/>
        </w:rPr>
        <w:t xml:space="preserve">. Il cristiano è la lettera di Cristo. Cosa vuole dirci Paolo attraverso questa espressione. Nelle parole di Paolo c’è un riferimento esplicito a Mosè sul monte Sinai che riceve da Dio la manifestazione della sua volontà e </w:t>
      </w:r>
      <w:r w:rsidRPr="008804C6">
        <w:rPr>
          <w:rFonts w:ascii="Arial" w:hAnsi="Arial" w:cs="Arial"/>
          <w:sz w:val="24"/>
          <w:szCs w:val="22"/>
        </w:rPr>
        <w:lastRenderedPageBreak/>
        <w:t>la scrive su tavole di pietra. Il cristiano è nel mondo la manifestazione della volontà di Cristo, espressione visibile del suo Vangelo. Il mondo non deve leggere il Vangelo scritto su della carta, lo deve leggere scritto  attraverso la vita del cristiano. È lui la tavola di Cristo, sulla quale è manifestata ed espressa tutta la sua volontà. Quanti la vedono devono poterla subito decifrare, devono essere sempre in grado di sapere cosa in verità Cristo Gesù ha scritto su di essa. Per questo urge quell’esemplarità di vita, quella testimonianza della loro santità, che altro non è che la visibilità esterna di ciò che Cristo Gesù ha scritto nel loro cuore, il giorno in cui ha effuso in esso il suo Santo Spirito, per imprimere la nuova legge nell’anima e nella mente, nella coscienza e nella volontà. Il cristiano che si considera e si pensa lettera di Cristo dinanzi al mondo deve progredire speditamente verso la trasformazione in carità e in opera di amore di ogni Parola che è uscita dalla bocca di Cristo e che lo Spirito del Signore ha scritto in lui. È questa l’unica via possibile perché il mondo conosca il Vangelo. Celebrare una giornata biblica, dovrebbe significare per tutti vivere nella comunità cristiana una giornata di santità, di carità, di comunione, di solidarietà, di autentica fruttificazione della Parola di Dio in ogni cuore.</w:t>
      </w:r>
    </w:p>
    <w:p w14:paraId="555E2833"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Fiducia per mezzo di Cristo davanti a Dio.</w:t>
      </w:r>
      <w:r w:rsidRPr="008804C6">
        <w:rPr>
          <w:rFonts w:ascii="Arial" w:hAnsi="Arial" w:cs="Arial"/>
          <w:sz w:val="24"/>
          <w:szCs w:val="22"/>
        </w:rPr>
        <w:t xml:space="preserve"> Quanto avviene nel cristiano, non avviene perché matura dalla sua natura, dal suo essere, dai suoi talenti, o dalle sue doti più o meno eccellenti. Tutto avviene nel cristiano per opera dello Spirito Santo. È Lui la forza soprannaturale, il principio vitale di ogni nostra opera di bene. Senza di Lui, vivo e operante dentro di noi, siamo come alberi secchi, come otri vuoti, come terreno incolto, arido, infruttuoso. Anche le opere di apostolato sono frutto in noi dello Spirito Santo. È sempre Lui che ci rende capaci di poter essere ministri e amministratori dei beni della Nuova Alleanza. Tuttavia c’è sempre da puntualizzare che lo Spirito del Signore non può agire senza la nostra volontà, senza l’offerta e la consegna della nostra vita a Lui. Noi gli consegniamo la vita e Lui può operare. La vita si consegna in un solo modo: facendo dell’obbedienza alla Parola di Cristo il principio operativo di ogni nostra azione, di ogni nostro pensiero, di ogni nostra aspirazione. Tutto deve essere in noi volontà di ascoltare Gesù, di vivere secondo i suoi comandamenti, di mettere in pratica il suo Vangelo. Lo Spirito Santo e il Vangelo camminano insieme; se in un cristiano è assente il Vangelo è assente anche lo Spirito Santo; se poco è il Vangelo che si vive, poca è anche l’azione dello Spirito dentro di noi. Questa verità deve essere proclamata, annunziata, ricordata ad ogni uomo. Questa verità ci libera dalle illusioni di poter pensare di fare qualcosa di soprannaturalmente valido in assenza in noi della Parola di Cristo che germoglia e porta frutto, perché vivificata dallo Spirito Santo, al quale abbiamo consegnato la nostra volontà e la nostra vita. </w:t>
      </w:r>
    </w:p>
    <w:p w14:paraId="18391AAD"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Attraverso la Chiesa, nella Chiesa con la santità.</w:t>
      </w:r>
      <w:r w:rsidRPr="008804C6">
        <w:rPr>
          <w:rFonts w:ascii="Arial" w:hAnsi="Arial" w:cs="Arial"/>
          <w:sz w:val="24"/>
          <w:szCs w:val="22"/>
        </w:rPr>
        <w:t xml:space="preserve"> Tutto si concretizza e avviene attraverso la Chiesa. Alla Chiesa bisogna appartenere in una duplice forma: nella forma della grazia e in quella della carità e tutte e due le forme devono essere vissute insieme, poiché l’una non può esistere senza l’altra; l’una si rivela inefficace senza l’altra. Chi vuole operare secondo Dio, chi vuole compiere la missione di Cristo nel mondo, non può pensare di poterla compiere sol perché è battezzato, o perché appartiene ad una qualche confessione cristiana. Questa appartenenza non è garanzia di autentico inserimento nel </w:t>
      </w:r>
      <w:r w:rsidRPr="008804C6">
        <w:rPr>
          <w:rFonts w:ascii="Arial" w:hAnsi="Arial" w:cs="Arial"/>
          <w:sz w:val="24"/>
          <w:szCs w:val="22"/>
        </w:rPr>
        <w:lastRenderedPageBreak/>
        <w:t>mistero di Cristo Gesù, non è neanche sicurezza di poter svolgere la missione di Cristo. La missione di Cristo è dono di grazia e di verità, ma è anche dono da farsi, dimorando noi per primi e sviluppando noi stessi tutto il mistero della grazia e della verità che Cristo ci ha lasciato in dono. Tutto questo non può essere vissuto alla perfezione se non nella Chiesa una, santa, cattolica e apostolica, nella Chiesa il cui principio e fondamento visibile della sua unità e della sua carità è il Sommo Pontefice, il Successore di Pietro, il Papa di Roma. Una Chiesa senza Pietro è una Chiesa senza garanzia di infallibilità nella confessione della verità; una Chiesa non apostolica è senza la grazia dei sacramenti. L’una è senza luce, l’altra è senza forza. Insieme luce e forza si trovano in pienezza, nella loro perfezione originaria, nello sviluppo autentico e garantito dallo Spirito Santo, solo nella Chiesa cattolica. La vera Chiesa di Cristo sussiste solo nella Chiesa cattolica, perché solo in essa abbiamo la certezza della verità e la straordinaria ricchezza di tutta la grazia di Cristo Signore. Su questa verità dovremmo essere tutti fondati, piantati, radicati.</w:t>
      </w:r>
    </w:p>
    <w:p w14:paraId="61C112C5"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sz w:val="24"/>
          <w:szCs w:val="22"/>
        </w:rPr>
        <w:t>Ministro adatto dello Spirito.</w:t>
      </w:r>
      <w:r w:rsidRPr="008804C6">
        <w:rPr>
          <w:rFonts w:ascii="Arial" w:hAnsi="Arial" w:cs="Arial"/>
          <w:sz w:val="24"/>
          <w:szCs w:val="22"/>
        </w:rPr>
        <w:t xml:space="preserve"> Non è sufficiente essere ministri della Nuova Alleanza per operare la missione che Cristo ci ha affidato. Per poter compiere la missione ricevuta bisogna essere ministri adatti. Si è adatti a svolgere il ministero a due condizioni: che si svolga il ministero per il quale siamo stati chiamati ed inviati e non un altro; che giorno per giorno ci si serva dei mezzi a disposizione secondo verità, giustizia, santità. La prima condizione vuole che si realizzi solo la vocazione che il Signore ci ha affidato. Ogni momento deve essere dedicato ad essa. Togliere un solo momento, vuol dire omissione, trascuratezza, impoverimento, fallimento. Vuole anche che si ponga ogni attenzione a che la missione si rispetti nella sua finalità. Cambiare fini alla missione è cambiare la stessa missione. In questo caso il fallimento è totale. Non si è più ministri della Nuova Alleanza. La seconda condizione esige che si adoperino tutti quei mezzi perché il fine possa essere raggiunto con la più grande fruttificazione. Sui mezzi c’è un lungo discorso da fare. Quando si tralascia il mezzo, il fine viene rallentato, o addirittura non raggiunto. Più si affinano i mezzi, più si è nella possibilità di realizzare il fine. Anche su questo c’è tanto da dire. Oggi è l’era in cui si pretende di realizzare un fine, ma senza adoperare i mezzi necessari, indispensabili. Addirittura trascurando, ignorando, tralasciando i mezzi, o semplicemente minimizzandoli. La nostra moderna società soffre molto a causa di questa trascuratezza dei mezzi. Si vuole subito e immediatamente il fine; non si vuole con costanza, perseveranza, continuità il mezzo. Il mezzo costa il sacrificio della nostra vita, la rinunzia a tante cose inutili, vane, frivole, dannose, che tolgono spazio e tempo al mezzo. La missione dell’apostolo è strettamente legata alla preghiera e alla conoscenza della volontà di Dio. Se l’apostolo non prega, se non si forma nella conoscenza di Dio, se non mette in atto nessun programma strategico al fine di migliorarsi nei mezzi dello studio e della scienza, la sua missione non potrà produrre frutti adeguati. Sarà ministro della nuova alleanza, ma non adatto, perché ha tralasciato i mezzi necessari, anzi indispensabili, perché il fine possa essere raggiunto.</w:t>
      </w:r>
    </w:p>
    <w:p w14:paraId="46FA0B0C"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sz w:val="24"/>
          <w:szCs w:val="22"/>
        </w:rPr>
        <w:t>La sovreminente gloria della nuova alleanza</w:t>
      </w:r>
      <w:r w:rsidRPr="008804C6">
        <w:rPr>
          <w:rFonts w:ascii="Arial" w:hAnsi="Arial" w:cs="Arial"/>
          <w:sz w:val="24"/>
          <w:szCs w:val="22"/>
        </w:rPr>
        <w:t xml:space="preserve">. Paolo è un perfetto conoscitore dell’Antico Testamento. Egli sa che Mosè, a contatto con Dio sul monte Sinai, divenne luminoso nel viso. Dal suo volto si sprigionavano dei raggi di luce che </w:t>
      </w:r>
      <w:r w:rsidRPr="008804C6">
        <w:rPr>
          <w:rFonts w:ascii="Arial" w:hAnsi="Arial" w:cs="Arial"/>
          <w:sz w:val="24"/>
          <w:szCs w:val="22"/>
        </w:rPr>
        <w:lastRenderedPageBreak/>
        <w:t>abbagliavano coloro che lo guardavano. Tant’è che si metteva un velo sul viso, al fine di poter essere guardato dagli altri. Partendo da questo episodio, egli vede l’Antico Testamento raggiante di luce. È proprio la luce di Dio che si riverbera sul viso di Mosè, luce che illumina il popolo e in certo qual mondo lo mette in comunione con la luce eterna che è Dio nella sua essenza e natura divina. Mosè riceveva la luce da Dio, egli non era la luce. Cristo Gesù è invece la luce che viene per illuminare ogni uomo. Per natura ed essenza divina egli è luce eterna, luce di verità, di carità, di amore, di speranza, di benedizione, di Parola. La luce splendeva sul volto di Cristo attraverso le sue opere, il suo amore, la sua verità, la sua stessa vita. Tutto in lui sprigionava la luce eterna che è Dio, che è lui stesso. Sul monte egli mostrò ai discepoli questa sua essenza, la mostrò perché si convincessero che i loro pensieri sul Messia di Dio non erano quelli giusti, santi, veri. Erano idee della terra, non certo del Cielo. Ora se Cristo è luce, nella sua natura, nella sua persona, nella sua essenza eterna, se lui stesso è Dio, nella natura e nella Persona divina, ciò per Paolo ha un solo significato: i doni che egli è venuto a portarci sulla terra sono infinitamente più grandi, più sublimi, più immensi che quelli che ha portato Mosè. Mosè agiva in nome di Dio, Cristo Gesù agiva in nome proprio. Inoltre Mosè solo fu irradiato dalla luce eterna di Dio, nel Nuovo Testamento ogni cristiano viene reso partecipe della luce eterna che è Gesù Signore. Il cristiano è in Cristo luce del mondo, è sale della terra, anche lui deve far risplendere la luce di Cristo Gesù con la quale è stato irradiato. Il mondo vedendola, si lascerà conquistare da Gesù Signore, si aprirà alla fede, conoscerà la verità, sarà salvato. È questo l’unico modo di rendere testimonianza a Cristo, Luce del mondo, divenendo il cristiano luce in Cristo Gesù e sale della terra, facendosi irradiare dalla luce eterna e riversandola sul mondo alla stessa maniera di Mosè. Finché questo non avverrà il mondo non vedrà la luce di Cristo che brilla sul volto del cristiano e non si aprirà alla fede, non incontrerà la verità, non inizierà il cammino della speranza.</w:t>
      </w:r>
    </w:p>
    <w:p w14:paraId="0186B264"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L’interpretazione cristologica in Paolo dell’A.T</w:t>
      </w:r>
      <w:r w:rsidRPr="008804C6">
        <w:rPr>
          <w:rFonts w:ascii="Arial" w:hAnsi="Arial" w:cs="Arial"/>
          <w:sz w:val="24"/>
          <w:szCs w:val="22"/>
        </w:rPr>
        <w:t xml:space="preserve">. Paolo ha un modo del tutto singolare di leggere l’Antico Testamento. Il suo principio è semplice: Cristo Gesù è il compimento di ogni Parola di Dio pronunciata prima della sua venuta. Se è compimento di ogni Parola di Dio, si deve trovare in ogni Parola. Ogni Parola, quindi, ha una sua particolare manifestazione di Cristo Signore, un suo singolare significato. Basta scoprirlo, è sufficiente conoscerlo per evidenziarlo. Tuttavia per scoprire il significato cristologico dell’intero Antico Testamento, non si può partire dall’Antico Testamento, bisogna partire dal Nuovo. La conoscenza perfetta di Cristo, poiché Egli è il sì di Dio ad ogni sua Parola, ad ogni sua promessa; è il sì di Dio ad ogni avvenimento, profezia, rivelazione o altro, deve essere necessariamente contenuto, altrimenti non potrebbe in alcun caso essere il sì per ogni Parola che è uscita dalla bocca di Dio per mezzo dei Profeti, o nella Legge, o nei Salmi. È chiaro che questo processo di interpretazione cristologica dell’Antico Testamento si può solo fare partendo dal Nuovo. Chi rifiuta il Nuovo, chi non lo conosce, chi lo ignora, chi si nasconde il volto dinanzi ad esso, chi addirittura lo nega nella sua verità storica, costui mai potrà leggere l’Antico Testamento in chiave cristologica. Il Nuovo Testamento è l’unica chiave possibile per la comprensione secondo verità dell’Antico Testamento. Chi non accoglie, o non conosce il Nuovo Testamento, possiede dell’Antico una conoscenza fuori luogo, una conoscenza solo materiale, non spirituale, non sapienziale, non di </w:t>
      </w:r>
      <w:r w:rsidRPr="008804C6">
        <w:rPr>
          <w:rFonts w:ascii="Arial" w:hAnsi="Arial" w:cs="Arial"/>
          <w:sz w:val="24"/>
          <w:szCs w:val="22"/>
        </w:rPr>
        <w:lastRenderedPageBreak/>
        <w:t xml:space="preserve">salvezza, non di redenzione, non di santificazione. Possiede una conoscenza che non lo apre al mistero di Dio. Il mistero di Dio è Cristo Gesù. Se Cristo è rifiutato, ignorato, negato come si fa a conoscere il mistero del Padre? È veramente impossibile pensare di leggere con frutto l’Antico Testamento, se si esclude, volutamente, non volutamente, per partito preso, per scienza errata, per altra categoria mentale che esiste solo nel cuore dell’uomo, Cristo Gesù e il mistero della sua gloria. Quanti non hanno la vera scienza di Gesù Signore hanno dell’Antico Testamento solo una conoscenza letterale che non li apre al mistero vero della salvezza. </w:t>
      </w:r>
    </w:p>
    <w:p w14:paraId="27765071"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Il velo di Mosè, il velo della Scrittura.</w:t>
      </w:r>
      <w:r w:rsidRPr="008804C6">
        <w:rPr>
          <w:rFonts w:ascii="Arial" w:hAnsi="Arial" w:cs="Arial"/>
          <w:sz w:val="24"/>
          <w:szCs w:val="22"/>
        </w:rPr>
        <w:t xml:space="preserve"> È questa un’altra relazione che Paolo stabilisce tra l’Antico Testamento e il Nuovo. Mosè è figura dell’Antico Testamento. La luce è figura, oltre che essenza, di Cristo Gesù. Come Mosè, figura dell’Antico Testamento, si velava il volto, nascondeva la luce, così avviene oggi per tutti quelli che si sono fermati all’Antico Testamento e non sono passati nel Nuovo. Essi fanno come Mosè, velano il volto radioso di Cristo Gesù, impediscono che esso possa illuminare il mondo intero con lo splendore della sua verità, con la potenza della sua grazia, con la forza della sua speranza. Per vedere Cristo Gesù, che brilla nell’Antico Testamento, verso cui esso cammina, cioè verso la venuta di Cristo Gesù su questa terra, discendendo dal cielo, bisogna che si tolga il velo all’Antico Testamento. Questo velo solo il Signore lo può togliere, lo toglie attraverso la conversione del cuore di ogni discendente di Abramo, di ogni figlio della promessa. La Scrittura, cioè l’Antico Testamento, senza l’accoglienza di Cristo, rimane velata. Essa fa intravedere qualcosa del mistero, ma il mistero non potrà essere compreso se non accogliendo Gesù Signore, luce del mondo, sale della terra, sapienza e scienza di Dio in mezzo a noi. Chi conosce Cristo, conosce in verità l’Antico Testamento, chi non conosce Cristo, non vede con chiarezza la verità in esso contenuta, non vede il fine di esso, non vede semplicemente l’Antico Testamento. L’Antico Testamento senza apertura a Cristo Gesù è inutile, infruttuoso, dannoso. È come un frutto non giunto a maturazione; è come una promessa non compiuta e come il sole che fa vedere un raggio della sua luce, ma non spunta mai dall’orizzonte e non irradia la terra. </w:t>
      </w:r>
    </w:p>
    <w:p w14:paraId="00F8B5AE"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Cristo: principio ermeneutico.</w:t>
      </w:r>
      <w:r w:rsidRPr="008804C6">
        <w:rPr>
          <w:rFonts w:ascii="Arial" w:hAnsi="Arial" w:cs="Arial"/>
          <w:sz w:val="24"/>
          <w:szCs w:val="22"/>
        </w:rPr>
        <w:t xml:space="preserve"> Cristo Gesù è il principio ermeneutico di tutto l’Antico Testamento. Cristo Gesù è nel Nuovo Testamento, è il Nuovo Testamento. Si conosce il Nuovo, si interpreta l’Antico, si vede Cristo nel Nuovo, lo si riscontra nell’Antico, attraverso la luce di saggezza che viene dallo Spirito Santo. Il Nuovo Testamento deve essere dato, e per darlo bisogna predicarlo, annunziarlo, proclamarlo; bisogna gridarlo al mondo attraverso la predicazione della buona novella, la proclamazione del Vangelo della luce e della vita. Quando la mente non si apre alla parola del Nuovo Testamento, il cuore resta come velato; Cristo non penetra in esso; la salvezza non si raggiunge. Toglie il velo che grava sugli occhi di quanti sono ancorati all’Antico Testamento solo la parola della predicazione, la proclamazione del glorioso Vangelo di nostro Signore Gesù Cristo. Dove non c’è proclamazione della Parola di Cristo, il velo non si toglie, rimane; se rimane non c’è salvezza, perché manca la visione della vera luce. </w:t>
      </w:r>
    </w:p>
    <w:p w14:paraId="605E7CC8"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La predicazione accende Cristo Luce.</w:t>
      </w:r>
      <w:r w:rsidRPr="008804C6">
        <w:rPr>
          <w:rFonts w:ascii="Arial" w:hAnsi="Arial" w:cs="Arial"/>
          <w:sz w:val="24"/>
          <w:szCs w:val="22"/>
        </w:rPr>
        <w:t xml:space="preserve"> La potenza della predicazione nessuno ancora la conosce, o meglio, nessuno la vuole prendere in seria considerazione. La Parola di Dio è più tagliente di ogni spada a doppio taglio, essa penetra fin </w:t>
      </w:r>
      <w:r w:rsidRPr="008804C6">
        <w:rPr>
          <w:rFonts w:ascii="Arial" w:hAnsi="Arial" w:cs="Arial"/>
          <w:sz w:val="24"/>
          <w:szCs w:val="22"/>
        </w:rPr>
        <w:lastRenderedPageBreak/>
        <w:t xml:space="preserve">nelle giunture delle ossa, fino al punto di separazione dell’anima dal corpo. Questa è la straordinaria potenza della predicazione della Parola del Vangelo. La predicazione del Vangelo accende Cristo nei cuori, nelle menti; essa riscalda l’anima di verità, dona il principio vitale della propria esistenza e sussistenza. Tutto questo fa la parola della predicazione. Con essa si salva il mondo. La Chiesa non ha altro compito da svolgere sulla terra, se non quello di far risuonare integra, pura e santa, tutta la parola di Gesù Signore. Con la Parola predicata essa salva, redime, giustifica, crea comunione, fonda la verità, stabilisce la speranza, aiuta gli uomini a ritrovarsi, a convertirsi, a ritornare al Signore. Tutto questo naturalmente non è la Parola da sola che lo opera, ma è lo Spirito del Signore che è nella Parola di Cristo Gesù. Se la Chiesa, ed ogni uomo o donna, che in qualche modo hanno una relazione con la parola, si convincessero di questa verità, il mondo cristiano avrebbe un sussulto di novità, di verità, di giustizia, di santità. Convincersi della straordinaria potenza della Parola di Cristo Gesù, è la condizione unica, indispensabile per la conversione e la salvezza del mondo. </w:t>
      </w:r>
    </w:p>
    <w:p w14:paraId="23E5FF6E"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Cristo Gesù è lo Spirito:</w:t>
      </w:r>
      <w:r w:rsidRPr="008804C6">
        <w:rPr>
          <w:rFonts w:ascii="Arial" w:hAnsi="Arial" w:cs="Arial"/>
          <w:sz w:val="24"/>
          <w:szCs w:val="22"/>
        </w:rPr>
        <w:t xml:space="preserve"> Quando San Paolo dice che Gesù è lo Spirito, non intende operare una confusione o una identificazione tra la sua Persona e lo Spirito Santo di Dio, anche Lui Persona, in seno alla Santissima Trinità. Cristo Gesù è la verità, la luce, la sapienza, di tutta la Scrittura. La fede di Paolo in tal senso è perfetta. La Trinità in Lui è il principio di verità, di grazia, di salvezza sul quale poggia tutto il mistero di Dio che egli annunzia. Dicendo che Gesù è lo Spirito vuol dire semplicemente che Gesù è la purezza della verità, della carità, della speranza, della salvezza, della redenzione. Vuol dire che Gesù è la manifestazione ultima e definitiva di Dio Padre e del suo essere, della sua volontà, del suo cuore, della sua sapienza e saggezza infinita. Allo stesso modo dobbiamo dire che il cristiano è spirito della Scrittura, nel senso che il cristiano, attraverso la sua vita, rende comprensibile, vera, santa, giusta tutta la Scrittura. Il mondo vede lo spirito della Scrittura che vive interamente nel cristiano, vede la verità di Dio in Lui, la santità del Signore e la sua giustizia e si apre alla fede, per divenire anche lui spirito della Scrittura. Tutto questo però avviene e si consuma nella santità del cristiano. Possiamo definire la santità come il libro della verità di Cristo e di Dio, nello Spirito Santo. Il libro è lo strumento attraverso cui si manifesta il pensiero dell’autore, in cui viene descritta la sua opera e altre cose ancora. Così è del cristiano che diviene libro di Dio nel mondo. Esso manifesta tutta la santità, la verità, la fede, la speranza, la gioia, la pace, l’amore che brillano sul volto di Dio e che Cristo Gesù ha manifestato in tutta la sua entità spirituale, in tutta la sua ricchezza di grazia e di Spirito Santo. Quando ogni cristiano diventerà il libro della verità di Cristo e di Dio, libro vivente, presente in mezzo al mondo, l’uomo non avrà più alcuna scusa se non crede in Cristo Signore. Ha visto lo spirito di Cristo operare nel cristiano, ha visto la sua verità e la sua carità presenti nel mondo; ogni aiuto di grazia e di verità gli è stato offerto perché anche lui si apra alla fede, nella conversione, per fare un ritorno nella casa del Padre. Non lo ha fatto, ne è colpevole. Se invece è il cristiano a non essere spirito di Cristo nel mondo, la responsabilità della non conversione e della non fede ricade tutta sul cristiano. Questa è grande responsabilità. È giusto che ognuno se l’assuma e la viva secondo tutta la verità che è insita in questa vocazione e missione del cristiano.</w:t>
      </w:r>
    </w:p>
    <w:p w14:paraId="4984E27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L’Apostolo Paolo va interpretato anche lui non dalla Lettera, ma dallo Spirito che è nella Lettera. Lo Spirito è lo Spirito Santo che ha posto la verità non solo in questa Lettera ma anche in ogni altro Scritto del Nuovo Testamento. </w:t>
      </w:r>
    </w:p>
    <w:p w14:paraId="09F108B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rivela il Nuovo Testamento sulla Donna. </w:t>
      </w:r>
    </w:p>
    <w:p w14:paraId="7EE6FB69" w14:textId="77777777" w:rsidR="008804C6" w:rsidRPr="008804C6" w:rsidRDefault="008804C6" w:rsidP="008804C6">
      <w:pPr>
        <w:spacing w:after="120"/>
        <w:rPr>
          <w:rFonts w:ascii="Arial" w:hAnsi="Arial" w:cs="Arial"/>
          <w:b/>
          <w:bCs/>
          <w:i/>
          <w:iCs/>
          <w:color w:val="000000"/>
          <w:kern w:val="32"/>
          <w:sz w:val="24"/>
          <w:szCs w:val="32"/>
        </w:rPr>
      </w:pPr>
      <w:bookmarkStart w:id="86" w:name="_Toc405739968"/>
      <w:bookmarkStart w:id="87" w:name="_Toc94188873"/>
      <w:r w:rsidRPr="008804C6">
        <w:rPr>
          <w:rFonts w:ascii="Arial" w:hAnsi="Arial" w:cs="Arial"/>
          <w:b/>
          <w:bCs/>
          <w:i/>
          <w:iCs/>
          <w:kern w:val="32"/>
          <w:sz w:val="24"/>
          <w:szCs w:val="32"/>
        </w:rPr>
        <w:t>Se riuscirò anche solo a toccare il suo mantello, sarò salvata</w:t>
      </w:r>
      <w:bookmarkEnd w:id="86"/>
      <w:bookmarkEnd w:id="87"/>
    </w:p>
    <w:p w14:paraId="7E47E32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Abbiamo concluso con la presentazione della donna così come essa è vista dall’Antico Testamento, non attraverso una trattazione scientifica, filosofica, psicologia, antropologica o di altra natura. Essa è stata invece presenta nella sua storia personale, fatta di scelte, decisioni, opzioni, fede, incredulità, bontà, malvagità, giustizia, ingiustizia, odio, amore, misericordia, pietà, empietà, obbedienza, disobbedienza, profezia. Per ognuna parla la sua storia.</w:t>
      </w:r>
    </w:p>
    <w:p w14:paraId="26E3354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Di queste donne alcune sono famose, altre meno, tutte però rivelano un aspetto del loro essere attraverso le opere da esse compiute. Ne è venuta fuori una tela che merita di essere studiata, contemplata, analizzata, se si vuole entrare in qualche modo in questo infinito universo che è quello della donna, di questo essere speciale, particolare, voluto direttamente da Dio per dare vera umanità all’uomo. Anzi, molto di più: per dare all’uomo la sua verità umana. </w:t>
      </w:r>
    </w:p>
    <w:p w14:paraId="757EB47C"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Quando però la donna smarrisce la sua personale, creaturale verità, quando essa si dona all’uomo nella falsità del suo essere e del suo operare, per l’uomo è veramente la fine. Eva in questo è immagine che sempre deve rimane fissa in ogni cuore. Essa si diede ad Adamo dal peccato, dalla trasgressione, dalla disobbedienza e fu la rovina non solo di Adamo, ma di tutta la creazione, ad iniziare dalla stessa famiglia, distrutta nella sua verità ontologica.</w:t>
      </w:r>
    </w:p>
    <w:p w14:paraId="18DEE9E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Perché nessun uomo fosse senza la sua donna, Gesù ha provveduto anche per ogni suo discepolo. Ad ogni suo discepolo, che per il regno dei cieli rinuncia ad avere una sua donna, Gesù ha consegnato la Madre sua, non però nella relazione di moglie – marito, bensì di madre- figlio, in rapporto personalissimo, unico. È come se Maria fosse Madre di un solo discepolo, un solo apostolo, un solo missionario del suo Vangelo. Il discepolo di Gesù che vuole avere la sua verità di apostolo, di missionario, di amico di Cristo deve lasciarsi fare vero perennemente dalla Madre, un tempo di Gesù ora tutta per sé. Se giorno per giorno non riceve la verità del suo ministero, sacerdozio, missione da Maria, il suo essere è nel fallimento, nella falsità, nel caos, nell’errore, nel peccato. È la morte. Da ministro di vita diviene ministro di morte.</w:t>
      </w:r>
    </w:p>
    <w:p w14:paraId="3ABF989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Maria è più che sposa per ogni ministro di Cristo. È più che madre. Più che amica. Più che sorella. Più che conoscente, parente, vicina di casa. È più che bellezza infinita da contemplare e da cui essere perennemente attratti. Maria è la verità, la bontà, la santità, la bellezza, la magnificenza, la vitalità, la fruttificazione perenne del suo ministero. Maria è il grembo della vitalità del suo apostolato e della sua missione. Senza Maria il ministro di Cristo è infinitamente peggiore di Onan. Il suo è puro onanismo spirituale. Gli manca il grembo della vita che rende fruttuoso il suo apostolato. È Maria che dona vitalità al deserto infuocato del ministero di ogni discepolo e apostolo di Gesù Signore. Maria è la Donna creata da Dio per dare vita non solo al Redentore, ma a tutta la redenzione che si opera in Lui, con Lui, per Lui.</w:t>
      </w:r>
    </w:p>
    <w:p w14:paraId="634D744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 xml:space="preserve">Oggi siamo chiamati a riflettere sulla fede di una donna che vive nella sua vita un momento particolare di dolore e di sofferenza che dura da ben dodici anni, nei quali ha consumato tutte le sue sostanze, rincorrendo medici e ritrovati della scienza umana, ma senza alcun risultato. Essa non può accostarsi a Cristo. È immonda. È questa la sua grandezza. Salta tutte le regole rituali di Dio. Tocca Cristo di nascosto. Ella sa che Gesù non si sarebbe contaminato. Lui invece avrebbe contagiata lei con la sua onnipotenza salvatrice. </w:t>
      </w:r>
    </w:p>
    <w:p w14:paraId="2D72B411"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(Mt 9,20-22).</w:t>
      </w:r>
    </w:p>
    <w:p w14:paraId="2472B5B6"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Ad un mondo chiuso, carcerato, imbottigliato in mille regole rituali inutili, che impediscono allo spirito di respirare, questa donna insegnala la grande libertà della fede. La salvezza è dalla fede. Non è dalla scienza. Non è dalle regole. Essa è dall’amore capace di vivere la grande libertà che Gesù è venuto ad insegnarci. Questa donna è immagine, figura vera di ogni buon discepolo di Gesù Signore. Non possiamo imbottigliare la fede in un ginepraio di regole e di norme, di riti e di cerimonie, di decreti e di leggi, di comandi e di divieti. La fede deve essere l’anima che guida ogni azione, ogni movimento dello spirito, ogni sentimento dell’anima. È la fede che di volta in volta detta la regola da seguire. Questa donna dalla sua fede sa che l’unica regola è quella di avvinarsi a Cristo e in grande silenzio toccarlo per essere guarita. La fede è perennemente creatrice di queste regole di salvezza e di redenzione.  Vergine Maria, Madre della Redenzione, Angeli, Santi, dateci una fede viva oltre ogni regola.</w:t>
      </w:r>
    </w:p>
    <w:p w14:paraId="5FB1D02C" w14:textId="77777777" w:rsidR="008804C6" w:rsidRPr="008804C6" w:rsidRDefault="008804C6" w:rsidP="008804C6">
      <w:pPr>
        <w:spacing w:after="120"/>
        <w:rPr>
          <w:rFonts w:ascii="Arial" w:hAnsi="Arial" w:cs="Arial"/>
          <w:b/>
          <w:bCs/>
          <w:i/>
          <w:iCs/>
          <w:color w:val="000000"/>
          <w:kern w:val="32"/>
          <w:sz w:val="24"/>
          <w:szCs w:val="32"/>
        </w:rPr>
      </w:pPr>
      <w:bookmarkStart w:id="88" w:name="_Toc405739979"/>
      <w:bookmarkStart w:id="89" w:name="_Toc94188875"/>
      <w:r w:rsidRPr="008804C6">
        <w:rPr>
          <w:rFonts w:ascii="Arial" w:hAnsi="Arial" w:cs="Arial"/>
          <w:b/>
          <w:bCs/>
          <w:i/>
          <w:iCs/>
          <w:spacing w:val="-5"/>
          <w:kern w:val="32"/>
          <w:sz w:val="24"/>
          <w:szCs w:val="32"/>
        </w:rPr>
        <w:t>Istigata da sua madre</w:t>
      </w:r>
      <w:bookmarkEnd w:id="88"/>
      <w:bookmarkEnd w:id="89"/>
    </w:p>
    <w:p w14:paraId="438C05A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malizia si sazia di malizia, la cattiveria si nutre cattiveria, la malvagità si alimenta malvagità. È una sazietà mai sazia. È una fame perenne di male. È un’arsura senza fine. Più si beve e più si ha sete. Più ci si nutre e più si ha fame. Questa è la condizione di chi si consegna al male. La sua natura è in tutto simile ad una idrofora, più male aspira e più male vuole aspirare. Non vi è alcuna soddisfazione per la malizia. Essa genera perenne, continua inquietudine. Per questo motivo la sua fame, la sua sete mai finiscono. Dal male minore si passa al male più grande, grandissimo, efferato. Si rimane inorriditi dinanzi a certi eventi della cronaca quotidiana. </w:t>
      </w:r>
    </w:p>
    <w:p w14:paraId="6DC166B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Erodìade è donna cattiva, malvagia. Lei non vuole ostacoli alla sua empietà e perversità del cuore. Vedendo in Giovanni il Battista un possibile ostacolo alla sua aspirazione per il totale governo di Erode, che lei aveva già soggiogato e incapsulato nella sua rete, decide la morte del profeta. Lei però non può uccidere direttamente l’uomo di Dio. Questa potestà non è ancora nelle sue mani. Non può neanche forzare la mano di Erode, perché ancora non pienamente convinto dell’utilità di questa morte. Per questo lei studiava ogni occasione al fine di trovare il momento propizio per attuare il suo piando diabolico e infernale.</w:t>
      </w:r>
    </w:p>
    <w:p w14:paraId="2F8EDAF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Questa donna non si dona pace, non dorme, si agita. Giovanni è la sua tristezza infinita. Deve toglierlo di mezzo. Lo deve eliminare. Deve far sì che non parli più. Erode si deve liberare di lui, così potrà essere interamente nelle sue mani e non </w:t>
      </w:r>
      <w:r w:rsidRPr="008804C6">
        <w:rPr>
          <w:rFonts w:ascii="Arial" w:eastAsia="Calibri" w:hAnsi="Arial" w:cs="Arial"/>
          <w:sz w:val="24"/>
          <w:szCs w:val="22"/>
          <w:lang w:eastAsia="en-US"/>
        </w:rPr>
        <w:lastRenderedPageBreak/>
        <w:t>ascolterà più quel profeta che gli parla di legge del Signore e di rispetto dei santi comandamenti. Il malvagio quando si incontra con un altro malvagio aumenta a dismisura la sua capacità di male. È come se si mettessero in comunione gli atomi di un ordigno nucleare. Questi due atomi di malvagità di incontrano. La figlia di Erodìade danza dinanzi ad Erode e ai suoi commensali con grande maestria. Erode dinanzi al suo corpo lussurioso e lascivo perde i lumi della ragione e fa un giuramento stolto, insipiente, insano. La figlia chiede consiglio alla madre. È la grande occasione. Giovanni può essere tolto di mezzo con eleganza. Il re non può dire no questa volta.</w:t>
      </w:r>
    </w:p>
    <w:p w14:paraId="1673171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In questo banchetto è come se fosse avvenuta una vera esplosione atomica tra atomi impazziti: la malvagità di Erodìade si frantuma con l’impurità della figlia, la lascivia della figlia frantuma gli atomi della concupiscenza sfrenata di Erode. Qual è il frutto di questo incontro di atomi di malvagità, lascivia, impurità, concupiscenza? L’eliminazione fisica del profeta di Dio. Se io, tu, noi, non vogliamo essere coinvolti in queste esplosioni di malvagità, cattiveria, empietà, che provocano sempre distruzione e morte, urge che da atomi di male diveniamo atomi di bene, di purezza, temperanza, prudenza, giustizia, grande santità. Se rimaniamo atomi di perversità e di malizia di certo ci frantumeremo con altri atomi di male e per noi sarà la fine. Il male ci divorerà, ci obbligherà, ci costringerà a mali sempre più grandi. È la nostra natura che farà questo, perché essa è atomo di peccato, cattiveria, malvagità, empietà. </w:t>
      </w:r>
    </w:p>
    <w:p w14:paraId="584898C7" w14:textId="77777777" w:rsidR="008804C6" w:rsidRPr="008804C6" w:rsidRDefault="008804C6" w:rsidP="008804C6">
      <w:pPr>
        <w:spacing w:after="120"/>
        <w:ind w:left="567" w:right="567"/>
        <w:jc w:val="both"/>
        <w:rPr>
          <w:rFonts w:ascii="Arial" w:eastAsia="Calibri" w:hAnsi="Arial" w:cs="Arial"/>
          <w:bCs/>
          <w:i/>
          <w:iCs/>
          <w:spacing w:val="-5"/>
          <w:sz w:val="22"/>
          <w:szCs w:val="22"/>
          <w:lang w:eastAsia="en-US"/>
        </w:rPr>
      </w:pPr>
      <w:r w:rsidRPr="008804C6">
        <w:rPr>
          <w:rFonts w:ascii="Arial" w:eastAsia="Calibri" w:hAnsi="Arial" w:cs="Arial"/>
          <w:bCs/>
          <w:i/>
          <w:iCs/>
          <w:sz w:val="22"/>
          <w:szCs w:val="22"/>
          <w:lang w:eastAsia="en-US"/>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8804C6">
        <w:rPr>
          <w:rFonts w:ascii="Arial" w:eastAsia="Calibri" w:hAnsi="Arial" w:cs="Arial"/>
          <w:bCs/>
          <w:i/>
          <w:iCs/>
          <w:spacing w:val="-5"/>
          <w:sz w:val="22"/>
          <w:szCs w:val="22"/>
          <w:lang w:eastAsia="en-US"/>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7419ED9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Erodìade è atomo malvagio, perverso, empio. Questa è la sua natura. Ma anche Erode non è atomo santo. È atomo impudico, sensuale, concupiscente. I due atomi si incontrano e un matrimonio è distrutto. Si distrugge a causa della natura corrotta di entrambi. Se la natura di Erode fosse stata pura, mai sarebbe avvenuta la deflagrazione e ogni atomo sarebbe rimasto intatto nella sua natura di male e di bene. Chi vuole che il male non lo distrugga, non lo divori, non lo faccia esplodere deve porre ogni attenzione a conservare il suo atomo nella purezza, nella verità, nella santità. È la sola via perché si rimanga nella giustizia e nella verità. Il peccatore sempre inquinerà un altro peccatore, mai riuscirà ad inquinare un santo. Sono atomi differenti. Un atomo di uranio e uno di granito non scoppiano, non producono energia di male. Vergine Maria, Madre della Redenzione, atomo purissimo di santità, facci atomi santi.</w:t>
      </w:r>
    </w:p>
    <w:p w14:paraId="21BBEDBB" w14:textId="77777777" w:rsidR="008804C6" w:rsidRPr="008804C6" w:rsidRDefault="008804C6" w:rsidP="008804C6">
      <w:pPr>
        <w:spacing w:after="120"/>
        <w:jc w:val="both"/>
        <w:rPr>
          <w:rFonts w:ascii="Arial" w:hAnsi="Arial" w:cs="Arial"/>
          <w:b/>
          <w:bCs/>
          <w:i/>
          <w:iCs/>
          <w:color w:val="000000"/>
          <w:kern w:val="32"/>
          <w:sz w:val="24"/>
          <w:szCs w:val="32"/>
        </w:rPr>
      </w:pPr>
      <w:bookmarkStart w:id="90" w:name="_Toc405739990"/>
      <w:bookmarkStart w:id="91" w:name="_Toc94188877"/>
      <w:r w:rsidRPr="008804C6">
        <w:rPr>
          <w:rFonts w:ascii="Arial" w:hAnsi="Arial" w:cs="Arial"/>
          <w:b/>
          <w:bCs/>
          <w:i/>
          <w:iCs/>
          <w:color w:val="000000"/>
          <w:kern w:val="32"/>
          <w:sz w:val="24"/>
          <w:szCs w:val="32"/>
        </w:rPr>
        <w:t>Una donna cananea</w:t>
      </w:r>
      <w:bookmarkEnd w:id="90"/>
      <w:bookmarkEnd w:id="91"/>
    </w:p>
    <w:p w14:paraId="419BE3C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La fede è una vera corsa ad ostacoli. Se ne supera uno e subito ne se incontra un altro, a volte ancora più difficile, più impegnativo. Questa corsa mai si arresta. Essa inizia e non finisce. Si concluderà nell’istante in cui si opera il passaggio dal tempo all’eternità.</w:t>
      </w:r>
    </w:p>
    <w:p w14:paraId="147EB9D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Una donna cananea si presenta a Gesù. Sua figlia è molto tormentata da un demonio. Lei non sa cosa fare. Solo Gesù la può liberare, guarire, sanare. Chi è Gesù per questa donna? È il Figlio di Davide. È il Messia di Dio e di conseguenza anche il suo Messa, il suo Liberatore, il suo Salvatore. Il Figlio di Davide non è Messia solo del popolo del Signore. È il Messia universale. Per suo tramite, per la sua opera, per la sua mediazione il Signore vuole redimere, salvare, liberare il mondo intero dal potere del diavolo.</w:t>
      </w:r>
    </w:p>
    <w:p w14:paraId="5CAB3CF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Per la donna si presenta il primo ostacolo: Il silenzio di Gesù. Silenzio assoluto. È come se Gesù la ignorasse. Non le rivolge neppure una parola. La donna grida, grida, grida, ma Lui tace, tace, pace. Il silenzio di Dio spesso diviene un ostacolo insuperabile. Dinanzi al suo mutismo, al non ascolto, molti subito abbandonano, si tirano indietro, si allontanano, tolgono il disturbo. Lo rinnegano, lo accusano, tanti anche lo bestemmiano, lo cancellano dal loro cuore.</w:t>
      </w:r>
    </w:p>
    <w:p w14:paraId="304E0EB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Questa donna non si arrende. Vuole superare questo primo ostacolo. Lei non può lasciare sua figlia in quello stato di sofferenza. Gesù gliela deve guarire e per questo grida, grida, grida. Le sue grida stancano i discepoli. Questi si accostano a Gesù e chiedono per lei il miracolo. Se Gesù non vuole farlo per amore, che lo faccia per il fastidio loro arrecato. Hanno perso la tranquillità. Non possono più seguire il maestro nei suoi ragionamenti e discorsi. Quella donna è un vero fastidio, un tormento, è una che non abbandona facilmente. Gesù deve intervenire e così essi troveranno la loro pace e potranno camminare dietro Gesù con frutto. </w:t>
      </w:r>
    </w:p>
    <w:p w14:paraId="3D96830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risposta di Gesù è senz’appello. Io non stato mandato se non alle pecore perdute della casa di Israele. Se prima il silenzio poteva significare anche possibilità di un ascolto futuro, la risposta di Gesù taglia corto. Lui non è per lei. Lui è per le pecore perdute della casa di Israele. Poiché questa donna è una cananea non alcun diritto di bussare al suo cuore. Miracoli per lei non ve ne sono. Rinuncia la donna dinanzi a questo ostacolo? Si ritira dalla corsa? Nient’affatto. Si presenta a Gesù e chiede ancora una volta aiuto. Glielo chiede direttamente. Gesù le ribadisce il concetto della verità della sua missione, questa volta con una immagine differente: </w:t>
      </w:r>
      <w:r w:rsidRPr="008804C6">
        <w:rPr>
          <w:rFonts w:ascii="Arial" w:eastAsia="Calibri" w:hAnsi="Arial" w:cs="Arial"/>
          <w:i/>
          <w:sz w:val="24"/>
          <w:szCs w:val="22"/>
          <w:lang w:eastAsia="en-US"/>
        </w:rPr>
        <w:t>“Non è bene prendere il pane dei figli e gettarlo ai cagnoli”.</w:t>
      </w:r>
      <w:r w:rsidRPr="008804C6">
        <w:rPr>
          <w:rFonts w:ascii="Arial" w:eastAsia="Calibri" w:hAnsi="Arial" w:cs="Arial"/>
          <w:sz w:val="24"/>
          <w:szCs w:val="22"/>
          <w:lang w:eastAsia="en-US"/>
        </w:rPr>
        <w:t xml:space="preserve">  </w:t>
      </w:r>
    </w:p>
    <w:p w14:paraId="522D7E8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Dinanzi ad una simile risposta, noi ci saremmo ritirati in buon ordine. Avremmo pensato che la negazione della grazia non dipendeva da Gesù. Lui non poteva fare il miracolo. Non era nelle sue competenze, nel suo ministero. Invece la donna supera anche questo terzo ostacolo con una sapienza rara, rarissima. Difficilmente la stessa sapienza si riscontra altre volte. Quello che Gesù dice è vero. Gesù però dimentica un piccolo dettaglio. Quando le briciole cadano dalla mensa del padrone non sono per i figli bensì per i cagnolini. Gesù non toglie nulla ai figli, lascia semplicemente che i cagnolini si nutrano dalle briciole che cadono dalla sua mensa. Lasciare cadere qualche briciola è somma carità, attenzione, amore. Non è disobbedienza ad un comando ricevuto, anche se rigido, dal valore assoluto. Una briciola è una briciola.</w:t>
      </w:r>
    </w:p>
    <w:p w14:paraId="365B0856"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lastRenderedPageBreak/>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5D5B8D2D"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Gli ostacoli sono superati. La corsa è portata a compimento. La fede ha vinto. Dinanzi alla parola della donna, Gesù non può rifiutarsi, verrebbe meno alla sapienza e saggezza esistente nella sua stessa creazione. Lui mai potrà agire contro la sapienza che regge l’universo. È una sapienza che va osservata, rispettata, vissuta. Per obbedienza a questa saggezza della creazione Lui la grazia gliela fa. Non solo. Loda anche la fede di questa donna. Per la sua grande fede il Signore le concede il miracolo. Tutti gli ostacoli sono superati con eleganza. Vergine Maria, Madre della Redenzione, Angeli, Santi, fateci persone dalla grande fede.</w:t>
      </w:r>
    </w:p>
    <w:p w14:paraId="1C43F18F" w14:textId="77777777" w:rsidR="008804C6" w:rsidRPr="008804C6" w:rsidRDefault="008804C6" w:rsidP="008804C6">
      <w:pPr>
        <w:spacing w:after="120"/>
        <w:rPr>
          <w:rFonts w:ascii="Arial" w:hAnsi="Arial" w:cs="Arial"/>
          <w:b/>
          <w:bCs/>
          <w:i/>
          <w:iCs/>
          <w:color w:val="000000"/>
          <w:kern w:val="32"/>
          <w:sz w:val="24"/>
          <w:szCs w:val="32"/>
        </w:rPr>
      </w:pPr>
      <w:bookmarkStart w:id="92" w:name="_Toc405740001"/>
      <w:bookmarkStart w:id="93" w:name="_Toc94188879"/>
      <w:r w:rsidRPr="008804C6">
        <w:rPr>
          <w:rFonts w:ascii="Arial" w:hAnsi="Arial" w:cs="Arial"/>
          <w:b/>
          <w:bCs/>
          <w:i/>
          <w:iCs/>
          <w:kern w:val="32"/>
          <w:sz w:val="24"/>
          <w:szCs w:val="32"/>
        </w:rPr>
        <w:t>Si poteva venderlo per molto denaro e darlo ai poveri!</w:t>
      </w:r>
      <w:bookmarkEnd w:id="92"/>
      <w:bookmarkEnd w:id="93"/>
    </w:p>
    <w:p w14:paraId="7596B83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Non si specula solo in Borsa. Sovente, più di quanto non si pensi, si specula anche sul povero. Esso viene usata come </w:t>
      </w:r>
      <w:r w:rsidRPr="008804C6">
        <w:rPr>
          <w:rFonts w:ascii="Arial" w:eastAsia="Calibri" w:hAnsi="Arial" w:cs="Arial"/>
          <w:i/>
          <w:sz w:val="24"/>
          <w:szCs w:val="22"/>
          <w:lang w:eastAsia="en-US"/>
        </w:rPr>
        <w:t>“strumento”</w:t>
      </w:r>
      <w:r w:rsidRPr="008804C6">
        <w:rPr>
          <w:rFonts w:ascii="Arial" w:eastAsia="Calibri" w:hAnsi="Arial" w:cs="Arial"/>
          <w:sz w:val="24"/>
          <w:szCs w:val="22"/>
          <w:lang w:eastAsia="en-US"/>
        </w:rPr>
        <w:t xml:space="preserve"> di commiserazione, pietà, compassione, misericordia, non per fare del bene a lui, ma a noi stessi. San Matteo, acuto osservatore della storia, non pone Giuda al centro dell’attenzione, bensì i discepoli tutti. Quale verità ci vuole insegnare, rivelare, perché noi ci possiamo preservare da ogni uso del povero per nostri specifici fini personali?</w:t>
      </w:r>
    </w:p>
    <w:p w14:paraId="3226EC5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San Matteo, ponendo tutti i discepoli al centro del discorso, ci manifesta che quanti nella Chiesa sono a capo di essa, anche come pastori e maestri, non sono immuni dalla tentazione del denaro, della ricchezza, delle cose di questo mondo. Anch’essi potrebbero usare i poveri per arricchire se stessi, per impinguare le loro tasche, per farsi un bel gruzzoletto senza creare alcun sospetto. D’altronde i pover hanno sempre giovato ai ricchi. Dice la Scrittura:</w:t>
      </w:r>
    </w:p>
    <w:p w14:paraId="1A452936"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i/>
          <w:iCs/>
          <w:sz w:val="22"/>
          <w:szCs w:val="22"/>
          <w:lang w:eastAsia="en-US"/>
        </w:rPr>
        <w:t xml:space="preserve"> “</w:t>
      </w:r>
      <w:r w:rsidRPr="008804C6">
        <w:rPr>
          <w:rFonts w:ascii="Arial" w:eastAsia="Calibri" w:hAnsi="Arial" w:cs="Arial"/>
          <w:bCs/>
          <w:i/>
          <w:iCs/>
          <w:color w:val="000000"/>
          <w:sz w:val="22"/>
          <w:szCs w:val="22"/>
          <w:lang w:eastAsia="en-US"/>
        </w:rPr>
        <w:t xml:space="preserve">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 se inciampa, l’aiutano a cadere. Buona è la ricchezza, se è senza peccato; la povertà è cattiva sulla bocca dell’empio” (Sir 13,15-24). </w:t>
      </w:r>
    </w:p>
    <w:p w14:paraId="6A4AB62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Quella di San Matteo è una visione teologica assai importante. Essa vuole mettere tutti in guardia contro l’attaccamento al denaro. Secondo San Paolo esso è il peggiore di tutti i mali:</w:t>
      </w:r>
    </w:p>
    <w:p w14:paraId="4F3B2FE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2CAA08D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Tutti possiamo cadere in questa trappola infernale. </w:t>
      </w:r>
    </w:p>
    <w:p w14:paraId="1222CC7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donna ha il cuore colmo di purissimo amore per Gesù. Sa tutto il male che il mondo gli vuole e con il suo gesto in qualche modo vorrebbe riequilibrare le cose. Il mondo versa su Gesù fiele di morte, veleno di serpenti, acido di invidia che corrode e distrugge, lei invece versa su di Lui profumo molto prezioso. Gesù attraverso questo gesto sa che qualcuno lo ama, vuole il suo bene, cerca di consolare il suo cuore. È come se questa donna volesse rassicurare Gesù: la tua opera non è stata vana. L’amore che tu hai predicato, insegnato, mostrato, vissuto, voluto è entrato nel mio cuore. Non hai sciupato invano le tue energie. Di frutti buoni ne hai prodotti tanti. Ora stai per andare in croce, ti vogliono eliminare. Sali però sulla croce con questo dolcissimo ricordo: Il tuo amore, il tuo perdono, la tua verità non è caduta solo in terra arida, sula strada, tra i sassi, in mezzo alle spine. Il tuo cuore è caduto anche in terra buona. È caduto in me.</w:t>
      </w:r>
    </w:p>
    <w:p w14:paraId="5C0BDF2E"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26,5-13). </w:t>
      </w:r>
    </w:p>
    <w:p w14:paraId="4E7DC6A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rassicura i suoi discepoli. Quest’unguento non è andato sciupato. Ha unto il suo corpo in vista della sepoltura. Ora Gesù può andare in croce. Questa donna è come se avesse dato l’ultimo tocco alla sua speranza. È come se Gesù si stesse domandando: </w:t>
      </w:r>
      <w:r w:rsidRPr="008804C6">
        <w:rPr>
          <w:rFonts w:ascii="Arial" w:eastAsia="Calibri" w:hAnsi="Arial" w:cs="Arial"/>
          <w:i/>
          <w:sz w:val="24"/>
          <w:szCs w:val="22"/>
          <w:lang w:eastAsia="en-US"/>
        </w:rPr>
        <w:t>“Vale la pena andare in croce, se il mondo resta comunque accecato dal suo peccato?</w:t>
      </w:r>
      <w:r w:rsidRPr="008804C6">
        <w:rPr>
          <w:rFonts w:ascii="Arial" w:eastAsia="Calibri" w:hAnsi="Arial" w:cs="Arial"/>
          <w:sz w:val="24"/>
          <w:szCs w:val="22"/>
          <w:lang w:eastAsia="en-US"/>
        </w:rPr>
        <w:t xml:space="preserve">”. Le risponde la donna: </w:t>
      </w:r>
      <w:r w:rsidRPr="008804C6">
        <w:rPr>
          <w:rFonts w:ascii="Arial" w:eastAsia="Calibri" w:hAnsi="Arial" w:cs="Arial"/>
          <w:i/>
          <w:sz w:val="24"/>
          <w:szCs w:val="22"/>
          <w:lang w:eastAsia="en-US"/>
        </w:rPr>
        <w:t>“Ne vale proprio la pena. Io sono un frutto della tua missione e come me tanti altri. Va’ pure in croce. I tuoi frutti saranno copiosi,  infiniti”</w:t>
      </w:r>
      <w:r w:rsidRPr="008804C6">
        <w:rPr>
          <w:rFonts w:ascii="Arial" w:eastAsia="Calibri" w:hAnsi="Arial" w:cs="Arial"/>
          <w:sz w:val="24"/>
          <w:szCs w:val="22"/>
          <w:lang w:eastAsia="en-US"/>
        </w:rPr>
        <w:t xml:space="preserve">. Dinanzi la male che si abbatte sui missionari del Vangelo, il Signore sempre rassicura con gesti eclatanti per dire loro: </w:t>
      </w:r>
      <w:r w:rsidRPr="008804C6">
        <w:rPr>
          <w:rFonts w:ascii="Arial" w:eastAsia="Calibri" w:hAnsi="Arial" w:cs="Arial"/>
          <w:i/>
          <w:sz w:val="24"/>
          <w:szCs w:val="22"/>
          <w:lang w:eastAsia="en-US"/>
        </w:rPr>
        <w:t xml:space="preserve">“Perseverate. La vostra fatica non è vana. Il vostro lavoro non è infruttuoso. Una </w:t>
      </w:r>
      <w:r w:rsidRPr="008804C6">
        <w:rPr>
          <w:rFonts w:ascii="Arial" w:eastAsia="Calibri" w:hAnsi="Arial" w:cs="Arial"/>
          <w:i/>
          <w:sz w:val="24"/>
          <w:szCs w:val="22"/>
          <w:lang w:eastAsia="en-US"/>
        </w:rPr>
        <w:lastRenderedPageBreak/>
        <w:t xml:space="preserve">sola anima salvata vale la vostra croce”.  </w:t>
      </w:r>
      <w:r w:rsidRPr="008804C6">
        <w:rPr>
          <w:rFonts w:ascii="Arial" w:eastAsia="Calibri" w:hAnsi="Arial" w:cs="Arial"/>
          <w:sz w:val="24"/>
          <w:szCs w:val="22"/>
          <w:lang w:eastAsia="en-US"/>
        </w:rPr>
        <w:t>Vergine Maria, Madre della Redenzione, Angeli, Santi, date speranza ai missionari del Vangelo.</w:t>
      </w:r>
    </w:p>
    <w:p w14:paraId="4A3A871A" w14:textId="77777777" w:rsidR="008804C6" w:rsidRPr="008804C6" w:rsidRDefault="008804C6" w:rsidP="008804C6">
      <w:pPr>
        <w:spacing w:after="120"/>
        <w:rPr>
          <w:rFonts w:ascii="Arial" w:hAnsi="Arial" w:cs="Arial"/>
          <w:b/>
          <w:bCs/>
          <w:i/>
          <w:iCs/>
          <w:color w:val="000000"/>
          <w:kern w:val="32"/>
          <w:sz w:val="24"/>
          <w:szCs w:val="32"/>
        </w:rPr>
      </w:pPr>
      <w:bookmarkStart w:id="94" w:name="_Toc405740012"/>
      <w:bookmarkStart w:id="95" w:name="_Toc94188881"/>
      <w:r w:rsidRPr="008804C6">
        <w:rPr>
          <w:rFonts w:ascii="Arial" w:hAnsi="Arial" w:cs="Arial"/>
          <w:b/>
          <w:bCs/>
          <w:i/>
          <w:iCs/>
          <w:kern w:val="32"/>
          <w:sz w:val="24"/>
          <w:szCs w:val="32"/>
        </w:rPr>
        <w:t>Maria di Màgdala e l’altra Maria andarono a visitare la tomba</w:t>
      </w:r>
      <w:bookmarkEnd w:id="94"/>
      <w:bookmarkEnd w:id="95"/>
    </w:p>
    <w:p w14:paraId="425DBE2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Gesù non affida il mistero della sua risurrezione ad un esercito di scienziati, tecnici, esperti, esegeti, ermeneuti nelle antiche profezie o nelle cose umane, della terra. Neanche lo affida a persone di alto rango, importanti, dal grande peso nella società. Nel primo caso la risurrezione sarebbe un evento di scienza e non di fede, nel secondo si trasformerebbe in un evento sociale, non in un annunzio di salvezza. Si crederebbe per l’influenza del personaggio, non per il fatto in sé. Gesù invece libera l’evento che ha cambiato l’intera creazione da ogni apparato di scienza, di sapienza, di influenza e di potere umano. Lo affida a delle persone che non hanno neanche il diritto di essere chiamate a testimoniare in giudizio. Fa dei non testimoni i suoi testimoni.</w:t>
      </w:r>
    </w:p>
    <w:p w14:paraId="2154792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È giusto che ognuno si chieda: perché questa scelta di Cristo? Perché Gesù vuole che in una prima fase i suoi discepoli passino per questa via umilissima? Perché sottopone la loro fede ad una prova così alta? La ragione la dobbiamo trovare nella natura della fede: essa si fonda sull’annunzio. Scegliendo questa via umilissima Gesù vuole insegnare ai suoi apostoli che non sono essi sempre l’inizio della missione. Loro devono confermare nella fede. Mai però dovranno pensare che la fede debba nascere dalla loro parola, dal loro annunzio in modo esclusivo. Lo Spirito Santo deve essere sempre conservato nella sua più alta libertà. Lui può costituire strumento per far nascere la fede qualsiasi persona nella Chiesa. All’apostolo spetta il compito di confermare, rafforzare, completare con il dono dello Spirito Santo quanti sono stati generati da altri nella purissima fede in Cristo Gesù. Spesso però anche lui deve passare per questa via.</w:t>
      </w:r>
    </w:p>
    <w:p w14:paraId="40B842E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Questa regola vale per ogni ministro della Parola, chiunque esso sia, con qualsiasi ordine e grado lui partecipi al ministero profetico, regale, sacerdotale di Gesù Signore. Nessun ministro della Parola deve pensare che la fede debba esclusivamente nascere da Lui. La fede nasce per mozione libera dello Spirito Santo, il quale può suscitare qualsiasi persona, anche la più umile, la più semplice, la più ignorante. È questa la vera ricchezza della Chiesa, la sua vera forza: essere ogni suo figlio capace di annunzio per opera dello Spirito Santo. Finché noi non faremo di ogni cristiano un annunziatore del mistero di Cristo Gesù, la diffusione del Vangelo sarà sempre carente, mai potrà raggiungere ogni uomo. Questo principio va osservato sempre, sempre vissuto. Per esso bisogna battersi perché venga applicato da tutti, nessuno escluso. </w:t>
      </w:r>
    </w:p>
    <w:p w14:paraId="77EB762D"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Dopo il sabato, all’alba del primo giorno della settimana, Maria di Màgdala e l’altra Maria andarono a visitare la tomba.</w:t>
      </w:r>
      <w:r w:rsidRPr="008804C6">
        <w:rPr>
          <w:rFonts w:ascii="Arial" w:eastAsia="Calibri" w:hAnsi="Arial" w:cs="Arial"/>
          <w:bCs/>
          <w:i/>
          <w:iCs/>
          <w:position w:val="6"/>
          <w:sz w:val="22"/>
          <w:szCs w:val="24"/>
          <w:lang w:eastAsia="en-US"/>
        </w:rPr>
        <w:t xml:space="preserve"> </w:t>
      </w:r>
      <w:r w:rsidRPr="008804C6">
        <w:rPr>
          <w:rFonts w:ascii="Arial" w:eastAsia="Calibri" w:hAnsi="Arial" w:cs="Arial"/>
          <w:bCs/>
          <w:i/>
          <w:iCs/>
          <w:sz w:val="22"/>
          <w:szCs w:val="22"/>
          <w:lang w:eastAsia="en-US"/>
        </w:rPr>
        <w:t xml:space="preserve">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w:t>
      </w:r>
      <w:r w:rsidRPr="008804C6">
        <w:rPr>
          <w:rFonts w:ascii="Arial" w:eastAsia="Calibri" w:hAnsi="Arial" w:cs="Arial"/>
          <w:bCs/>
          <w:i/>
          <w:iCs/>
          <w:sz w:val="22"/>
          <w:szCs w:val="22"/>
          <w:lang w:eastAsia="en-US"/>
        </w:rPr>
        <w:lastRenderedPageBreak/>
        <w:t xml:space="preserve">Ed ecco, Gesù venne loro incontro e disse: «Salute a voi!». Ed esse si avvicinarono, gli abbracciarono i piedi e lo adorarono. Allora Gesù disse loro: «Non temete; andate ad annunciare ai miei fratelli che vadano in Galilea: là mi vedranno» (Mt 28,1-10). </w:t>
      </w:r>
    </w:p>
    <w:p w14:paraId="1F21898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L’annunciatore del Vangelo, del mistero di Cristo, colui che genera nella fede altre persone, deve però ricordarsi che la sua opera è vana se non viene confermata dagli Apostoli e dagli altri ministeri e amministratori della grazia sacramentale di Gesù Signore. San Paolo fu evangelizzato dallo stesso Gesù Signore, il quale dalla sua gloria e dalla sua luce travolse il persecutore della sua Chiesa sulla via di Damasco. Lo evangelizzò. Non lo battezzò. Non lo cresimò. Non lo consacrò Apostolo nella sua Chiesa. Questo ministero è dei suoi ministri. Spetta loro. Sono essi che devono completare l’opera di Gesù Signore.</w:t>
      </w:r>
    </w:p>
    <w:p w14:paraId="64A57FD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È  questa sinergia che oggi manca alla nostra Chiesa. O essa viene fondata esclusivamente sul ministero dell’ordine sacro, oppure sul puro e semplice annunzio da parte di evangelisti a volte anche improvvisati e senza alcuna conoscenza del mistero di Cristo Signore. I ministri sacri hanno bisogno di grande evangelizzatori. Gli evangelizzatori hanno bisogno dei ministri sacri. I ministri hanno bisogno di persone che portino Cristo in molti cuori. Le persone che portano Cristo in molti cuori hanno necessità che la loro opera venga confermata e perfezionata dal ministro di Cristo Gesù. Questa sinergia va vissuta nel rispetto dei ruoli e delle mansioni, senza gelosia, senza invidia, senza superbia, senza inganno. Però è sempre il ministro che deve confermare. Senza la sua conferma e il suo completamente non vi è Chiesa di Dio. Ma anche il ministro a volte deve essere evangelizzato. Anche lui spesso ha bisogno di conversione. Il Signore lo evangelizza e lo converte attraverso persone umilissime da lui scelte. Vergine Maria, Madre della Redenzione, Angeli, Santi, insegnateci la via della perfetta comunione. La Chiesa è casa e scuola di comunione nella libertà e nella santità di Cristo.</w:t>
      </w:r>
    </w:p>
    <w:p w14:paraId="3C256039" w14:textId="77777777" w:rsidR="008804C6" w:rsidRPr="008804C6" w:rsidRDefault="008804C6" w:rsidP="008804C6">
      <w:pPr>
        <w:spacing w:after="120"/>
        <w:rPr>
          <w:rFonts w:ascii="Arial" w:hAnsi="Arial" w:cs="Arial"/>
          <w:b/>
          <w:bCs/>
          <w:i/>
          <w:iCs/>
          <w:color w:val="000000"/>
          <w:kern w:val="32"/>
          <w:sz w:val="24"/>
          <w:szCs w:val="32"/>
        </w:rPr>
      </w:pPr>
      <w:bookmarkStart w:id="96" w:name="_Toc405740023"/>
      <w:bookmarkStart w:id="97" w:name="_Toc94188883"/>
      <w:r w:rsidRPr="008804C6">
        <w:rPr>
          <w:rFonts w:ascii="Arial" w:hAnsi="Arial" w:cs="Arial"/>
          <w:b/>
          <w:bCs/>
          <w:i/>
          <w:iCs/>
          <w:kern w:val="32"/>
          <w:sz w:val="24"/>
          <w:szCs w:val="32"/>
        </w:rPr>
        <w:t>Tu vedi la folla che si stringe intorno a te e dici: “Chi mi ha toccato?”</w:t>
      </w:r>
      <w:bookmarkEnd w:id="96"/>
      <w:bookmarkEnd w:id="97"/>
    </w:p>
    <w:p w14:paraId="00E948B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donna, che noi comunemente chiamiamo Emorroissa a causa della perdita del sangue, nel giorno del giudizio si alzerà e ci condannerà tutti per la nostra poca fede nell’Eucaristia. Noi, nell’Eucaristia, Cristo non solamente lo tocchiamo, ci nutriamo di Lui, di Lui ci dissetiamo, lo trasformiamo in nostro corpo, nostro sangue, nostra vita. Ma con quali risultati? Quali sono gli effetti che l’Eucaristia ricevuta, assunta, presa, produce nel nostro corpo, nel nostro spirito, nella nostra anima? Già San Paolo è stato durissimo con la comunità di Corinto. Le sue parole vanno meditate, studiate, analizzate. Sono parole non per ieri, ma per sempre.</w:t>
      </w:r>
    </w:p>
    <w:p w14:paraId="1098794B" w14:textId="77777777" w:rsidR="008804C6" w:rsidRPr="008804C6" w:rsidRDefault="008804C6" w:rsidP="008804C6">
      <w:pPr>
        <w:spacing w:after="120"/>
        <w:jc w:val="both"/>
        <w:rPr>
          <w:rFonts w:ascii="Arial" w:eastAsia="Calibri" w:hAnsi="Arial" w:cs="Arial"/>
          <w:bCs/>
          <w:i/>
          <w:iCs/>
          <w:sz w:val="22"/>
          <w:szCs w:val="24"/>
          <w:lang w:eastAsia="en-US"/>
        </w:rPr>
      </w:pPr>
      <w:r w:rsidRPr="008804C6">
        <w:rPr>
          <w:rFonts w:ascii="Arial" w:eastAsia="Calibri" w:hAnsi="Arial" w:cs="Arial"/>
          <w:bCs/>
          <w:i/>
          <w:iCs/>
          <w:sz w:val="22"/>
          <w:szCs w:val="24"/>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w:t>
      </w:r>
      <w:r w:rsidRPr="008804C6">
        <w:rPr>
          <w:rFonts w:ascii="Arial" w:eastAsia="Calibri" w:hAnsi="Arial" w:cs="Arial"/>
          <w:bCs/>
          <w:i/>
          <w:iCs/>
          <w:sz w:val="22"/>
          <w:szCs w:val="24"/>
          <w:lang w:eastAsia="en-US"/>
        </w:rPr>
        <w:lastRenderedPageBreak/>
        <w:t xml:space="preserve">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471E4A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Tutti toccano Cristo Gesù, ma senza fede. Tutti riceviamo Gesù, ma senza fede, senza verità, senza carità, senza certezze soprannaturali. La donna invece tocca Gesù con una fede grande. È come se lei lo toccasse con l’anima, con lo spirito, con il cuore, con una fede fortissima, una certezza senza alcun dubbio: </w:t>
      </w:r>
      <w:r w:rsidRPr="008804C6">
        <w:rPr>
          <w:rFonts w:ascii="Arial" w:eastAsia="Calibri" w:hAnsi="Arial" w:cs="Arial"/>
          <w:i/>
          <w:sz w:val="24"/>
          <w:szCs w:val="22"/>
          <w:lang w:eastAsia="en-US"/>
        </w:rPr>
        <w:t>“Se riuscirò anche solo a toccare le sue vesti, sarà salvata”</w:t>
      </w:r>
      <w:r w:rsidRPr="008804C6">
        <w:rPr>
          <w:rFonts w:ascii="Arial" w:eastAsia="Calibri" w:hAnsi="Arial" w:cs="Arial"/>
          <w:sz w:val="24"/>
          <w:szCs w:val="22"/>
          <w:lang w:eastAsia="en-US"/>
        </w:rPr>
        <w:t xml:space="preserve">. Lei sa che non può toccare Gesù. Lo renderebbe impuro secondo la legge di Mosè. Ma lei non cammina con la legge di Mosè, cammina con la legge dell’anima, dello spirito. Lei tocca Gesù con la sua anima, il suo spirito, la sua fede. L’anima non contamina e neanche la fede. </w:t>
      </w:r>
    </w:p>
    <w:p w14:paraId="605E8930"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25C1F1C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Questa donna ì maestra di fede per noi tutti. A volte è necessario andare oltre ogni ritualità, ogni lettera della legge. Bisogna che si faccia parlare lo spirito, l’anima, il cuore. Questa era la scienza perfetta di Gesù. Gesù però è la Sapienza incarnata, l’Intelligenza divina fattasi carne. Lui poteva interpretare la Legge con il cuore. La donna è di carne e di ossa come noi. Perché lei giunge dove noi ci fermiamo, ci perdiamo, rimaniamo ancorati al ritualismo e a quel moralismo sterile che non crea speranza? La risposta è semplice: noi non ci amiamo, non amiamo. Noi siamo spesso di pietra e diamo alla legge un’interpretazione marmorea. Il cristianesimo è quella forza spirituale che fa sempre trovare una ragione profonda per amarci e per amare secondo pienezza di verità divina. Gesù loda la fede della donna. Lodando lei, approva il suo metodo di interpretare la Legge. Lei va oltre la lettera, incapace del vero amore, penetra nel suo spirito, </w:t>
      </w:r>
      <w:r w:rsidRPr="008804C6">
        <w:rPr>
          <w:rFonts w:ascii="Arial" w:eastAsia="Calibri" w:hAnsi="Arial" w:cs="Arial"/>
          <w:sz w:val="24"/>
          <w:szCs w:val="22"/>
          <w:lang w:eastAsia="en-US"/>
        </w:rPr>
        <w:lastRenderedPageBreak/>
        <w:t xml:space="preserve">dal quale sgorga un amore purissimo. Vergine Maria, Madre della Redenzione, Angeli, Santi, dateci la lettura nello Spirito della Legge. </w:t>
      </w:r>
    </w:p>
    <w:p w14:paraId="1C64EBA9" w14:textId="77777777" w:rsidR="008804C6" w:rsidRPr="008804C6" w:rsidRDefault="008804C6" w:rsidP="008804C6">
      <w:pPr>
        <w:spacing w:after="120"/>
        <w:jc w:val="both"/>
        <w:rPr>
          <w:rFonts w:ascii="Arial" w:hAnsi="Arial" w:cs="Arial"/>
          <w:b/>
          <w:bCs/>
          <w:i/>
          <w:iCs/>
          <w:color w:val="000000"/>
          <w:kern w:val="32"/>
          <w:sz w:val="24"/>
          <w:szCs w:val="32"/>
        </w:rPr>
      </w:pPr>
      <w:bookmarkStart w:id="98" w:name="_Toc405740034"/>
      <w:bookmarkStart w:id="99" w:name="_Toc94188885"/>
      <w:r w:rsidRPr="008804C6">
        <w:rPr>
          <w:rFonts w:ascii="Arial" w:hAnsi="Arial" w:cs="Arial"/>
          <w:b/>
          <w:bCs/>
          <w:i/>
          <w:iCs/>
          <w:kern w:val="32"/>
          <w:sz w:val="24"/>
          <w:szCs w:val="32"/>
        </w:rPr>
        <w:t>Erodìade lo odiava e voleva farlo uccidere</w:t>
      </w:r>
      <w:bookmarkEnd w:id="98"/>
      <w:bookmarkEnd w:id="99"/>
    </w:p>
    <w:p w14:paraId="66B164B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Oggi la Parola del Signore ci fa incontrare una donna malvagia, senza cuore, colma di odio. Nulla è più pericoloso al mondo di una donna malvagia. È come se la donna nei suoi slanci o verso il bene o verso il male non conoscesse alcun limite. Si dona al bene rinunciando alla sua stessa vita per amare, anche nei più grandi sacrifici, rinunce. Essa è capace di martirio e di olocausto. Anche di farsi bruciare viva per amore. Alla più grande altezza nell’amore corrisponde anche il più grande sprofondamento nell’odio, nella volontà di male, di cattiveria. La Scrittura quando parla della donna che si consacra al male, ha parole molto forti, taglienti: </w:t>
      </w:r>
    </w:p>
    <w:p w14:paraId="3E72CFA0"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i/>
          <w:iCs/>
          <w:sz w:val="22"/>
          <w:szCs w:val="22"/>
          <w:lang w:eastAsia="en-US"/>
        </w:rPr>
        <w:t>“</w:t>
      </w:r>
      <w:r w:rsidRPr="008804C6">
        <w:rPr>
          <w:rFonts w:ascii="Arial" w:eastAsia="Calibri" w:hAnsi="Arial" w:cs="Arial"/>
          <w:bCs/>
          <w:i/>
          <w:iCs/>
          <w:color w:val="000000"/>
          <w:sz w:val="22"/>
          <w:szCs w:val="22"/>
          <w:lang w:eastAsia="en-US"/>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cattiveria di un uomo che la compiacenza di una donna, una donna impudente è un obbrobrio” (Sir 42,9-14). </w:t>
      </w:r>
    </w:p>
    <w:p w14:paraId="5593F79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Ad Erode questa donna gli è costata la decapitazione di Giovanni il Battista. A noi tutti cosa costa una donna simile? Come possiamo salvarci da essa. Ognuno potrebbe incontrarla sulla sua strada. Vi è una via sicura per non divenire schiavi, prigionieri, succubi di essa. Le moderne </w:t>
      </w:r>
      <w:r w:rsidRPr="008804C6">
        <w:rPr>
          <w:rFonts w:ascii="Arial" w:eastAsia="Calibri" w:hAnsi="Arial" w:cs="Arial"/>
          <w:i/>
          <w:sz w:val="24"/>
          <w:szCs w:val="22"/>
          <w:lang w:eastAsia="en-US"/>
        </w:rPr>
        <w:t>“Erodìade”</w:t>
      </w:r>
      <w:r w:rsidRPr="008804C6">
        <w:rPr>
          <w:rFonts w:ascii="Arial" w:eastAsia="Calibri" w:hAnsi="Arial" w:cs="Arial"/>
          <w:sz w:val="24"/>
          <w:szCs w:val="22"/>
          <w:lang w:eastAsia="en-US"/>
        </w:rPr>
        <w:t xml:space="preserve"> sono molto più pericolose. Possiedono armi di seduzione che ti fanno scendere all’inferno da vivi. La risposta viene dal Libro del Siracide: </w:t>
      </w:r>
    </w:p>
    <w:p w14:paraId="288EBDEA"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i/>
          <w:iCs/>
          <w:sz w:val="22"/>
          <w:szCs w:val="22"/>
          <w:lang w:eastAsia="en-US"/>
        </w:rPr>
        <w:t>“</w:t>
      </w:r>
      <w:r w:rsidRPr="008804C6">
        <w:rPr>
          <w:rFonts w:ascii="Arial" w:eastAsia="Calibri" w:hAnsi="Arial" w:cs="Arial"/>
          <w:bCs/>
          <w:i/>
          <w:iCs/>
          <w:color w:val="000000"/>
          <w:sz w:val="22"/>
          <w:szCs w:val="22"/>
          <w:lang w:eastAsia="en-US"/>
        </w:rPr>
        <w:t xml:space="preserve">Fortunato il marito di una brava moglie, il numero dei suoi giorni sarà doppio. Una donna valorosa è la gioia del marito, egli passerà in pace i suoi anni. Una brava moglie è davvero una fortuna, viene assegnata a chi teme il Signore. Ricco o povero, il suo cuore è contento, in ogni circostanza il suo volto è gioioso. La grazia di una donna allieta il marito, il suo senno gli rinvigorisce le ossa. È un dono del Signore una donna silenziosa, non c’è prezzo per una donna educata. Grazia su grazia è una donna pudica, non si può valutare il pregio di una donna riservata. Il sole risplende nel più alto dei cieli, la bellezza di una brava moglie nell’ornamento della casa. Lampada che brilla sul sacro candelabro, così è la bellezza di un volto su una robusta statura. Colonne d’oro su base d’argento sono gambe graziose su solidi piedi” (Cfr. Sir 16,1-18). </w:t>
      </w:r>
    </w:p>
    <w:p w14:paraId="0718943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Chi vuole essere custodito da una donna malvagia deve rimanere sempre nel timore del Signore. Quando non si teme più il Signore, non vi è alcuna protezione. Erodìade viene, conquista il tuo cuore, ti conduce alla perdizione. Questa legge vale per ogni uomo, anche per il Sacerdote. Erodìade non rispetta nessuno. Essa va alla conquista di tutti. Spetta a noi salvarci da essa e ci si salva solo rimanendo ancorati nel timore di Dio. È la sola via di salvezza. </w:t>
      </w:r>
    </w:p>
    <w:p w14:paraId="54FB1CDB"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lastRenderedPageBreak/>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408EE8B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Erode non è persona che vive nel timore del Signore. È schiavo di questa donna. È senza alcuna libertà spirituale. La morte di Giovanni è esclusivo il frutto di questa schiavitù. Vergine Maria, Madre della Redenzione, Angeli, Santi, conservateci sempre nel timore di Dio.</w:t>
      </w:r>
    </w:p>
    <w:p w14:paraId="458237DA" w14:textId="77777777" w:rsidR="008804C6" w:rsidRPr="008804C6" w:rsidRDefault="008804C6" w:rsidP="008804C6">
      <w:pPr>
        <w:spacing w:after="120"/>
        <w:rPr>
          <w:rFonts w:ascii="Arial" w:hAnsi="Arial" w:cs="Arial"/>
          <w:b/>
          <w:bCs/>
          <w:i/>
          <w:iCs/>
          <w:color w:val="000000"/>
          <w:kern w:val="32"/>
          <w:sz w:val="24"/>
          <w:szCs w:val="32"/>
        </w:rPr>
      </w:pPr>
      <w:bookmarkStart w:id="100" w:name="_Toc405740045"/>
      <w:bookmarkStart w:id="101" w:name="_Toc94188887"/>
      <w:r w:rsidRPr="008804C6">
        <w:rPr>
          <w:rFonts w:ascii="Arial" w:hAnsi="Arial" w:cs="Arial"/>
          <w:b/>
          <w:bCs/>
          <w:i/>
          <w:iCs/>
          <w:kern w:val="32"/>
          <w:sz w:val="24"/>
          <w:szCs w:val="32"/>
        </w:rPr>
        <w:t>Questa donna era di lingua greca e di origine siro-fenicia</w:t>
      </w:r>
      <w:bookmarkEnd w:id="100"/>
      <w:bookmarkEnd w:id="101"/>
    </w:p>
    <w:p w14:paraId="2FA586B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Gesù esce dal territorio della Palestina e si reca nella regione di Tiro. Siamo in terra di confine. Lui ha un desiderio; che nessuno sappia della sua presenza. Ignoriamo i motivi della sua presenza in questo territorio. Sappiamo però che Lui è perennemente mosso dallo Spirito Santo. Non sempre però le ragioni o motivazioni divine devono essere conosciute. Si possono fare cose il cui fine deve rimanere nascosto. Questo vale per Gesù ed anche per ogni suo discepolo. Non sempre il mondo deve conoscere le motivazioni dello Spirito del Signore. A volte neanche il soggetto agente è giusto che le conosca. Questa verità va vissuta con somma prudenza da parte di tutti. Se lo Spirito del Signore vuole che le sue motivazioni siano conosciuti, allora è giusto che vengano pubblicate. Se invece è suo desiderio che rimangano nascoste, è cosa santa una perfetta obbedienza alla sua volontà.</w:t>
      </w:r>
    </w:p>
    <w:p w14:paraId="7C2D7F6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vive per obbedire allo Spirito di Dio sempre. Per lo Spirito si manifesta il Padre. Al Padre va sempre l’ascolto più puro e più immediato. Tutto deve essere fatto della volontà del Padre. Forse Gesù vuole che nessuno sappia della sua presenza perché il Padre non vuole che Lui faccia miracoli in questo territorio? Lui però non passa inosservato. Una donna, la cui figlioletta era posseduta da uno spirito impuro, appena sa di lui, subito vi si reca e si getta ai suoi piedi. Lei è </w:t>
      </w:r>
      <w:r w:rsidRPr="008804C6">
        <w:rPr>
          <w:rFonts w:ascii="Arial" w:eastAsia="Calibri" w:hAnsi="Arial" w:cs="Arial"/>
          <w:sz w:val="24"/>
          <w:szCs w:val="22"/>
          <w:lang w:eastAsia="en-US"/>
        </w:rPr>
        <w:lastRenderedPageBreak/>
        <w:t>di origine siro-fenicia. La sua supplica è tutta per sua figlia. Lei chiede a Gesù che liberi sua figlia dal demonio. Questa la sua richiesta. Gesù le risponde che ancora i figli non sono sazi. Lui non può prendere il pane dei figli e gettarlo ai cagnolini. Gesù non dice che a lei non può essere fatto alcun miracolo. Non le chiude la porta della grazia. Dice che prima si devono saziare i figli. Poi se resta del pane, si nutrono anche i cagnolini.</w:t>
      </w:r>
    </w:p>
    <w:p w14:paraId="787E893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Per Gesù questo è l’ordine ricevuto dal Padre: prima si sfamino i figli e poi i cagnolini, con ciò che resta. Se ne resta! La donna non si scompone. Gesù si è servito di una immagine della vita quotidiana per dirle la non possibilità del miracolo e la donna si serve della stessa immagine per dire a Gesù che il miracolo è possibile. Mentre padrone e figli mangiano, se cade qualche briciola, essa è dei cagnolini. È questa legge perenne. È modalità di convivenza tra persone e cagnolini nella stessa casa. Ma vi è di più nella risposta della donna. Nella casa i cagnolini non sono estranei, fanno parte della stessa convivenza, anche se con leggi differenti. Essendo parte della convivenza, non possono essere lasciati senza cibo. Anch’essi devono potersi nutrire. Legge della convivenza è questa: ogni briciola che cade appartiene ad essi. Gesù non può disattendere questa legge. Anche lei, donna siro-fenicia, fa parte della convivenza della casa. A lei il miracolo può essere fatto. Non vi è alcuna legge contraria. Anche perché quando si mangia il pane è impossibile che non cada qualche briciola per terra e questa non è più dei figli, ma spetta per diritto non scritto ai cagnolini. Gesù non deve temere. Con il miracolo non si pone contro nessuna legge. Si porrebbe contro la legge se non lo facesse. </w:t>
      </w:r>
    </w:p>
    <w:p w14:paraId="2962A5F9"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14:paraId="488614B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donna non è una estranea. Gesù l’ha appena dichiarata parte della stessa convivenza, della stessa casa. Il miracolo le viene subito accordato. È stata però la donna a strapparglielo. Gesù glielo fa sul fondamento di questo diritto non scritto. Tanti sono i diritti non scritti che oggi vengono disattesi, trascurati, dimenticati, cancellati dalla mente e dal cuore. Eppure è proprio sul fondamento di questi diritti che una società si può fondare. Trascurare questi diritti che fanno parte della nostra convivenza ci rende assai poveri, perché ci fa terribilmente egoisti. In verità oggi l’egoismo sta prendendo il posto di governo nella nostra società. L’egoismo poi produce mali ancora più nefasti. Il proprio io diviene regola assoluta da imporre alla comunità. Quando questo avviene o si entra nell’anarchia o nel despotismo. Quando un uomo si allontana da Dio sempre cade in questi mali oscuri che sono per la società più dannosi di qualsiasi carcinoma devastante. Senza Dio sempre la società è cancerosa ed anche cancerogena. I mali che essa produce sono impensabili. O si ritorna alla verità di Dio, o non c’è vita per essa. Senza Dio può regnare solo la morte. Un cristiano </w:t>
      </w:r>
      <w:r w:rsidRPr="008804C6">
        <w:rPr>
          <w:rFonts w:ascii="Arial" w:eastAsia="Calibri" w:hAnsi="Arial" w:cs="Arial"/>
          <w:sz w:val="24"/>
          <w:szCs w:val="22"/>
          <w:lang w:eastAsia="en-US"/>
        </w:rPr>
        <w:lastRenderedPageBreak/>
        <w:t xml:space="preserve">mai potrà essere anarchico e mai despota. Non può perché lui non solo è obbligato alla Parola, ma anche al diritto non scritto, che è il frutto della saggezza dello Spirito Santo che sempre ha illuminato la storia per renderla umana. Vergine Maria, Madre della Redenzione, Angeli, Santi, fateci obbedienti al diritto non scritto. </w:t>
      </w:r>
    </w:p>
    <w:p w14:paraId="5AD50FA9" w14:textId="77777777" w:rsidR="008804C6" w:rsidRPr="008804C6" w:rsidRDefault="008804C6" w:rsidP="008804C6">
      <w:pPr>
        <w:spacing w:after="120"/>
        <w:rPr>
          <w:rFonts w:ascii="Arial" w:hAnsi="Arial" w:cs="Arial"/>
          <w:b/>
          <w:bCs/>
          <w:i/>
          <w:iCs/>
          <w:color w:val="000000"/>
          <w:kern w:val="32"/>
          <w:sz w:val="24"/>
          <w:szCs w:val="32"/>
        </w:rPr>
      </w:pPr>
      <w:bookmarkStart w:id="102" w:name="_Toc405740056"/>
      <w:bookmarkStart w:id="103" w:name="_Toc94188889"/>
      <w:r w:rsidRPr="008804C6">
        <w:rPr>
          <w:rFonts w:ascii="Arial" w:hAnsi="Arial" w:cs="Arial"/>
          <w:b/>
          <w:bCs/>
          <w:i/>
          <w:iCs/>
          <w:kern w:val="32"/>
          <w:sz w:val="24"/>
          <w:szCs w:val="32"/>
        </w:rPr>
        <w:t>Ella ruppe il vaso di alabastro e versò il profumo sul suo capo</w:t>
      </w:r>
      <w:bookmarkEnd w:id="102"/>
      <w:bookmarkEnd w:id="103"/>
    </w:p>
    <w:p w14:paraId="3AC6B12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Vi è un solo ed unico Maestro che insegna come amare sempre secondo divina verità e giustizia perfetta: lo Spirito Santo. I maestri umani, se non sono pieni dello Spirito del Signore, insegneranno ad amare in modo imperfetto, lacunoso, a volte anche peccaminoso. Essi sono maestri di un amore parziale, orientato verso un uomo, ma non per tutti gli uomini. Chi è nello Spirito di Dio sa che il suo amore dovrà essere perennemente mosso e illuminato dalla divina sapienza. Essa darà al nostro amore le stesse caratteristiche dell’amore del Padre celeste. </w:t>
      </w:r>
    </w:p>
    <w:p w14:paraId="7387923D"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3022346"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74100AAB"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7,15-30). </w:t>
      </w:r>
    </w:p>
    <w:p w14:paraId="267644F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Giuda non è mosso dalla Spirito Santo. Lo attesta la sua visione assai parziale di come amare. I poveri di materia, di cose, non sono la sola categoria verso cui si deve dirigere il nostro amore. L’amore di Dio è per ogni uomo: ricco, povero, santo, peccatore, giusto, ingiusto, malato, sano, dotto, ignorante, forte, debole, piccolo, grande, credente, pagano, ateo, idolatra. Il Suo è sempre un amore di salvezza, conversione, grazia, benedizione, ogni altro bene sia materiale che spirituale. Giuda ama falsamente, indipendentemente dall’essere lui un ladro, un approfittatore, uno sfruttatore dei poveri. È falso nell’amore perché la parzialità </w:t>
      </w:r>
      <w:r w:rsidRPr="008804C6">
        <w:rPr>
          <w:rFonts w:ascii="Arial" w:eastAsia="Calibri" w:hAnsi="Arial" w:cs="Arial"/>
          <w:sz w:val="24"/>
          <w:szCs w:val="22"/>
          <w:lang w:eastAsia="en-US"/>
        </w:rPr>
        <w:lastRenderedPageBreak/>
        <w:t>non appartiene a Dio. Di Dio è l’universalità e la pienezza dell’amore, che è per l’anima, per lo spirito, per il corpo.</w:t>
      </w:r>
    </w:p>
    <w:p w14:paraId="223FD773"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(Mt 14,1-11). </w:t>
      </w:r>
    </w:p>
    <w:p w14:paraId="063920F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Gesù oggi è povero, è il più povero. Ha bisogno di un forte aiuto per portare a compimento la sua missione. Questa donna, onorando Gesù, gli manifesta che il suo lavoro non è andato perduto. È come se lo esortasse a portare a compimento quanto il Padre gli ha chiesto. Il male lo distruggerà nel suo corpo, ma non lo vincerà. Se un solo cuore, come questo della donna, amerà nel mondo in modo vero per il frutto della sua passione, Lui avrà vinto il male. Nel mondo vi è una persona che ama come Dio, con amore universale e non parziale, con amore verso tutto l’uomo e non solo verso il suo corpo. Amare il corpo dell’uomo non è amare l’uomo. Vi è ancora l’anima e lo spirito. Amare l’uomo per il tempo non è amare. Rimane l’eternità. Vergine Maria, Madre della Redenzione, Angeli, Santi, insegnateci il vero amore sempre.</w:t>
      </w:r>
    </w:p>
    <w:p w14:paraId="58B22A19" w14:textId="77777777" w:rsidR="008804C6" w:rsidRPr="008804C6" w:rsidRDefault="008804C6" w:rsidP="008804C6">
      <w:pPr>
        <w:spacing w:after="120"/>
        <w:rPr>
          <w:rFonts w:ascii="Arial" w:hAnsi="Arial" w:cs="Arial"/>
          <w:b/>
          <w:bCs/>
          <w:i/>
          <w:iCs/>
          <w:color w:val="000000"/>
          <w:kern w:val="32"/>
          <w:sz w:val="24"/>
          <w:szCs w:val="32"/>
        </w:rPr>
      </w:pPr>
      <w:bookmarkStart w:id="104" w:name="_Toc405740067"/>
      <w:bookmarkStart w:id="105" w:name="_Toc94188891"/>
      <w:r w:rsidRPr="008804C6">
        <w:rPr>
          <w:rFonts w:ascii="Arial" w:hAnsi="Arial" w:cs="Arial"/>
          <w:b/>
          <w:bCs/>
          <w:i/>
          <w:iCs/>
          <w:kern w:val="32"/>
          <w:sz w:val="24"/>
          <w:szCs w:val="32"/>
        </w:rPr>
        <w:t>Chi ci farà rotolare via la pietra dall’ingresso del sepolcro?</w:t>
      </w:r>
      <w:bookmarkEnd w:id="104"/>
      <w:bookmarkEnd w:id="105"/>
    </w:p>
    <w:p w14:paraId="4605EBC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Sono molti oggi coloro che pensano che Gesù sia nel sepolcro delle Scritture, nascosto dalla grossa pietra dell’ermeneutica e della vera esegesi che impedisce, ostacola, fa sì che non ci si possa incontrare con Lui. Ma sono anche molti coloro che non avendo tolto la pietra, parlano in modo falso di Lui, dicendo cose molto strane sul suo conto e di conseguenze anche sull’uomo. </w:t>
      </w:r>
    </w:p>
    <w:p w14:paraId="6C33244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Diciamo a tutti che dal mattino di Pasqua la pietra è stata rotolata. Cristo Gesù non si conosce dalla comprensione delle Scritture, bensì dall’annunzio, dalla predicazione, dalla viva voce di coloro che lo hanno visto e che sono stati mandati per parlare di Lui. I primi testimoni di Gesù sono gli Angeli. A loro è stato affidato il primo ministero dell’annunzio. Cristo non è nel sepolcro. Non è nelle Scritture. Esse non possono contenerlo nella pienezza della verità. </w:t>
      </w:r>
    </w:p>
    <w:p w14:paraId="0104BD9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Nelle Scritture era stato deposto fino al giorno della sua risurrezione. Cristo Gesù è vita e la vita sempre esplode. La vita è in tutto simile ad un chicco di grano. Esso viene posto nella terra, ma per esplodere, per innalzarsi verso cielo, per produrre molto frutto. Cercare Cristo nelle Scritture semplicemente, è cercarlo </w:t>
      </w:r>
      <w:r w:rsidRPr="008804C6">
        <w:rPr>
          <w:rFonts w:ascii="Arial" w:eastAsia="Calibri" w:hAnsi="Arial" w:cs="Arial"/>
          <w:sz w:val="24"/>
          <w:szCs w:val="22"/>
          <w:lang w:eastAsia="en-US"/>
        </w:rPr>
        <w:lastRenderedPageBreak/>
        <w:t>nel suo sepolcro, prima della sua incarnazione, passione, morte, risurrezione, mistero di evangelizzazione, redenzione, santificazione che si è compiuto sotto i nostri occhi. La Scrittura, sia l’Antico che il Nuovo Testamento, non possono contenere Cristo Gesù. Lui sempre esplode, rompe i sigilli, fa rotolare la sua pietra e risorge a vita nuova.</w:t>
      </w:r>
    </w:p>
    <w:p w14:paraId="2DE95FFC"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Un esempio è sufficiente a farci comprendere tutta la vitalità di Gesù Signore. La Chiesa possedeva il Cristo del Vangelo, dell’annunzio, della predicazione. Ma tutte queste cose bastavano per la sua vita? Per nulla. Gesù nuovamente è disceso dal cielo, è apparso al suo servo Giovanni e gli ha svelato la sua Signoria sull’intera storia. Da se stessa la Chiesa è capace di compiere la missione di salvezza? Per nulla. Gli Atti degli Apostoli ci rivelano che Gesù chiama Paolo, lo Spirito guida Filippo, il Signore illumina Pietro con una visione al momento di aprire le porte della fede ai Gentili, lo stesso Spirito Santo lo precede e lo anticipa nella sua grande indecisione. È sempre il Signore che rotola la pietra sotto la quale spesso Lui. il Signore, viene sepolto e sigillato. Mettere sigilli è proprio dell’uomo. Toglierli è solo opera sua. </w:t>
      </w:r>
    </w:p>
    <w:p w14:paraId="6D140722"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(Mc 16,1-11). </w:t>
      </w:r>
    </w:p>
    <w:p w14:paraId="34629EB9" w14:textId="77777777" w:rsidR="008804C6" w:rsidRPr="008804C6" w:rsidRDefault="008804C6" w:rsidP="008804C6">
      <w:pPr>
        <w:tabs>
          <w:tab w:val="left" w:pos="851"/>
          <w:tab w:val="left" w:pos="2268"/>
        </w:tabs>
        <w:spacing w:after="120"/>
        <w:jc w:val="both"/>
        <w:rPr>
          <w:rFonts w:ascii="Arial" w:eastAsia="Calibri" w:hAnsi="Arial" w:cs="Arial"/>
          <w:color w:val="000000"/>
          <w:sz w:val="24"/>
          <w:szCs w:val="22"/>
          <w:lang w:eastAsia="en-US"/>
        </w:rPr>
      </w:pPr>
      <w:r w:rsidRPr="008804C6">
        <w:rPr>
          <w:rFonts w:ascii="Arial" w:eastAsia="Calibri" w:hAnsi="Arial" w:cs="Arial"/>
          <w:sz w:val="24"/>
          <w:szCs w:val="22"/>
          <w:lang w:eastAsia="en-US"/>
        </w:rPr>
        <w:t xml:space="preserve">Ad un mondo, tutto proteso oggi a cercare Cristo nel sepolcro delle Scritture, ancora una volta il Signore si serve di una donna, alla quale affida il compito, la missione di ricordare la sua Parola, non quella contenuta nelle Scritture, ma quella che di volta in volta Lui stesso le avrebbe messo sulle labbra, così come ha fatto con Geremia e con tutti gli altri profeti dell’Antico e del Nuovo Testamento: </w:t>
      </w:r>
      <w:r w:rsidRPr="008804C6">
        <w:rPr>
          <w:rFonts w:ascii="Arial" w:eastAsia="Calibri" w:hAnsi="Arial" w:cs="Arial"/>
          <w:i/>
          <w:sz w:val="24"/>
          <w:szCs w:val="22"/>
          <w:lang w:eastAsia="en-US"/>
        </w:rPr>
        <w:t>“</w:t>
      </w:r>
      <w:r w:rsidRPr="008804C6">
        <w:rPr>
          <w:rFonts w:ascii="Arial" w:eastAsia="Calibri" w:hAnsi="Arial" w:cs="Arial"/>
          <w:i/>
          <w:color w:val="000000"/>
          <w:sz w:val="24"/>
          <w:szCs w:val="22"/>
          <w:lang w:eastAsia="en-US"/>
        </w:rPr>
        <w:t xml:space="preserve">Il Signore stese la mano  e mi toccò la bocca, e il Signore mi disse: «Ecco, io metto le mie parole sulla tua bocca. Vedi, oggi ti do autorità sopra le nazioni e sopra i regni per sradicare e demolire, per distruggere e abbattere, per edificare e piantare»” </w:t>
      </w:r>
      <w:r w:rsidRPr="008804C6">
        <w:rPr>
          <w:rFonts w:ascii="Arial" w:eastAsia="Calibri" w:hAnsi="Arial" w:cs="Arial"/>
          <w:color w:val="000000"/>
          <w:sz w:val="24"/>
          <w:szCs w:val="22"/>
          <w:lang w:eastAsia="en-US"/>
        </w:rPr>
        <w:t>(Ger 1,9-10). Una umile, piccola, insignificante donna è stata scelta dalla Vergine Maria per far udire nuovamente nel mondo la vera Parola del suo Divin Figlio, di Gesù Cristo nostro Signore.</w:t>
      </w:r>
    </w:p>
    <w:p w14:paraId="466FE8B6" w14:textId="77777777" w:rsidR="008804C6" w:rsidRPr="008804C6" w:rsidRDefault="008804C6" w:rsidP="008804C6">
      <w:pPr>
        <w:tabs>
          <w:tab w:val="left" w:pos="851"/>
          <w:tab w:val="left" w:pos="2268"/>
        </w:tabs>
        <w:spacing w:after="120"/>
        <w:jc w:val="both"/>
        <w:rPr>
          <w:rFonts w:ascii="Arial" w:eastAsia="Calibri" w:hAnsi="Arial" w:cs="Arial"/>
          <w:color w:val="000000"/>
          <w:sz w:val="24"/>
          <w:szCs w:val="22"/>
          <w:lang w:eastAsia="en-US"/>
        </w:rPr>
      </w:pPr>
      <w:r w:rsidRPr="008804C6">
        <w:rPr>
          <w:rFonts w:ascii="Arial" w:eastAsia="Calibri" w:hAnsi="Arial" w:cs="Arial"/>
          <w:color w:val="000000"/>
          <w:sz w:val="24"/>
          <w:szCs w:val="22"/>
          <w:lang w:eastAsia="en-US"/>
        </w:rPr>
        <w:t xml:space="preserve">La Scrittura serve solo al teologo come punto di confronto, di verifica, per constatare che il corpo morto che è uscito dal sepolcro è oggi il Gesù vivente in mezzo a noi. Ma il mistero di Cristo è oltre ogni Scrittura, oltre ogni comprensione, oltre ogni parola consegnata ai libri, siano essi canonici o non canonici, scritti da teologi o non teologi. Il mistero di Cristo Eucaristia, Cristo Chiesa, Cristo </w:t>
      </w:r>
      <w:r w:rsidRPr="008804C6">
        <w:rPr>
          <w:rFonts w:ascii="Arial" w:eastAsia="Calibri" w:hAnsi="Arial" w:cs="Arial"/>
          <w:color w:val="000000"/>
          <w:sz w:val="24"/>
          <w:szCs w:val="22"/>
          <w:lang w:eastAsia="en-US"/>
        </w:rPr>
        <w:lastRenderedPageBreak/>
        <w:t>presenza vivente nei piccoli di questo mondo, Cristo Parola vivente del Padre, Cristo redenzione e salvezza, Cristo vita del cuore e della mente, Cristo risurrezione della nostra storia non è nel sepolcro. È risorto. Va annunziato, ma da chi? Da chi giorno per giorno si trasforma in Lui, esce anche lui dal sepolcro della sua piccola e misera umanità e diviene vita e mistero del Cristo vivente. Gesù oggi vive ed oggi va annunziato nella pienezza della sua vita, del suo mistero, della sua verità, della sua parola. Divenendo Cristo, si annunzia Cristo. Vergine Maria, Madre della Redenzione, Angeli, Santi, fateci annunciatori del Cristo vivo.</w:t>
      </w:r>
    </w:p>
    <w:p w14:paraId="4E3F6F39" w14:textId="77777777" w:rsidR="008804C6" w:rsidRPr="008804C6" w:rsidRDefault="008804C6" w:rsidP="008804C6">
      <w:pPr>
        <w:spacing w:after="120"/>
        <w:jc w:val="both"/>
        <w:rPr>
          <w:rFonts w:ascii="Arial" w:hAnsi="Arial" w:cs="Arial"/>
          <w:b/>
          <w:bCs/>
          <w:i/>
          <w:iCs/>
          <w:color w:val="000000"/>
          <w:kern w:val="32"/>
          <w:sz w:val="24"/>
          <w:szCs w:val="32"/>
        </w:rPr>
      </w:pPr>
      <w:bookmarkStart w:id="106" w:name="_Toc405740078"/>
      <w:bookmarkStart w:id="107" w:name="_Toc94188893"/>
      <w:r w:rsidRPr="008804C6">
        <w:rPr>
          <w:rFonts w:ascii="Arial" w:hAnsi="Arial" w:cs="Arial"/>
          <w:b/>
          <w:bCs/>
          <w:i/>
          <w:iCs/>
          <w:color w:val="000000"/>
          <w:kern w:val="32"/>
          <w:sz w:val="24"/>
          <w:szCs w:val="32"/>
        </w:rPr>
        <w:t>Elisabetta fu colmata di Spirito Santo</w:t>
      </w:r>
      <w:bookmarkEnd w:id="106"/>
      <w:bookmarkEnd w:id="107"/>
    </w:p>
    <w:p w14:paraId="729AC72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Nella casa di Zaccaria vi sono due donne e due bambini. Quest’ultimi non sono nati, perché ancora ognuno nel grembo della propria madre. Chi è Elisabetta? Chi è Maria? Chi è Giovanni il Battista? Chi è Gesù? Elisabetta e Giovanni sono figura di ogni uomo, bisogno di ricevere la visita dello Spirito Santo e di Cristo Signore per entrare nella purezza della verità, della fede, della gioia, della pace, della retta confessione del vero Dio. Senza la visita dello Spirito Santo e di Cristo non vi sarà mai passaggio dal naturale al soprannaturale e l’uomo continuerà a vivere nella sua natura di peccato, di tenebre, di ignoranza, non sapienza, non saggezza, non verità.</w:t>
      </w:r>
    </w:p>
    <w:p w14:paraId="36D62CA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Vergine Maria e Gesù sono invece vera immagine del cristiano. Chi è il cristiano? È colui sul quale sempre deve aleggiare lo Spirito Santo, su di lui soffiare, lui inondare, vivificare, ricolmare. Lo Spirito del Signore deve assolvere ad una missione particolare, unica, di nessun altro. Egli deve formare Cristo in ogni cristiano. Come ha formato Gesù nel seno purissimo della Vergine Maria così lo deve formare nel cuore di ogni uomo che ha accolto Cristo e che nel battesimo si è lasciato incorporare in Lui. L’uomo sarà vero nella misura in cui Cristo in lui verrà formato dallo Spirito Santo con opera interrotta. Se la formazione di Cristo non viene più realizzata, l’uomo da cristiano ritorna ad essere mondo. Non potrà mai più compiere la sua specifica missione. Non potrà fungere più da Maria nelle case del mondo. </w:t>
      </w:r>
    </w:p>
    <w:p w14:paraId="517B0F3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Maria viene. Entra nella casa di Zaccaria. Saluta Elisabetta. Lo Spirito Santo che è su di Lei si posa su Elisabetta. Gesù che è nel suo seno con la sua potenza di grazia e di verità agisce, opera su Giovanni e lo ricolma di Spirito Santo. Elisabetta, afferrata dalla luce dello Spirito, vede in un istante chi è colei che le sta di fronte: è la Madre del suo Signore, del suo Dio, del suo Cristo, del suo Messia. Vede la cugina in tutta la sua grandezza celeste. Vede questo senza che Maria le dicesse una sola parola sulla sua missione. Non solo vede, conosce anche il motivo per cui Maria è grande, è beata, è benedetta fra le donne. Maria è tutto questo perché ha creduto nell’adempimento della parola del Signore. La fede l’ha fatta grande.</w:t>
      </w:r>
    </w:p>
    <w:p w14:paraId="79031B4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Non è la Scrittura che ci offre la conoscenza di Dio. La Scrittura è un Libro dal quale si può estrarre ogni eresia, ogni falsità, ogni menzogna su Dio. Essa è un libro complesso, difficile da interpretare, impossibile da leggere. Non sono le grandi summe, i grandi trattati di teologia che ci offrono la conoscenza del Signore. A volte il loro linguaggio è astruso, fuori tempo, incomprensibile, elaborato,  costruito ad arte e con scienza perché nulla si comprenda. Non sono </w:t>
      </w:r>
      <w:r w:rsidRPr="008804C6">
        <w:rPr>
          <w:rFonts w:ascii="Arial" w:eastAsia="Calibri" w:hAnsi="Arial" w:cs="Arial"/>
          <w:sz w:val="24"/>
          <w:szCs w:val="22"/>
          <w:lang w:eastAsia="en-US"/>
        </w:rPr>
        <w:lastRenderedPageBreak/>
        <w:t>neanche i nostri sermoni, le nostre conferenze, i nostri meeting, le nostre vie e le infinite nostre parole che ci svelano la verità di Dio. Maria non disse alla cugina Elisabetta neanche una parola. La salutò semplicemente. Quel saluto in lei è vero soffio di Spirito Santo. Vero alito divino che si diffonde per la casa e invade Elisabetta più che intenso profumo.</w:t>
      </w:r>
    </w:p>
    <w:p w14:paraId="07394C88"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8804C6">
        <w:rPr>
          <w:rFonts w:ascii="Arial" w:eastAsia="Calibri" w:hAnsi="Arial" w:cs="Arial"/>
          <w:bCs/>
          <w:i/>
          <w:iCs/>
          <w:position w:val="4"/>
          <w:sz w:val="22"/>
          <w:szCs w:val="22"/>
          <w:lang w:eastAsia="en-US"/>
        </w:rPr>
        <w:t xml:space="preserve"> </w:t>
      </w:r>
      <w:r w:rsidRPr="008804C6">
        <w:rPr>
          <w:rFonts w:ascii="Arial" w:eastAsia="Calibri" w:hAnsi="Arial" w:cs="Arial"/>
          <w:bCs/>
          <w:i/>
          <w:iCs/>
          <w:sz w:val="22"/>
          <w:szCs w:val="22"/>
          <w:lang w:eastAsia="en-US"/>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2,39-45). </w:t>
      </w:r>
    </w:p>
    <w:p w14:paraId="3C39AEA2"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Oggi noi tutti ci lamentiamo che la fede non attecchisce nei cuori e che la verità non penetra nello spirito dell’uomo. Vi è come una specie di disperazione universale. Sono molti coloro che hanno la convinzione di lavorare per il nulla. Tutto questo avviene perché abbiamo pensato, stiamo pensando che la nostra semplice opera basti. Invece essa non basta. La nostra opera è nulla se non portiamo con noi lo Spirito Santo. Ma lo Spirito del Signore non si porta ben stipato in una valigia, una beauty-case, una trousse, un borsello, e cose del genere. Lo Spirito del Signore è portato dalla nostra santità, dalla nostra crescita nella fede, nella carità, nella speranza, in ogni altra virtù, in quella obbedienza a Dio fino alla morte di croce per attestare che Lui è il Signore della nostra vita. La Vergine Maria consegna tutta se stessa alla volontà del suo Signore. Gli dona il suo corpo immacolato, il suo spirito vergine, non inquinato da falsità, la sua anima incontaminata dal male. Cancella ogni suo progetto e tutta si mette nelle mani del suo Dio. Lo Spirito Santo può afferrarla in ogni parte di essa. Può penetrare in ogni sua cellula. Può ricolmarla interamente di sé. Con questa potenza divina entra nella casa della cugina e la sconvolge. Questa pienezza è richiesta ad ogni discepolo di Gesù se vuole creare fede, speranza, carità nella casa del mondo. Nessuno si presenti dinanzi ad un altro uomo senza questa divina potenza. Senza lo Spirito Santo il mistero cristiano mai sarà conosciuto. Non sarà conosciuto perché non siamo mistero di Cristo. L’altro conosce ciò che siamo e noi non siamo.  Vergine Maria, Madre della Redenzione, Angeli, Santi, fateci mistero di Cristo e dello Spirito.</w:t>
      </w:r>
    </w:p>
    <w:p w14:paraId="0BED63A8" w14:textId="77777777" w:rsidR="008804C6" w:rsidRPr="008804C6" w:rsidRDefault="008804C6" w:rsidP="008804C6">
      <w:pPr>
        <w:spacing w:after="120"/>
        <w:rPr>
          <w:rFonts w:ascii="Arial" w:hAnsi="Arial" w:cs="Arial"/>
          <w:b/>
          <w:bCs/>
          <w:i/>
          <w:iCs/>
          <w:color w:val="000000"/>
          <w:kern w:val="32"/>
          <w:sz w:val="24"/>
          <w:szCs w:val="32"/>
        </w:rPr>
      </w:pPr>
      <w:bookmarkStart w:id="108" w:name="_Toc405740089"/>
      <w:bookmarkStart w:id="109" w:name="_Toc94188895"/>
      <w:r w:rsidRPr="008804C6">
        <w:rPr>
          <w:rFonts w:ascii="Arial" w:hAnsi="Arial" w:cs="Arial"/>
          <w:b/>
          <w:bCs/>
          <w:i/>
          <w:iCs/>
          <w:kern w:val="32"/>
          <w:sz w:val="24"/>
          <w:szCs w:val="32"/>
        </w:rPr>
        <w:t>Servendo Dio notte e giorno con digiuni e preghiere</w:t>
      </w:r>
      <w:bookmarkEnd w:id="108"/>
      <w:bookmarkEnd w:id="109"/>
    </w:p>
    <w:p w14:paraId="2D14DF9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prima vedova cui la Scrittura Santa dedica una sua particolare attenzione è Noemi. Morto il marito e i suoi due figli, chiede alle nuore di lasciarla nella sua solitudine, perché è giusto che esse si facciano una vita tutta per loro. Lei non vuole essere di ostacolo alla loro felicità, gioia, speranza di essere madri, mogli, in una propria famiglia. Le sue parole meritano ascolto.</w:t>
      </w:r>
    </w:p>
    <w:p w14:paraId="14D2D9EF"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w:t>
      </w:r>
      <w:r w:rsidRPr="008804C6">
        <w:rPr>
          <w:rFonts w:ascii="Arial" w:eastAsia="Calibri" w:hAnsi="Arial" w:cs="Arial"/>
          <w:bCs/>
          <w:i/>
          <w:iCs/>
          <w:color w:val="000000"/>
          <w:sz w:val="22"/>
          <w:szCs w:val="22"/>
          <w:lang w:eastAsia="en-US"/>
        </w:rPr>
        <w:lastRenderedPageBreak/>
        <w:t xml:space="preserve">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1,6-17). </w:t>
      </w:r>
    </w:p>
    <w:p w14:paraId="77FF682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Altra vedova degna di grande ammirazione è Giuditta. Di lei il Signore si serve per liberare il suo popolo dal potente esercito di Oloferne. Per la sua opera Israele trova la salvezza.</w:t>
      </w:r>
    </w:p>
    <w:p w14:paraId="1C4AD70A"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Giuditta era rimasta nella sua casa in stato di vedovanza ed erano passati già tre anni e quattro mesi. Si era fatta preparare una tenda sul terrazzo della sua casa, si era cinta i fianchi di sacco e portava le vesti della sua vedovanza.</w:t>
      </w:r>
      <w:r w:rsidRPr="008804C6">
        <w:rPr>
          <w:rFonts w:ascii="Arial" w:eastAsia="Calibri" w:hAnsi="Arial" w:cs="Arial"/>
          <w:bCs/>
          <w:i/>
          <w:iCs/>
          <w:color w:val="000000"/>
          <w:position w:val="6"/>
          <w:sz w:val="22"/>
          <w:szCs w:val="22"/>
          <w:lang w:eastAsia="en-US"/>
        </w:rPr>
        <w:t xml:space="preserve"> </w:t>
      </w:r>
      <w:r w:rsidRPr="008804C6">
        <w:rPr>
          <w:rFonts w:ascii="Arial" w:eastAsia="Calibri" w:hAnsi="Arial" w:cs="Arial"/>
          <w:bCs/>
          <w:i/>
          <w:iCs/>
          <w:color w:val="000000"/>
          <w:sz w:val="22"/>
          <w:szCs w:val="22"/>
          <w:lang w:eastAsia="en-US"/>
        </w:rPr>
        <w:t xml:space="preserve">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alcuno poteva dire una parola maligna a suo riguardo, perché aveva grande timore di Dio (Gdt 8,4-8). </w:t>
      </w:r>
    </w:p>
    <w:p w14:paraId="7E2869A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Oggi il Vangelo di parla di un’altra santa vedova. Dopo la morte del marito questa donna, Anna, si era interamente consacrata al Signore. Viveva in una perenne celebrazione delle sua lode. Il tempio era divenuto la sua casa di giorno. Quanta differenza con tante vedove dei tempi moderni, la cui casa non è certamente la Chiesa del Dio vivente, ma molti altri luoghi di peccato e di perdizione. Personalmente conosco una vedova interamente consacrata a Cristo Crocifisso, crocifissa assieme a Lui, sulla stessa croce, vita consegnata per la salvezza dei cuori e in modo speciale per la santificazione dei sacerdoti. Questa vedova è immagine visibile del Crocifisso. Da lei, dal suo volto, più che dal volto di Mosè, si irradia una luce che fonde anche i cuori più duri e li rende di carne. Il suo è un mistero di quotidiano olocausto per il nostro Dio, sacrificio di soave odore, di profumo speciale, che si innalza al cielo per la sua gloria. </w:t>
      </w:r>
    </w:p>
    <w:p w14:paraId="6F6B2A40"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w:t>
      </w:r>
      <w:r w:rsidRPr="008804C6">
        <w:rPr>
          <w:rFonts w:ascii="Arial" w:eastAsia="Calibri" w:hAnsi="Arial" w:cs="Arial"/>
          <w:bCs/>
          <w:i/>
          <w:iCs/>
          <w:sz w:val="22"/>
          <w:szCs w:val="22"/>
          <w:lang w:eastAsia="en-US"/>
        </w:rPr>
        <w:lastRenderedPageBreak/>
        <w:t>parlava del bambino a quanti aspettavano la redenzione di Gerusalemme (Lc 2,36-38).</w:t>
      </w:r>
    </w:p>
    <w:p w14:paraId="7D40C4C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Anna riconosce nel Bambino il Messia di Israele, non per scienza acquisita dalle Scritture Sante, ma perché sotto costane ispirazione dello Spirito di Dio. Lo riconosce e ne parla. Diffonde la notizia ad ogni uomo di buona volontà. È questa la sapienza di Dio: confonde la dottrina dei superbi e la scienza degli arroganti e presuntuosi per mezzo di queste anime semplici. Una vedova, l’essere più indifeso di questo mondo, diviene potente strumento nelle mani del Signore per rivelare tutta la sua potenza. Una vedova distrugge tutte le nostre manie di grandezza, tutti i nostri apparati di diffusione della fede. I nostri sono apparati artificiali, costruiti, elaborati dalla nostra mente superba. Quelli di Dio invece sono apparati veri, fatti di umiltà, santità, preghiera, molta croce, molta sofferenza, nascondimento dal mondo e dalla storia. Vergine Maria, Madre della Redenzione, Angeli, Santi, aiutate questi strumenti santi. </w:t>
      </w:r>
    </w:p>
    <w:p w14:paraId="38C9AC95" w14:textId="77777777" w:rsidR="008804C6" w:rsidRPr="008804C6" w:rsidRDefault="008804C6" w:rsidP="008804C6">
      <w:pPr>
        <w:spacing w:after="120"/>
        <w:rPr>
          <w:rFonts w:ascii="Arial" w:hAnsi="Arial" w:cs="Arial"/>
          <w:b/>
          <w:bCs/>
          <w:i/>
          <w:iCs/>
          <w:color w:val="000000"/>
          <w:kern w:val="32"/>
          <w:sz w:val="24"/>
          <w:szCs w:val="32"/>
        </w:rPr>
      </w:pPr>
      <w:bookmarkStart w:id="110" w:name="_Toc405740100"/>
      <w:bookmarkStart w:id="111" w:name="_Toc94188897"/>
      <w:r w:rsidRPr="008804C6">
        <w:rPr>
          <w:rFonts w:ascii="Arial" w:hAnsi="Arial" w:cs="Arial"/>
          <w:b/>
          <w:bCs/>
          <w:i/>
          <w:iCs/>
          <w:kern w:val="32"/>
          <w:sz w:val="24"/>
          <w:szCs w:val="32"/>
        </w:rPr>
        <w:t>Sono perdonati i suoi molti peccati</w:t>
      </w:r>
      <w:bookmarkEnd w:id="110"/>
      <w:bookmarkEnd w:id="111"/>
    </w:p>
    <w:p w14:paraId="2BEEA31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È giusto che ci chiediamo: cosa ha spinto questa donna verso Gesù? Cosa l’ha mossa? Con quale spirito vi si è recata? Con quali intenzioni del cuore ha compiuto i suoi gesti? La risposta non può essere che una sola: questa donna ha visto Gesù come la sua sola ancora di salvezza. Lo ha pensato, cercato, desiderato come il creatore in lei di una vita nuova. Se io vado da Lui, Lui mi ricreerà, mi darà una nuova vita, cancellerà il mio passato, mi aprirà una nuova via verso il futuro. Toccare Lui è toccare la vita. È ricolmarsi di vita. È rinnovarsi nella vita. </w:t>
      </w:r>
    </w:p>
    <w:p w14:paraId="7CF2ECA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Questa donna possiede una fede che può essere in lei solo per mozione dello Spirito Santo, il quale ha voluto fare di lei l’immagine di ogni vero penitente. Si va da Cristo per attingere quella vita che l’uomo ha perso fin dal Paradiso terrestre, il giorno della caduta di Eva e di Adamo. Questa donna vede Gesù come il nuovo albero della vita messo da Dio sulla nostra terra perché possiamo attingere i suoi frutti e ritornare a vivere, non però secondo la vita iniziale, infinitamente molto di più. Lui ce ne fa dono di una ancora più mirabile, più bella, più vera. Ci rende partecipe della vita eterna che è Dio stesso. Questa è la missione di Gesù sulla nostra terra. Questo il fine per cui il Padre celeste lo ha mandato tra noi.</w:t>
      </w:r>
    </w:p>
    <w:p w14:paraId="0E6E0AA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Chiesa è il corpo di Cristo. Questo corpo nei suoi membri spesso non è visto come il corpo della nuova vita. Sovente è pensato, visto, considerato, giudicato, condannato come corpo di peccato, di morte, di trasgressione, di vizio. È forse questo il motivo per cui oggi molti vogliono venire da esso, ma perché siano legalizzati nei loro vizi, peccati, trasgressioni, delinquenze, nefandezze, atrocità, malvagità, cattiverie. Da un corpo santo si vuole santità. Da un corpo di peccato si vuole giustificazione del proprio peccato. Allora non è l’altro che vuole la ratificazione del suo peccato. Ci vede peccatori come lui e vuole condividere con noi la sua trasgressione, il suo vizio, la sua idolatria, il suo ateismo. Non sente l’esigenza di una vita nuova, divina, rinnovata, perché non vede il corpo di Cristo inserito in questa vita nuova. </w:t>
      </w:r>
    </w:p>
    <w:p w14:paraId="2E9B7ADE"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Uno dei farisei lo invitò a mangiare da lui. Egli entrò nella casa del fariseo e si mise a tavola. Ed ecco, una donna, una peccatrice di quella città, saputo che si trovava nella casa del fariseo, portò un vaso di profumo; stando</w:t>
      </w:r>
      <w:r w:rsidRPr="008804C6">
        <w:rPr>
          <w:rFonts w:ascii="Arial" w:eastAsia="Calibri" w:hAnsi="Arial" w:cs="Arial"/>
          <w:bCs/>
          <w:i/>
          <w:iCs/>
          <w:position w:val="4"/>
          <w:sz w:val="22"/>
          <w:szCs w:val="22"/>
          <w:lang w:eastAsia="en-US"/>
        </w:rPr>
        <w:t xml:space="preserve"> </w:t>
      </w:r>
      <w:r w:rsidRPr="008804C6">
        <w:rPr>
          <w:rFonts w:ascii="Arial" w:eastAsia="Calibri" w:hAnsi="Arial" w:cs="Arial"/>
          <w:bCs/>
          <w:i/>
          <w:iCs/>
          <w:sz w:val="22"/>
          <w:szCs w:val="22"/>
          <w:lang w:eastAsia="en-US"/>
        </w:rPr>
        <w:t xml:space="preserve">dietro, </w:t>
      </w:r>
      <w:r w:rsidRPr="008804C6">
        <w:rPr>
          <w:rFonts w:ascii="Arial" w:eastAsia="Calibri" w:hAnsi="Arial" w:cs="Arial"/>
          <w:bCs/>
          <w:i/>
          <w:iCs/>
          <w:sz w:val="22"/>
          <w:szCs w:val="22"/>
          <w:lang w:eastAsia="en-US"/>
        </w:rPr>
        <w:lastRenderedPageBreak/>
        <w:t xml:space="preserve">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1DC5541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Questa donna deve farci pensare. Il problema della Chiesa non sono gli </w:t>
      </w:r>
      <w:r w:rsidRPr="008804C6">
        <w:rPr>
          <w:rFonts w:ascii="Arial" w:eastAsia="Calibri" w:hAnsi="Arial" w:cs="Arial"/>
          <w:i/>
          <w:sz w:val="24"/>
          <w:szCs w:val="22"/>
          <w:lang w:eastAsia="en-US"/>
        </w:rPr>
        <w:t>“irregolari”</w:t>
      </w:r>
      <w:r w:rsidRPr="008804C6">
        <w:rPr>
          <w:rFonts w:ascii="Arial" w:eastAsia="Calibri" w:hAnsi="Arial" w:cs="Arial"/>
          <w:sz w:val="24"/>
          <w:szCs w:val="22"/>
          <w:lang w:eastAsia="en-US"/>
        </w:rPr>
        <w:t xml:space="preserve"> da regolarizzare, da dare loro una patente o un passaporto per poter frequentare l’Eucaristia e gli altri sacramenti come pura formalità, esteriorità, dal momento che non si può usufruire di essi secondo verità, pienezza di grazia, divina santità. Il vero problema della Chiesa è la Chiesa stessa. Finché il suo corpo in suo figlio non sarà immerso nella vita nuova come quello di Gesù Signore, nessuno si accosterà ad essa per nutrirsi dell’albero della vita. I suoi figli non sono albero della vita, cosa dovrebbero ricevere quanti vengono da loro? Peccato sono e peccato danno. Allora perché fare distinzione tra peccato e peccato? Che uno sia adultero e l’altro un persecutore abituale di Gesù Signore, un distruttore della sua profezia, un soffocatore dello Spirito Santo, uno che fa della calunnia e della menzogna il suo stile di vita cristiana, che differenza fa? Nel peccato abituale è l’uno e nel peccato abituale è l’altro, anzi il secondo è in un peccato ancora più grande, perché il suo è peccato contro lo Spirito Santo. Che il secondo sia poi in posti chiave nella Chiesa, il posto che occupa non lo rende idoneo a frequentare o a celebrare i sacramenti. L’altro cerca ciò che vede. Siamo noi, i figli della Chiesa, il vero problema della Chiesa. Quelli che ruotiamo sempre attorno all’altare. Quelli che viviamo come se Cristo Gesù fosse per noi un sasso, un pezzo legno, una morta e fredda statua. Vergine Maria, Madre della Redenzione, Angeli, Santi, fateci figli santi della Chiesa santa. </w:t>
      </w:r>
    </w:p>
    <w:p w14:paraId="3637CE19" w14:textId="77777777" w:rsidR="008804C6" w:rsidRPr="008804C6" w:rsidRDefault="008804C6" w:rsidP="008804C6">
      <w:pPr>
        <w:spacing w:after="120"/>
        <w:rPr>
          <w:rFonts w:ascii="Arial" w:hAnsi="Arial" w:cs="Arial"/>
          <w:b/>
          <w:bCs/>
          <w:i/>
          <w:iCs/>
          <w:kern w:val="32"/>
          <w:sz w:val="24"/>
          <w:szCs w:val="32"/>
        </w:rPr>
      </w:pPr>
      <w:bookmarkStart w:id="112" w:name="_Toc405740111"/>
      <w:bookmarkStart w:id="113" w:name="_Toc94188899"/>
    </w:p>
    <w:p w14:paraId="15EA6376" w14:textId="77777777" w:rsidR="008804C6" w:rsidRPr="008804C6" w:rsidRDefault="008804C6" w:rsidP="008804C6">
      <w:pPr>
        <w:spacing w:after="120"/>
        <w:rPr>
          <w:rFonts w:ascii="Arial" w:hAnsi="Arial" w:cs="Arial"/>
          <w:b/>
          <w:bCs/>
          <w:i/>
          <w:iCs/>
          <w:color w:val="000000"/>
          <w:kern w:val="32"/>
          <w:sz w:val="24"/>
          <w:szCs w:val="32"/>
        </w:rPr>
      </w:pPr>
      <w:r w:rsidRPr="008804C6">
        <w:rPr>
          <w:rFonts w:ascii="Arial" w:hAnsi="Arial" w:cs="Arial"/>
          <w:b/>
          <w:bCs/>
          <w:i/>
          <w:iCs/>
          <w:kern w:val="32"/>
          <w:sz w:val="24"/>
          <w:szCs w:val="32"/>
        </w:rPr>
        <w:t>Li servivano con i loro beni</w:t>
      </w:r>
      <w:bookmarkEnd w:id="112"/>
      <w:bookmarkEnd w:id="113"/>
    </w:p>
    <w:p w14:paraId="5BF6593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Ogni parola di Gesù è divinamente vera. Chi si pone a servizio di Dio e dedica a Lui tutto il suo tempo, per la diffusione del suo regno, dal Padre celeste è servito in ogni sua necessità sia fisica che spirituale. Se questo vale per ogni discepolo che cerca il regno di Dio e la sua giustizia, infinitamente di più vale per chi diffonde il regno di Dio e la sua giustizia. </w:t>
      </w:r>
    </w:p>
    <w:p w14:paraId="14C896E7"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lastRenderedPageBreak/>
        <w:t>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6E51D72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Per i missionari del Vangelo, per quanti si dedicano a tempo pieno per la diffusione del regno di Dio sulla terra, la parola di Gesù è ancora più esplicita. Loro devono già partire confidando solo nella provvidenza del Padre. Gesù li vuole spogli, liberi, leggeri, semplici, non complicati.</w:t>
      </w:r>
    </w:p>
    <w:p w14:paraId="54B919EA"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(Mt 10,5-15).</w:t>
      </w:r>
    </w:p>
    <w:p w14:paraId="5C23F8F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È chiaro che questa forma di svolgere la missione non si può vivere senza una grande fede. Gesù però ci ha lasciato il suo esempio. Lui è il più povero tra i poveri. Per nascere il Padre suo gli ha procurato una grotta. Non è nato a cielo aperto, sotto le stelle. Per essere seppellito gli ha anche fatto trovare un sepolcro nuovo. Per celebrare la cena della Pasqua gli ha prestato una stanza capace di contenere i suoi discepoli. E così ogni giorno il Padre provvedeva perché il Figlio suo non mancasse di nulla. Il Vangelo secondo Luca rivela che vi erano delle donne pie che si erano consacrate alla sua sequela, ma anche alla sua assistenza, mettendo a disposizione di Gesù i loro beni. Tutto questo è per volontà del Padre. È Lui che suscita un cuore perché usi misericordia sia per suo Figlio che ogni altro suo servo.</w:t>
      </w:r>
    </w:p>
    <w:p w14:paraId="6B128566"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lastRenderedPageBreak/>
        <w:t>In seguito egli se ne andava per città e villaggi, predicando e annunciando la buona notizia del regno di Dio</w:t>
      </w:r>
      <w:r w:rsidRPr="008804C6">
        <w:rPr>
          <w:rFonts w:ascii="Arial" w:eastAsia="Calibri" w:hAnsi="Arial" w:cs="Arial"/>
          <w:bCs/>
          <w:i/>
          <w:iCs/>
          <w:spacing w:val="10"/>
          <w:sz w:val="22"/>
          <w:szCs w:val="22"/>
          <w:lang w:eastAsia="en-US"/>
        </w:rPr>
        <w:t>.</w:t>
      </w:r>
      <w:r w:rsidRPr="008804C6">
        <w:rPr>
          <w:rFonts w:ascii="Arial" w:eastAsia="Calibri" w:hAnsi="Arial" w:cs="Arial"/>
          <w:bCs/>
          <w:i/>
          <w:iCs/>
          <w:spacing w:val="15"/>
          <w:position w:val="4"/>
          <w:sz w:val="22"/>
          <w:szCs w:val="22"/>
          <w:lang w:eastAsia="en-US"/>
        </w:rPr>
        <w:t xml:space="preserve"> </w:t>
      </w:r>
      <w:r w:rsidRPr="008804C6">
        <w:rPr>
          <w:rFonts w:ascii="Arial" w:eastAsia="Calibri" w:hAnsi="Arial" w:cs="Arial"/>
          <w:bCs/>
          <w:i/>
          <w:iCs/>
          <w:sz w:val="22"/>
          <w:szCs w:val="22"/>
          <w:lang w:eastAsia="en-US"/>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4094955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Missionario del Vangelo, abbi fede. Tu semina il buon seme della parola di Gesù nei cuori e il Padre tuo provvederà a seminare sui tuoi passi tutti quei beni materiali e spirituali necessari per la tua vita. Sappi però che Dio con te ha stipulato un contratto di servizio. Tu devi dedicarti esclusivamente al regno e Lui si dedicherà esclusivamente a te. Se però giochi di astuzia e fingi di occuparti del regno mentre ti occupi di altre cose, il Signore si sentirà libero dal contratto ed allora tu per soldi ti venderai anche l’Eucaristia e ogni altra cosa sacra. Come Dio sente la tua assenza dal campo di lavoro, così tu sentirai la sua assenza nella tua vita. Sarai poi tu a provvedere a te stesso, ma con quali risultati? Giungerai fino a venderti lo stesso Gesù. Vergine Maria, Madre della Redenzione, Angeli, Santi, ricolmateci di purissima fede. </w:t>
      </w:r>
    </w:p>
    <w:p w14:paraId="1F30F043" w14:textId="77777777" w:rsidR="008804C6" w:rsidRPr="008804C6" w:rsidRDefault="008804C6" w:rsidP="008804C6">
      <w:pPr>
        <w:spacing w:after="120"/>
        <w:jc w:val="both"/>
        <w:rPr>
          <w:rFonts w:ascii="Arial" w:hAnsi="Arial" w:cs="Arial"/>
          <w:b/>
          <w:bCs/>
          <w:i/>
          <w:iCs/>
          <w:color w:val="000000"/>
          <w:kern w:val="32"/>
          <w:sz w:val="24"/>
          <w:szCs w:val="32"/>
        </w:rPr>
      </w:pPr>
      <w:bookmarkStart w:id="114" w:name="_Toc405740122"/>
      <w:bookmarkStart w:id="115" w:name="_Toc94188901"/>
      <w:r w:rsidRPr="008804C6">
        <w:rPr>
          <w:rFonts w:ascii="Arial" w:hAnsi="Arial" w:cs="Arial"/>
          <w:b/>
          <w:bCs/>
          <w:i/>
          <w:iCs/>
          <w:color w:val="000000"/>
          <w:kern w:val="32"/>
          <w:sz w:val="24"/>
          <w:szCs w:val="32"/>
        </w:rPr>
        <w:t>Immediatamente l’emorragia si arrestò</w:t>
      </w:r>
      <w:bookmarkEnd w:id="114"/>
      <w:bookmarkEnd w:id="115"/>
    </w:p>
    <w:p w14:paraId="337DF7C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preghiera non consiste nella recita di formule, nel dire parole, nel manifestare desideri al Signore Dio nostro. Essa è invece comunione di tre cuori, del cuore del Padre e dell’orante nel cuore di Cristo Gesù che sempre deve svolgere il ministero della mediazione. Così concepita la preghiera può avvenire solo nella comunione dello Spirito Santo, perché è lo Spirito colui che deve creare la comunione dei cuori, delle menti, dei pensieri, dei desideri.</w:t>
      </w:r>
    </w:p>
    <w:p w14:paraId="02978B6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preghiera diviene così creazione della più grande unità dell’orante con Dio, in Cristo, per opera dello Spirito Santo. Se non si crea questa unità, la nostra preghiera non è ancora del tutto cristiana, manca della sua primaria verità: la comunione e l’unione di tre cuori per farne uno solo. San Paolo ci insegna che quando noi viviamo in perfetta comunione con lo Spirito Santo, è Lui stesso che si sostituisce al nostro cuore e crea questa stupenda unità di pensiero e di intento con il cuore del Padre nel cuore di Gesù Signore.</w:t>
      </w:r>
    </w:p>
    <w:p w14:paraId="0ACB966F"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3F56D3A7"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Nella Prima Lettera ai Corinzi lo stesso Paolo ci rivela chi è lo Spirito Santo: Colui che conosce le profondità di  Dio e sa quali sono i suoi desideri.  Conosce il pensiero di Cristo Gesù e qual è la sua volontà di salvezza per ogni uomo. Senza lo Spirito Santo l’uomo è senza scienza di Dio.</w:t>
      </w:r>
    </w:p>
    <w:p w14:paraId="01028867" w14:textId="77777777" w:rsidR="008804C6" w:rsidRPr="008804C6" w:rsidRDefault="008804C6" w:rsidP="008804C6">
      <w:pPr>
        <w:spacing w:after="120"/>
        <w:ind w:left="567" w:right="567"/>
        <w:jc w:val="both"/>
        <w:rPr>
          <w:rFonts w:ascii="Arial" w:eastAsia="Calibri" w:hAnsi="Arial"/>
          <w:i/>
          <w:iCs/>
          <w:sz w:val="22"/>
        </w:rPr>
      </w:pPr>
      <w:r w:rsidRPr="008804C6">
        <w:rPr>
          <w:rFonts w:ascii="Arial" w:eastAsia="Calibri"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w:t>
      </w:r>
      <w:r w:rsidRPr="008804C6">
        <w:rPr>
          <w:rFonts w:ascii="Arial" w:eastAsia="Calibri" w:hAnsi="Arial"/>
          <w:i/>
          <w:iCs/>
          <w:sz w:val="22"/>
        </w:rPr>
        <w:lastRenderedPageBreak/>
        <w:t xml:space="preserve">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59377A55"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 xml:space="preserve">Qual è allora la preghiera giusta? Quella che è mossa in noi dallo Spirito Santo. Questa preghiera rompe ogni schema. Sotto la potente mozione dello Spirito di Dio ogni anima vive una sua particolare modalità di preghiera, differente e diversa da ogni altra. Questa donna, che noi chiamiamo l’Emorroissa a causa delle perdite di sangue che affliggevano il suo corpo, mossa dallo Spirito del Signore fa una preghiera di non parola, di silenzio. Non può rivelare il suo male pubblicamente. Tutto avviene nel segreto di due cuori: quello di Gesù e il suo. Gesù vede il cuore della donna nella profondità della sua sofferenza e all’istante l’ascolta. La grazia è fatta. </w:t>
      </w:r>
    </w:p>
    <w:p w14:paraId="405D0172"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 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 (Lc 8,40-48).</w:t>
      </w:r>
    </w:p>
    <w:p w14:paraId="4B0D4D4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vuole però che la donna confessi pubblicamente l’avvenuta guarigione. Perché? Ciò che avviene per Lui, deve essere sempre motivo di una grande lode al Padre suo. Questi va sempre benedetto, esaltato, ringraziato. Quanto si è realizzato nella donna può essere insegnamento per molte altre anime. Tutte devono chiedere allo Spirito Santo qual è la modalità più giusta e più santa per accedere al cuore di Gesù Signore. Se la donna se ne fosse andate nel silenzio noi oggi saremmo poveri di una grande luce. Vivremmo la nostra preghiera con minore splendore. Saremmo privati di una modalità così alta di accedere al cuore di Cristo Gesù. Vergine Maria, Madre della Redenzione, Angeli, Santi, insegnateci la nostra via di pregare. </w:t>
      </w:r>
    </w:p>
    <w:p w14:paraId="585B6979" w14:textId="77777777" w:rsidR="008804C6" w:rsidRPr="008804C6" w:rsidRDefault="008804C6" w:rsidP="008804C6">
      <w:pPr>
        <w:spacing w:after="120"/>
        <w:jc w:val="both"/>
        <w:rPr>
          <w:rFonts w:ascii="Arial" w:hAnsi="Arial" w:cs="Arial"/>
          <w:b/>
          <w:bCs/>
          <w:i/>
          <w:iCs/>
          <w:kern w:val="32"/>
          <w:sz w:val="24"/>
          <w:szCs w:val="32"/>
        </w:rPr>
      </w:pPr>
      <w:bookmarkStart w:id="116" w:name="_Toc405740133"/>
      <w:bookmarkStart w:id="117" w:name="_Toc94188903"/>
    </w:p>
    <w:p w14:paraId="45EA3361" w14:textId="77777777" w:rsidR="008804C6" w:rsidRPr="008804C6" w:rsidRDefault="008804C6" w:rsidP="008804C6">
      <w:pPr>
        <w:spacing w:after="120"/>
        <w:jc w:val="both"/>
        <w:rPr>
          <w:rFonts w:ascii="Arial" w:hAnsi="Arial" w:cs="Arial"/>
          <w:b/>
          <w:bCs/>
          <w:i/>
          <w:iCs/>
          <w:color w:val="000000"/>
          <w:kern w:val="32"/>
          <w:sz w:val="24"/>
          <w:szCs w:val="32"/>
        </w:rPr>
      </w:pPr>
      <w:r w:rsidRPr="008804C6">
        <w:rPr>
          <w:rFonts w:ascii="Arial" w:hAnsi="Arial" w:cs="Arial"/>
          <w:b/>
          <w:bCs/>
          <w:i/>
          <w:iCs/>
          <w:kern w:val="32"/>
          <w:sz w:val="24"/>
          <w:szCs w:val="32"/>
        </w:rPr>
        <w:t>Maria ha scelto la parte migliore, che non le sarà tolta</w:t>
      </w:r>
      <w:bookmarkEnd w:id="116"/>
      <w:bookmarkEnd w:id="117"/>
    </w:p>
    <w:p w14:paraId="44C1E3B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Il Vangelo ci pone dinanzi a due donne che veramente amano Gesù. Nessuno pensi che Marta non ami Gesù. È Lei che corre ad incontrare il Maestro dopo la morte di Lazzaro ed è Lei che confessa la più alta verità del Signore, verità perfetta, che è il compendio del Quarto Vangelo. </w:t>
      </w:r>
    </w:p>
    <w:p w14:paraId="5D497DE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Marta dunque, come udì che veniva Gesù, gli andò incontro; Maria invece stava seduta in casa. Marta disse a Gesù: «Signore, se tu fossi stato qui, mio fratello non sarebbe morto!</w:t>
      </w:r>
      <w:r w:rsidRPr="008804C6">
        <w:rPr>
          <w:rFonts w:ascii="Arial" w:eastAsia="Calibri" w:hAnsi="Arial" w:cs="Arial"/>
          <w:i/>
          <w:iCs/>
          <w:position w:val="4"/>
          <w:sz w:val="22"/>
          <w:szCs w:val="22"/>
          <w:lang w:eastAsia="en-US"/>
        </w:rPr>
        <w:t xml:space="preserve"> </w:t>
      </w:r>
      <w:r w:rsidRPr="008804C6">
        <w:rPr>
          <w:rFonts w:ascii="Arial" w:eastAsia="Calibri" w:hAnsi="Arial" w:cs="Arial"/>
          <w:i/>
          <w:iCs/>
          <w:sz w:val="22"/>
          <w:szCs w:val="22"/>
          <w:lang w:eastAsia="en-US"/>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11,20-27). </w:t>
      </w:r>
    </w:p>
    <w:p w14:paraId="6770F1D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Manca a questa verità solo la specificazione del fine. Si tratta solo di esplicitazione.  È quanto farà l’Evangelista Giovanni dopo la Risurrezione di Gesù: </w:t>
      </w:r>
      <w:r w:rsidRPr="008804C6">
        <w:rPr>
          <w:rFonts w:ascii="Arial" w:eastAsia="Calibri" w:hAnsi="Arial" w:cs="Arial"/>
          <w:i/>
          <w:sz w:val="24"/>
          <w:szCs w:val="22"/>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8804C6">
        <w:rPr>
          <w:rFonts w:ascii="Arial" w:eastAsia="Calibri" w:hAnsi="Arial" w:cs="Arial"/>
          <w:sz w:val="24"/>
          <w:szCs w:val="22"/>
          <w:lang w:eastAsia="en-US"/>
        </w:rPr>
        <w:t>(Gv 20,30-31). Cosa manca allora alla fede di Maria per essere perfetta? Potremmo dire che la sua è fede concettuale, teologica, da manuale. Se noi leggiamo i manuali, in essi la fede è perfetta. Nulla manca. Vi è architettura di fede più completa di quella delle Summe del Medioevo? Eppure questa è una fede indaffarata, agitata. Le manca qualcosa.</w:t>
      </w:r>
    </w:p>
    <w:p w14:paraId="72FBCCC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Cosa manca a questa fede teologicamente perfetta? L’ascolto, oggi, di Gesù che vuole parlare al tuo cuore. È come se una sposa possedesse una intera enciclopedia nella quale tutto è detto del suo sposo. Cosa manca a questa sposa? Una cosa sola: l’ascolto dello sposo. Ora questo ascolto non è opera della teologia. È dono attimo per attimo di Gesù Signore. Lui, Sposo divino di ogni anima, vuole parlare, dialogare, discutere, essere interrogato dalla sua sposa. Vuole che la sposa gli apra il suo cuore, gli sveli il suo animo, gli manifesti i suoi pensieri, gli parli delle sue ansie e preoccupazioni. Ma vuole anche che la sposa ascolti i desideri dello Sposo. Questo dialogo dovrà essere perenne, senza alcuna interruzione. Non si può vivere un rapporto di vero sposalizio per conoscenza scientifica, scritturistica, evangelica. Sposo e sposa deve entrare in una vera conoscenza del cuore. Il cuore dell’uno deve riversarsi tutto nel cuore dell’altra e viceversa. È in questa unità del cuore che realizza la vera scienza. </w:t>
      </w:r>
    </w:p>
    <w:p w14:paraId="40EAF2A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Maria, ponendosi ai piedi di Gesù, è in tutto simile alla sposa pronta per ascoltare il suo Sposo. Vuole penetrare nelle profondità dell’anima di Gesù. Comprendere i suoi pensieri. Appurare quali sono i suoi desideri più segreti, divini. Vedere Gesù non dall’esterno, ma dall’interno, entrando essa stessa nella sua anima, lasciandosi trasportare dallo Spirito Santo che è l’Alito divino che forma in Lui ogni parola. Lei non vuole di Gesù una conoscenza teologica, scritturistica, scientifica. Uno potrebbe avere la scienza di tutte le frasi della Scrittura che riguardano Gesù, ma non conoscere Gesù. I Giudei del tempo di Gesù conoscevano a memoria la Scrittura, ma non avevano nessuna nozione di Dio. Gesù non vuole che lo si conosca per questa via. La via giusta è quella della sposa che ascolta perennemente lo Sposo.</w:t>
      </w:r>
    </w:p>
    <w:p w14:paraId="106C22A0"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w:t>
      </w:r>
      <w:r w:rsidRPr="008804C6">
        <w:rPr>
          <w:rFonts w:ascii="Arial" w:eastAsia="Calibri" w:hAnsi="Arial" w:cs="Arial"/>
          <w:bCs/>
          <w:i/>
          <w:iCs/>
          <w:sz w:val="22"/>
          <w:szCs w:val="22"/>
          <w:lang w:eastAsia="en-US"/>
        </w:rPr>
        <w:lastRenderedPageBreak/>
        <w:t>rispose: «Marta, Marta, tu ti affanni e ti agiti per molte cose, ma di una cosa sola c’è bisogno. Maria ha scelto la parte migliore, che non le sarà tolta»  (Lc 10,38-42).</w:t>
      </w:r>
    </w:p>
    <w:p w14:paraId="1F7916D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conoscenza che Marta ha di Gesù la porta ad agitarsi, affannarsi, inquietarsi. La spinge fino a rimproverare Cristo Signore. Lui la vede affannata e non si prende alcuna cura di lei. Neanche manda la sorella ad aiutarla. Gesù le risponde con grande semplicità. Il tuo affanno è il frutto della tua conoscenza. Cambia conoscenza di me e non ti affannerai mai più in eterno. Marta sembra perfetta figura della Chiesa di oggi: affannata, indaffarata, inquietata, agitata per molte cose inutili. Sarebbe sufficiente ascoltare un poco lo Sposo, avere una conoscenza vera di Lui e la pace scenderebbe nel suo cuore. Gesù possiede la vera conoscenza del Padre e non si affanna e non si agita. Ogni giorno ascolta il Padre e cammina con la pace nel cuore. Questo ascolto di Gesù ci manca. È questa la causa di ogni nostra afflizione e turbamento. Siamo troppo dalle pentole e poco da Cristo Gesù. Molto dal ventre e poi dal cuore. Urge reagire. Dobbiamo metterci in ascolto dello Sposo. Lui viene, ma noi ci ritiriamo nella nostra piccola, misera cucina. Nella nostra stoltezza abbiamo tante cose da fare per Lui. Se solo ci convincessimo che una sola sua Parola dona vita alla nostra vita, tutto sarebbe più facile. Vergine Maria, Madre della Redenzione, Angeli, Santi, liberateci da tanta stoltezza.</w:t>
      </w:r>
    </w:p>
    <w:p w14:paraId="036CF65E" w14:textId="77777777" w:rsidR="008804C6" w:rsidRPr="008804C6" w:rsidRDefault="008804C6" w:rsidP="008804C6">
      <w:pPr>
        <w:spacing w:after="120"/>
        <w:jc w:val="both"/>
        <w:rPr>
          <w:rFonts w:ascii="Arial" w:hAnsi="Arial" w:cs="Arial"/>
          <w:b/>
          <w:bCs/>
          <w:i/>
          <w:iCs/>
          <w:color w:val="000000"/>
          <w:kern w:val="32"/>
          <w:sz w:val="24"/>
          <w:szCs w:val="32"/>
        </w:rPr>
      </w:pPr>
      <w:bookmarkStart w:id="118" w:name="_Toc405740144"/>
      <w:bookmarkStart w:id="119" w:name="_Toc94188905"/>
      <w:r w:rsidRPr="008804C6">
        <w:rPr>
          <w:rFonts w:ascii="Arial" w:hAnsi="Arial" w:cs="Arial"/>
          <w:b/>
          <w:bCs/>
          <w:i/>
          <w:iCs/>
          <w:color w:val="000000"/>
          <w:kern w:val="32"/>
          <w:sz w:val="24"/>
          <w:szCs w:val="32"/>
        </w:rPr>
        <w:t>Vide anche una vedova povera</w:t>
      </w:r>
      <w:bookmarkEnd w:id="118"/>
      <w:bookmarkEnd w:id="119"/>
    </w:p>
    <w:p w14:paraId="06342E9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Scrittura Santa è un inno alla Provvidenza di Dio, il quale si serve di umili e povere creature, per rivelare, manifestare, attestare ad ogni uomo la sua Onnipotenza, capace di trarre dal nulla quanto serve per la vita dei suoi figli. Prima Elia veniva nutrito dai corvi. Poi quando non vi era più acqua da bere, vi fu una vedova poverissima che si prese cura di lui. Poiché questa vedova ha fatto del bene al suo profeta, il Signore fa a lei un bene grandissimo: per tutto il tempo della carestia vi fu sempre nella sua casa farina ed olio per potersi nutrire. Dio mai è debitore di qualcuno. Quanto noi diamo a Lui, Lui ce lo ridona centuplicato.</w:t>
      </w:r>
    </w:p>
    <w:p w14:paraId="1AEC4AC6"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 xml:space="preserve">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w:t>
      </w:r>
      <w:r w:rsidRPr="008804C6">
        <w:rPr>
          <w:rFonts w:ascii="Arial" w:eastAsia="Calibri" w:hAnsi="Arial" w:cs="Arial"/>
          <w:i/>
          <w:iCs/>
          <w:color w:val="000000"/>
          <w:sz w:val="22"/>
          <w:szCs w:val="22"/>
          <w:lang w:eastAsia="en-US"/>
        </w:rPr>
        <w:lastRenderedPageBreak/>
        <w:t xml:space="preserve">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17,1-16). </w:t>
      </w:r>
    </w:p>
    <w:p w14:paraId="75FD415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Abbiamo, noi cristiani, una parola profetica di Cristo Gesù che sempre si compie, mai verrà meno. Perennemente Dio nutrirà quanti sono suoi fedeli, quanti cercano la gloria del suo nome, quanti operano per il suo regno, quanti sono impegnati a lavorare nella vigna della sua Parola.</w:t>
      </w:r>
    </w:p>
    <w:p w14:paraId="0FC02496"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594845B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Oggi più che mai urge fondare la nostra vita su questa parola di Gesù. Dio è Provvidenza per l’uomo che è nella sua Parola, nel suo Vangelo, nella sua verità. Dio è Provvidenza per questa vedova povera, perché lei lo ha onorato. Ha messo a disposizione del suo tempio tutto quanto aveva per vivere. Dio di certo provvederà per lei come lei ha provveduto per la sua casa.</w:t>
      </w:r>
    </w:p>
    <w:p w14:paraId="44A7524D"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21,1-4).</w:t>
      </w:r>
    </w:p>
    <w:p w14:paraId="620D1F20"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Oggi Casa di Dio, suo Tempio Santo sono i poveri della terra. Chi onora il tempio di Dio, da Dio sarà onorato grandemente. Il bene fatto a Cristo Gesù nel suo corpo vivente nella storia si trasformerà in una benedizione perenne. Sempre vi sarà nella sua casa quanto serve per la vita. Questa è visione di purissima fede. Chi dona vita a Dio, da Dio ricevere pienezza di vita.  Vergine Maria, Madre della Redenzione, Angeli, Santi, insegnateci a dare vita a Cristo Gesù.</w:t>
      </w:r>
    </w:p>
    <w:p w14:paraId="2C6FEF95" w14:textId="77777777" w:rsidR="008804C6" w:rsidRPr="008804C6" w:rsidRDefault="008804C6" w:rsidP="008804C6">
      <w:pPr>
        <w:spacing w:after="120"/>
        <w:jc w:val="both"/>
        <w:rPr>
          <w:rFonts w:ascii="Arial" w:hAnsi="Arial" w:cs="Arial"/>
          <w:b/>
          <w:bCs/>
          <w:i/>
          <w:iCs/>
          <w:color w:val="000000"/>
          <w:kern w:val="32"/>
          <w:sz w:val="24"/>
          <w:szCs w:val="32"/>
        </w:rPr>
      </w:pPr>
      <w:bookmarkStart w:id="120" w:name="_Toc405740155"/>
      <w:bookmarkStart w:id="121" w:name="_Toc94188907"/>
      <w:r w:rsidRPr="008804C6">
        <w:rPr>
          <w:rFonts w:ascii="Arial" w:hAnsi="Arial" w:cs="Arial"/>
          <w:b/>
          <w:bCs/>
          <w:i/>
          <w:iCs/>
          <w:color w:val="000000"/>
          <w:kern w:val="32"/>
          <w:sz w:val="24"/>
          <w:szCs w:val="32"/>
        </w:rPr>
        <w:t>Figlie di Gerusalemme, non piangete su di me</w:t>
      </w:r>
      <w:bookmarkEnd w:id="120"/>
      <w:bookmarkEnd w:id="121"/>
    </w:p>
    <w:p w14:paraId="5D47029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è l’uomo della verità sempre. D’altronde Lui è la verità. Leggendo tutto il Vangelo, in ogni sua pagina, si constata con sublime semplicità che Lui mai è </w:t>
      </w:r>
      <w:r w:rsidRPr="008804C6">
        <w:rPr>
          <w:rFonts w:ascii="Arial" w:eastAsia="Calibri" w:hAnsi="Arial" w:cs="Arial"/>
          <w:sz w:val="24"/>
          <w:szCs w:val="22"/>
          <w:lang w:eastAsia="en-US"/>
        </w:rPr>
        <w:lastRenderedPageBreak/>
        <w:t>stato una sola volta per la falsità, l’ambiguità, la scarsa chiarezza, la parzialità, l’equivoco. Mai ha permesso che qualcuno, solo per qualche istante, potesse pensare qualcosa di differente dalla più pura, celeste, divina, umana, terrena sua verità. Gesù è in tutto come il sole: è sempre purissima luce.</w:t>
      </w:r>
    </w:p>
    <w:p w14:paraId="083C38E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Noi invece procediamo per stili e modalità totalmente differenti, anzi opposti a quelli di Gesù Signore. Diciamo per non dire, parliamo per non parlare, affermiamo per non affermare, ci pronunciamo per non pronunciarci. Tra ciò che diciamo e ciò che siamo dentro vi un abisso più grande di quello che separava Lazzaro dall’uomo finito nei tormenti eterni. Noi siamo impastati di falsità e in essa consumiamo i nostri giorni. Non riusciamo a distinguere il legno verde dal legno secco, la giustizia dall’ingiustizia, la verità dalla falsità, l’amore dall’odio, la libertà dalla schiavitù, l’egoismo dalla comunione, la solidarietà dalla cura dei propri personali interessi.</w:t>
      </w:r>
    </w:p>
    <w:p w14:paraId="0960813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Siamo impastati di peccato ed esso incide profondamente in tutta la sfera della nostra esistenza. Tutte le nostre valutazioni sono inficiate ed ogni interpretazione della realtà soffre di falsità e di menzogna. Le donne di Gerusalemme vedono Cristo Gesù sotto il pesante legno della croce, lo vedono privo di forze, sofferente, sanguinante, e piangono sopra di Lui. Sentono per Lui pietà, commiserazione. Quanto provano queste donne è un sentimento nobile, anzi nobilissimo. A tutti è dovuta pietà, anche a coloro che vengono giustiziati. Dinanzi al dolore si interrompe ogni giudizio e ci si deve lasciare muovere solo dalla compassione. Così Giobbe.</w:t>
      </w:r>
    </w:p>
    <w:p w14:paraId="5648E4E7"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 xml:space="preserve">«Se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(Gb 6,1-20). </w:t>
      </w:r>
    </w:p>
    <w:p w14:paraId="4582634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non vuole che ci si soffermi su di Lui. Vuole invece che dalla sua storia ognuno tragga quella verità necessaria, anzi indispensabile per vivere, accogliere, dare vero significato alla propria storia personale. Se Lui, legno verde, viene consumato dal crogiolo della sofferenza, esse e gli altri che sono legno </w:t>
      </w:r>
      <w:r w:rsidRPr="008804C6">
        <w:rPr>
          <w:rFonts w:ascii="Arial" w:eastAsia="Calibri" w:hAnsi="Arial" w:cs="Arial"/>
          <w:sz w:val="24"/>
          <w:szCs w:val="22"/>
          <w:lang w:eastAsia="en-US"/>
        </w:rPr>
        <w:lastRenderedPageBreak/>
        <w:t>secco cosa faranno quando la grande tribolazione si abbatterà e consumerà la loro vita? La Passione di Gesù deve dare luce nuova sulla nostra sofferenza.</w:t>
      </w:r>
    </w:p>
    <w:p w14:paraId="3627BA8A"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2D2C23DD" w14:textId="77777777" w:rsidR="008804C6" w:rsidRPr="008804C6" w:rsidRDefault="008804C6" w:rsidP="008804C6">
      <w:pPr>
        <w:spacing w:after="120"/>
        <w:jc w:val="both"/>
        <w:rPr>
          <w:rFonts w:ascii="Arial" w:eastAsia="Calibri" w:hAnsi="Arial" w:cs="Arial"/>
          <w:bCs/>
          <w:iCs/>
          <w:sz w:val="24"/>
          <w:szCs w:val="22"/>
          <w:lang w:eastAsia="en-US"/>
        </w:rPr>
      </w:pPr>
      <w:r w:rsidRPr="008804C6">
        <w:rPr>
          <w:rFonts w:ascii="Arial" w:eastAsia="Calibri" w:hAnsi="Arial" w:cs="Arial"/>
          <w:bCs/>
          <w:iCs/>
          <w:sz w:val="24"/>
          <w:szCs w:val="22"/>
          <w:lang w:eastAsia="en-US"/>
        </w:rPr>
        <w:t>Vedere tutta la storia dalla Passione di Gesù Signore acquisisce una verità nuova. Se il peccato del mondo è talmente forte da uccidere lo stesso Autore della vita, il Creatore dell’universo, il Dio eterno incarnato, vi potrà essere uomo che possa resistere alla sua cattiveria e malvagità? Se il Giusto e il Santo è stato da esso inchiodato sulla croce, potrà mai l’uomo sperare per lui qualcosa di meno violento e meno devastante? Esso sarà talmente distruttore e annientatore che si preferisce essere coperti dai molti e dalle colline, anziché cadere sotto i suoi colpi. Dalla chiave che è Gesù Signore dobbiamo iniziare a leggere la nostra vita. Senza questa chiave siamo miseri, ciechi, incapaci di vera lettura e vera ermeneutica della storia. Vergine Maria, Madre della Redenzione, Angeli, Santi, dateci la Chiave che è Cristo Signore.</w:t>
      </w:r>
    </w:p>
    <w:p w14:paraId="1168A610" w14:textId="77777777" w:rsidR="008804C6" w:rsidRPr="008804C6" w:rsidRDefault="008804C6" w:rsidP="008804C6">
      <w:pPr>
        <w:spacing w:after="120"/>
        <w:jc w:val="both"/>
        <w:rPr>
          <w:rFonts w:ascii="Arial" w:hAnsi="Arial" w:cs="Arial"/>
          <w:b/>
          <w:bCs/>
          <w:i/>
          <w:iCs/>
          <w:color w:val="000000"/>
          <w:kern w:val="32"/>
          <w:sz w:val="24"/>
          <w:szCs w:val="32"/>
        </w:rPr>
      </w:pPr>
      <w:bookmarkStart w:id="122" w:name="_Toc405740166"/>
      <w:bookmarkStart w:id="123" w:name="_Toc94188909"/>
      <w:r w:rsidRPr="008804C6">
        <w:rPr>
          <w:rFonts w:ascii="Arial" w:hAnsi="Arial" w:cs="Arial"/>
          <w:b/>
          <w:bCs/>
          <w:i/>
          <w:iCs/>
          <w:color w:val="000000"/>
          <w:kern w:val="32"/>
          <w:sz w:val="24"/>
          <w:szCs w:val="32"/>
        </w:rPr>
        <w:t>Una giovane serva lo vide seduto vicino al fuoco</w:t>
      </w:r>
      <w:bookmarkEnd w:id="122"/>
      <w:bookmarkEnd w:id="123"/>
    </w:p>
    <w:p w14:paraId="76B75FF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Scienza, esperienza, economia, ricchezza, povertà, maestria, sport, politica, religione e ogni altra cosa che la persona umana acquisisce lungo il corso della sua vita sulla terra non fanno la differenza tra un uomo e un altro uomo. La differenza la fa una cosa sola: la verità. Tutti gli uomini siamo uguali nella falsità, possiamo distinguerci per mille altre cose, ma l’uguaglianza è innegabile. Siamo tutti figli della falsità, della tenebra, della non luce.</w:t>
      </w:r>
    </w:p>
    <w:p w14:paraId="73E8A03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L’unica persona vera è Cristo Gesù ed è Lui che fa la differenza con l’intera umanità. Non solo Lui è la Verità per se stessa, è anche la Verità nella quale ogni altro uomo è chiamato a divenire vero. Chi si lascia fare vero in Lui, con Lui, per Lui, inizia un percorso che dovrà condurlo a tutta la verità. Non certo a tutta la verità assoluta. Questa è solo di Gesù Signore nella sua divinità ed umanità. Ma a tutta la verità contenibile in un cuore fatto di carne e di sangue. Quando un uomo entra nella Verità di Cristo Signore e da essa si lascia condurre, tutte le altre differenze di peccato, di falsità, menzogna, inganno, apparenza, vanità, a poco a poco svaniscono. Dalla verità di Cristo Gesù nasce la verità che abolisce ogni altra differenze.</w:t>
      </w:r>
    </w:p>
    <w:p w14:paraId="3E57BEB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Ricchezza e povertà nella falsità fanno differenza, così anche scienza e non scienza, e tutte le altre cose sulle quali questa differenza viene costruita. Nella verità di Cristo, ricchezza e povertà si trasformano in amore. Nell’amore scompare ogni differenza. Così dicasi per ogni altra cosa. È l’amore la sola forza capace di trasformare l’intera società. Ma l’amore è il frutto della verità di Gesù Signore. Chi da Lui si lascerà trasformare in verità, diventerà forza di amore sulla </w:t>
      </w:r>
      <w:r w:rsidRPr="008804C6">
        <w:rPr>
          <w:rFonts w:ascii="Arial" w:eastAsia="Calibri" w:hAnsi="Arial" w:cs="Arial"/>
          <w:sz w:val="24"/>
          <w:szCs w:val="22"/>
          <w:lang w:eastAsia="en-US"/>
        </w:rPr>
        <w:lastRenderedPageBreak/>
        <w:t xml:space="preserve">terra. Chi invece rimarrà nella sua falsità, mai potrà conoscere il vero amore. Un amore senza verità è la più grande falsità che un uomo posso conoscere. </w:t>
      </w:r>
    </w:p>
    <w:p w14:paraId="473B5C4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è la Verità. È la Verità sempre. Il sommo sacerdote, sotto giuramento lo obbliga a confessare la sua verità e Gesù all’istante dice a lui e all’intero sinedrio la sua essenza così come essa è dinanzi agli occhi del Padre nostro celeste. La Verità che è la sua essenza diviene anche la Verità che è la sua Parola. Se da Cristo ci lasceremo trasformare in essenza di verità, anche la nostra parola sarà verità, altrimenti siamo </w:t>
      </w:r>
      <w:r w:rsidRPr="008804C6">
        <w:rPr>
          <w:rFonts w:ascii="Arial" w:eastAsia="Calibri" w:hAnsi="Arial" w:cs="Arial"/>
          <w:i/>
          <w:sz w:val="24"/>
          <w:szCs w:val="22"/>
          <w:lang w:eastAsia="en-US"/>
        </w:rPr>
        <w:t>“professori”</w:t>
      </w:r>
      <w:r w:rsidRPr="008804C6">
        <w:rPr>
          <w:rFonts w:ascii="Arial" w:eastAsia="Calibri" w:hAnsi="Arial" w:cs="Arial"/>
          <w:sz w:val="24"/>
          <w:szCs w:val="22"/>
          <w:lang w:eastAsia="en-US"/>
        </w:rPr>
        <w:t xml:space="preserve"> di parole false, ingannatori e menzogneri, falsari e bugiardi. La nostra parola non è verità perché verità non è la nostra essenza. Pietro ancora non è divenuto essenza di verità in Cristo Gesù. Lui è ancora figlio della falsità, delle tenebre, della non luce. Dinanzi ad una serva del sommo sacerdote che gli chiede di dichiarare la sua verità storica – cioè che lui appartiene a Gesù Signore – dice parole di falsità. Lui non conosce Gesù e dice bene. Gesù è la Verità e lui è ancora la falsità. Gesù è la Luce e lui è la tenebra. Gesù è lo splendore di Dio sulla nostra terra e lui ancora è manifestazione dell’oscurità infernale. Dice bene: Lui ancora non conosce Gesù. </w:t>
      </w:r>
    </w:p>
    <w:p w14:paraId="4B4ED5D2"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2A6DB993"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Una umile serva mette Pietro dinanzi alla conoscenza di se stesso. Lui non è ciò che crede di essere. Lo attestano le sue parole. Lui ancora è falsità, menzogna, tenebra, non luce. Ancora non si è lasciato conquistare, rinnovare, immergere nella Verità del suo Maestro. Lui ancora appartiene alla terra. È frutto di questo mondo. È nato da carne e da sangue. Non è ancora nato da acqua e da Spirito Santo. Non è stato rigenerato, lavato, purificato, rinnovato nella sua essenza di tenebra. Pietro non è ancora di Gesù. Non lo conosce. Non è divenuto verità in Lui.</w:t>
      </w:r>
    </w:p>
    <w:p w14:paraId="4E74FF8A"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Cs/>
          <w:sz w:val="24"/>
          <w:szCs w:val="22"/>
          <w:lang w:eastAsia="en-US"/>
        </w:rPr>
        <w:t xml:space="preserve">Come Cristo conosce il Padre perché è dalla verità e nella verità del Padre, così Pietro conoscerà Gesù Signore quando sarà dalla sua verità e nella sua verità. Fino a quel momento potrà anche avere nozioni più o meno profonde su Gesù Signore, ma non lo potrà conoscere. Non è verità dalla sua verità e neanche verità nella sua verità. È ancora semplicemente falsità e tenebra. Possiede di Gesù una conoscenza vana, inutile, come vana e inutile è oggi molta conoscenza anche di un certo spessore teologico. Nessuno potrà mai conoscere Cristo se non diviene verità di Cristo sulla nostra terra, in mezzo ai suoi fratelli. Divenendo verità, si professa anche la verità che è la propria essenza nuova in Gesù Signore. È questo il vero significato dell’evangelizzazione: presentarsi al mondo </w:t>
      </w:r>
      <w:r w:rsidRPr="008804C6">
        <w:rPr>
          <w:rFonts w:ascii="Arial" w:eastAsia="Calibri" w:hAnsi="Arial" w:cs="Arial"/>
          <w:bCs/>
          <w:sz w:val="24"/>
          <w:szCs w:val="22"/>
          <w:lang w:eastAsia="en-US"/>
        </w:rPr>
        <w:lastRenderedPageBreak/>
        <w:t>come purissima verità in Cristo, con Cristo, per Lui. Vergine Maria, Madre della Redenzione, Angeli, Santi, fateci verità di Cristo Gesù.</w:t>
      </w:r>
    </w:p>
    <w:p w14:paraId="797C2161" w14:textId="77777777" w:rsidR="008804C6" w:rsidRPr="008804C6" w:rsidRDefault="008804C6" w:rsidP="008804C6">
      <w:pPr>
        <w:spacing w:after="120"/>
        <w:jc w:val="both"/>
        <w:rPr>
          <w:rFonts w:ascii="Arial" w:hAnsi="Arial" w:cs="Arial"/>
          <w:b/>
          <w:bCs/>
          <w:i/>
          <w:iCs/>
          <w:color w:val="000000"/>
          <w:kern w:val="32"/>
          <w:sz w:val="24"/>
          <w:szCs w:val="32"/>
        </w:rPr>
      </w:pPr>
      <w:bookmarkStart w:id="124" w:name="_Toc405740177"/>
      <w:bookmarkStart w:id="125" w:name="_Toc94188911"/>
      <w:r w:rsidRPr="008804C6">
        <w:rPr>
          <w:rFonts w:ascii="Arial" w:hAnsi="Arial" w:cs="Arial"/>
          <w:b/>
          <w:bCs/>
          <w:i/>
          <w:iCs/>
          <w:kern w:val="32"/>
          <w:sz w:val="24"/>
          <w:szCs w:val="32"/>
        </w:rPr>
        <w:t>Beate le sterili, i grembi che non hanno generato</w:t>
      </w:r>
      <w:bookmarkEnd w:id="124"/>
      <w:bookmarkEnd w:id="125"/>
    </w:p>
    <w:p w14:paraId="2A1974A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Le donne di Gerusalemme vedono Gesù sotto il pesante legno della croce, si battono il petto e fanno un lamento su di Lui. Noi sappiamo che Gesù è perennemente dalla pienezza della verità dello Spirito Santo. Da questa pienezza eterna di verità risponde loro invitandole non a piangere su di Lui, ma su esse stesse e sui loro figli. Lo fa citando loro il pensiero di Osea. Vi sarà un momento nella loro vita così terribile da desiderare di essere coperte dai monti, essere nelle viscere della terra, piuttosto che assistere allo sfacelo del popolo del Signore.</w:t>
      </w:r>
    </w:p>
    <w:p w14:paraId="2D9E2D86"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  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2845404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Questo momento si compirà non solo con la distruzione di Gerusalemme, ma anche con la stessa perdita dell’identità di popolo del Signore. Se Gesù, legno santo, legno verde, è trattato così dal peccato del mondo, come sarà trattato il popolo del Signore e ogni altro uomo che è puramente e semplicemente legno secco, cioè legno per il fuoco? Questa verità proclamata oggi da Gesù viene meditata assai poco, quasi per niente. Se Satana ha preso Gesù e ne ha fatto un cencio, una larva, un non uomo, un verme come insegna il Salmo, cosa non farà degli altri uomini che sono impastati di peccato e consumati dalla malvagità e dalla cattiveria?  </w:t>
      </w:r>
    </w:p>
    <w:p w14:paraId="03BEB789"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Mentre lo conducevano via, fermarono un certo Simone di Cirene, che tornava dai campi, e gli misero addosso la croce, da portare dietro a Gesù. </w:t>
      </w:r>
      <w:r w:rsidRPr="008804C6">
        <w:rPr>
          <w:rFonts w:ascii="Arial" w:eastAsia="Calibri" w:hAnsi="Arial" w:cs="Arial"/>
          <w:bCs/>
          <w:i/>
          <w:iCs/>
          <w:color w:val="000000"/>
          <w:sz w:val="22"/>
          <w:szCs w:val="22"/>
          <w:lang w:eastAsia="en-US"/>
        </w:rPr>
        <w:lastRenderedPageBreak/>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23,26-32). </w:t>
      </w:r>
    </w:p>
    <w:p w14:paraId="4693C5E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contemplazione della passione del Signore deve produrre in noi tutti un vero frutto di conversione. Se Gesù è stato trattato così duramente dal peccato, molto più durante tratterà noi che siamo senza alcuna protezione, alcuna difesa, esposti ad ogni sua cattiveria, malvagità, empietà. Nella conversione, nel processo di vera santificazione, la grazia del Signore ci avvolgerà e con la sua potente difesa sarà per noi più facile sopportare tutte le brutture del male che di certo si abbatteranno sopra di noi. Oggi il male spinge finanche al suicidio o omicidio assistito. Spinge all’eliminazione fisica del sofferente. Invece con la grazia di Dio è possibile vincere questa tentazione e trasformare ogni nostra sofferenza in redenzione e in salvezza per noi e per i nostri fratelli.  È questo il motivo per cui tutti noi dovremmo impegnarci a divenire legno verde. Sarà molto più facile non precipitare nelle innumerevoli tentazioni contro la vita. Purtroppo si preferisce rimanere legno secco, vittime immediate dal male di questo mondo. Chi è legno secco ignora le virtù del legno verde e cade anche nella tentazione del suicidio presentato come dolce morte. Chi invece è legno verde sa che il Signore è al suo fianco e mai cadrà in una così terribile tentazione. Saprà vivere per intero tutta la sua sofferenza e per intero la offrirà al Padre dei cieli per il bene più grande dell’intera umanità.  Vergine Maria, Madre della Redenzione, Angeli, Santi, fateci divenire legno verde.</w:t>
      </w:r>
    </w:p>
    <w:p w14:paraId="2E1C2588" w14:textId="77777777" w:rsidR="008804C6" w:rsidRPr="008804C6" w:rsidRDefault="008804C6" w:rsidP="008804C6">
      <w:pPr>
        <w:spacing w:after="120"/>
        <w:rPr>
          <w:rFonts w:ascii="Arial" w:hAnsi="Arial" w:cs="Arial"/>
          <w:b/>
          <w:bCs/>
          <w:i/>
          <w:iCs/>
          <w:color w:val="000000"/>
          <w:kern w:val="32"/>
          <w:sz w:val="24"/>
          <w:szCs w:val="32"/>
        </w:rPr>
      </w:pPr>
      <w:bookmarkStart w:id="126" w:name="_Toc405740188"/>
      <w:bookmarkStart w:id="127" w:name="_Toc94188913"/>
      <w:r w:rsidRPr="008804C6">
        <w:rPr>
          <w:rFonts w:ascii="Arial" w:hAnsi="Arial" w:cs="Arial"/>
          <w:b/>
          <w:bCs/>
          <w:i/>
          <w:iCs/>
          <w:kern w:val="32"/>
          <w:sz w:val="24"/>
          <w:szCs w:val="32"/>
        </w:rPr>
        <w:t>Poi tornarono indietro e prepararono aromi e oli profumati</w:t>
      </w:r>
      <w:bookmarkEnd w:id="126"/>
      <w:bookmarkEnd w:id="127"/>
    </w:p>
    <w:p w14:paraId="08D89A7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Il vero amore è nella cura dei particolari. Leggendo la Scrittura Santa notiamo che il Signore con somma e divina sapienza ha stabilito tutti i particolari perché l’amore dell’uomo verso Dio e verso il prossimo fosse sempre vero. Dove i particolari di Dio vengono omessi, trascurati, trasgrediti, ignorati, lì non vi è amore vero. Mai vi potrà essere. </w:t>
      </w:r>
    </w:p>
    <w:p w14:paraId="78AB7D3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Cristo Gesù è colui che è venuto sulla nostra terra e ci ha mostrato come si vive ogni particolare del vero amore. Non solo lo ha fatto attraverso i particolari già scritti, codificati, ma anche attraverso tutti quei particolari che il Padre gli manifestava, vivendo Lui in una perfetta comunione con lo Spirito Santo. Così Gesù ci ha rivelato che i particolari scritturistici del vero amore non sono sufficienti perché si possa amare secondo verità. Urge mettersi sempre in ascolto del Padre celeste, in una forte e intensa comunione dello Spirito Santo, affinché ci riveli, ci comunichi di volta in volta, attimo dopo attimo, i particolari del nostro vero amore.</w:t>
      </w:r>
    </w:p>
    <w:p w14:paraId="65EF454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sapienza cristiana consiste proprio in questo: nel sapere in ogni momento quali sono i particolari secondo i quali Dio ci chiede di amare. Se manchiamo di questa scienza e sapienza divina, possiamo anche osservare tutti i comandamenti, ma il nostro amore non sarà perfetto, soprattutto non sarà vero, perché non è un amore che oggi il Signore ci comanda di vivere. Amare è </w:t>
      </w:r>
      <w:r w:rsidRPr="008804C6">
        <w:rPr>
          <w:rFonts w:ascii="Arial" w:eastAsia="Calibri" w:hAnsi="Arial" w:cs="Arial"/>
          <w:sz w:val="24"/>
          <w:szCs w:val="22"/>
          <w:lang w:eastAsia="en-US"/>
        </w:rPr>
        <w:lastRenderedPageBreak/>
        <w:t xml:space="preserve">obbedienza perenne non a ciò che il Signore ha detto ieri. È invece ascolto di ciò che il Signore oggi dice all’uomo. Gesù in questo è stato perfettissimo. Ha raggiunto il livello più alto dell’amore vero, puro, santo. Lo splendore del suo amore lo si coglie per intero mei dettagli che Lui ha vissuto sulla croce. Sul Golgota si realizza la perfezione assoluta. </w:t>
      </w:r>
    </w:p>
    <w:p w14:paraId="274090C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è deposto dalla croce. A causa dell’ora ormai tarda – splendevano già le luci del sabato ed ogni lavoro era vietato – le donne non riescono ad amare Gesù secondo i dettagli dell’amore riservato a quanti dovevano essere deposti nel sepolcro. Gesù non può mancare di queste dettagli. Essi vanno osservati, vissuti, compiuti. Pensano bene di fare ogni cosa dopo il sabato, quando ogni lavoro è consentito. Ora però sono tutte in osservazione. Scrutano ogni cosa. Seguono e vedono dove Gesù è deposto. Questi dettagli preliminari sono necessari per compiere gli altri dettagli oggi omessi. Questa scienza e sapienza dell’amore spesso a noi manca. Trascuriamo i dettagli preliminari e vorremmo vivere i dettagli conclusivi. Questa è vera stoltezza e insipienza. I dettagli preliminari sono necessari per vivere i dettagli successivi. </w:t>
      </w:r>
    </w:p>
    <w:p w14:paraId="72FEE4AD"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3797BE81"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23,50-24,12). </w:t>
      </w:r>
    </w:p>
    <w:p w14:paraId="537425D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Queste donne pensano però secondo una verità proveniente dal loro cuore. Non pensano ancora secondo il cuore di Dio. Non possiedono la vera conoscenza di Gesù Signore. Manca loro la verità della risurrezione del loro Maestro. Il loro amore viene premiato da Dio, il quale annunzia loro, per mezzo di Angeli, il grande mistero che si è compiuto in Gesù Signore. Lui non ha bisogno di essere preparato per la sepoltura. Lui è risorto. Dio affida loro un altro dettaglio dell’amore vero che essi dovranno vivere. Dona loro la missione di recarsi dai </w:t>
      </w:r>
      <w:r w:rsidRPr="008804C6">
        <w:rPr>
          <w:rFonts w:ascii="Arial" w:eastAsia="Calibri" w:hAnsi="Arial" w:cs="Arial"/>
          <w:sz w:val="24"/>
          <w:szCs w:val="22"/>
          <w:lang w:eastAsia="en-US"/>
        </w:rPr>
        <w:lastRenderedPageBreak/>
        <w:t>suo discepoli e annunziare loro il grande evento che si è compiuto nella notte. Se le donne non avessero vissuto tutti i dettagli del vero amore verso Cristo, mai avrebbero potuto ricevere l’incarico di vivere un altro dettaglio prezioso del vero amore. Questa legge vale anche per noi. Se omettiamo i dettagli del vero amore, mai potremo giungere a vivere dettagli successivi, particolari, attuali. Ma senza questi dettagli attuali è come se fossimo fuori della storia, fuori del cammino del vero amore. Viviamo un amore codificato, ma non attuale, di ieri, ma non di oggi, spesso inutile perché non serve alla storia che è interamente cambiata sotto i nostri occhi. Vergine Maria, Madre della Redenzione, Angeli, Santi, insegnateci i veri dettagli dell’amore.</w:t>
      </w:r>
    </w:p>
    <w:p w14:paraId="29DD88AC" w14:textId="77777777" w:rsidR="008804C6" w:rsidRPr="008804C6" w:rsidRDefault="008804C6" w:rsidP="008804C6">
      <w:pPr>
        <w:spacing w:after="120"/>
        <w:jc w:val="both"/>
        <w:rPr>
          <w:rFonts w:ascii="Arial" w:hAnsi="Arial" w:cs="Arial"/>
          <w:b/>
          <w:bCs/>
          <w:i/>
          <w:iCs/>
          <w:color w:val="000000"/>
          <w:kern w:val="32"/>
          <w:sz w:val="24"/>
          <w:szCs w:val="32"/>
        </w:rPr>
      </w:pPr>
      <w:bookmarkStart w:id="128" w:name="_Toc405740199"/>
      <w:bookmarkStart w:id="129" w:name="_Toc94188915"/>
      <w:r w:rsidRPr="008804C6">
        <w:rPr>
          <w:rFonts w:ascii="Arial" w:hAnsi="Arial" w:cs="Arial"/>
          <w:b/>
          <w:bCs/>
          <w:i/>
          <w:iCs/>
          <w:color w:val="000000"/>
          <w:kern w:val="32"/>
          <w:sz w:val="24"/>
          <w:szCs w:val="32"/>
        </w:rPr>
        <w:t>Signore, vedo che tu sei un profeta!</w:t>
      </w:r>
      <w:bookmarkEnd w:id="128"/>
      <w:bookmarkEnd w:id="129"/>
    </w:p>
    <w:p w14:paraId="32D0EBD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Il dialogo di Gesù con la Donna di Samaria è offerto dall’Apostolo Giovanni come </w:t>
      </w:r>
      <w:r w:rsidRPr="008804C6">
        <w:rPr>
          <w:rFonts w:ascii="Arial" w:eastAsia="Calibri" w:hAnsi="Arial" w:cs="Arial"/>
          <w:i/>
          <w:sz w:val="24"/>
          <w:szCs w:val="22"/>
          <w:lang w:eastAsia="en-US"/>
        </w:rPr>
        <w:t>“paradigma”</w:t>
      </w:r>
      <w:r w:rsidRPr="008804C6">
        <w:rPr>
          <w:rFonts w:ascii="Arial" w:eastAsia="Calibri" w:hAnsi="Arial" w:cs="Arial"/>
          <w:sz w:val="24"/>
          <w:szCs w:val="22"/>
          <w:lang w:eastAsia="en-US"/>
        </w:rPr>
        <w:t xml:space="preserve"> per ogni dialogo del credente con il non credente. In questo dialogo 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13F4DAF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33812E9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7DE5302B"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w:t>
      </w:r>
      <w:r w:rsidRPr="008804C6">
        <w:rPr>
          <w:rFonts w:ascii="Arial" w:eastAsia="Calibri" w:hAnsi="Arial" w:cs="Arial"/>
          <w:bCs/>
          <w:i/>
          <w:iCs/>
          <w:sz w:val="22"/>
          <w:szCs w:val="22"/>
          <w:lang w:eastAsia="en-US"/>
        </w:rPr>
        <w:lastRenderedPageBreak/>
        <w:t xml:space="preserve">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(Cfr. Gv 4,1-26). </w:t>
      </w:r>
    </w:p>
    <w:p w14:paraId="5C75CF3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  Vergine Maria, Madre della Redenzione, Angeli, Santi, ricolmateci di Spirito Santo.</w:t>
      </w:r>
    </w:p>
    <w:p w14:paraId="2E9C4D79" w14:textId="77777777" w:rsidR="008804C6" w:rsidRPr="008804C6" w:rsidRDefault="008804C6" w:rsidP="008804C6">
      <w:pPr>
        <w:spacing w:after="120"/>
        <w:rPr>
          <w:rFonts w:ascii="Arial" w:hAnsi="Arial" w:cs="Arial"/>
          <w:b/>
          <w:bCs/>
          <w:i/>
          <w:iCs/>
          <w:color w:val="000000"/>
          <w:kern w:val="32"/>
          <w:sz w:val="24"/>
          <w:szCs w:val="32"/>
        </w:rPr>
      </w:pPr>
      <w:bookmarkStart w:id="130" w:name="_Toc405740210"/>
      <w:bookmarkStart w:id="131" w:name="_Toc94188917"/>
      <w:r w:rsidRPr="008804C6">
        <w:rPr>
          <w:rFonts w:ascii="Arial" w:hAnsi="Arial" w:cs="Arial"/>
          <w:b/>
          <w:bCs/>
          <w:i/>
          <w:iCs/>
          <w:kern w:val="32"/>
          <w:sz w:val="24"/>
          <w:szCs w:val="32"/>
        </w:rPr>
        <w:t>Io credo che tu sei il Cristo, il Figlio di Dio, colui che viene nel mondo</w:t>
      </w:r>
      <w:bookmarkEnd w:id="130"/>
      <w:bookmarkEnd w:id="131"/>
    </w:p>
    <w:p w14:paraId="3D54ED8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Nel Vangelo secondo Giovanni le donne hanno posto di primissima importanza nella confessione e della professione della fede in Cristo Gesù. Queste donne sono: la Vergine Maria, presente alla Nozze di Cana e presso la Croce, la Samaritana, Marta e Maria, sorelle di Lazzaro, Maria di Magdala, scelta dall’apostolo Giovanni come vero modello della ricerca di Gesù. Ognuna di queste donne ci offre una purissima verità sul mistero di Gesù Signore.</w:t>
      </w:r>
    </w:p>
    <w:p w14:paraId="7E29345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fede di Marta è perfetta: </w:t>
      </w:r>
    </w:p>
    <w:p w14:paraId="0DC93DA8"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“Sì, o Signore, io credo che tu sei il Cristo, il Figlio di Dio, colui che viene nel mondo”.</w:t>
      </w:r>
    </w:p>
    <w:p w14:paraId="7C4EFFE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Questa professione di fede è in tutto simile a quella fatta da Pietro a Cesarea di Filippo nei Vangeli Sinottici. Questa purissima fede viene completata dall’apostolo Giovanni con una seconda frase, che troviamo nel Capitolo XX del suo Vangelo:</w:t>
      </w:r>
    </w:p>
    <w:p w14:paraId="7DBCA273"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p>
    <w:p w14:paraId="48B10C1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Marta sa chi è Gesù. È Colui che viene per la nostra risurrezione gloriosa nell’ultimo giorno. La risurrezione di Lazzaro è in qualche modo un’anticipazione.</w:t>
      </w:r>
    </w:p>
    <w:p w14:paraId="4B29A100" w14:textId="77777777" w:rsidR="008804C6" w:rsidRPr="008804C6" w:rsidRDefault="008804C6" w:rsidP="008804C6">
      <w:pPr>
        <w:spacing w:after="120"/>
        <w:jc w:val="both"/>
        <w:rPr>
          <w:rFonts w:ascii="Arial" w:eastAsia="Calibri" w:hAnsi="Arial" w:cs="Arial"/>
          <w:i/>
          <w:sz w:val="24"/>
          <w:szCs w:val="22"/>
          <w:lang w:eastAsia="en-US"/>
        </w:rPr>
      </w:pPr>
      <w:r w:rsidRPr="008804C6">
        <w:rPr>
          <w:rFonts w:ascii="Arial" w:eastAsia="Calibri" w:hAnsi="Arial" w:cs="Arial"/>
          <w:sz w:val="24"/>
          <w:szCs w:val="22"/>
          <w:lang w:eastAsia="en-US"/>
        </w:rPr>
        <w:t>Il Vangelo secondo Giovanni ci insegna che la Chiesa vive non solo della fede degli Apostoli, ma anche della fede di uomini e di donne che confessano in pienezza di verità e di dottrina chi è Gesù Signore. Anche gli Apostoli devono ascoltare questa fede. Io posso attestare che da ben 35 anni vivo ascoltando la professione di fede che fa una umile, piccola donna, ora sofferente nel corpo, perché chiamata ad essere immagine vivente di Cristo Crocifisso. Se non avessi ascoltato la fede di questa umile donna, a quest’ora mi troverei ad essere un predicatore vano, vuoto, della Parola di Gesù, del suo Vangelo. Sarei un inutile “professore” di teologia, che parla di Dio allo stesso modo che si può parlare di matematica o di altre cose. Dio era per me una verità, nulla di più. Questa donna lo ha fatto divenire persona vivente, anzi Trinità di Persone che sono oltre la mia mente e il mio cuore, ma che vogliono vivere per intero nella mia mente e nel mio cuore. Se non viviamo gli uni dalla fede degli altri, la nostra fede non ha futuro.</w:t>
      </w:r>
    </w:p>
    <w:p w14:paraId="17126441"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8804C6">
        <w:rPr>
          <w:rFonts w:ascii="Arial" w:eastAsia="Calibri" w:hAnsi="Arial" w:cs="Arial"/>
          <w:bCs/>
          <w:i/>
          <w:iCs/>
          <w:position w:val="4"/>
          <w:sz w:val="22"/>
          <w:szCs w:val="22"/>
          <w:lang w:eastAsia="en-US"/>
        </w:rPr>
        <w:t xml:space="preserve"> </w:t>
      </w:r>
      <w:r w:rsidRPr="008804C6">
        <w:rPr>
          <w:rFonts w:ascii="Arial" w:eastAsia="Calibri" w:hAnsi="Arial" w:cs="Arial"/>
          <w:bCs/>
          <w:i/>
          <w:iCs/>
          <w:sz w:val="22"/>
          <w:szCs w:val="22"/>
          <w:lang w:eastAsia="en-US"/>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379CD0A1"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w:t>
      </w:r>
      <w:r w:rsidRPr="008804C6">
        <w:rPr>
          <w:rFonts w:ascii="Arial" w:eastAsia="Calibri" w:hAnsi="Arial" w:cs="Arial"/>
          <w:bCs/>
          <w:i/>
          <w:iCs/>
          <w:sz w:val="22"/>
          <w:szCs w:val="22"/>
          <w:lang w:eastAsia="en-US"/>
        </w:rPr>
        <w:lastRenderedPageBreak/>
        <w:t xml:space="preserve">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11,17-44). </w:t>
      </w:r>
    </w:p>
    <w:p w14:paraId="15FC811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Marta ancora manca di una visione perfetta nella fede che professa in Cristo Gesù. Lui non è solo venuto per risuscitarci nell’ultimo giorno. Può anche oggi aprire le porte di ogni sepolcro e chiamare in vita quelli che il Padre gli comanda di chiamare. Il Padre vuole che Lazzaro esca dal sepolcro e Lui dovrà farlo uscire. Questa fede non è nel cuore di Marta. Urge che venga collocata. Attraverso la nostra storia di fede sempre dobbiamo aggiungere ciò che manca. Vergine Maria, Madre della Redenzione, Angeli, Santi, fateci costruttori di vera fede nei cuori.</w:t>
      </w:r>
    </w:p>
    <w:p w14:paraId="12F1FA19" w14:textId="77777777" w:rsidR="008804C6" w:rsidRPr="008804C6" w:rsidRDefault="008804C6" w:rsidP="008804C6">
      <w:pPr>
        <w:spacing w:after="120"/>
        <w:rPr>
          <w:rFonts w:ascii="Arial" w:hAnsi="Arial" w:cs="Arial"/>
          <w:b/>
          <w:bCs/>
          <w:i/>
          <w:iCs/>
          <w:color w:val="000000"/>
          <w:kern w:val="32"/>
          <w:sz w:val="24"/>
          <w:szCs w:val="32"/>
        </w:rPr>
      </w:pPr>
      <w:bookmarkStart w:id="132" w:name="_Toc405740221"/>
      <w:bookmarkStart w:id="133" w:name="_Toc94188919"/>
      <w:r w:rsidRPr="008804C6">
        <w:rPr>
          <w:rFonts w:ascii="Arial" w:hAnsi="Arial" w:cs="Arial"/>
          <w:b/>
          <w:bCs/>
          <w:i/>
          <w:iCs/>
          <w:kern w:val="32"/>
          <w:sz w:val="24"/>
          <w:szCs w:val="32"/>
        </w:rPr>
        <w:t>Lasciala fare, perché essa lo conservi per il giorno della mia sepoltura</w:t>
      </w:r>
      <w:bookmarkEnd w:id="132"/>
      <w:bookmarkEnd w:id="133"/>
    </w:p>
    <w:p w14:paraId="68144C4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Ogni cuore può essere mosso dall’amore o dall’odio, dalla carità o dall’egoismo, dalla misericordia o dall’avarizia, dallo Spirito Santo o dal diavolo, da Dio o dagli uomini. Se il cuore è puro, in esso abita Dio ed è mosso da Dio. Se invece è impuro, in esso abita Satana ed è mosso da Satana. Appare evidente che i frutti storici non sono gli stessi e neanche quelli eterni.</w:t>
      </w:r>
    </w:p>
    <w:p w14:paraId="6DBF064C"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Maria, sorella di Marta e di Lazzaro, è donna dal cuore puro, semplice, ama Gesù, cerca la sua parola, vuole sentire con i suoi sentimenti, pensare con i suoi pensieri, volere con la sua volontà. Lei è donna che si è espropriata di se stessa perché vuole essere tutta della verità, della carità, dell’amore, della giustizia, della santità che Gesù le ha insegnato. Il racconto di Luca ci rivela questo profondo, intimo desiderio di Maria: conosce il cuore di Cristo. </w:t>
      </w:r>
    </w:p>
    <w:p w14:paraId="54618EE3"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3DB38F4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Oggi, Maria, mossa dallo Spirito Santo, prende trecento grammi di profumo di puro nardo, assai prezioso, ne cosparge i piedi di Gesù, poi li asciuga con i suoi capelli. Questa azione voluta dallo Spirito Santo solo Gesù la comprende perché Lui è perennemente illuminato dallo Spirito del Signore. Lui vive dalla sua luce, nella sua luce. Lo Spirito del Signore, con questo segno di vera profezia, vuole attestare, manifestare, rivelare a Gesù quanto il Padre dei cieli lo ami. Gesù è il profumo vero del Padre. Il suo odore santo di salvezza e di redenzione. Questo profumo lo espanderà nel mondo dalla croce. Dal Golgota esso si dirigerà fino alle isole lontane, fino all’estremità della terra. Il mondo intero sarà avvolto dal profumo di Dio che è Gesù. Questo lo Spirito dice a Gesù attraverso il gesto profetico, simbolico di Maria.</w:t>
      </w:r>
    </w:p>
    <w:p w14:paraId="2C8C777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Giuda è mosso da Satana. In lui non abita lo Spirito di Dio. Dona a questo altissimo segno profetico un valore di vero sciupio. Maria ha speso inutilmente una grossa somma. La si poteva impiegare in un modo ancora assai più redditizio: offrirla tutta in favore dei poveri. Satana adduce un motivo di elemosina pur di distruggere la profezia di Cristo nel mondo. Anche oggi fa la stessa cosa. Si serve di tutti i cuori in suo possesso per distruggere in nome dell’elemosina, della carità, della misericordia, Cristo Signore e il suo profumo di vera salvezza. Quando il cuore è impuro è facile cadere in questa tentazione o mozione satanica. Si trascura, ci si dimentica di Gesù Signore in nome di un servizio verso l’uomo. La Chiesa invece deve essere perennemente a servizio di Cristo, sapendo che solo servendo Cristo, potrà servire l’uomo.</w:t>
      </w:r>
    </w:p>
    <w:p w14:paraId="23CF5CC2"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Sei giorni prima della Pasqua, Gesù andò a Betània, dove si trovava Lazzaro, che egli aveva risuscitato dai morti. E qui fecero per lui una cena: Marta serviva e Lazzaro era uno dei commensali.</w:t>
      </w:r>
      <w:r w:rsidRPr="008804C6">
        <w:rPr>
          <w:rFonts w:ascii="Arial" w:eastAsia="Calibri" w:hAnsi="Arial" w:cs="Arial"/>
          <w:bCs/>
          <w:i/>
          <w:iCs/>
          <w:position w:val="4"/>
          <w:sz w:val="22"/>
          <w:szCs w:val="22"/>
          <w:lang w:eastAsia="en-US"/>
        </w:rPr>
        <w:t xml:space="preserve"> </w:t>
      </w:r>
      <w:r w:rsidRPr="008804C6">
        <w:rPr>
          <w:rFonts w:ascii="Arial" w:eastAsia="Calibri" w:hAnsi="Arial" w:cs="Arial"/>
          <w:bCs/>
          <w:i/>
          <w:iCs/>
          <w:sz w:val="22"/>
          <w:szCs w:val="22"/>
          <w:lang w:eastAsia="en-US"/>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65263A1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prende le difese dello Spirito Santo agente in Maria. Lei ha fatto bene a comprare questo profumo di puro nardo. Le servirà per il giorno della sua sepoltura, che sarà presto, fra qualche giorno. Questa scelta di Cristo non toglie nulla ai poveri. I poveri si possono sempre servire. Cristo invece non sempre si può servire. Lo si può servire solo oggi o mai più. Questa risposta di Gesù a Giuda ci offre una luce perenne per discernere verità, non verità, opportunità, non opportunità delle nostre azioni. I poveri non sono l’unico e solo criterio di sano discernimento. Vi sono circostanze nella vita di un uomo, in cui è lui che deve essere scelto e non il povero. Perché la nostra scelta sia sempre quella vera, dobbiamo avere un cuore puro, libero, santo. In esso vi deve abitare lo Spirito del Signore. È Lui il solo che conosce le necessità spirituali e materiali di tutti ed è Lui il solo che può muovere il nostro cuore perché agisca sempre secondo pienezza di divina verità. Urge ancora una preghiera sempre incessante perché non si cada nella tentazione che ci chiede di seguire la mozione di Satana e di abbandonare quella di Dio. Cuore puro e preghiera fanno sì che lo Spirito di Dio non trovi ostacoli in noi e ci possa muovere secondo il volere del Padre nostro celeste. L’amore vero è sempre per mozione dello Spirito. Vergine Maria, Madre della Redenzione, Angeli, Santi, fate che siamo mossi dallo Spirito.  </w:t>
      </w:r>
    </w:p>
    <w:p w14:paraId="06908138" w14:textId="77777777" w:rsidR="008804C6" w:rsidRPr="008804C6" w:rsidRDefault="008804C6" w:rsidP="008804C6">
      <w:pPr>
        <w:spacing w:after="120"/>
        <w:rPr>
          <w:rFonts w:ascii="Arial" w:hAnsi="Arial" w:cs="Arial"/>
          <w:b/>
          <w:bCs/>
          <w:i/>
          <w:iCs/>
          <w:kern w:val="32"/>
          <w:sz w:val="24"/>
          <w:szCs w:val="32"/>
        </w:rPr>
      </w:pPr>
      <w:bookmarkStart w:id="134" w:name="_Toc405740232"/>
      <w:bookmarkStart w:id="135" w:name="_Toc94188921"/>
    </w:p>
    <w:p w14:paraId="70B9FF88" w14:textId="77777777" w:rsidR="008804C6" w:rsidRPr="008804C6" w:rsidRDefault="008804C6" w:rsidP="008804C6">
      <w:pPr>
        <w:spacing w:after="120"/>
        <w:rPr>
          <w:rFonts w:ascii="Arial" w:hAnsi="Arial" w:cs="Arial"/>
          <w:b/>
          <w:bCs/>
          <w:i/>
          <w:iCs/>
          <w:color w:val="000000"/>
          <w:kern w:val="32"/>
          <w:sz w:val="24"/>
          <w:szCs w:val="32"/>
        </w:rPr>
      </w:pPr>
      <w:r w:rsidRPr="008804C6">
        <w:rPr>
          <w:rFonts w:ascii="Arial" w:hAnsi="Arial" w:cs="Arial"/>
          <w:b/>
          <w:bCs/>
          <w:i/>
          <w:iCs/>
          <w:kern w:val="32"/>
          <w:sz w:val="24"/>
          <w:szCs w:val="32"/>
        </w:rPr>
        <w:t>Donna, perché piangi? Chi cerchi?</w:t>
      </w:r>
      <w:bookmarkEnd w:id="134"/>
      <w:bookmarkEnd w:id="135"/>
    </w:p>
    <w:p w14:paraId="2A8CFB7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Possiamo contemplare quanto l’Apostolo Giovanni ci narra di Maria di Màgdala con due brani del Cantico dei Cantici: </w:t>
      </w:r>
    </w:p>
    <w:p w14:paraId="7D97F631"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 xml:space="preserve">“Sul mio letto, lungo la notte, ho cercato l’amore dell’anima mia; l’ho cercato, ma non l’ho trovato. Mi alzerò e farò il giro della città per le strade e per le </w:t>
      </w:r>
      <w:r w:rsidRPr="008804C6">
        <w:rPr>
          <w:rFonts w:ascii="Arial" w:eastAsia="Calibri" w:hAnsi="Arial" w:cs="Arial"/>
          <w:i/>
          <w:iCs/>
          <w:color w:val="000000"/>
          <w:sz w:val="22"/>
          <w:szCs w:val="22"/>
          <w:lang w:eastAsia="en-US"/>
        </w:rPr>
        <w:lastRenderedPageBreak/>
        <w:t xml:space="preserve">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49CCC091"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4F0463CD" w14:textId="77777777" w:rsidR="008804C6" w:rsidRPr="008804C6" w:rsidRDefault="008804C6" w:rsidP="008804C6">
      <w:pPr>
        <w:tabs>
          <w:tab w:val="left" w:pos="1418"/>
          <w:tab w:val="left" w:pos="2268"/>
        </w:tabs>
        <w:spacing w:after="120"/>
        <w:jc w:val="both"/>
        <w:rPr>
          <w:rFonts w:ascii="Arial" w:eastAsia="Calibri" w:hAnsi="Arial" w:cs="Arial"/>
          <w:color w:val="000000"/>
          <w:sz w:val="24"/>
          <w:szCs w:val="22"/>
          <w:lang w:eastAsia="en-US"/>
        </w:rPr>
      </w:pPr>
      <w:r w:rsidRPr="008804C6">
        <w:rPr>
          <w:rFonts w:ascii="Arial" w:eastAsia="Calibri" w:hAnsi="Arial" w:cs="Arial"/>
          <w:color w:val="000000"/>
          <w:sz w:val="24"/>
          <w:szCs w:val="22"/>
          <w:lang w:eastAsia="en-US"/>
        </w:rPr>
        <w:t>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Le altre producono proco frutto. Soddisfano forse la mente, ma il cuore rimane vuoto.</w:t>
      </w:r>
    </w:p>
    <w:p w14:paraId="7675833D"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w:t>
      </w:r>
      <w:smartTag w:uri="urn:schemas-microsoft-com:office:smarttags" w:element="PersonName">
        <w:smartTagPr>
          <w:attr w:name="ProductID" w:val="la Scrittura"/>
        </w:smartTagPr>
        <w:r w:rsidRPr="008804C6">
          <w:rPr>
            <w:rFonts w:ascii="Arial" w:eastAsia="Calibri" w:hAnsi="Arial" w:cs="Arial"/>
            <w:bCs/>
            <w:i/>
            <w:iCs/>
            <w:sz w:val="22"/>
            <w:szCs w:val="22"/>
            <w:lang w:eastAsia="en-US"/>
          </w:rPr>
          <w:t>la Scrittura</w:t>
        </w:r>
      </w:smartTag>
      <w:r w:rsidRPr="008804C6">
        <w:rPr>
          <w:rFonts w:ascii="Arial" w:eastAsia="Calibri" w:hAnsi="Arial" w:cs="Arial"/>
          <w:bCs/>
          <w:i/>
          <w:iCs/>
          <w:sz w:val="22"/>
          <w:szCs w:val="22"/>
          <w:lang w:eastAsia="en-US"/>
        </w:rPr>
        <w:t>, che cioè egli doveva risorgere dai morti. I discepoli perciò se ne tornarono di nuovo a casa.</w:t>
      </w:r>
    </w:p>
    <w:p w14:paraId="1538BE36"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w:t>
      </w:r>
      <w:r w:rsidRPr="008804C6">
        <w:rPr>
          <w:rFonts w:ascii="Arial" w:eastAsia="Calibri" w:hAnsi="Arial" w:cs="Arial"/>
          <w:bCs/>
          <w:i/>
          <w:iCs/>
          <w:sz w:val="22"/>
          <w:szCs w:val="22"/>
          <w:lang w:eastAsia="en-US"/>
        </w:rPr>
        <w:lastRenderedPageBreak/>
        <w:t xml:space="preserve">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p>
    <w:p w14:paraId="3CE5EB9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5B8CE99C" w14:textId="77777777" w:rsidR="008804C6" w:rsidRPr="008804C6" w:rsidRDefault="008804C6" w:rsidP="008804C6">
      <w:pPr>
        <w:spacing w:after="120"/>
        <w:jc w:val="both"/>
        <w:rPr>
          <w:rFonts w:ascii="Arial" w:hAnsi="Arial" w:cs="Arial"/>
          <w:b/>
          <w:bCs/>
          <w:i/>
          <w:iCs/>
          <w:color w:val="000000"/>
          <w:kern w:val="32"/>
          <w:sz w:val="24"/>
          <w:szCs w:val="32"/>
        </w:rPr>
      </w:pPr>
      <w:bookmarkStart w:id="136" w:name="_Toc405740244"/>
      <w:bookmarkStart w:id="137" w:name="_Toc94188923"/>
      <w:r w:rsidRPr="008804C6">
        <w:rPr>
          <w:rFonts w:ascii="Arial" w:hAnsi="Arial" w:cs="Arial"/>
          <w:b/>
          <w:i/>
          <w:iCs/>
          <w:color w:val="000000"/>
          <w:kern w:val="32"/>
          <w:sz w:val="24"/>
          <w:szCs w:val="32"/>
        </w:rPr>
        <w:t>Perché vi siete accordati per mettere alla prova lo Spirito del Signore?</w:t>
      </w:r>
      <w:bookmarkEnd w:id="136"/>
      <w:bookmarkEnd w:id="137"/>
    </w:p>
    <w:p w14:paraId="47EADE0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donna è stata data all’uomo come aiuto che gli corrisponda: </w:t>
      </w:r>
    </w:p>
    <w:p w14:paraId="1853F8DA"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 xml:space="preserve">“E il Signore Dio disse: «Non è bene che l’uomo sia solo: voglio fargli un aiuto che gli corrisponda»” (Gen 2,18). </w:t>
      </w:r>
    </w:p>
    <w:p w14:paraId="687E7BEA" w14:textId="77777777" w:rsidR="008804C6" w:rsidRPr="008804C6" w:rsidRDefault="008804C6" w:rsidP="008804C6">
      <w:pPr>
        <w:spacing w:after="120"/>
        <w:jc w:val="both"/>
        <w:rPr>
          <w:rFonts w:ascii="Arial" w:eastAsia="Calibri" w:hAnsi="Arial" w:cs="Arial"/>
          <w:color w:val="000000"/>
          <w:sz w:val="24"/>
          <w:szCs w:val="22"/>
          <w:lang w:eastAsia="en-US"/>
        </w:rPr>
      </w:pPr>
      <w:r w:rsidRPr="008804C6">
        <w:rPr>
          <w:rFonts w:ascii="Arial" w:eastAsia="Calibri" w:hAnsi="Arial" w:cs="Arial"/>
          <w:color w:val="000000"/>
          <w:sz w:val="24"/>
          <w:szCs w:val="22"/>
          <w:lang w:eastAsia="en-US"/>
        </w:rPr>
        <w:t xml:space="preserve">Deve essere un aiuto di verità, giustizia, santità, amore, misericordia, fede, speranza, carità. Essa è stata data all’uomo perché lo sorregga e lo custodisca sempre sulla via del più grande bene. Sappiamo invece che la prima donna, Eva, fu per l’uomo aiuto nella disobbedienza e nella trasgressione del comandamento del Signore. Per questo aiuto errato fu la morte per tutto il genere umano. Adamo si lasciò falsamente aiutare dalla donna e fu la sua e la nostra rovina. </w:t>
      </w:r>
    </w:p>
    <w:p w14:paraId="5764AD1A" w14:textId="77777777" w:rsidR="008804C6" w:rsidRPr="008804C6" w:rsidRDefault="008804C6" w:rsidP="008804C6">
      <w:pPr>
        <w:spacing w:after="120"/>
        <w:jc w:val="both"/>
        <w:rPr>
          <w:rFonts w:ascii="Arial" w:eastAsia="Calibri" w:hAnsi="Arial" w:cs="Arial"/>
          <w:color w:val="000000"/>
          <w:sz w:val="24"/>
          <w:szCs w:val="22"/>
          <w:lang w:eastAsia="en-US"/>
        </w:rPr>
      </w:pPr>
      <w:r w:rsidRPr="008804C6">
        <w:rPr>
          <w:rFonts w:ascii="Arial" w:eastAsia="Calibri" w:hAnsi="Arial" w:cs="Arial"/>
          <w:color w:val="000000"/>
          <w:sz w:val="24"/>
          <w:szCs w:val="22"/>
          <w:lang w:eastAsia="en-US"/>
        </w:rPr>
        <w:t xml:space="preserve">Secondo il racconto di Atti </w:t>
      </w:r>
      <w:r w:rsidRPr="008804C6">
        <w:rPr>
          <w:rFonts w:ascii="Arial" w:eastAsia="Calibri" w:hAnsi="Arial" w:cs="Arial"/>
          <w:iCs/>
          <w:sz w:val="24"/>
          <w:szCs w:val="22"/>
          <w:lang w:eastAsia="en-US"/>
        </w:rPr>
        <w:t>2,42-47,</w:t>
      </w:r>
      <w:r w:rsidRPr="008804C6">
        <w:rPr>
          <w:rFonts w:ascii="Arial" w:eastAsia="Calibri" w:hAnsi="Arial" w:cs="Arial"/>
          <w:i/>
          <w:iCs/>
          <w:sz w:val="24"/>
          <w:szCs w:val="22"/>
          <w:lang w:eastAsia="en-US"/>
        </w:rPr>
        <w:t xml:space="preserve"> </w:t>
      </w:r>
      <w:r w:rsidRPr="008804C6">
        <w:rPr>
          <w:rFonts w:ascii="Arial" w:eastAsia="Calibri" w:hAnsi="Arial" w:cs="Arial"/>
          <w:color w:val="000000"/>
          <w:sz w:val="24"/>
          <w:szCs w:val="22"/>
          <w:lang w:eastAsia="en-US"/>
        </w:rPr>
        <w:t xml:space="preserve">quanti avevano beni, li vendevano e depositavano il ricavato ai piedi degli Apostoli per i bisogno di tutta la Chiesa. Nulla era obbligatorio. Tutto scaturiva dalla potenza della carità che lo Spirito Santo aveva infuso nel cuore di ognuno. Anania e Saffìra sono una coppia della prima comunità dei discepoli del Signore. Decidono di vivere anch’essi la virtù della carità. Possiedono un campo e lo vendono. La loro carità viene però viziata da un pensiero perverso. Portano ai piedi degli Apostoli metà del ricavato. L’altra metà la conservano per le loro necessità. Fanno questo non manifestando la loro pochezza di fede agli Apostoli, ma ingannandoli, facendo credere a tutti di aver data alla Chiesa il ricavato della vendita del loro campo. Questo inganno viene sanzionato con fermezza da Pietro. Vendere o non vedere, dare o non dare, dare molto o dare poco, è dalla libertà di ognuno. Non è invece dalla libertà dell’uomo ingannare lo Spirito Santo, mentendo alla comunità. La Chiesa vive della nostra verità storica. Chi si presenta ad essa con il cuore volutamente e deliberatamente falso, non pecca solo contro la Chiesa, pecca contro lo Spirito di verità che anima e governa i discepoli di Gesù Signore. Ingannare lo Spirito è peccato gravissimo. </w:t>
      </w:r>
    </w:p>
    <w:p w14:paraId="4C51AA44"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lastRenderedPageBreak/>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73FDDB26"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w:t>
      </w:r>
      <w:smartTag w:uri="urn:schemas-microsoft-com:office:smarttags" w:element="PersonName">
        <w:smartTagPr>
          <w:attr w:name="ProductID" w:val="la Chiesa"/>
        </w:smartTagPr>
        <w:r w:rsidRPr="008804C6">
          <w:rPr>
            <w:rFonts w:ascii="Arial" w:eastAsia="Calibri" w:hAnsi="Arial" w:cs="Arial"/>
            <w:bCs/>
            <w:i/>
            <w:iCs/>
            <w:color w:val="000000"/>
            <w:sz w:val="22"/>
            <w:szCs w:val="22"/>
            <w:lang w:eastAsia="en-US"/>
          </w:rPr>
          <w:t>la Chiesa</w:t>
        </w:r>
      </w:smartTag>
      <w:r w:rsidRPr="008804C6">
        <w:rPr>
          <w:rFonts w:ascii="Arial" w:eastAsia="Calibri" w:hAnsi="Arial" w:cs="Arial"/>
          <w:bCs/>
          <w:i/>
          <w:iCs/>
          <w:color w:val="000000"/>
          <w:sz w:val="22"/>
          <w:szCs w:val="22"/>
          <w:lang w:eastAsia="en-US"/>
        </w:rPr>
        <w:t xml:space="preserve"> e in tutti quelli che venivano a sapere queste cose (At 5,1-11). </w:t>
      </w:r>
    </w:p>
    <w:p w14:paraId="6CCD48F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Un uomo può anche sbagliare, lasciarsi prendere dalla cupidigia, dall’avarizia, dalla sete per il denaro. Può anche cadere dalla fede. Può venire meno nella carità e nella speranza. Può mancare di fiducia in Dio e per questo consegnarsi al male, al peccato, all’inganno verso la comunità. Chi non deve mai cadere in questi peccati è la donna. Essa deve rimanere per l’uomo sempre un aiuto di verità, giustizia, saggezza, obbedienza, purezza di mente e di cuore. Saffìra è responsabile della morte del marito e sua, perché spettava a Lei dissentire, dissociarsi, prendere le distanze dalle decisioni di Anania. </w:t>
      </w:r>
    </w:p>
    <w:p w14:paraId="1A746DC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Oggi si parla di corruzione ad ogni livello, privato e pubblico. Sarebbe sufficiente che la donna dissentisse, prendesse le distanze da ogni malaffare del merito perché la società vivesse nella perfetta giustizia. Sarebbe sufficiente dire al proprio marito ciò che un giorno Tobia, il marito disse alla moglie Anna: </w:t>
      </w:r>
    </w:p>
    <w:p w14:paraId="7FA3C9CC"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sz w:val="22"/>
          <w:szCs w:val="22"/>
          <w:lang w:eastAsia="en-US"/>
        </w:rPr>
        <w:t>“</w:t>
      </w:r>
      <w:r w:rsidRPr="008804C6">
        <w:rPr>
          <w:rFonts w:ascii="Arial" w:eastAsia="Calibri" w:hAnsi="Arial" w:cs="Arial"/>
          <w:i/>
          <w:iCs/>
          <w:color w:val="000000"/>
          <w:sz w:val="22"/>
          <w:szCs w:val="22"/>
          <w:lang w:eastAsia="en-US"/>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(Cfr. Tb 2,11-14). </w:t>
      </w:r>
    </w:p>
    <w:p w14:paraId="49818FE5" w14:textId="77777777" w:rsidR="008804C6" w:rsidRPr="008804C6" w:rsidRDefault="008804C6" w:rsidP="008804C6">
      <w:pPr>
        <w:spacing w:after="120"/>
        <w:jc w:val="both"/>
        <w:rPr>
          <w:rFonts w:ascii="Arial" w:eastAsia="Calibri" w:hAnsi="Arial" w:cs="Arial"/>
          <w:color w:val="000000"/>
          <w:sz w:val="24"/>
          <w:szCs w:val="22"/>
          <w:lang w:eastAsia="en-US"/>
        </w:rPr>
      </w:pPr>
      <w:r w:rsidRPr="008804C6">
        <w:rPr>
          <w:rFonts w:ascii="Arial" w:eastAsia="Calibri" w:hAnsi="Arial" w:cs="Arial"/>
          <w:color w:val="000000"/>
          <w:sz w:val="24"/>
          <w:szCs w:val="22"/>
          <w:lang w:eastAsia="en-US"/>
        </w:rPr>
        <w:t>Saffìra non ha questa forza e la sua casa va in rovina. Essa non è stata quell’aiuto di vita che Dio aveva posto accanto ad Anania. Vergine Maria, Madre della Redenzione, Angeli, Santi, date verità e giustizia alle famiglie.</w:t>
      </w:r>
    </w:p>
    <w:p w14:paraId="0A7A168B" w14:textId="77777777" w:rsidR="008804C6" w:rsidRPr="008804C6" w:rsidRDefault="008804C6" w:rsidP="008804C6">
      <w:pPr>
        <w:spacing w:after="120"/>
        <w:rPr>
          <w:rFonts w:ascii="Arial" w:hAnsi="Arial" w:cs="Arial"/>
          <w:b/>
          <w:bCs/>
          <w:i/>
          <w:iCs/>
          <w:color w:val="000000"/>
          <w:kern w:val="32"/>
          <w:sz w:val="24"/>
          <w:szCs w:val="32"/>
        </w:rPr>
      </w:pPr>
      <w:bookmarkStart w:id="138" w:name="_Toc405740256"/>
      <w:bookmarkStart w:id="139" w:name="_Toc94188925"/>
      <w:r w:rsidRPr="008804C6">
        <w:rPr>
          <w:rFonts w:ascii="Arial" w:hAnsi="Arial" w:cs="Arial"/>
          <w:b/>
          <w:bCs/>
          <w:i/>
          <w:iCs/>
          <w:kern w:val="32"/>
          <w:sz w:val="24"/>
          <w:szCs w:val="32"/>
        </w:rPr>
        <w:t>Le tuniche e i mantelli che Gazzella confezionava</w:t>
      </w:r>
      <w:bookmarkEnd w:id="138"/>
      <w:bookmarkEnd w:id="139"/>
    </w:p>
    <w:p w14:paraId="08BF778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Quanto è potente, forte, grande la carità! Essa chiede la risurrezione di una donna che viveva per operare la carità. La carità è vita. Con essa si dona vita ai bisognosi. La carità è vita. Essa dona la vita eterna a coloro che la praticano. Oggi la carità chiede la risurrezione del corpo perché i beneficiati da essa possono essere ancora e ancora ricolmati di vita.</w:t>
      </w:r>
    </w:p>
    <w:p w14:paraId="3458AC1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È il bene fatto il nostro più grande intercessore presso Dio. Il bene operato verso i nostri fratelli poveri, bisognosi, derelitti, afflitti, nella sofferenza del corpo e dello spirito, è un memoriale eterno collocato nel Cielo, dinanzi al Signore. Esso sempre intercede in nostro favore. Nessuno prega Dio per noi quanto il bene da noi fatto. Uomini e donne da noi beneficiati possono anche dimenticarsi, possono anche non elevare mai a Dio una preghiera per noi. Il bene fatto mai si dimenticherà di noi. Per l’eternità starà davanti a Dio per intercedere per noi.</w:t>
      </w:r>
    </w:p>
    <w:p w14:paraId="48CEBD7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Chi vuole assicurarsi la benedizione di Dio oggi e la risurrezione gloriosa domani, per abitare con il Signore per l’eternità, nella beatitudine e gioia del suo regno, deve operare il bene sempre, a tutti. Deve trasformare la sua vita in un’opera ininterrotta di amore. Sarà quest’opera che nel cielo, dinanzi a Dio, sempre intercederà per lui. Per questa incessante preghiera il Signore riverserà tutte le sue benedizioni, conforterà, consolerà, perdonerà, guiderà sulla via della vita, accoglierà nella sua gloria. Solo la carità si trasforma in preghiera vera per noi. Quando si prega con la carità nel cuore e sulle mani, sempre il Signore ascolta la nostra preghiera, non perché preghiamo noi, ma perché è la carità a pregare. </w:t>
      </w:r>
    </w:p>
    <w:p w14:paraId="3E47EA5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Dio è carità eterna. Cristo Gesù è carità eterna incarnata e crocifissa. Il cristiano è chiamato a trasformarsi in carità di Cristo per ogni uomo. Lui deve essere sempre dalla carità universale. Non può il cristiano essere dalla carità parziale, fatta ad alcuni e non a tutti. Amici, nemici, credenti, non credenti, buoni, cattivi, persecutori, molestatori, empi, idolatri, poveri, ricchi, uomini, donne, anziani, bambini, tutti devono essere abbracciati dalla carità del cristiano. Una sola persona esclusa dalla sua carità, rende la sua opera non perfettamente evangelica. Questa regola obbliga tutti, sempre. Essa mai dovrà conoscere alcuna eccezione.</w:t>
      </w:r>
    </w:p>
    <w:p w14:paraId="67F57FC4"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w:t>
      </w:r>
      <w:r w:rsidRPr="008804C6">
        <w:rPr>
          <w:rFonts w:ascii="Arial" w:eastAsia="Calibri" w:hAnsi="Arial" w:cs="Arial"/>
          <w:bCs/>
          <w:i/>
          <w:iCs/>
          <w:sz w:val="22"/>
          <w:szCs w:val="22"/>
          <w:lang w:eastAsia="en-US"/>
        </w:rPr>
        <w:lastRenderedPageBreak/>
        <w:t>Signore. Pietro rimase a Giaffa parecchi giorni, presso un certo Simone, conciatore di pelli.</w:t>
      </w:r>
    </w:p>
    <w:p w14:paraId="5033679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Pietro si reca a Giaffa. Qui viveva una discepola di Gesù che aveva fatto della sua vita un’opera ininterrotta di carità verso tutte le vedove della città. Tabità – Gazzella è questo il nome della donna – muore. Si presentano a Pietro tutte le vedove e gli mostrano le tuniche e i mantelli che Tabità aveva confezionato per loro. Ora che Tabità è morta, chi consolerà il loro cuore? Chi darà vita alla loro vita povera e misera? Chi le aiuterà perché possano almeno ripararsi dal freddo? Pietro non esita. Risuscita Tabità e la consegna alla sua carità senza fine.</w:t>
      </w:r>
    </w:p>
    <w:p w14:paraId="5F198FC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carità è la vera sorgente della vita. Pietro dona vita a Tabità, donna di squisita carità, perché continui a dare vita a quanti sono carenti di essa. Pietro così agendo dono vita alla carità. Non può una comunità reggersi senza la carità. Questa è l’anima di ogni comunità non solo cristiana, ma anche civile. Una comunità nella quale viene ignorata la carità, è una comunità di morte, non di vita. Pietro dona la vita perché si continui a dare vita. Questa risurrezione non è un fatto personale, è un evento sociale, comunitario. È atto di purissima carità perché la vita non si estingua nella comunità. Chi vuole vivere deve dare vita. Vita da vita. Noi doniamo vita. La vita dona vita a noi. Tabità dona vita. La vita donata si trasforma per lei in vita ricevuta. Questo principio sempre ci deve guidare. Se lo ignoriamo ci stancheremo di fare il bene e non vi sarà per noi più vita, perché la vita non donata mai si potrà trasformare in vita per noi.  Vergine Maria, Madre della Redenzione, Angeli, Santi, fateci datori di vita sempre, a tutti. </w:t>
      </w:r>
    </w:p>
    <w:p w14:paraId="72ACA3AB" w14:textId="77777777" w:rsidR="008804C6" w:rsidRPr="008804C6" w:rsidRDefault="008804C6" w:rsidP="008804C6">
      <w:pPr>
        <w:spacing w:after="120"/>
        <w:jc w:val="both"/>
        <w:rPr>
          <w:rFonts w:ascii="Arial" w:hAnsi="Arial" w:cs="Arial"/>
          <w:b/>
          <w:bCs/>
          <w:i/>
          <w:iCs/>
          <w:color w:val="000000"/>
          <w:kern w:val="32"/>
          <w:sz w:val="24"/>
          <w:szCs w:val="32"/>
        </w:rPr>
      </w:pPr>
      <w:bookmarkStart w:id="140" w:name="_Toc405740269"/>
      <w:bookmarkStart w:id="141" w:name="_Toc94188927"/>
      <w:r w:rsidRPr="008804C6">
        <w:rPr>
          <w:rFonts w:ascii="Arial" w:hAnsi="Arial" w:cs="Arial"/>
          <w:b/>
          <w:bCs/>
          <w:i/>
          <w:iCs/>
          <w:kern w:val="32"/>
          <w:sz w:val="24"/>
          <w:szCs w:val="32"/>
        </w:rPr>
        <w:t>I Giudei sobillarono le pie donne della nobiltà</w:t>
      </w:r>
      <w:bookmarkEnd w:id="140"/>
      <w:bookmarkEnd w:id="141"/>
    </w:p>
    <w:p w14:paraId="640FDF0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Nella Seconda Lettera a Timoteo San Paolo mette in guardia contro tutti coloro che hanno una religiosità solo apparente, mentre disprezzano la forza interiore della vera pietà. Questo avveniva ieri, avviene oggi, avverrà sempre. I falsi cultori nella vera religione esisteranno sempre. Sempre vi saranno coloro che mai giungeranno alla conoscenza della verità. </w:t>
      </w:r>
    </w:p>
    <w:p w14:paraId="4FEC6FA7"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C843E86"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w:t>
      </w:r>
      <w:r w:rsidRPr="008804C6">
        <w:rPr>
          <w:rFonts w:ascii="Arial" w:eastAsia="Calibri" w:hAnsi="Arial" w:cs="Arial"/>
          <w:i/>
          <w:iCs/>
          <w:sz w:val="22"/>
          <w:szCs w:val="22"/>
          <w:lang w:eastAsia="en-US"/>
        </w:rPr>
        <w:lastRenderedPageBreak/>
        <w:t xml:space="preserve">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w:t>
      </w:r>
      <w:smartTag w:uri="urn:schemas-microsoft-com:office:smarttags" w:element="PersonName">
        <w:smartTagPr>
          <w:attr w:name="ProductID" w:val="la Scrittura"/>
        </w:smartTagPr>
        <w:r w:rsidRPr="008804C6">
          <w:rPr>
            <w:rFonts w:ascii="Arial" w:eastAsia="Calibri" w:hAnsi="Arial" w:cs="Arial"/>
            <w:i/>
            <w:iCs/>
            <w:sz w:val="22"/>
            <w:szCs w:val="22"/>
            <w:lang w:eastAsia="en-US"/>
          </w:rPr>
          <w:t>la Scrittura</w:t>
        </w:r>
      </w:smartTag>
      <w:r w:rsidRPr="008804C6">
        <w:rPr>
          <w:rFonts w:ascii="Arial" w:eastAsia="Calibri" w:hAnsi="Arial" w:cs="Arial"/>
          <w:i/>
          <w:iCs/>
          <w:sz w:val="22"/>
          <w:szCs w:val="22"/>
          <w:lang w:eastAsia="en-US"/>
        </w:rPr>
        <w:t xml:space="preserve">, ispirata da Dio, è anche utile per insegnare, convincere, correggere ed educare nella giustizia, perché l’uomo di Dio sia completo e ben preparato per ogni opera buona (2Tm 3,1-17). </w:t>
      </w:r>
    </w:p>
    <w:p w14:paraId="385F60E3"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Può una pia donna venire sobillata a tal punto da provocare una rivolta contro i veri messaggeri di Dio? Se questo avviene è segno che la donna è pia solo in apparenza. Essa è coltivatrice di una religione che non cammina nella verità, la verità non cerca perché il suo cuore non è governato dalla sapienza dello Spirito Santo. Le </w:t>
      </w:r>
      <w:r w:rsidRPr="008804C6">
        <w:rPr>
          <w:rFonts w:ascii="Arial" w:eastAsia="Calibri" w:hAnsi="Arial" w:cs="Arial"/>
          <w:i/>
          <w:sz w:val="24"/>
          <w:szCs w:val="22"/>
          <w:lang w:eastAsia="en-US"/>
        </w:rPr>
        <w:t>“pie”</w:t>
      </w:r>
      <w:r w:rsidRPr="008804C6">
        <w:rPr>
          <w:rFonts w:ascii="Arial" w:eastAsia="Calibri" w:hAnsi="Arial" w:cs="Arial"/>
          <w:sz w:val="24"/>
          <w:szCs w:val="22"/>
          <w:lang w:eastAsia="en-US"/>
        </w:rPr>
        <w:t xml:space="preserve"> donne devono prestare molta attenzione. Sempre esse possono venire manipolate, asservite alla falsità, aggiogate alle menzogna di chi sfrutta la loro </w:t>
      </w:r>
      <w:r w:rsidRPr="008804C6">
        <w:rPr>
          <w:rFonts w:ascii="Arial" w:eastAsia="Calibri" w:hAnsi="Arial" w:cs="Arial"/>
          <w:i/>
          <w:sz w:val="24"/>
          <w:szCs w:val="22"/>
          <w:lang w:eastAsia="en-US"/>
        </w:rPr>
        <w:t>“pietà”</w:t>
      </w:r>
      <w:r w:rsidRPr="008804C6">
        <w:rPr>
          <w:rFonts w:ascii="Arial" w:eastAsia="Calibri" w:hAnsi="Arial" w:cs="Arial"/>
          <w:sz w:val="24"/>
          <w:szCs w:val="22"/>
          <w:lang w:eastAsia="en-US"/>
        </w:rPr>
        <w:t xml:space="preserve"> non formata per scopi diametralmente opposti. La religione sa fare anche questo: conservare nell’ignoranza della verità i suoi figli per potersene servire secondo il peccato dell’uomo e non invece secondo la grazia e la verità di Dio. </w:t>
      </w:r>
    </w:p>
    <w:p w14:paraId="3E14C5DF"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sz w:val="24"/>
          <w:szCs w:val="22"/>
          <w:lang w:eastAsia="en-US"/>
        </w:rPr>
        <w:t>I</w:t>
      </w:r>
      <w:r w:rsidRPr="008804C6">
        <w:rPr>
          <w:rFonts w:ascii="Arial" w:eastAsia="Calibri" w:hAnsi="Arial" w:cs="Arial"/>
          <w:bCs/>
          <w:i/>
          <w:iCs/>
          <w:sz w:val="22"/>
          <w:szCs w:val="22"/>
          <w:lang w:eastAsia="en-US"/>
        </w:rPr>
        <w:t xml:space="preserve">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3DF7DAF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Le </w:t>
      </w:r>
      <w:r w:rsidRPr="008804C6">
        <w:rPr>
          <w:rFonts w:ascii="Arial" w:eastAsia="Calibri" w:hAnsi="Arial" w:cs="Arial"/>
          <w:i/>
          <w:sz w:val="24"/>
          <w:szCs w:val="22"/>
          <w:lang w:eastAsia="en-US"/>
        </w:rPr>
        <w:t>“pie”</w:t>
      </w:r>
      <w:r w:rsidRPr="008804C6">
        <w:rPr>
          <w:rFonts w:ascii="Arial" w:eastAsia="Calibri" w:hAnsi="Arial" w:cs="Arial"/>
          <w:sz w:val="24"/>
          <w:szCs w:val="22"/>
          <w:lang w:eastAsia="en-US"/>
        </w:rPr>
        <w:t xml:space="preserve"> donne devono vigilare molto. Prima di tutto esse devono coltivare nel cuore lo spirito della vera pietà, della vera religione. Per questo devono chiedere al Signore una particolare quotidiana assistenza dello Spirito Santo. In secondo luogo devono esercitarsi nel più sano discernimento per separare il bene dal male, la volontà di Dio dalla volontà dell’uomo. Di certo non è volontà di Dio venire sfruttate per combattere la verità di Dio. Se questo avviene è segno che le “pie” donne poco hanno fatto per essere donne di vera pietà. Hanno continuato la loro vita nel vizio, nel lusso, nella conformazione alla mentalità di questo mondo. È mancata loro una solida formazione nella conoscenza del pensiero del Signore. Quando si vive di superficialità religiosa è facile cadere nelle mani di questo o di quell’altro. È sempre possibile trasformarsi in strumento di rivolta, di ribellione, di persecuzione. La vera libertà di una </w:t>
      </w:r>
      <w:r w:rsidRPr="008804C6">
        <w:rPr>
          <w:rFonts w:ascii="Arial" w:eastAsia="Calibri" w:hAnsi="Arial" w:cs="Arial"/>
          <w:i/>
          <w:sz w:val="24"/>
          <w:szCs w:val="22"/>
          <w:lang w:eastAsia="en-US"/>
        </w:rPr>
        <w:t>“pia”</w:t>
      </w:r>
      <w:r w:rsidRPr="008804C6">
        <w:rPr>
          <w:rFonts w:ascii="Arial" w:eastAsia="Calibri" w:hAnsi="Arial" w:cs="Arial"/>
          <w:sz w:val="24"/>
          <w:szCs w:val="22"/>
          <w:lang w:eastAsia="en-US"/>
        </w:rPr>
        <w:t xml:space="preserve"> donna è solo nella più alta conoscenza della verità. Ma chi educa alla verità? Solo chi desidera e brama la libertà dei figli di Dio. Chi vuole la loro schiavitù spirituale e anche fisica, dona solo strutture sacre, forme religiose sempre nuove, mai però una sola parola di verità e di saggezza. Vergine Maria, Madre della Redenzione, Ange, Santi, aiutateci a vivere di vera pietà. </w:t>
      </w:r>
    </w:p>
    <w:p w14:paraId="68975512" w14:textId="77777777" w:rsidR="008804C6" w:rsidRPr="008804C6" w:rsidRDefault="008804C6" w:rsidP="008804C6">
      <w:pPr>
        <w:spacing w:after="120"/>
        <w:jc w:val="both"/>
        <w:rPr>
          <w:rFonts w:ascii="Arial" w:hAnsi="Arial" w:cs="Arial"/>
          <w:b/>
          <w:bCs/>
          <w:i/>
          <w:iCs/>
          <w:color w:val="000000"/>
          <w:kern w:val="32"/>
          <w:sz w:val="24"/>
          <w:szCs w:val="32"/>
        </w:rPr>
      </w:pPr>
      <w:bookmarkStart w:id="142" w:name="_Toc94188929"/>
      <w:r w:rsidRPr="008804C6">
        <w:rPr>
          <w:rFonts w:ascii="Arial" w:hAnsi="Arial" w:cs="Arial"/>
          <w:b/>
          <w:bCs/>
          <w:i/>
          <w:iCs/>
          <w:color w:val="000000"/>
          <w:kern w:val="32"/>
          <w:sz w:val="24"/>
          <w:szCs w:val="32"/>
        </w:rPr>
        <w:lastRenderedPageBreak/>
        <w:t>Ad ascoltare c’era anche una donna di nome Lidia</w:t>
      </w:r>
      <w:bookmarkEnd w:id="142"/>
    </w:p>
    <w:p w14:paraId="10A7879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Il miracolo più grande che si compie nella storia è l’incontro che dispone il Signore tra colui che salva e chi dovrà essere salvato. Si pensi per un istante all’incontro di Gesù con la Donna di Samaria presso il pozzo di Giacobbe. Il Padre, tramite il suo Santo Spirito, muove Gesù e la Donna verso lo stesso luogo, l’Uno come Salvatore, l’altra come persona da salvare. È questo un miracolo carico di altissime responsabilità. Se il </w:t>
      </w:r>
      <w:r w:rsidRPr="008804C6">
        <w:rPr>
          <w:rFonts w:ascii="Arial" w:eastAsia="Calibri" w:hAnsi="Arial" w:cs="Arial"/>
          <w:i/>
          <w:sz w:val="24"/>
          <w:szCs w:val="22"/>
          <w:lang w:eastAsia="en-US"/>
        </w:rPr>
        <w:t>“salvatore”</w:t>
      </w:r>
      <w:r w:rsidRPr="008804C6">
        <w:rPr>
          <w:rFonts w:ascii="Arial" w:eastAsia="Calibri" w:hAnsi="Arial" w:cs="Arial"/>
          <w:sz w:val="24"/>
          <w:szCs w:val="22"/>
          <w:lang w:eastAsia="en-US"/>
        </w:rPr>
        <w:t xml:space="preserve"> è </w:t>
      </w:r>
      <w:r w:rsidRPr="008804C6">
        <w:rPr>
          <w:rFonts w:ascii="Arial" w:eastAsia="Calibri" w:hAnsi="Arial" w:cs="Arial"/>
          <w:i/>
          <w:sz w:val="24"/>
          <w:szCs w:val="22"/>
          <w:lang w:eastAsia="en-US"/>
        </w:rPr>
        <w:t>“stonato, scordato, dallo strumento rotto, dal suono incomprensibile, non armonioso”</w:t>
      </w:r>
      <w:r w:rsidRPr="008804C6">
        <w:rPr>
          <w:rFonts w:ascii="Arial" w:eastAsia="Calibri" w:hAnsi="Arial" w:cs="Arial"/>
          <w:sz w:val="24"/>
          <w:szCs w:val="22"/>
          <w:lang w:eastAsia="en-US"/>
        </w:rPr>
        <w:t xml:space="preserve">, la persona che il Signore gli ha mandato mai potrà gustare la gioia di aver incontrato la grazia e la verità e mai lascerà la brocca al pozzo per andare ad annunziare ai suoi fratelli di aver incontrato il suo </w:t>
      </w:r>
      <w:r w:rsidRPr="008804C6">
        <w:rPr>
          <w:rFonts w:ascii="Arial" w:eastAsia="Calibri" w:hAnsi="Arial" w:cs="Arial"/>
          <w:i/>
          <w:sz w:val="24"/>
          <w:szCs w:val="22"/>
          <w:lang w:eastAsia="en-US"/>
        </w:rPr>
        <w:t>“Salvatore”</w:t>
      </w:r>
      <w:r w:rsidRPr="008804C6">
        <w:rPr>
          <w:rFonts w:ascii="Arial" w:eastAsia="Calibri" w:hAnsi="Arial" w:cs="Arial"/>
          <w:sz w:val="24"/>
          <w:szCs w:val="22"/>
          <w:lang w:eastAsia="en-US"/>
        </w:rPr>
        <w:t xml:space="preserve">. </w:t>
      </w:r>
    </w:p>
    <w:p w14:paraId="060A06A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È verità. Ogni incontro tra un discepolo di Gesù e ogni altra persona deve essere di salvezza, redenzione, giustificazione, elevazione morale e spirituale, passaggio dalla falsità alla verità, dalla tenebre alla luce, dal peccato alla grazia, dall’ignoranza di Dio alla vera conoscenza, da una religione appena abbozzata, incipiente alla pienezza della fede. Se l’incontro non è rivelatore di tutta la luce e la grazia che Dio ha versato nel nostro cuore, noi siamo responsabili dinanzi al Signore di aver vanificato il suo dono di salvezza. Sempre chi è dinanzi a noi è un dono fatto da Dio perché noi gli facciamo dono della verità piena del suo Dio e Signore. Dio manda una persona a noi perché noi la ricolmiamo di Lui.</w:t>
      </w:r>
    </w:p>
    <w:p w14:paraId="49ADD0C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Nel suo lungo viaggio missionario San Paolo giunge a Filippi. Il Signore fa incontrare questa donna di nome Lidia con il suo Apostolo. Il cuore della donna è attratto, per opera dello Spirito Santo, dalle parole di Paolo ed è la salvezza per tutta la sua famiglia. Dio sempre attrae, muove, conduce. Spesso però </w:t>
      </w:r>
      <w:r w:rsidRPr="008804C6">
        <w:rPr>
          <w:rFonts w:ascii="Arial" w:eastAsia="Calibri" w:hAnsi="Arial" w:cs="Arial"/>
          <w:i/>
          <w:sz w:val="24"/>
          <w:szCs w:val="22"/>
          <w:lang w:eastAsia="en-US"/>
        </w:rPr>
        <w:t>“i suoi salvatori”</w:t>
      </w:r>
      <w:r w:rsidRPr="008804C6">
        <w:rPr>
          <w:rFonts w:ascii="Arial" w:eastAsia="Calibri" w:hAnsi="Arial" w:cs="Arial"/>
          <w:sz w:val="24"/>
          <w:szCs w:val="22"/>
          <w:lang w:eastAsia="en-US"/>
        </w:rPr>
        <w:t xml:space="preserve"> sono strumenti dal suono confuso, non attuale, non divino, non spirituale. Molte persone vengono nelle nostre chiese, frequentano le nostre riunioni, ascoltano le nostre prediche, compiono sforzi per comprendere le nostre catechesi, con quali risultati? Anziché dare la Parola di Dio diamo quasi sempre quella dell’uomo, parola stolta, insipiente, fatta di molta polemica, contestazione, lettura sfasata della realtà. Questa parola lascia i cuori così come sono venuti. Non penetra in essi, perché non è Parola di Dio, ispirata in noi dallo Spirito Santo, proferita con divina saggezza e intelligenza.</w:t>
      </w:r>
    </w:p>
    <w:p w14:paraId="2C2ECD77"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1A8D150A"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w:t>
      </w:r>
      <w:r w:rsidRPr="008804C6">
        <w:rPr>
          <w:rFonts w:ascii="Arial" w:eastAsia="Calibri" w:hAnsi="Arial" w:cs="Arial"/>
          <w:bCs/>
          <w:i/>
          <w:iCs/>
          <w:color w:val="000000"/>
          <w:sz w:val="22"/>
          <w:szCs w:val="22"/>
          <w:lang w:eastAsia="en-US"/>
        </w:rPr>
        <w:lastRenderedPageBreak/>
        <w:t>si rivolse allo spirito e disse: «In nome di Gesù Cristo ti ordino di uscire da lei». E all’istante lo spirito uscì.</w:t>
      </w:r>
    </w:p>
    <w:p w14:paraId="316CED10"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 (At 16,11-24).</w:t>
      </w:r>
    </w:p>
    <w:p w14:paraId="3ACF3CC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Paolo non permette allo spirito di divinazione di proferire la verità sulla sua missione. È lo Spirito del Signore che deve agire attraverso l’apostolo ed è l’apostolo che deve sapere, sempre mosso dallo Spirito Santo, quali sono le forme e le vie per rivelare la sua opera. Lo Spirito Santo agente nell’apostolo è il solo rivelatore della verità che salva secondo modalità storiche che appartengono solo a Lui e a nessun altro. Paolo, ordinando allo spirito di divinazione di uscire dalla donna, vuole che sia solo lo Spirito del Signore a governare la storia, non altri spiriti veri o falsi che siano. Sempre, quando il mondo vuole stabilire, determinare, dettare la verità e le modalità di essa che ci riguardano, bisogna reagire per dare allo Spirito Santo ogni preminenza. Senza la nostra reazione forte ed energica, altre forze prendono in mano la storia e la governano non secondo la divina volontà, ma per la rovina degli uomini. Spesso anche la verità proferita fuori luogo e fuori tempo può generare perdizione. Vergine Maria, Madre della Redenzione, Angeli, Santi, fateci missionari di vera salvezza.</w:t>
      </w:r>
    </w:p>
    <w:p w14:paraId="3B5B8073" w14:textId="77777777" w:rsidR="008804C6" w:rsidRPr="008804C6" w:rsidRDefault="008804C6" w:rsidP="008804C6">
      <w:pPr>
        <w:spacing w:after="120"/>
        <w:jc w:val="both"/>
        <w:rPr>
          <w:rFonts w:ascii="Arial" w:hAnsi="Arial" w:cs="Arial"/>
          <w:b/>
          <w:bCs/>
          <w:i/>
          <w:iCs/>
          <w:color w:val="000000"/>
          <w:kern w:val="32"/>
          <w:sz w:val="24"/>
          <w:szCs w:val="32"/>
        </w:rPr>
      </w:pPr>
      <w:bookmarkStart w:id="143" w:name="_Toc412812177"/>
      <w:bookmarkStart w:id="144" w:name="_Toc94188931"/>
      <w:r w:rsidRPr="008804C6">
        <w:rPr>
          <w:rFonts w:ascii="Arial" w:hAnsi="Arial" w:cs="Arial"/>
          <w:b/>
          <w:bCs/>
          <w:i/>
          <w:iCs/>
          <w:kern w:val="32"/>
          <w:sz w:val="24"/>
          <w:szCs w:val="24"/>
        </w:rPr>
        <w:t>Le donne nelle assemblee tacciano perché non è loro permesso parlare</w:t>
      </w:r>
      <w:bookmarkEnd w:id="143"/>
      <w:bookmarkEnd w:id="144"/>
    </w:p>
    <w:p w14:paraId="405B93A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San Paolo dona un comando alla comunità di Corinto. Vieta alle donne di parlare nelle assemblee: </w:t>
      </w:r>
    </w:p>
    <w:p w14:paraId="143CE370" w14:textId="77777777" w:rsidR="008804C6" w:rsidRPr="008804C6" w:rsidRDefault="008804C6" w:rsidP="008804C6">
      <w:pPr>
        <w:spacing w:after="120"/>
        <w:ind w:left="567" w:right="567"/>
        <w:jc w:val="both"/>
        <w:rPr>
          <w:rFonts w:ascii="Arial" w:eastAsia="Calibri" w:hAnsi="Arial" w:cs="Arial"/>
          <w:bCs/>
          <w:i/>
          <w:iCs/>
          <w:color w:val="000000"/>
          <w:sz w:val="22"/>
          <w:szCs w:val="24"/>
          <w:lang w:eastAsia="en-US"/>
        </w:rPr>
      </w:pPr>
      <w:r w:rsidRPr="008804C6">
        <w:rPr>
          <w:rFonts w:ascii="Arial" w:eastAsia="Calibri" w:hAnsi="Arial" w:cs="Arial"/>
          <w:i/>
          <w:iCs/>
          <w:color w:val="000000"/>
          <w:sz w:val="22"/>
          <w:szCs w:val="22"/>
          <w:lang w:eastAsia="en-US"/>
        </w:rPr>
        <w:t>“</w:t>
      </w:r>
      <w:r w:rsidRPr="008804C6">
        <w:rPr>
          <w:rFonts w:ascii="Arial" w:eastAsia="Calibri" w:hAnsi="Arial" w:cs="Arial"/>
          <w:bCs/>
          <w:i/>
          <w:iCs/>
          <w:color w:val="000000"/>
          <w:sz w:val="22"/>
          <w:szCs w:val="24"/>
          <w:lang w:eastAsia="en-US"/>
        </w:rPr>
        <w:t xml:space="preserve">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8804C6">
          <w:rPr>
            <w:rFonts w:ascii="Arial" w:eastAsia="Calibri" w:hAnsi="Arial" w:cs="Arial"/>
            <w:bCs/>
            <w:i/>
            <w:iCs/>
            <w:color w:val="000000"/>
            <w:sz w:val="22"/>
            <w:szCs w:val="24"/>
            <w:lang w:eastAsia="en-US"/>
          </w:rPr>
          <w:t>la Legge.</w:t>
        </w:r>
      </w:smartTag>
      <w:r w:rsidRPr="008804C6">
        <w:rPr>
          <w:rFonts w:ascii="Arial" w:eastAsia="Calibri" w:hAnsi="Arial" w:cs="Arial"/>
          <w:bCs/>
          <w:i/>
          <w:iCs/>
          <w:color w:val="000000"/>
          <w:sz w:val="22"/>
          <w:szCs w:val="24"/>
          <w:lang w:eastAsia="en-US"/>
        </w:rPr>
        <w:t xml:space="preserve"> Se vogliono imparare qualche cosa, interroghino a casa i loro mariti, perché è sconveniente per una donna parlare in assemblea”. </w:t>
      </w:r>
    </w:p>
    <w:p w14:paraId="7EEDEAC5" w14:textId="77777777" w:rsidR="008804C6" w:rsidRPr="008804C6" w:rsidRDefault="008804C6" w:rsidP="008804C6">
      <w:pPr>
        <w:spacing w:after="120"/>
        <w:jc w:val="both"/>
        <w:rPr>
          <w:rFonts w:ascii="Arial" w:eastAsia="Calibri" w:hAnsi="Arial" w:cs="Arial"/>
          <w:bCs/>
          <w:sz w:val="24"/>
          <w:szCs w:val="24"/>
          <w:lang w:eastAsia="en-US"/>
        </w:rPr>
      </w:pPr>
      <w:r w:rsidRPr="008804C6">
        <w:rPr>
          <w:rFonts w:ascii="Arial" w:eastAsia="Calibri" w:hAnsi="Arial" w:cs="Arial"/>
          <w:bCs/>
          <w:sz w:val="24"/>
          <w:szCs w:val="24"/>
          <w:lang w:eastAsia="en-US"/>
        </w:rPr>
        <w:t xml:space="preserve">È questo un comando per il momento e solo per il momento. Il Vangelo va incarnato in una storia e ogni storia va vissuta con somma prudenza. Del resto tutta la Prima Lettera ai Corinzi è impostata sulla somma prudenza e saggezza. Cambia la storia, necessariamente dovranno cambiare tutti i comandi imposti in virtù della prudenza richiesta dal momento particolare. È questa la regola della saggia e sapiente interpretazione. </w:t>
      </w:r>
    </w:p>
    <w:p w14:paraId="0854726B" w14:textId="77777777" w:rsidR="008804C6" w:rsidRPr="008804C6" w:rsidRDefault="008804C6" w:rsidP="008804C6">
      <w:pPr>
        <w:spacing w:after="120"/>
        <w:jc w:val="both"/>
        <w:rPr>
          <w:rFonts w:ascii="Arial" w:eastAsia="Calibri" w:hAnsi="Arial" w:cs="Arial"/>
          <w:bCs/>
          <w:sz w:val="24"/>
          <w:szCs w:val="24"/>
          <w:lang w:eastAsia="en-US"/>
        </w:rPr>
      </w:pPr>
      <w:r w:rsidRPr="008804C6">
        <w:rPr>
          <w:rFonts w:ascii="Arial" w:eastAsia="Calibri" w:hAnsi="Arial" w:cs="Arial"/>
          <w:bCs/>
          <w:sz w:val="24"/>
          <w:szCs w:val="24"/>
          <w:lang w:eastAsia="en-US"/>
        </w:rPr>
        <w:t xml:space="preserve">Il Vangelo di Giovanni, scritto per altri contesti storici, pone la Vergine Maria come modello di comportamento e Lei, la Madre di Gesù, nella comunità raffigurata dallo Sposalizio, osserva con somma attenzione, parla a Gesù, parla ai servi. Non rimane muta. La sua voce è necessaria per dare vita all’intera comunità. Anche Luca pone la Vergine al centro della Comunità degli Apostoli. Giovanni poi dona il tocco finale. Pone la Vergine come Madre e Consigliera del Discepolo. Madre che vigila sulla sua vita e guida la sua missione. Madre che suggerisce le cose buone da fare, così come ha suggerito a Cristo durante le nozze a Cana di </w:t>
      </w:r>
      <w:r w:rsidRPr="008804C6">
        <w:rPr>
          <w:rFonts w:ascii="Arial" w:eastAsia="Calibri" w:hAnsi="Arial" w:cs="Arial"/>
          <w:bCs/>
          <w:sz w:val="24"/>
          <w:szCs w:val="24"/>
          <w:lang w:eastAsia="en-US"/>
        </w:rPr>
        <w:lastRenderedPageBreak/>
        <w:t>Galilea. Mette anche Maria di Magdala quale modello unico, insuperabile di come si cerca Gesù. Gesù, cercato e trovato da Maria di Magdala, costituisce la Donna sua missionaria, perché vada e parli alla comunità dei suoi fratelli, che sono gli Apostoli.</w:t>
      </w:r>
    </w:p>
    <w:p w14:paraId="2AB6273F" w14:textId="77777777" w:rsidR="008804C6" w:rsidRPr="008804C6" w:rsidRDefault="008804C6" w:rsidP="008804C6">
      <w:pPr>
        <w:spacing w:after="120"/>
        <w:jc w:val="both"/>
        <w:rPr>
          <w:rFonts w:ascii="Arial" w:eastAsia="Calibri" w:hAnsi="Arial" w:cs="Arial"/>
          <w:bCs/>
          <w:sz w:val="24"/>
          <w:szCs w:val="24"/>
          <w:lang w:eastAsia="en-US"/>
        </w:rPr>
      </w:pPr>
      <w:r w:rsidRPr="008804C6">
        <w:rPr>
          <w:rFonts w:ascii="Arial" w:eastAsia="Calibri" w:hAnsi="Arial" w:cs="Arial"/>
          <w:bCs/>
          <w:sz w:val="24"/>
          <w:szCs w:val="24"/>
          <w:lang w:eastAsia="en-US"/>
        </w:rPr>
        <w:t xml:space="preserve">Quanto ci insegna San Paolo allora, oggi è fuori luogo? No dicerto! San Paolo è grande maestro di saggezza e di prudenza. Lui ci insegna sempre ad essere attenti scrutatori dei segni dei tempi. Quanto il tempo ancora non recepisce, o particolari comunità ancora non sono in grado di accogliere, allora è giusto che si usi la somma prudenza nell’agire. Se una cosa non è necessaria, non si faccia. Se è giusto procedere per un’altra via, è cosa buona che questo sia fatto. Il bene della comunità esige che sempre si trovino la saggia prudenza e intelligenza. L’assoluto per San Paolo è la carità. Sempre la verità deve impastarsi nella carità. Una verità senza carità è peccato. È carità rispettare la fede dei semplici e dei piccoli. </w:t>
      </w:r>
    </w:p>
    <w:p w14:paraId="290C7474" w14:textId="77777777" w:rsidR="008804C6" w:rsidRPr="008804C6" w:rsidRDefault="008804C6" w:rsidP="008804C6">
      <w:pPr>
        <w:spacing w:after="120"/>
        <w:ind w:left="567" w:right="567"/>
        <w:jc w:val="both"/>
        <w:rPr>
          <w:rFonts w:ascii="Arial" w:eastAsia="Calibri" w:hAnsi="Arial" w:cs="Arial"/>
          <w:bCs/>
          <w:i/>
          <w:iCs/>
          <w:sz w:val="22"/>
          <w:szCs w:val="24"/>
          <w:lang w:eastAsia="en-US"/>
        </w:rPr>
      </w:pPr>
      <w:r w:rsidRPr="008804C6">
        <w:rPr>
          <w:rFonts w:ascii="Arial" w:eastAsia="Calibri" w:hAnsi="Arial" w:cs="Arial"/>
          <w:bCs/>
          <w:i/>
          <w:iCs/>
          <w:sz w:val="22"/>
          <w:szCs w:val="24"/>
          <w:lang w:eastAsia="en-US"/>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w:t>
      </w:r>
    </w:p>
    <w:p w14:paraId="5DDC5470" w14:textId="77777777" w:rsidR="008804C6" w:rsidRPr="008804C6" w:rsidRDefault="008804C6" w:rsidP="008804C6">
      <w:pPr>
        <w:spacing w:after="120"/>
        <w:ind w:left="567" w:right="567"/>
        <w:jc w:val="both"/>
        <w:rPr>
          <w:rFonts w:ascii="Arial" w:eastAsia="Calibri" w:hAnsi="Arial" w:cs="Arial"/>
          <w:bCs/>
          <w:i/>
          <w:iCs/>
          <w:sz w:val="22"/>
          <w:szCs w:val="24"/>
          <w:lang w:eastAsia="en-US"/>
        </w:rPr>
      </w:pPr>
      <w:r w:rsidRPr="008804C6">
        <w:rPr>
          <w:rFonts w:ascii="Arial" w:eastAsia="Calibri" w:hAnsi="Arial" w:cs="Arial"/>
          <w:bCs/>
          <w:i/>
          <w:iCs/>
          <w:sz w:val="22"/>
          <w:szCs w:val="24"/>
          <w:lang w:eastAsia="en-US"/>
        </w:rPr>
        <w:t xml:space="preserve">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8804C6">
          <w:rPr>
            <w:rFonts w:ascii="Arial" w:eastAsia="Calibri" w:hAnsi="Arial" w:cs="Arial"/>
            <w:bCs/>
            <w:i/>
            <w:iCs/>
            <w:sz w:val="22"/>
            <w:szCs w:val="24"/>
            <w:lang w:eastAsia="en-US"/>
          </w:rPr>
          <w:t>la Legge.</w:t>
        </w:r>
      </w:smartTag>
      <w:r w:rsidRPr="008804C6">
        <w:rPr>
          <w:rFonts w:ascii="Arial" w:eastAsia="Calibri" w:hAnsi="Arial" w:cs="Arial"/>
          <w:bCs/>
          <w:i/>
          <w:iCs/>
          <w:sz w:val="22"/>
          <w:szCs w:val="24"/>
          <w:lang w:eastAsia="en-US"/>
        </w:rPr>
        <w:t xml:space="preserve"> Se vogliono imparare qualche cosa, interroghino a casa i loro mariti, perché è sconveniente per una donna parlare in assemblea.</w:t>
      </w:r>
    </w:p>
    <w:p w14:paraId="68A045C5" w14:textId="77777777" w:rsidR="008804C6" w:rsidRPr="008804C6" w:rsidRDefault="008804C6" w:rsidP="008804C6">
      <w:pPr>
        <w:spacing w:after="120"/>
        <w:ind w:left="567" w:right="567"/>
        <w:jc w:val="both"/>
        <w:rPr>
          <w:rFonts w:ascii="Arial" w:eastAsia="Calibri" w:hAnsi="Arial" w:cs="Arial"/>
          <w:bCs/>
          <w:i/>
          <w:iCs/>
          <w:sz w:val="22"/>
          <w:szCs w:val="24"/>
          <w:lang w:eastAsia="en-US"/>
        </w:rPr>
      </w:pPr>
      <w:r w:rsidRPr="008804C6">
        <w:rPr>
          <w:rFonts w:ascii="Arial" w:eastAsia="Calibri" w:hAnsi="Arial" w:cs="Arial"/>
          <w:bCs/>
          <w:i/>
          <w:iCs/>
          <w:sz w:val="22"/>
          <w:szCs w:val="24"/>
          <w:lang w:eastAsia="en-US"/>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14,26-40). </w:t>
      </w:r>
    </w:p>
    <w:p w14:paraId="67A184C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chiave di lettura e di interpretazione del pensiero di Paolo risiede tutta in queste ultime parole: </w:t>
      </w:r>
      <w:r w:rsidRPr="008804C6">
        <w:rPr>
          <w:rFonts w:ascii="Arial" w:eastAsia="Calibri" w:hAnsi="Arial" w:cs="Arial"/>
          <w:i/>
          <w:sz w:val="24"/>
          <w:szCs w:val="22"/>
          <w:lang w:eastAsia="en-US"/>
        </w:rPr>
        <w:t>“Tutto però si avvenga decorosamente e con ordine”</w:t>
      </w:r>
      <w:r w:rsidRPr="008804C6">
        <w:rPr>
          <w:rFonts w:ascii="Arial" w:eastAsia="Calibri" w:hAnsi="Arial" w:cs="Arial"/>
          <w:sz w:val="24"/>
          <w:szCs w:val="22"/>
          <w:lang w:eastAsia="en-US"/>
        </w:rPr>
        <w:t xml:space="preserve">. È chiaro che il decoro e l’ordine non sono verità assolute. Sono principi di ordine storico e quindi soggetti a mutamenti nel corso degli anni. Cambia il tempo, cambia la storia, cambia necessariamente il decoro e l’ordine. Cambia il ruolo della donna nella comunità. Dare eternità ad un principio di ordine storico è quanto di più errato possa accadere. Purtroppo sono in molti che ancora donano a questo principio storico di Paolo un valore eterno. Quando questo accade si prendono decisioni anacronistiche che nulla hanno a che vedere con il Vangelo. Altro è invece un principio di verità eterna. Sulla verità eterna non si discute. Essa va mantenuta intatta così come è uscita dal cuore del Padre e tutta travasata nel cuore di Cristo per opera e nella comunione dello Spirito Santo. Verità eterna è il non sacerdozio ministeriale alle donne. Questo divieto non è un principio di ordine </w:t>
      </w:r>
      <w:r w:rsidRPr="008804C6">
        <w:rPr>
          <w:rFonts w:ascii="Arial" w:eastAsia="Calibri" w:hAnsi="Arial" w:cs="Arial"/>
          <w:sz w:val="24"/>
          <w:szCs w:val="22"/>
          <w:lang w:eastAsia="en-US"/>
        </w:rPr>
        <w:lastRenderedPageBreak/>
        <w:t>storico. Il mondo antico conosceva le donne sacerdoti. È invece una verità eterna che la Chiesa è obbligata ad osservare. La donna non è soggetto di questo sacramento. Se gli dovesse essere conferito, non solo è illecito, è anche invalido. Soggetto per diritto divino, per volontà divina, è solo l’uomo. Giovanni Paolo II ha chiuso sull’argomento ogni discussione. Vergine Maria, Madre della Redenzione, Angeli, Santi, fateci persone dal sano discernimento.</w:t>
      </w:r>
    </w:p>
    <w:p w14:paraId="3A6FF447" w14:textId="77777777" w:rsidR="008804C6" w:rsidRPr="008804C6" w:rsidRDefault="008804C6" w:rsidP="008804C6">
      <w:pPr>
        <w:spacing w:after="120"/>
        <w:rPr>
          <w:rFonts w:ascii="Arial" w:hAnsi="Arial" w:cs="Arial"/>
          <w:b/>
          <w:bCs/>
          <w:i/>
          <w:iCs/>
          <w:color w:val="000000"/>
          <w:kern w:val="32"/>
          <w:sz w:val="24"/>
          <w:szCs w:val="32"/>
        </w:rPr>
      </w:pPr>
      <w:bookmarkStart w:id="145" w:name="_Toc412812190"/>
      <w:bookmarkStart w:id="146" w:name="_Toc94188933"/>
      <w:r w:rsidRPr="008804C6">
        <w:rPr>
          <w:rFonts w:ascii="Arial" w:hAnsi="Arial" w:cs="Arial"/>
          <w:b/>
          <w:bCs/>
          <w:i/>
          <w:iCs/>
          <w:kern w:val="32"/>
          <w:sz w:val="24"/>
          <w:szCs w:val="32"/>
        </w:rPr>
        <w:t>Le mogli lo siano ai loro mariti, come al Signore</w:t>
      </w:r>
      <w:bookmarkEnd w:id="145"/>
      <w:bookmarkEnd w:id="146"/>
    </w:p>
    <w:p w14:paraId="73FB18C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al compito per cui è stato pensato, progettato, costruito. Un solo calcolo errato e la torre crolla.</w:t>
      </w:r>
    </w:p>
    <w:p w14:paraId="02F2E4C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3B3FBFF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17B47BD8"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01FFC36C"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missione salvifica altissima. A lei il Signore affida la salvezza del marito. Questa salvezza ha un costo. La sua umiltà che si trasforma in costante sottomissione. La moglie non dice parole. Prega obbedendo. Obbedisce pregando, offrendo se </w:t>
      </w:r>
      <w:r w:rsidRPr="008804C6">
        <w:rPr>
          <w:rFonts w:ascii="Arial" w:eastAsia="Calibri" w:hAnsi="Arial" w:cs="Arial"/>
          <w:sz w:val="24"/>
          <w:szCs w:val="22"/>
          <w:lang w:eastAsia="en-US"/>
        </w:rPr>
        <w:lastRenderedPageBreak/>
        <w:t xml:space="preserve">stessa per la conversione della sua stessa carne. Il marito per lei è la prima persona da redimere. Il Signore vuole che questa sia la sua missione. Lo potrò fare solo nella fede. </w:t>
      </w:r>
    </w:p>
    <w:p w14:paraId="4BF8B151"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Nel timore di Cristo, siate sottomessi gli uni agli altri:</w:t>
      </w:r>
      <w:r w:rsidRPr="008804C6">
        <w:rPr>
          <w:rFonts w:ascii="Arial" w:eastAsia="Calibri" w:hAnsi="Arial" w:cs="Arial"/>
          <w:bCs/>
          <w:i/>
          <w:iCs/>
          <w:position w:val="4"/>
          <w:sz w:val="22"/>
          <w:szCs w:val="22"/>
          <w:lang w:eastAsia="en-US"/>
        </w:rPr>
        <w:t xml:space="preserve"> </w:t>
      </w:r>
      <w:r w:rsidRPr="008804C6">
        <w:rPr>
          <w:rFonts w:ascii="Arial" w:eastAsia="Calibri" w:hAnsi="Arial" w:cs="Arial"/>
          <w:bCs/>
          <w:i/>
          <w:iCs/>
          <w:sz w:val="22"/>
          <w:szCs w:val="22"/>
          <w:lang w:eastAsia="en-US"/>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8804C6">
          <w:rPr>
            <w:rFonts w:ascii="Arial" w:eastAsia="Calibri" w:hAnsi="Arial" w:cs="Arial"/>
            <w:bCs/>
            <w:i/>
            <w:iCs/>
            <w:sz w:val="22"/>
            <w:szCs w:val="22"/>
            <w:lang w:eastAsia="en-US"/>
          </w:rPr>
          <w:t>la Chiesa</w:t>
        </w:r>
      </w:smartTag>
      <w:r w:rsidRPr="008804C6">
        <w:rPr>
          <w:rFonts w:ascii="Arial" w:eastAsia="Calibri" w:hAnsi="Arial" w:cs="Arial"/>
          <w:bCs/>
          <w:i/>
          <w:iCs/>
          <w:sz w:val="22"/>
          <w:szCs w:val="22"/>
          <w:lang w:eastAsia="en-US"/>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8804C6">
          <w:rPr>
            <w:rFonts w:ascii="Arial" w:eastAsia="Calibri" w:hAnsi="Arial" w:cs="Arial"/>
            <w:bCs/>
            <w:i/>
            <w:iCs/>
            <w:sz w:val="22"/>
            <w:szCs w:val="22"/>
            <w:lang w:eastAsia="en-US"/>
          </w:rPr>
          <w:t>la Chiesa</w:t>
        </w:r>
      </w:smartTag>
      <w:r w:rsidRPr="008804C6">
        <w:rPr>
          <w:rFonts w:ascii="Arial" w:eastAsia="Calibri" w:hAnsi="Arial" w:cs="Arial"/>
          <w:bCs/>
          <w:i/>
          <w:iCs/>
          <w:sz w:val="22"/>
          <w:szCs w:val="22"/>
          <w:lang w:eastAsia="en-US"/>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8804C6">
          <w:rPr>
            <w:rFonts w:ascii="Arial" w:eastAsia="Calibri" w:hAnsi="Arial" w:cs="Arial"/>
            <w:bCs/>
            <w:i/>
            <w:iCs/>
            <w:sz w:val="22"/>
            <w:szCs w:val="22"/>
            <w:lang w:eastAsia="en-US"/>
          </w:rPr>
          <w:t>la Chiesa</w:t>
        </w:r>
      </w:smartTag>
      <w:r w:rsidRPr="008804C6">
        <w:rPr>
          <w:rFonts w:ascii="Arial" w:eastAsia="Calibri" w:hAnsi="Arial" w:cs="Arial"/>
          <w:bCs/>
          <w:i/>
          <w:iCs/>
          <w:sz w:val="22"/>
          <w:szCs w:val="22"/>
          <w:lang w:eastAsia="en-US"/>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8804C6">
          <w:rPr>
            <w:rFonts w:ascii="Arial" w:eastAsia="Calibri" w:hAnsi="Arial" w:cs="Arial"/>
            <w:bCs/>
            <w:i/>
            <w:iCs/>
            <w:sz w:val="22"/>
            <w:szCs w:val="22"/>
            <w:lang w:eastAsia="en-US"/>
          </w:rPr>
          <w:t>la Chiesa</w:t>
        </w:r>
      </w:smartTag>
      <w:r w:rsidRPr="008804C6">
        <w:rPr>
          <w:rFonts w:ascii="Arial" w:eastAsia="Calibri" w:hAnsi="Arial" w:cs="Arial"/>
          <w:bCs/>
          <w:i/>
          <w:iCs/>
          <w:sz w:val="22"/>
          <w:szCs w:val="22"/>
          <w:lang w:eastAsia="en-US"/>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1EB75B4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Vergine Maria, Madre della Redenzione, Angeli, Santi, dateci solidi, veri principi di fede.</w:t>
      </w:r>
    </w:p>
    <w:p w14:paraId="7B357E05" w14:textId="77777777" w:rsidR="008804C6" w:rsidRPr="008804C6" w:rsidRDefault="008804C6" w:rsidP="008804C6">
      <w:pPr>
        <w:spacing w:after="120"/>
        <w:jc w:val="both"/>
        <w:rPr>
          <w:rFonts w:ascii="Arial" w:hAnsi="Arial" w:cs="Arial"/>
          <w:b/>
          <w:bCs/>
          <w:i/>
          <w:iCs/>
          <w:color w:val="000000"/>
          <w:kern w:val="32"/>
          <w:sz w:val="24"/>
          <w:szCs w:val="32"/>
        </w:rPr>
      </w:pPr>
      <w:bookmarkStart w:id="147" w:name="_Toc412812201"/>
      <w:bookmarkStart w:id="148" w:name="_Toc94188935"/>
      <w:r w:rsidRPr="008804C6">
        <w:rPr>
          <w:rFonts w:ascii="Arial" w:hAnsi="Arial" w:cs="Arial"/>
          <w:b/>
          <w:bCs/>
          <w:i/>
          <w:iCs/>
          <w:kern w:val="32"/>
          <w:sz w:val="24"/>
          <w:szCs w:val="32"/>
        </w:rPr>
        <w:t>La donna impari in silenzio, in piena sottomissione</w:t>
      </w:r>
      <w:bookmarkEnd w:id="147"/>
      <w:bookmarkEnd w:id="148"/>
    </w:p>
    <w:p w14:paraId="4E306DB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32EEE97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127F531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39A3A9E5" w14:textId="77777777" w:rsidR="008804C6" w:rsidRPr="008804C6" w:rsidRDefault="008804C6" w:rsidP="008804C6">
      <w:pPr>
        <w:spacing w:after="120"/>
        <w:ind w:left="567" w:right="567"/>
        <w:jc w:val="both"/>
        <w:rPr>
          <w:rFonts w:ascii="Arial" w:eastAsia="Calibri" w:hAnsi="Arial" w:cs="Arial"/>
          <w:bCs/>
          <w:i/>
          <w:iCs/>
          <w:sz w:val="22"/>
          <w:szCs w:val="24"/>
          <w:lang w:eastAsia="en-US"/>
        </w:rPr>
      </w:pPr>
      <w:r w:rsidRPr="008804C6">
        <w:rPr>
          <w:rFonts w:ascii="Arial" w:eastAsia="Calibri" w:hAnsi="Arial" w:cs="Arial"/>
          <w:bCs/>
          <w:i/>
          <w:iCs/>
          <w:sz w:val="22"/>
          <w:szCs w:val="24"/>
          <w:lang w:eastAsia="en-US"/>
        </w:rPr>
        <w:lastRenderedPageBreak/>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56B9786D" w14:textId="77777777" w:rsidR="008804C6" w:rsidRPr="008804C6" w:rsidRDefault="008804C6" w:rsidP="008804C6">
      <w:pPr>
        <w:spacing w:after="120"/>
        <w:ind w:left="567" w:right="567"/>
        <w:jc w:val="both"/>
        <w:rPr>
          <w:rFonts w:ascii="Arial" w:eastAsia="Calibri" w:hAnsi="Arial" w:cs="Arial"/>
          <w:bCs/>
          <w:i/>
          <w:iCs/>
          <w:sz w:val="22"/>
          <w:szCs w:val="24"/>
          <w:lang w:eastAsia="en-US"/>
        </w:rPr>
      </w:pPr>
      <w:r w:rsidRPr="008804C6">
        <w:rPr>
          <w:rFonts w:ascii="Arial" w:eastAsia="Calibri" w:hAnsi="Arial" w:cs="Arial"/>
          <w:bCs/>
          <w:i/>
          <w:iCs/>
          <w:sz w:val="22"/>
          <w:szCs w:val="24"/>
          <w:lang w:eastAsia="en-US"/>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244DDD5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5A303F98"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2,11-15). </w:t>
      </w:r>
    </w:p>
    <w:p w14:paraId="08049BE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Se in un contesto particolare, quale quello ellenico, Paolo chiede alla donna l’immolazione di se stessa, questa immolazione va fatta. Dio non ha chiesto al 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33DD1BF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Ora questa verità è eterna. Le mode degli uomini passano, la storia evolve. San Giovanni in altri contesti nel suo Vangelo pone tre donne che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w:t>
      </w:r>
      <w:r w:rsidRPr="008804C6">
        <w:rPr>
          <w:rFonts w:ascii="Arial" w:eastAsia="Calibri" w:hAnsi="Arial" w:cs="Arial"/>
          <w:sz w:val="24"/>
          <w:szCs w:val="22"/>
          <w:lang w:eastAsia="en-US"/>
        </w:rPr>
        <w:lastRenderedPageBreak/>
        <w:t>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4487D8E2" w14:textId="77777777" w:rsidR="008804C6" w:rsidRPr="008804C6" w:rsidRDefault="008804C6" w:rsidP="008804C6">
      <w:pPr>
        <w:spacing w:after="120"/>
        <w:jc w:val="both"/>
        <w:rPr>
          <w:rFonts w:ascii="Arial" w:hAnsi="Arial" w:cs="Arial"/>
          <w:b/>
          <w:bCs/>
          <w:i/>
          <w:iCs/>
          <w:color w:val="000000"/>
          <w:kern w:val="32"/>
          <w:sz w:val="24"/>
          <w:szCs w:val="32"/>
        </w:rPr>
      </w:pPr>
      <w:bookmarkStart w:id="149" w:name="_Toc412812212"/>
      <w:bookmarkStart w:id="150" w:name="_Toc94188937"/>
      <w:r w:rsidRPr="008804C6">
        <w:rPr>
          <w:rFonts w:ascii="Arial" w:hAnsi="Arial" w:cs="Arial"/>
          <w:b/>
          <w:bCs/>
          <w:i/>
          <w:iCs/>
          <w:color w:val="000000"/>
          <w:kern w:val="32"/>
          <w:sz w:val="24"/>
          <w:szCs w:val="32"/>
        </w:rPr>
        <w:t>E il peso non ricada sulla Chiesa</w:t>
      </w:r>
      <w:bookmarkEnd w:id="149"/>
      <w:bookmarkEnd w:id="150"/>
    </w:p>
    <w:p w14:paraId="2A98286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San Paolo, persona saggia, perché pieno di Spirito Santo, distingue tra elemosina giusta ed ingiusta, tra aiuto giusto e ingiusto, tra peso giusto e peso ingiusto. Quanto però Paolo dice vale per la Comunità in quanto Comunità, non vale per il singolo credente. Per il singolo credente valgono altri principi e questi sono tutti racchiusi nel Vangelo. Ecco le norme per il singolo:</w:t>
      </w:r>
    </w:p>
    <w:p w14:paraId="2A51AF49"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8804C6">
        <w:rPr>
          <w:rFonts w:ascii="Arial" w:eastAsia="Calibri" w:hAnsi="Arial" w:cs="Arial"/>
          <w:bCs/>
          <w:i/>
          <w:iCs/>
          <w:position w:val="4"/>
          <w:sz w:val="22"/>
          <w:szCs w:val="22"/>
          <w:lang w:eastAsia="en-US"/>
        </w:rPr>
        <w:t xml:space="preserve"> </w:t>
      </w:r>
      <w:r w:rsidRPr="008804C6">
        <w:rPr>
          <w:rFonts w:ascii="Arial" w:eastAsia="Calibri" w:hAnsi="Arial" w:cs="Arial"/>
          <w:bCs/>
          <w:i/>
          <w:iCs/>
          <w:sz w:val="22"/>
          <w:szCs w:val="22"/>
          <w:lang w:eastAsia="en-US"/>
        </w:rPr>
        <w:t xml:space="preserve">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ABE572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Il singolo, atto per atto, richiesta per richiesta, dovrà sempre decidere lui, con la sapienza che attinge nello Spirito Santo, come vivere questo comandamento di Gesù e a chi rivolgere concretamente la sua attenzione. Anche la comunità è obbligata alla carità in quanto comunità. Essa riceve il bene, deve fare il bene. Verso chi la comunità è obbligata e verso chi invece non è obbligata? A chi deve prestare il suo aiuto e a chi lo deve negare, se vuole rimanere nella giustizia e non passare nell’ingiustizia? Ascoltiamo San Paolo e la luce verrà  nei nostri cuori. </w:t>
      </w:r>
    </w:p>
    <w:p w14:paraId="1321CED5"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w:t>
      </w:r>
      <w:r w:rsidRPr="008804C6">
        <w:rPr>
          <w:rFonts w:ascii="Arial" w:eastAsia="Calibri" w:hAnsi="Arial" w:cs="Arial"/>
          <w:bCs/>
          <w:i/>
          <w:iCs/>
          <w:sz w:val="22"/>
          <w:szCs w:val="22"/>
          <w:lang w:eastAsia="en-US"/>
        </w:rPr>
        <w:lastRenderedPageBreak/>
        <w:t>irreprensibili. Se poi qualcuno non si prende cura dei suoi cari, soprattutto di quelli della sua famiglia, costui ha rinnegato la fede ed è peggiore di un infedele.</w:t>
      </w:r>
    </w:p>
    <w:p w14:paraId="13087130"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(2Tm 5,1-16). </w:t>
      </w:r>
    </w:p>
    <w:p w14:paraId="45EAED9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Se una comunità è dalle molte risorse, il problema non si pone. Essa è obbligata a fare il bene ad ogni persona che versa in particolari necessità. Più possiede e più larga potrà essere nelle sue opere di misericordia corporali. Se però possiede poco, ha quasi niente, secondo quali regole dovrà agire? Quali norme osservare? Dovrà scegliere sempre una norma: la giustizia prima che la carità. È per giustizia che la comunità aiuti quanti si sono prodigati per essa. Se una persona nella sua vita si è dedicata alla cura della comunità, è per giustizia che in un momento di bisogno essa venga aiutata. Non per carità, ma per giustizia. Tu, comunità, hai ricevuto tanto bene, sei obbligata a ricambiare il bene per giustizia. Ora, poiché la giustizia ha la precedenza su ogni elemosina e ogni carità, prima si deve estinguere il debito della giustizia e poi si può procedere alla carità verso gli altri. Inoltre vi è ancora un’altra regola di giustizia che Parola introduce: quella della famiglia. Se la famiglia può aiutare la persona bisognosa, è giusto che sia la famiglia a prendersi cura di essa. Così il peso non ricade tutto sulla comunità. Vergine Maria, Madre della Redenzione, Angeli, Santi, fateci essere giusti e misericordiosi. </w:t>
      </w:r>
    </w:p>
    <w:p w14:paraId="60A8B72E" w14:textId="77777777" w:rsidR="008804C6" w:rsidRPr="008804C6" w:rsidRDefault="008804C6" w:rsidP="008804C6">
      <w:pPr>
        <w:spacing w:after="120"/>
        <w:rPr>
          <w:rFonts w:ascii="Arial" w:hAnsi="Arial" w:cs="Arial"/>
          <w:b/>
          <w:bCs/>
          <w:i/>
          <w:iCs/>
          <w:color w:val="000000"/>
          <w:kern w:val="32"/>
          <w:sz w:val="24"/>
          <w:szCs w:val="32"/>
        </w:rPr>
      </w:pPr>
      <w:bookmarkStart w:id="151" w:name="_Toc412812223"/>
      <w:bookmarkStart w:id="152" w:name="_Toc94188939"/>
      <w:r w:rsidRPr="008804C6">
        <w:rPr>
          <w:rFonts w:ascii="Arial" w:hAnsi="Arial" w:cs="Arial"/>
          <w:b/>
          <w:bCs/>
          <w:i/>
          <w:iCs/>
          <w:kern w:val="32"/>
          <w:sz w:val="24"/>
          <w:szCs w:val="32"/>
        </w:rPr>
        <w:t>Circuiscono certe donnette cariche di peccati</w:t>
      </w:r>
      <w:bookmarkEnd w:id="151"/>
      <w:bookmarkEnd w:id="152"/>
    </w:p>
    <w:p w14:paraId="438841F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Paolo mette in guardia Timoteo. Questi deve sapere che negli ultimi tempi verranno momenti difficili. Quali sono gli ultimi tempi? Sempre quelli che viviamo. Questo significa che non vi sono momenti facili per nessun tempo e che tutti i predicatori dell’avvento del paradiso sulla terra saranno sempre smentiti. Non vi saranno paradisi nel tempo né economici e né finanziari, né universali e né particolari, né politici e né amministrativi, né familiari e né sociali, né atei e né religiosi. La vita sulla terra è perenne lotta del male che vuole soffocare il bene, delle tenebre che con violenza e arroganza sono tutte intente a distruggere la luce, dell’egoismo che vuole imporre la sua forza malvagia su ogni carità, misericordia, compassione, della guerra che brama abolire ogni spiraglio di pace. Il mondo è mondo perché sotto il potere del diavolo che lo governa con il suo odio contro Dio e contro l’uomo. La sua invidia è la causa di ogni morte.</w:t>
      </w:r>
    </w:p>
    <w:p w14:paraId="5D569969" w14:textId="77777777" w:rsidR="008804C6" w:rsidRPr="008804C6" w:rsidRDefault="008804C6" w:rsidP="008804C6">
      <w:pPr>
        <w:spacing w:after="120"/>
        <w:jc w:val="both"/>
        <w:rPr>
          <w:rFonts w:ascii="Arial" w:eastAsia="Calibri" w:hAnsi="Arial" w:cs="Arial"/>
          <w:bCs/>
          <w:i/>
          <w:iCs/>
          <w:sz w:val="24"/>
          <w:szCs w:val="22"/>
          <w:lang w:eastAsia="en-US"/>
        </w:rPr>
      </w:pPr>
      <w:r w:rsidRPr="008804C6">
        <w:rPr>
          <w:rFonts w:ascii="Arial" w:eastAsia="Calibri" w:hAnsi="Arial" w:cs="Arial"/>
          <w:bCs/>
          <w:iCs/>
          <w:sz w:val="24"/>
          <w:szCs w:val="22"/>
          <w:lang w:eastAsia="en-US"/>
        </w:rPr>
        <w:lastRenderedPageBreak/>
        <w:t>Il quadro che Paolo dona degli uomini è semplicemente di un buio etico, frutto a sua volta del buio veritativo che invade il cuore e lo narcotizza, lo priva di ogni raziocinio, intelligenza, saggezza. Lo immerge in una stoltezza cosmica, universale che toglie ogni luce ed estingue ogni verità. Ecco come sono gli uomini</w:t>
      </w:r>
      <w:r w:rsidRPr="008804C6">
        <w:rPr>
          <w:rFonts w:ascii="Arial" w:eastAsia="Calibri" w:hAnsi="Arial" w:cs="Arial"/>
          <w:bCs/>
          <w:i/>
          <w:iCs/>
          <w:sz w:val="24"/>
          <w:szCs w:val="22"/>
          <w:lang w:eastAsia="en-US"/>
        </w:rPr>
        <w:t xml:space="preserve">: </w:t>
      </w:r>
    </w:p>
    <w:p w14:paraId="5E482955" w14:textId="77777777" w:rsidR="008804C6" w:rsidRPr="008804C6" w:rsidRDefault="008804C6" w:rsidP="008804C6">
      <w:pPr>
        <w:spacing w:after="120"/>
        <w:ind w:left="567" w:right="567"/>
        <w:jc w:val="both"/>
        <w:rPr>
          <w:rFonts w:ascii="Arial" w:eastAsia="Calibri" w:hAnsi="Arial" w:cs="Arial"/>
          <w:bCs/>
          <w:i/>
          <w:iCs/>
          <w:color w:val="000000"/>
          <w:sz w:val="22"/>
          <w:szCs w:val="22"/>
          <w:lang w:eastAsia="en-US"/>
        </w:rPr>
      </w:pPr>
      <w:r w:rsidRPr="008804C6">
        <w:rPr>
          <w:rFonts w:ascii="Arial" w:eastAsia="Calibri" w:hAnsi="Arial" w:cs="Arial"/>
          <w:bCs/>
          <w:i/>
          <w:iCs/>
          <w:color w:val="000000"/>
          <w:sz w:val="22"/>
          <w:szCs w:val="22"/>
          <w:lang w:eastAsia="en-US"/>
        </w:rPr>
        <w:t xml:space="preserve">“Egoisti, amanti del denaro, vanitosi, orgogliosi, bestemmiatori, ribelli di genitori, ingrati, empi, senza amore, sleali, calunniatori, intemperanti, intrattabili, disumani, traditori, sfrontati, accecati dall’orgoglio, amanti del piacere più che di Dio, gente che ha una religiosità solo apparente, ma ne disprezza la forza interiore”. La Lettera ai Romani non presenta forse lo stesso quadro? Il dipinto non è meno fosco: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11669A11" w14:textId="77777777" w:rsidR="008804C6" w:rsidRPr="008804C6" w:rsidRDefault="008804C6" w:rsidP="008804C6">
      <w:pPr>
        <w:spacing w:after="120"/>
        <w:jc w:val="both"/>
        <w:rPr>
          <w:rFonts w:ascii="Arial" w:eastAsia="Calibri" w:hAnsi="Arial" w:cs="Arial"/>
          <w:bCs/>
          <w:iCs/>
          <w:sz w:val="24"/>
          <w:szCs w:val="22"/>
          <w:lang w:eastAsia="en-US"/>
        </w:rPr>
      </w:pPr>
      <w:r w:rsidRPr="008804C6">
        <w:rPr>
          <w:rFonts w:ascii="Arial" w:eastAsia="Calibri" w:hAnsi="Arial" w:cs="Arial"/>
          <w:bCs/>
          <w:iCs/>
          <w:sz w:val="24"/>
          <w:szCs w:val="22"/>
          <w:lang w:eastAsia="en-US"/>
        </w:rPr>
        <w:t xml:space="preserve">Vi è un ruolo particolare della donna in questi momenti difficili, in questi tempi che sempre vengono? La donna ha un ruolo. Alcune di esse si lasciano accalappiare e trascinare nel male da questi uomini perversi. Le parole di Paolo sono chiare: </w:t>
      </w:r>
      <w:r w:rsidRPr="008804C6">
        <w:rPr>
          <w:rFonts w:ascii="Arial" w:eastAsia="Calibri" w:hAnsi="Arial" w:cs="Arial"/>
          <w:bCs/>
          <w:i/>
          <w:iCs/>
          <w:sz w:val="24"/>
          <w:szCs w:val="22"/>
          <w:lang w:eastAsia="en-US"/>
        </w:rPr>
        <w:t>“Fra questi ci sono alcuni che entrano nelle case e circuiscono certe donnette cariche di peccati, in balìa di passioni di ogni genere, sempre pronte a imparare, ma che non riescono mai a giungere alla conoscenza della verità”</w:t>
      </w:r>
      <w:r w:rsidRPr="008804C6">
        <w:rPr>
          <w:rFonts w:ascii="Arial" w:eastAsia="Calibri" w:hAnsi="Arial" w:cs="Arial"/>
          <w:bCs/>
          <w:iCs/>
          <w:sz w:val="24"/>
          <w:szCs w:val="22"/>
          <w:lang w:eastAsia="en-US"/>
        </w:rPr>
        <w:t xml:space="preserve">. Non è un ritratto di luce quello che Paolo tratteggia. Il male non è solo al maschiale, è anche al femminile. Se una donna ama non cadere in un male più grande deve evitare il male più piccolo. Se non evita il male più piccolo è sempre esposta al male più grande, che le verrà dalla tentazione. Il male fa sempre massa. Il male di uno solo riesce in ben poche cose. Il male che diviene massa, folla, corteo produce infiniti danni. La donna che vuole non arrivare alla perversione della sua natura deve mettere ogni impegno a crescere in ogni virtù. Se lascia anche un solo spiraglio al male, esso entrerà nella sua casa e la distruggerà. </w:t>
      </w:r>
    </w:p>
    <w:p w14:paraId="28313F2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w:t>
      </w:r>
      <w:r w:rsidRPr="008804C6">
        <w:rPr>
          <w:rFonts w:ascii="Arial" w:eastAsia="Calibri" w:hAnsi="Arial" w:cs="Arial"/>
          <w:i/>
          <w:iCs/>
          <w:sz w:val="22"/>
          <w:szCs w:val="22"/>
          <w:lang w:eastAsia="en-US"/>
        </w:rPr>
        <w:lastRenderedPageBreak/>
        <w:t xml:space="preserve">non andranno molto lontano, perché la loro stoltezza sarà manifesta a tutti, come lo fu la stoltezza di quei due (2Tm 3,1-9). </w:t>
      </w:r>
    </w:p>
    <w:p w14:paraId="04500E11"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Anche attorno ai nostri altari vivono “</w:t>
      </w:r>
      <w:r w:rsidRPr="008804C6">
        <w:rPr>
          <w:rFonts w:ascii="Arial" w:eastAsia="Calibri" w:hAnsi="Arial" w:cs="Arial"/>
          <w:i/>
          <w:iCs/>
          <w:sz w:val="24"/>
          <w:szCs w:val="22"/>
          <w:lang w:eastAsia="en-US"/>
        </w:rPr>
        <w:t>queste donnette cariche di peccato, in balia di passioni di ogni genere, sempre pronte a imparare, ma che non riescono a giungere alla conoscenza della verità”.</w:t>
      </w:r>
      <w:r w:rsidRPr="008804C6">
        <w:rPr>
          <w:rFonts w:ascii="Arial" w:eastAsia="Calibri" w:hAnsi="Arial" w:cs="Arial"/>
          <w:iCs/>
          <w:sz w:val="24"/>
          <w:szCs w:val="22"/>
          <w:lang w:eastAsia="en-US"/>
        </w:rPr>
        <w:t xml:space="preserve"> Peccato è tenebra. Obbedienza è luce. Chi non si distacca dalla tenebre mai potrà giungere alla conoscenza della verità. Rimanendo nelle tenebre, le tenebre più grandi la ingloberanno. È questo il pericolo per queste donnette. Rischiano di essere inglobate in un male oceanico, perché non hanno voluto distaccarsi dalle loro passioni, dai loro vizi, dalla loro concupiscenza. Tutti siamo avvisati. O ci liberiamo dal male più piccolo o saremo fagocitati dal male più grande che ci farà suo strumento per aumentare la sua potenza di distruzione e morte. Vergine Maria, Madre della Redenzione, Angeli, Santi, liberateci da ogni più piccolo peccato.</w:t>
      </w:r>
    </w:p>
    <w:p w14:paraId="0E384851" w14:textId="77777777" w:rsidR="008804C6" w:rsidRPr="008804C6" w:rsidRDefault="008804C6" w:rsidP="008804C6">
      <w:pPr>
        <w:spacing w:after="120"/>
        <w:jc w:val="both"/>
        <w:rPr>
          <w:rFonts w:ascii="Arial" w:hAnsi="Arial" w:cs="Arial"/>
          <w:b/>
          <w:bCs/>
          <w:i/>
          <w:iCs/>
          <w:color w:val="000000"/>
          <w:kern w:val="32"/>
          <w:sz w:val="24"/>
          <w:szCs w:val="32"/>
        </w:rPr>
      </w:pPr>
      <w:bookmarkStart w:id="153" w:name="_Toc412812235"/>
      <w:bookmarkStart w:id="154" w:name="_Toc94188941"/>
      <w:r w:rsidRPr="008804C6">
        <w:rPr>
          <w:rFonts w:ascii="Arial" w:hAnsi="Arial" w:cs="Arial"/>
          <w:b/>
          <w:bCs/>
          <w:i/>
          <w:iCs/>
          <w:color w:val="000000"/>
          <w:kern w:val="32"/>
          <w:sz w:val="24"/>
          <w:szCs w:val="32"/>
        </w:rPr>
        <w:t>Tua nonna Lòide e tua madre Eunìce</w:t>
      </w:r>
      <w:bookmarkEnd w:id="153"/>
      <w:bookmarkEnd w:id="154"/>
    </w:p>
    <w:p w14:paraId="203B105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Paolo si ricorda di Timoteo come persona dalla schietta fede. La sua fede è schietta perché semplice, pura, non annodata, non aggrovigliata, non mescolata con pensieri della terra e soprattutto non impastata di mille altre cose, che spesso la rendono incomprensibile, invivibile, non annunziabile, non predicabile. Non sempre la fede, frutto della verità che si insegnano nelle Università, è predicabile. Essa non è schietta, semplice, pura. È fatta di mille concetti e la mente dei semplici si perde, si smarrisce, si confonde, non riesce a seguire i passaggi.</w:t>
      </w:r>
    </w:p>
    <w:p w14:paraId="14EF777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Gesù invece non solo è la persona dalla schietta fede, è anche dalla schietta parola. La sua è parola semplice, lineare, breve. Il suo insegnamento è sempre comprensibile, sempre afferrabile, sempre presentato in una brevità scarna, ma essenziale. I suoi dialoghi non hanno bisogno di scienza  acquisita per essere afferrati. Basta mettere un po’ di cuore e tutto si illumina di verità, sapienza, saggezza, eternità. Gesù non ci vuole persone dalla fede complessa, arruffata, altamente concettualizzata. I cuori non comprendono questa fede. Non sono attratti da essa. Se ne allontanano. Le menti vogliono semplicità, brevità, immediata chiarezza, pronta assimilazione, facile commestibilità.</w:t>
      </w:r>
    </w:p>
    <w:p w14:paraId="41C69BC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Vivere di schietta fede è una grazia che sempre si deve chiedere al Signore. Essere testimoni di questa fede è impossibile se essa non diviene la struttura stessa del nostro cuore e della nostra mente. La fede complessa, argomentativa, deduttiva, forse servirà a qualche cuore. Cristo Gesù quando doveva argomentare partendo dalle profondità del mistero, mai si tirava indietro. Sapeva fare anche questo. Ma era una scelta obbligata. Poi però subito ritornava al suo metodo semplice, schietto, puro, senza fronzoli e senza parole oltre quelle strettamente richieste. </w:t>
      </w:r>
    </w:p>
    <w:p w14:paraId="7B52AD5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Di Cristo Gesù è da ammirare il suo stile immediato, la sua immagine che parla al cuore senza alcun bisogno di ulteriori spiegazioni. La schietta fede è fatta anche di piccoli gesti che parlano più di mille libri letti al cuore in una sola volta. Ricordo che un giorno fui invitato a tenere una lezione di teologia in una sala, nella quale regnava tanta ostilità verso una persona umile, piena però di Spirito Santo, più di tutti gli altri che pensavano di essere i padroni dello Spirito, perché Esso era solo sulla loro bocca e non su quella degli altri. </w:t>
      </w:r>
    </w:p>
    <w:p w14:paraId="2DD15F4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Chi cammina con questa presunzione manca di umiltà. Lo Spirito del Signore è sempre imprevedibile. Anche il più dotto e illuminato suo strumento sa che lo Spirito dovrà sempre illuminarlo e lo potrà illuminare per via diretta e indiretta. Lui per provare un cuore, spesso lo illumina dall’esterno e non dall’interno. Lo illumina per via indiretta e non diretta. Il presuntuoso è superbo e dalla bocca del superbo parla Satana, mai lo Spirito di Dio. Questi sceglie sempre la bocca degli umili e dei semplici.</w:t>
      </w:r>
    </w:p>
    <w:p w14:paraId="54407A0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Appena entrai nella sala, passando accanto a questa persona accidentalmente, le feci dono della Bibbia che avevo in mano. Fu lo scompiglio. Questo gesto parlò più che se avessi fatto un discorso apologetico sulla persona maltrattata ingiustamente perché tutti mossi dalla presunzione di parlare nello Spirito Santo. Ma chi parla nello Spirito Santo, non parla forse dalla sua verità? La verità riconosce se stessa. La verità non disprezza la verità. È la falsità che disprezza la verità. Mai lo Spirito di Dio. </w:t>
      </w:r>
    </w:p>
    <w:p w14:paraId="489780CB"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Paolo, apostolo di Cristo Gesù per volontà di Dio e secondo la promessa della vita che è in Cristo Gesù, a Timòteo, figlio carissimo: grazia, misericordia e pace da parte di Dio Padre e di Cristo Gesù Signore nostro.</w:t>
      </w:r>
    </w:p>
    <w:p w14:paraId="7734C26F" w14:textId="77777777" w:rsidR="008804C6" w:rsidRPr="008804C6" w:rsidRDefault="008804C6" w:rsidP="008804C6">
      <w:pPr>
        <w:spacing w:after="120"/>
        <w:ind w:left="567" w:right="567"/>
        <w:jc w:val="both"/>
        <w:rPr>
          <w:rFonts w:ascii="Arial" w:eastAsia="Calibri" w:hAnsi="Arial" w:cs="Arial"/>
          <w:bCs/>
          <w:i/>
          <w:iCs/>
          <w:sz w:val="22"/>
          <w:szCs w:val="22"/>
          <w:lang w:eastAsia="en-US"/>
        </w:rPr>
      </w:pPr>
      <w:r w:rsidRPr="008804C6">
        <w:rPr>
          <w:rFonts w:ascii="Arial" w:eastAsia="Calibri" w:hAnsi="Arial" w:cs="Arial"/>
          <w:bCs/>
          <w:i/>
          <w:iCs/>
          <w:sz w:val="22"/>
          <w:szCs w:val="22"/>
          <w:lang w:eastAsia="en-US"/>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1,1-5). </w:t>
      </w:r>
    </w:p>
    <w:p w14:paraId="3E14229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Padre e madre anche per rapporto alla fede si devono completare. Spesso occorre una fede schietta, semplice, pura, immediata al figlio e questo è compito della madre educarlo ad essa. Sovente però urge anche una fede più complessa, capace di insegnare, ammaestrare, argomentare, dedurre, ragionare e per questo si ha bisogno dell’uomo. La fede è in tutto simile ad un nuovo essere da concepire. Come il nuovo essere ha bisogno dell’elemento maschile e femminile, un solo elemento non concepisce una nuova vita, così dicasi per la fede. Una fede matura, forte, sana ha bisogno della schiettezza dell’elemento femminile della madre, ma spesso anche dell’a durezza, fermezza, fortezza argomentativa del padre. Un solo elemento non dona la verità piena della fede. Dio vuole questa duplice via, dell’uomo e della donna, di Cristo e di Maria, del discepolo e della madre, degli Apostoli e della Maddalena. La donna nella Chiesa è parte essenziale, non secondaria, nella vita, nel dono e nella trasmissione della fede. Essa mai potrà essere esclusa da questo ministero vitale per la Chiesa.  Vergine Maria, Madre della Redenzione, Angeli, Santi, insegnate ad ogni uomo questa verità.</w:t>
      </w:r>
    </w:p>
    <w:p w14:paraId="25800E3E" w14:textId="77777777" w:rsidR="008804C6" w:rsidRPr="008804C6" w:rsidRDefault="008804C6" w:rsidP="008804C6">
      <w:pPr>
        <w:spacing w:after="120"/>
        <w:rPr>
          <w:rFonts w:ascii="Arial" w:hAnsi="Arial" w:cs="Arial"/>
          <w:b/>
          <w:bCs/>
          <w:i/>
          <w:iCs/>
          <w:color w:val="000000"/>
          <w:kern w:val="32"/>
          <w:sz w:val="24"/>
          <w:szCs w:val="32"/>
        </w:rPr>
      </w:pPr>
      <w:bookmarkStart w:id="155" w:name="_Toc412812246"/>
      <w:bookmarkStart w:id="156" w:name="_Toc94188943"/>
      <w:r w:rsidRPr="008804C6">
        <w:rPr>
          <w:rFonts w:ascii="Arial" w:hAnsi="Arial" w:cs="Arial"/>
          <w:b/>
          <w:bCs/>
          <w:i/>
          <w:iCs/>
          <w:kern w:val="32"/>
          <w:sz w:val="24"/>
          <w:szCs w:val="32"/>
        </w:rPr>
        <w:t>Anche le donne anziane abbiano un comportamento santo</w:t>
      </w:r>
      <w:bookmarkEnd w:id="155"/>
      <w:bookmarkEnd w:id="156"/>
    </w:p>
    <w:p w14:paraId="3CAF1F0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Tito è invitato da Paolo ad essere maestro di altissima moralità verso tutti. Un insegnamento settoriale, parziale non si addice ad un buon amministratore dei misteri di Dio. Ogni età va ammaestrata conformemente alla sana dottrina. Anche le donne anziane, non perché siano anziane vanno abbandonate ai loro vizi e ai loro peccati piccoli o grandi. Anche loro devono migliorare ogni giorno la loro condotta. Esse non devono essere maldicenti né schiave del vino. Devono invece sapere insegnare il bene, per formare le giovani all’amore del marito e dei figli. </w:t>
      </w:r>
      <w:r w:rsidRPr="008804C6">
        <w:rPr>
          <w:rFonts w:ascii="Arial" w:eastAsia="Calibri" w:hAnsi="Arial" w:cs="Arial"/>
          <w:sz w:val="24"/>
          <w:szCs w:val="22"/>
          <w:lang w:eastAsia="en-US"/>
        </w:rPr>
        <w:lastRenderedPageBreak/>
        <w:t>Devono essere prudenti, caste, dedite alla famiglia, buone, sottomesse ai propri mariti.</w:t>
      </w:r>
    </w:p>
    <w:p w14:paraId="2545A2A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Quella di Paolo non è però pura antropologia. Anche il mondo pagano potrebbe educare alle virtù. Educare alle virtù si riesce ben poco, se manca il fine per cui la virtù è necessaria e questo fine non può essere naturale, ma sempre soprannaturale. L’educazione di Paolo è interamente cristologica. In Paolo il fine di ogni cosa è Cristo. Cristo è il suo pensiero perenne. Se Cristo viene dimenticato, a nulla serve educare alle virtù. È opera vana. Senza Cristo non vi è alcuna vera virtù. La virtù si vive in Cristo, ma per Cristo. Si vive in Cristo per rendere gloria a Cristo attraverso tutta la nostra vita. Con il nostro corpo virtuoso dobbiamo manifestare al mondo la straordinaria potenza della sua grazia che quotidianamente ci redime e ci libera da ogni male nel corpo, nell’anima, nello spirito. Quella di San Paolo è pura cristologia.</w:t>
      </w:r>
    </w:p>
    <w:p w14:paraId="7B7E0ECC" w14:textId="77777777" w:rsidR="008804C6" w:rsidRPr="008804C6" w:rsidRDefault="008804C6" w:rsidP="008804C6">
      <w:pPr>
        <w:spacing w:after="120"/>
        <w:ind w:left="567" w:right="567"/>
        <w:jc w:val="both"/>
        <w:rPr>
          <w:rFonts w:ascii="Arial" w:eastAsia="Calibri" w:hAnsi="Arial" w:cs="Arial"/>
          <w:i/>
          <w:iCs/>
          <w:color w:val="000000"/>
          <w:sz w:val="22"/>
          <w:szCs w:val="22"/>
          <w:lang w:eastAsia="en-US"/>
        </w:rPr>
      </w:pPr>
      <w:r w:rsidRPr="008804C6">
        <w:rPr>
          <w:rFonts w:ascii="Arial" w:eastAsia="Calibri" w:hAnsi="Arial" w:cs="Arial"/>
          <w:i/>
          <w:iCs/>
          <w:color w:val="000000"/>
          <w:sz w:val="22"/>
          <w:szCs w:val="22"/>
          <w:lang w:eastAsia="en-US"/>
        </w:rPr>
        <w:t xml:space="preserve">Non sapete che i vostri corpi sono membra di Cristo? Prenderò dunque le membra di Cristo e ne farò membra di una prostituta? Non sia mai! (1Cor 6, 15). Ed ecco, per la tua scienza, va in rovina il debole, un fratello per il quale Cristo è morto! (1Cor 8, 11). Peccando così contro i fratelli e ferendo la loro coscienza debole, voi peccate contro Cristo (1Cor 8, 12).  Il calice della benedizione che noi benediciamo, non è forse comunione con il sangue di Cristo? E il pane che noi spezziamo, non è forse comunione con il corpo di Cristo? (1Cor 10, 16).  Quale intesa tra Cristo e Beliar, o quale collaborazione tra un fedele e un infedele? (2Cor 6, 15). poiché quanti siete stati battezzati in Cristo, vi siete rivestiti di Cristo (Gal 3, 27). figlioli miei, che io di nuovo partorisco nel dolore finché non sia formato Cristo in voi! (Gal 4, 19). Cristo ci ha liberati perché restassimo liberi; state dunque saldi e non lasciatevi imporre di nuovo il giogo della schiavitù (Gal 5, 1). Ora quelli che sono di Cristo Gesù hanno crocifisso la loro carne con le sue passioni e i suoi desideri (Gal 5, 24). Perché molti, ve l'ho già detto più volte e ora con le lacrime agli occhi ve lo ripeto, si comportano da nemici della croce di Cristo (Fil 3, 18).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w:t>
      </w:r>
    </w:p>
    <w:p w14:paraId="2E0AAD69"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Se le donne anziane non cresco in santità e in ogni virtù, esse discreditano Cristo, la sua Croce, la sua Redenzione, la sua Parola, il suo Mistero. L’apostolo di Gesù sempre, in eterno, deve essere non un moralista, ma un vero formatore di Cristo in ogni cuore. Oggi questa missione si è come smarrita. Satana ci ha talmente sedotti da relegarci al rango di annunciatori di qualche principio non negoziabile, puntualmente disatteso dal mondo e anche dal cristiano. O diamo una solida formazione cristologica, oppure il nostro lavoro e il nostro ministero sono vani.</w:t>
      </w:r>
    </w:p>
    <w:p w14:paraId="6AAB4E03"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w:t>
      </w:r>
      <w:r w:rsidRPr="008804C6">
        <w:rPr>
          <w:rFonts w:ascii="Arial" w:eastAsia="Calibri" w:hAnsi="Arial" w:cs="Arial"/>
          <w:i/>
          <w:iCs/>
          <w:sz w:val="22"/>
          <w:szCs w:val="22"/>
          <w:lang w:eastAsia="en-US"/>
        </w:rPr>
        <w:lastRenderedPageBreak/>
        <w:t>dignità,</w:t>
      </w:r>
      <w:r w:rsidRPr="008804C6">
        <w:rPr>
          <w:rFonts w:ascii="Arial" w:eastAsia="Calibri" w:hAnsi="Arial" w:cs="Arial"/>
          <w:i/>
          <w:iCs/>
          <w:position w:val="4"/>
          <w:sz w:val="22"/>
          <w:szCs w:val="22"/>
          <w:lang w:eastAsia="en-US"/>
        </w:rPr>
        <w:t xml:space="preserve"> </w:t>
      </w:r>
      <w:r w:rsidRPr="008804C6">
        <w:rPr>
          <w:rFonts w:ascii="Arial" w:eastAsia="Calibri" w:hAnsi="Arial" w:cs="Arial"/>
          <w:i/>
          <w:iCs/>
          <w:sz w:val="22"/>
          <w:szCs w:val="22"/>
          <w:lang w:eastAsia="en-US"/>
        </w:rPr>
        <w:t xml:space="preserve">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8DCC41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Il cristiano non è un antropologo. È perennemente un Cristologo. È un Cristologo perché è un Cristoforo. È un Cristoforo, per manifestare ad ogni uomo la bellezza di Cristo, l’Uomo nuovo, l’Uomo vero. Come Cristo dalla Croce, il Cristoforo deve attrare ogni persona a Cristo, insegnandole come si forma Cristo nel suo corpo, nei suo pensieri, nella sua anima, nel suo spirito. È vero Cristologo chi è vero Cristoforo. Chi non è vero Cristoforo mai potrà essere vero Cristologo, non ha formato Cristo in lui, non sa come si forma. Paolo può formare Cristo nei discepoli perché Cristo è stato formato in lui. Lui è visibilmente Cristoforo, vera forma di Cristo. Lui di Cristo porta anche le stigmate nel suo corpo. È forma perfetta di Lui. Lo può mostrare al vivo. Ora i discepoli sanno chi è Cristo Gesù, lo vedono vivente dinanzi ai loro occhi. Come Cristo mostrava visibilmente il Padre, così il cristiano deve mostrare visibilmente Cristo. Vergine Maria, Madre della Redenzione, Angeli, Santi, fateci vera immagine di Cristo Signore.</w:t>
      </w:r>
    </w:p>
    <w:p w14:paraId="585CBCD7" w14:textId="77777777" w:rsidR="008804C6" w:rsidRPr="008804C6" w:rsidRDefault="008804C6" w:rsidP="008804C6">
      <w:pPr>
        <w:spacing w:after="120"/>
        <w:rPr>
          <w:rFonts w:ascii="Arial" w:hAnsi="Arial" w:cs="Arial"/>
          <w:b/>
          <w:bCs/>
          <w:i/>
          <w:iCs/>
          <w:color w:val="000000"/>
          <w:kern w:val="32"/>
          <w:sz w:val="24"/>
          <w:szCs w:val="32"/>
        </w:rPr>
      </w:pPr>
      <w:bookmarkStart w:id="157" w:name="_Toc412812257"/>
      <w:bookmarkStart w:id="158" w:name="_Toc94188945"/>
      <w:r w:rsidRPr="008804C6">
        <w:rPr>
          <w:rFonts w:ascii="Arial" w:hAnsi="Arial" w:cs="Arial"/>
          <w:b/>
          <w:bCs/>
          <w:i/>
          <w:iCs/>
          <w:kern w:val="32"/>
          <w:sz w:val="24"/>
          <w:szCs w:val="32"/>
        </w:rPr>
        <w:t>La vostra condotta casta e rispettosa</w:t>
      </w:r>
      <w:bookmarkEnd w:id="157"/>
      <w:bookmarkEnd w:id="158"/>
    </w:p>
    <w:p w14:paraId="78C56D4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Sia Paolo che Pietro assegnano al coniuge credente un ministero di salvezza per l’altro coniuge che non crede, o che ancora non è giunto alla fede in Cristo Gesù. Bisogna però porre molta attenzione a come si legge la Scrittura. Il pericolo che si traggano da essa principi non corretti è sempre nascosto. Paolo e Pietro parlano di matrimonio celebrato prima che uno dei due si aprisse alla fede in Cristo Gesù. Non si parla di quanti hanno la fede in Cristo e vogliono sposarsi. In questi brani offerti alla nostra riflessione e meditazione si parla del momento storico in cui veniva a trovarsi la prima comunità cristiana. Si convertiva il marito e non la moglie, si convertiva la moglie e non il marito. Cosa fare in questi casi? Leggiamo la soluzione di Paolo.</w:t>
      </w:r>
    </w:p>
    <w:p w14:paraId="48FF2413" w14:textId="77777777" w:rsidR="008804C6" w:rsidRPr="008804C6" w:rsidRDefault="008804C6" w:rsidP="008804C6">
      <w:pPr>
        <w:spacing w:after="120"/>
        <w:ind w:left="567" w:right="567"/>
        <w:jc w:val="both"/>
        <w:rPr>
          <w:rFonts w:ascii="Arial" w:eastAsia="Calibri" w:hAnsi="Arial" w:cs="Arial"/>
          <w:i/>
          <w:iCs/>
          <w:sz w:val="22"/>
          <w:szCs w:val="24"/>
          <w:lang w:eastAsia="en-US"/>
        </w:rPr>
      </w:pPr>
      <w:r w:rsidRPr="008804C6">
        <w:rPr>
          <w:rFonts w:ascii="Arial" w:eastAsia="Calibri" w:hAnsi="Arial" w:cs="Arial"/>
          <w:i/>
          <w:iCs/>
          <w:sz w:val="22"/>
          <w:szCs w:val="24"/>
          <w:lang w:eastAsia="en-US"/>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(1Cor 7,12-16). </w:t>
      </w:r>
    </w:p>
    <w:p w14:paraId="7F17C58A"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Se il coniuge non cristiano acconsente di vivere con il coniuge divenuto cristiano, il matrimonio va conservato nella sua integrità. È il coniuge cristiano che con la sua condotta perfetta, esemplare, vera imitazione di Gesù Signore, salverà il coniuge che ancora non crede. Se invece il coniuge non cristiano rifiuta la moglie cristiana, questa può sciogliere il vincolo a causa della fede che è subentrata e che si è trasformata in rifiuto della moglie. Non è la parte credente che rifiuta la non credente, è invece la parte non credente che rifiuta la parte credente. La </w:t>
      </w:r>
      <w:r w:rsidRPr="008804C6">
        <w:rPr>
          <w:rFonts w:ascii="Arial" w:eastAsia="Calibri" w:hAnsi="Arial" w:cs="Arial"/>
          <w:sz w:val="24"/>
          <w:szCs w:val="22"/>
          <w:lang w:eastAsia="en-US"/>
        </w:rPr>
        <w:lastRenderedPageBreak/>
        <w:t>parte credente deve rimanere al suo posto e santificare il marito quando essa è accolta.</w:t>
      </w:r>
    </w:p>
    <w:p w14:paraId="4E023AC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Questo discorso non vale per chi è credente e si accinge a celebrare il matrimonio. In questo caso è obbligato stretto celebrare il matrimonio secondo altri principi. Il primo è quello di avere la stessa fede in Cristo Gesù. Il matrimonio può anche essere celebrato con chi non crede in Cristo, il cristiano però deve sapere che la vita poi sarà piena di infinite difficoltà. La diversità di fede, di culto, di religione, di pensiero, di cultura, gli influssi spesso nefasti della parte non credente, producono veri disastri. La storia è anche questa triste realtà.</w:t>
      </w:r>
    </w:p>
    <w:p w14:paraId="46953FF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66C349C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San Pietro raccomanda alle mogli credenti una condotta veramente esemplare. Esse devono condurre una vita casta e rispettosa, con un ornamento dell’anima e dello spirito più che bello, bellissimo. Devono adornarsi nel più profondo del loro cuore di un’anima incorruttibile, piena di mitezza e di pace. È un programma spirituale obbligante. L’anima diviene incorruttibile quando viene ricolmata di tutta la grazia santificante. Questa grazia è frutto di una vita tutta finalizzata all’osservanza della Parola di Gesù. Si vive il Vangelo, si cresce nella grazia, l’anima diviene sempre più bella, più santa, più vicina a Dio, si riveste di luce. Due virtù richieste, perché essenziali alla donna credente, sono la mitezza e la pace. Con la mitezza riuscirà ad essere forte nel dolore, nella sofferenza, in ogni contrarietà della vita. Sarà capace di sopportare ogni croce. Nulla la spaventerà. Dinanzi a nessuna difficoltà si arrenderà. Lei è forte della stessa forza di Cristo. Con la pace diverrà vera operatrice di amore, verità, giustizia, compassione, perdono per tutti i giorni della sua vita. La pace inizia sempre dal perdono, cresce con la misericordia, la compassione, la pietà, diventa un grande albero quando per la pace dei fratelli doniamo e offriamo a Cristo Gesù la nostra vita perché ne faccia un olocausto di conversione e di redenzione. È questo un bel programma di vita spirituale utile per ogni donna, specie ai nostri giorni, nei quali si assiste spesso a delle guerre infinite perché incapaci di perdono, mitezza, compassione pietà. Senza queste virtù nessun matrimonio regge. Queste virtù lo guariscono. Vergine Maria, Madre della Redenzione, Angeli, Santi, adornateci di mitezza e pace.</w:t>
      </w:r>
    </w:p>
    <w:p w14:paraId="6CF35FB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Naturalmente dobbiamo sempre separare ciò che viene da Dio riguardo alla Donna e ciò che viene dagli uomini. Per la Donna, leggendo attentamente tutto il Nuovo Testamento viene il Sacramento dell’Ordine. Questo è da riservare solo agli uomini nei suoi tre gradi: Diaconato, Presbiterato, Episcopato. Ogni altro </w:t>
      </w:r>
      <w:r w:rsidRPr="008804C6">
        <w:rPr>
          <w:rFonts w:ascii="Arial" w:hAnsi="Arial" w:cs="Arial"/>
          <w:sz w:val="24"/>
          <w:szCs w:val="22"/>
        </w:rPr>
        <w:lastRenderedPageBreak/>
        <w:t>ministero e ogni altro carisma sempre dallo Spirito Santo sono stati concessi alle Donne. Questa separazione tra Sacramento e non Sacramento è atta da Dio, deve essere fatta dagli uomini. Nessuno è sopra la Legge di Dio.</w:t>
      </w:r>
    </w:p>
    <w:p w14:paraId="4FAAECC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Altro principio è questo: quando in un contesto storico particolare qualcosa dovesse nuocere al Vangelo, questo qualcosa non va fatto in eterno. Lo Spirito Santo non Spirito di contestazione, è lo Spirito della Pace ed è lo Spirito che conduce Gesù in croce, facendogliela vivere per amore. Anche la nostra missione dobbiamo conoscerla secondo la verità dello Spirito Santo e secondo questa verità viverla dalla purezza della carità di Cristo. È la Donna a dover conoscere cosa di Lei ha fatto o vuole fare lo Spirito Santo. È la Donna che non deve cadere in tentazione. L’Apostolo Paolo ha un solo principio ermeneutico: Cristo Gesù e il suo corpo, che è la Chiesa. Tutto ciò che in un contesto storico ostacola la fede nel corpo di Cristo, va evitato. Cambiato il contesto, essi può essere fatto, a condizione che si rispetti sempre la volontà di Dio e la verità dello Spirito Santo. L’Ordine Sacro è riservata ai soli uomini, per disposizione divina. La donna non è soggetto di ordinazione. Se accogliesse l’ordinazione, questa ordinazione sarebbe nulla. Manca il soggetto. Così come manca il soggetto donna se si vuole celebrare un matrimonio tra due uomini e manca il soggetto uomo se si vuole celebrare il matrimonio tra due donne. Mancando il soggetto, la celebrazione è nulla. Il sacramento è nullo, perché il matrimonio è nullo. </w:t>
      </w:r>
    </w:p>
    <w:p w14:paraId="6B4B7D1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p w14:paraId="4A09D40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In questo insegnamento che dona l’Apostolo Paolo alcune verità sono eterne. Altre vanno ben comprese nella luce che viene dallo Spirito Santo. Ecco cosa abbiamo scritto in proposito in precedenza.</w:t>
      </w:r>
    </w:p>
    <w:p w14:paraId="7618359B"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Voglio dunque che gli uomini preghino, dovunque si trovino, alzando al cielo mani pure senza ira e senza contese. </w:t>
      </w:r>
    </w:p>
    <w:p w14:paraId="19CD816F" w14:textId="77777777" w:rsidR="008804C6" w:rsidRPr="008804C6" w:rsidRDefault="008804C6" w:rsidP="008804C6">
      <w:pPr>
        <w:spacing w:after="120"/>
        <w:jc w:val="both"/>
        <w:rPr>
          <w:rFonts w:ascii="Arial" w:hAnsi="Arial"/>
          <w:sz w:val="24"/>
        </w:rPr>
      </w:pPr>
      <w:r w:rsidRPr="008804C6">
        <w:rPr>
          <w:rFonts w:ascii="Arial" w:hAnsi="Arial"/>
          <w:sz w:val="24"/>
        </w:rPr>
        <w:t>La preghiera è la fonte della vita, perché essa è la fonte di ogni grazia.  Tutto è da Dio, da Lui discende come un dono di grazia, per amore, per misericordia, per pietà. Dio è ricco nell’amore, nella misericordia, nella pietà. Vuole però che sia l’uomo a chiedere tutto quello che gli serve per arrivare alla santità perfetta, che è vita di amore, di carità, di fede, di speranza secondo la perfezione della fede e della verità del Vangelo. Paolo non solo dice che bisogna pregare, dona anche le condizioni perché si possa pregare cristianamente. Se si prega, ma non si prega cristianamente, la preghiera non sortisce alcun effetto di grazia, di misericordia, di pietà.</w:t>
      </w:r>
    </w:p>
    <w:p w14:paraId="7BEB3831" w14:textId="77777777" w:rsidR="008804C6" w:rsidRPr="008804C6" w:rsidRDefault="008804C6" w:rsidP="008804C6">
      <w:pPr>
        <w:spacing w:after="120"/>
        <w:jc w:val="both"/>
        <w:rPr>
          <w:rFonts w:ascii="Arial" w:hAnsi="Arial"/>
          <w:sz w:val="24"/>
        </w:rPr>
      </w:pPr>
      <w:r w:rsidRPr="008804C6">
        <w:rPr>
          <w:rFonts w:ascii="Arial" w:hAnsi="Arial"/>
          <w:sz w:val="24"/>
        </w:rPr>
        <w:t xml:space="preserve">Prima di tutto viene affermato che non c’è un luogo dove si può pregare e un luogo dove non si può pregare. Ogni luogo è luogo di preghiera. Tempio santo di Dio è il cristiano. Il cristiano in grazia è vero tempio, vero luogo di culto. Dio è presente in lui con la sua grazia, la sua misericordia, la sua pietà. Se si può pregare ovunque, si può anche pregare sempre. Si lascia per un momento ogni </w:t>
      </w:r>
      <w:r w:rsidRPr="008804C6">
        <w:rPr>
          <w:rFonts w:ascii="Arial" w:hAnsi="Arial"/>
          <w:sz w:val="24"/>
        </w:rPr>
        <w:lastRenderedPageBreak/>
        <w:t>attività e ci si può mettere in preghiera, per impetrare da Dio tutto ciò che è necessario per la nostra santificazione e la conversione del mondo.</w:t>
      </w:r>
    </w:p>
    <w:p w14:paraId="09D7AAD6" w14:textId="77777777" w:rsidR="008804C6" w:rsidRPr="008804C6" w:rsidRDefault="008804C6" w:rsidP="008804C6">
      <w:pPr>
        <w:spacing w:after="120"/>
        <w:jc w:val="both"/>
        <w:rPr>
          <w:rFonts w:ascii="Arial" w:hAnsi="Arial"/>
          <w:sz w:val="24"/>
        </w:rPr>
      </w:pPr>
      <w:r w:rsidRPr="008804C6">
        <w:rPr>
          <w:rFonts w:ascii="Arial" w:hAnsi="Arial"/>
          <w:sz w:val="24"/>
        </w:rPr>
        <w:t>Secondo l’antica consuetudine ebraica, si prega alzando le mani al cielo, alla maniera di Mosè che alzava verso il cielo il bastone di Dio. Il bastone era segno della presenza di Dio. Mosè prega quel Dio la cui presenza prodigiosa era nel segno del bastone. Per il cristiano non c’è alcun bisogno che innalzi le mani al cielo. È lui stesso, il suo corpo, la sua anima segno della presenza di Dio. È lui che si deve innalzare verso il cielo e si deve innalzare nella santità, che è compimento perfetto della volontà di Dio.</w:t>
      </w:r>
    </w:p>
    <w:p w14:paraId="31C1911C" w14:textId="77777777" w:rsidR="008804C6" w:rsidRPr="008804C6" w:rsidRDefault="008804C6" w:rsidP="008804C6">
      <w:pPr>
        <w:spacing w:after="120"/>
        <w:jc w:val="both"/>
        <w:rPr>
          <w:rFonts w:ascii="Arial" w:hAnsi="Arial"/>
          <w:sz w:val="24"/>
        </w:rPr>
      </w:pPr>
      <w:r w:rsidRPr="008804C6">
        <w:rPr>
          <w:rFonts w:ascii="Arial" w:hAnsi="Arial"/>
          <w:sz w:val="24"/>
        </w:rPr>
        <w:t>Non c’è preghiera cristiana se non nella santità della vita. Questa è la verità della nostra preghiera. Una preghiera in peccato non è preghiera cristiana, perché l’uomo non si innalza verso il cielo. Paolo specifica questa condizione attraverso tre indicazioni: alzando al cielo mani pure senza ira e senza contese. Le mani sono pure quando in esse c’è assenza di male. Le mani del cristiano non devono conoscere il male. Esse sono strumento di Cristo Gesù per il bene, solo per il bene. Ma neanche il cuore dell’uomo deve conoscere il male, né contro Dio, né contro i fratelli. Il cuore dell’uomo deve essere senza ira e senza contese. Deve essere cioè in pace, in armonia, in unità, in comunione con ogni uomo.</w:t>
      </w:r>
    </w:p>
    <w:p w14:paraId="69E8AFF1" w14:textId="77777777" w:rsidR="008804C6" w:rsidRPr="008804C6" w:rsidRDefault="008804C6" w:rsidP="008804C6">
      <w:pPr>
        <w:spacing w:after="120"/>
        <w:jc w:val="both"/>
        <w:rPr>
          <w:rFonts w:ascii="Arial" w:hAnsi="Arial"/>
          <w:sz w:val="24"/>
        </w:rPr>
      </w:pPr>
      <w:r w:rsidRPr="008804C6">
        <w:rPr>
          <w:rFonts w:ascii="Arial" w:hAnsi="Arial"/>
          <w:sz w:val="24"/>
        </w:rPr>
        <w:t>Il cuore dell’uomo quando prega deve essere in pace con tutti i suoi fratelli, di fede e di non fede. Anche Gesù lo richiede quando afferma di non presentare l’offerta all’altare se il fratello ha qualcosa contro di noi. Prima bisogna andare a riconciliarsi con il fratello e poi, da riconciliati, si può offrire il nostro dono a Dio. È questa la legge santa della preghiera santa, della preghiera che di sicuro verrà ascoltata ed esaudita dal cielo. Paolo vuole la preghiera dei puri di cuore, in tutto come quella di Cristo Gesù sulla croce.</w:t>
      </w:r>
    </w:p>
    <w:p w14:paraId="1EB2A96A" w14:textId="77777777" w:rsidR="008804C6" w:rsidRPr="008804C6" w:rsidRDefault="008804C6" w:rsidP="008804C6">
      <w:pPr>
        <w:spacing w:after="120"/>
        <w:jc w:val="both"/>
        <w:rPr>
          <w:rFonts w:ascii="Arial" w:hAnsi="Arial"/>
          <w:sz w:val="24"/>
        </w:rPr>
      </w:pPr>
      <w:r w:rsidRPr="008804C6">
        <w:rPr>
          <w:rFonts w:ascii="Arial" w:hAnsi="Arial"/>
          <w:sz w:val="24"/>
        </w:rPr>
        <w:t>La preghiera è comunione con Dio. Deve essere fatta in comunione con gli uomini. La preghiera è richiesta di grazia a Dio. Deve essere fatta nel dono della grazia e della misericordia del perdono ai nostri fratelli. La preghiera è domanda di santità. Deve essere fatta mostrando la nostra volontà di essere santi e si è santi solo donando ed accogliendo il perdono.</w:t>
      </w:r>
    </w:p>
    <w:p w14:paraId="4719FA75" w14:textId="77777777" w:rsidR="008804C6" w:rsidRPr="008804C6" w:rsidRDefault="008804C6" w:rsidP="008804C6">
      <w:pPr>
        <w:spacing w:after="120"/>
        <w:ind w:left="567" w:right="567"/>
        <w:jc w:val="both"/>
        <w:rPr>
          <w:rFonts w:ascii="Arial" w:hAnsi="Arial"/>
          <w:bCs/>
          <w:i/>
          <w:iCs/>
          <w:color w:val="000000"/>
          <w:sz w:val="22"/>
        </w:rPr>
      </w:pPr>
      <w:r w:rsidRPr="008804C6">
        <w:rPr>
          <w:rFonts w:ascii="Arial" w:hAnsi="Arial"/>
          <w:bCs/>
          <w:i/>
          <w:iCs/>
          <w:color w:val="000000"/>
          <w:sz w:val="22"/>
        </w:rPr>
        <w:t xml:space="preserve">Alla stessa maniera facciano le donne, con abiti decenti, adornandosi di pudore e riservatezza, non di trecce e ornamenti d'oro, di perle o di vesti sontuose, </w:t>
      </w:r>
    </w:p>
    <w:p w14:paraId="4AAA4820" w14:textId="77777777" w:rsidR="008804C6" w:rsidRPr="008804C6" w:rsidRDefault="008804C6" w:rsidP="008804C6">
      <w:pPr>
        <w:spacing w:after="120"/>
        <w:jc w:val="both"/>
        <w:rPr>
          <w:rFonts w:ascii="Arial" w:hAnsi="Arial"/>
          <w:sz w:val="24"/>
        </w:rPr>
      </w:pPr>
      <w:r w:rsidRPr="008804C6">
        <w:rPr>
          <w:rFonts w:ascii="Arial" w:hAnsi="Arial"/>
          <w:sz w:val="24"/>
        </w:rPr>
        <w:t>Inizia con queste parole un discorso assai difficile da cogliere nella sua verità eterna, di Spirito Santo. È in questi casi che occorre ciò che si diceva prima: l’aiuto particolare dello Spirito Santo perché nulla di “impuro”, di non vero, di poco vero, di falso, di ambiguo, di meramente ”umano” venga ad inserirsi nella fede e nella sua verità. Perché lo Spirito Santo ci aiuti è necessario che lo invochiamo secondo la legge santa della preghiera che Paolo or ora ci ha manifestato.</w:t>
      </w:r>
    </w:p>
    <w:p w14:paraId="019DC381" w14:textId="77777777" w:rsidR="008804C6" w:rsidRPr="008804C6" w:rsidRDefault="008804C6" w:rsidP="008804C6">
      <w:pPr>
        <w:spacing w:after="120"/>
        <w:jc w:val="both"/>
        <w:rPr>
          <w:rFonts w:ascii="Arial" w:hAnsi="Arial"/>
          <w:sz w:val="24"/>
        </w:rPr>
      </w:pPr>
      <w:r w:rsidRPr="008804C6">
        <w:rPr>
          <w:rFonts w:ascii="Arial" w:hAnsi="Arial"/>
          <w:sz w:val="24"/>
        </w:rPr>
        <w:t xml:space="preserve">Cosa insegna Paolo in questo versetto sulla donna. Insegna una verità che deve essere saggiamente compresa e prudentemente insegnata. La regola che ha dettato per la preghiera è sia per uomini che per donne. La donna, al pari dell’uomo, è tempio dello Spirito Santo, casa e luogo di vero culto. Ovunque Ella è, può pregare. Non ha bisogno di un luogo particolare dove poter pregare. Questa verità è universale: per uomini, per donne, per ogni luogo, per tutti i tempi. </w:t>
      </w:r>
      <w:r w:rsidRPr="008804C6">
        <w:rPr>
          <w:rFonts w:ascii="Arial" w:hAnsi="Arial"/>
          <w:sz w:val="24"/>
        </w:rPr>
        <w:lastRenderedPageBreak/>
        <w:t>La donna però a differenza dell’uomo potrebbe cadere nella tentazione del lusso, dello sfarzo, dell’esteriorità, di una ricerca esagerata nel vestire e nell’adornarsi.</w:t>
      </w:r>
    </w:p>
    <w:p w14:paraId="1C61D11B" w14:textId="77777777" w:rsidR="008804C6" w:rsidRPr="008804C6" w:rsidRDefault="008804C6" w:rsidP="008804C6">
      <w:pPr>
        <w:spacing w:after="120"/>
        <w:jc w:val="both"/>
        <w:rPr>
          <w:rFonts w:ascii="Arial" w:hAnsi="Arial"/>
          <w:sz w:val="24"/>
        </w:rPr>
      </w:pPr>
      <w:r w:rsidRPr="008804C6">
        <w:rPr>
          <w:rFonts w:ascii="Arial" w:hAnsi="Arial"/>
          <w:sz w:val="24"/>
        </w:rPr>
        <w:t>Paolo detta ora una legge che corrisponde all’essenza stessa del Vangelo di Cristo Gesù. Il Vangelo di Cristo Signore è temperanza, moderazione, modestia, semplicità, essenzialità. Dal cuore del Vangelo bisogna partire se si vuole comprendere il pensiero di Paolo. La ricchezza dell’uomo e della donna è la grazia, la verità, la carità, la bontà, il timore del Signore. È Cristo e lo Spirito Santo che abitano in essi in unità con il Padre.</w:t>
      </w:r>
    </w:p>
    <w:p w14:paraId="6F9FB6D9" w14:textId="77777777" w:rsidR="008804C6" w:rsidRPr="008804C6" w:rsidRDefault="008804C6" w:rsidP="008804C6">
      <w:pPr>
        <w:spacing w:after="120"/>
        <w:jc w:val="both"/>
        <w:rPr>
          <w:rFonts w:ascii="Arial" w:hAnsi="Arial"/>
          <w:sz w:val="24"/>
        </w:rPr>
      </w:pPr>
      <w:smartTag w:uri="urn:schemas-microsoft-com:office:smarttags" w:element="PersonName">
        <w:smartTagPr>
          <w:attr w:name="ProductID" w:val="La Trinità"/>
        </w:smartTagPr>
        <w:r w:rsidRPr="008804C6">
          <w:rPr>
            <w:rFonts w:ascii="Arial" w:hAnsi="Arial"/>
            <w:sz w:val="24"/>
          </w:rPr>
          <w:t>La Trinità</w:t>
        </w:r>
      </w:smartTag>
      <w:r w:rsidRPr="008804C6">
        <w:rPr>
          <w:rFonts w:ascii="Arial" w:hAnsi="Arial"/>
          <w:sz w:val="24"/>
        </w:rPr>
        <w:t xml:space="preserve"> è la bellezza di un uomo e di una donna. Questa bellezza sta per se stessa, da sola, non può essere condivisa con la bellezza esteriore che deriva da trecce e ornamenti d’oro, da perle o da vesti sontuose. Ricercare la bellezza che viene da Dio è escludere la ricerca della bellezza che viene dalle cose di questo mondo. La bellezza creata con le cose di questo mondo appartiene al solo corpo. La bellezza che viene dalla presenza di Dio appartiene all’anima, al corpo, allo spirito. Appartiene a tutto l’uomo.</w:t>
      </w:r>
    </w:p>
    <w:p w14:paraId="5D369775" w14:textId="77777777" w:rsidR="008804C6" w:rsidRPr="008804C6" w:rsidRDefault="008804C6" w:rsidP="008804C6">
      <w:pPr>
        <w:spacing w:after="120"/>
        <w:jc w:val="both"/>
        <w:rPr>
          <w:rFonts w:ascii="Arial" w:hAnsi="Arial"/>
          <w:sz w:val="24"/>
        </w:rPr>
      </w:pPr>
      <w:r w:rsidRPr="008804C6">
        <w:rPr>
          <w:rFonts w:ascii="Arial" w:hAnsi="Arial"/>
          <w:sz w:val="24"/>
        </w:rPr>
        <w:t>La bellezza che si cerca attraverso le cose della terra potrebbe essere anche occasione di tentazione per gli altri e quindi indirettamente causa di peccato. Il cristiano mai deve costituire il suo corpo fonte di tentazione, occasione di peccato per gli altri. È questo il motivo per cui Paolo chiede alle donne di vestirsi con abiti decenti, adornandosi di pudore e riservatezza. Chi ha veramente Dio, in Dio ha tutto. Chi ha Dio, fa della sua vita uno strumento, una via perché tutti cerchino Dio. Se qualcuno, attraverso il nostro corpo, non arriva a Dio, perché distratto e tentato da esso, è questa una colpa che peserà sulle nostre spalle.</w:t>
      </w:r>
    </w:p>
    <w:p w14:paraId="125D460A" w14:textId="77777777" w:rsidR="008804C6" w:rsidRPr="008804C6" w:rsidRDefault="008804C6" w:rsidP="008804C6">
      <w:pPr>
        <w:spacing w:after="120"/>
        <w:jc w:val="both"/>
        <w:rPr>
          <w:rFonts w:ascii="Arial" w:hAnsi="Arial"/>
          <w:sz w:val="24"/>
        </w:rPr>
      </w:pPr>
      <w:r w:rsidRPr="008804C6">
        <w:rPr>
          <w:rFonts w:ascii="Arial" w:hAnsi="Arial"/>
          <w:sz w:val="24"/>
        </w:rPr>
        <w:t xml:space="preserve">Inoltre l’esigenza della semplicità nasce anche dalla povertà in spirito, che è rinuncia ad ogni vanità, vanagloria, apparenza esagerata e peccaminosa, ad ogni ricerca e culto di noi stessi. Sono tanti i motivi per cui occorre scegliere la modestia e la semplicità. Questo però in nessun caso vuol dire sciatteria, disordine, trasandatezza, sporcizia. </w:t>
      </w:r>
    </w:p>
    <w:p w14:paraId="1F549BA4" w14:textId="77777777" w:rsidR="008804C6" w:rsidRPr="008804C6" w:rsidRDefault="008804C6" w:rsidP="008804C6">
      <w:pPr>
        <w:spacing w:after="120"/>
        <w:jc w:val="both"/>
        <w:rPr>
          <w:rFonts w:ascii="Arial" w:hAnsi="Arial"/>
          <w:sz w:val="24"/>
        </w:rPr>
      </w:pPr>
      <w:r w:rsidRPr="008804C6">
        <w:rPr>
          <w:rFonts w:ascii="Arial" w:hAnsi="Arial"/>
          <w:sz w:val="24"/>
        </w:rPr>
        <w:t>San Paolo parla di abiti decenti. La decenza dice cura, gusto, attenzione, ordine. La decenza è virtù ed è virtù la cura del proprio corpo.</w:t>
      </w:r>
    </w:p>
    <w:p w14:paraId="0BE3AA4A" w14:textId="77777777" w:rsidR="008804C6" w:rsidRPr="008804C6" w:rsidRDefault="008804C6" w:rsidP="008804C6">
      <w:pPr>
        <w:spacing w:after="120"/>
        <w:ind w:left="567" w:right="567"/>
        <w:jc w:val="both"/>
        <w:rPr>
          <w:rFonts w:ascii="Arial" w:hAnsi="Arial"/>
          <w:bCs/>
          <w:i/>
          <w:iCs/>
          <w:color w:val="000000"/>
          <w:sz w:val="22"/>
        </w:rPr>
      </w:pPr>
      <w:r w:rsidRPr="008804C6">
        <w:rPr>
          <w:rFonts w:ascii="Arial" w:hAnsi="Arial"/>
          <w:bCs/>
          <w:i/>
          <w:iCs/>
          <w:color w:val="000000"/>
          <w:sz w:val="22"/>
        </w:rPr>
        <w:t xml:space="preserve">ma di opere buone, come conviene a donne che fanno professione di pietà. </w:t>
      </w:r>
    </w:p>
    <w:p w14:paraId="380885D7" w14:textId="77777777" w:rsidR="008804C6" w:rsidRPr="008804C6" w:rsidRDefault="008804C6" w:rsidP="008804C6">
      <w:pPr>
        <w:spacing w:after="120"/>
        <w:jc w:val="both"/>
        <w:rPr>
          <w:rFonts w:ascii="Arial" w:hAnsi="Arial"/>
          <w:sz w:val="24"/>
        </w:rPr>
      </w:pPr>
      <w:r w:rsidRPr="008804C6">
        <w:rPr>
          <w:rFonts w:ascii="Arial" w:hAnsi="Arial"/>
          <w:sz w:val="24"/>
        </w:rPr>
        <w:t>Alla prima esortazione, o consiglio, Paolo ne aggiunge una seconda. Vuole che le donne siano adorne di buone opere, o opere buone. Non vuole una donna che sia pigra, che trascorra le giornate nell’ozio, che viva senza far niente. La vuole invece occupata, attenta alle necessità dei fratelli, delle sorelle. La vuole impegnata nella carità. La vita è un dono d’amore a Dio per il servizio della carità verso i fratelli. Nessuna donna deve escludersi da questo servizio alla carità.</w:t>
      </w:r>
    </w:p>
    <w:p w14:paraId="3A036259" w14:textId="77777777" w:rsidR="008804C6" w:rsidRPr="008804C6" w:rsidRDefault="008804C6" w:rsidP="008804C6">
      <w:pPr>
        <w:spacing w:after="120"/>
        <w:jc w:val="both"/>
        <w:rPr>
          <w:rFonts w:ascii="Arial" w:hAnsi="Arial"/>
          <w:sz w:val="24"/>
        </w:rPr>
      </w:pPr>
      <w:r w:rsidRPr="008804C6">
        <w:rPr>
          <w:rFonts w:ascii="Arial" w:hAnsi="Arial"/>
          <w:sz w:val="24"/>
        </w:rPr>
        <w:t xml:space="preserve">Le buone opere sono le opere di misericordia sia corporali che spirituali. Di queste opere deve essere adorna ogni donna credente. La professione di pietà è la professione della vera figliolanza con Dio. Non c’è vera figliolanza con Dio che non sia allo stesso tempo vera fratellanza con gli uomini.  L’amore di Dio e del prossimo, verso il Cielo e verso </w:t>
      </w:r>
      <w:smartTag w:uri="urn:schemas-microsoft-com:office:smarttags" w:element="PersonName">
        <w:smartTagPr>
          <w:attr w:name="ProductID" w:val="la Terra"/>
        </w:smartTagPr>
        <w:r w:rsidRPr="008804C6">
          <w:rPr>
            <w:rFonts w:ascii="Arial" w:hAnsi="Arial"/>
            <w:sz w:val="24"/>
          </w:rPr>
          <w:t>la Terra</w:t>
        </w:r>
      </w:smartTag>
      <w:r w:rsidRPr="008804C6">
        <w:rPr>
          <w:rFonts w:ascii="Arial" w:hAnsi="Arial"/>
          <w:sz w:val="24"/>
        </w:rPr>
        <w:t>, sono un solo, indivisibile amore, anche se i soggetti sono separati, distinti, sono persone diverse: Dio e l’uomo.</w:t>
      </w:r>
    </w:p>
    <w:p w14:paraId="2EE0B09F"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Un cristianesimo che si rifugiasse sono in Dio, non è vero cristianesimo. Come anche un cristianesimo che pensasse solo all’uomo, non sarebbe vero cristianesimo. Mancherebbe in esso il mistero della pietà, mancherebbe di conformità a Cristo Signore, che amò l’uomo amando il Padre e amò il Padre amando l’uomo, per il quale diede in riscatto la propria vita.</w:t>
      </w:r>
    </w:p>
    <w:p w14:paraId="7CE497C1" w14:textId="77777777" w:rsidR="008804C6" w:rsidRPr="008804C6" w:rsidRDefault="008804C6" w:rsidP="008804C6">
      <w:pPr>
        <w:spacing w:after="120"/>
        <w:jc w:val="both"/>
        <w:rPr>
          <w:rFonts w:ascii="Arial" w:hAnsi="Arial"/>
          <w:sz w:val="24"/>
        </w:rPr>
      </w:pPr>
      <w:r w:rsidRPr="008804C6">
        <w:rPr>
          <w:rFonts w:ascii="Arial" w:hAnsi="Arial"/>
          <w:sz w:val="24"/>
        </w:rPr>
        <w:t>Una donna credente che si escludesse dal praticare le opere buone, non sarebbe vera donna credente. Mancherebbe in lei il mistero della pietà, dell’amore vero che è inseparabilmente amore verso Dio e amore verso il prossimo; è amore attinto tutto nell’amore del Padre per riversarlo interamente nell’amore verso i fratelli. Questa unità e inseparabilità deve essere sempre conservata, attentamente vissuta, santamente praticata, altrimenti il cristianesimo non è vero amore né verso Dio né verso il prossimo.</w:t>
      </w:r>
    </w:p>
    <w:p w14:paraId="689EB8B4" w14:textId="77777777" w:rsidR="008804C6" w:rsidRPr="008804C6" w:rsidRDefault="008804C6" w:rsidP="008804C6">
      <w:pPr>
        <w:spacing w:after="120"/>
        <w:jc w:val="both"/>
        <w:rPr>
          <w:rFonts w:ascii="Arial" w:hAnsi="Arial"/>
          <w:sz w:val="24"/>
        </w:rPr>
      </w:pPr>
      <w:r w:rsidRPr="008804C6">
        <w:rPr>
          <w:rFonts w:ascii="Arial" w:hAnsi="Arial"/>
          <w:sz w:val="24"/>
        </w:rPr>
        <w:t>Su questa unità è giusto che ognuno pensi, mediti, verifichi tutta intera la sua vita, mettendo ogni attenzione a trasformare in un sacrificio d’amore ogni cosa che si fa. Tutto deve essere finalizzato all’amore di Dio e dei fratelli: professione, ministero, studio, tempo libero, i giorni e le ore, i mesi e gli anni. Di tutto bisogna che si faccia un servizio d’amore. Ogni talento che Dio ci ha donato, e l’intelligenza è anche talento, la salute è un talento, la stessa vita è un dono di Dio, bisogna che si metta a frutto per un servizio di carità verso i fratelli.</w:t>
      </w:r>
    </w:p>
    <w:p w14:paraId="2C20B951" w14:textId="77777777" w:rsidR="008804C6" w:rsidRPr="008804C6" w:rsidRDefault="008804C6" w:rsidP="008804C6">
      <w:pPr>
        <w:spacing w:after="120"/>
        <w:jc w:val="both"/>
        <w:rPr>
          <w:rFonts w:ascii="Arial" w:hAnsi="Arial"/>
          <w:sz w:val="24"/>
        </w:rPr>
      </w:pPr>
      <w:r w:rsidRPr="008804C6">
        <w:rPr>
          <w:rFonts w:ascii="Arial" w:hAnsi="Arial"/>
          <w:sz w:val="24"/>
        </w:rPr>
        <w:t>Questa è la vera religione, il vero cristianesimo. Ogni qualvolta il comandamento dell’amore viene separato, per viverne solo una parte, o verso Dio o verso gli uomini, non c’è pienezza del mistero della pietà. Bisogna fare tutto perché esso venga ricomposto nel cuore, nella mente, nell’anima, nelle opere, nelle intenzioni.</w:t>
      </w:r>
    </w:p>
    <w:p w14:paraId="7E722FCA" w14:textId="77777777" w:rsidR="008804C6" w:rsidRPr="008804C6" w:rsidRDefault="008804C6" w:rsidP="008804C6">
      <w:pPr>
        <w:spacing w:after="120"/>
        <w:ind w:left="567" w:right="567"/>
        <w:jc w:val="both"/>
        <w:rPr>
          <w:rFonts w:ascii="Arial" w:hAnsi="Arial"/>
          <w:bCs/>
          <w:i/>
          <w:iCs/>
          <w:color w:val="000000"/>
          <w:sz w:val="22"/>
        </w:rPr>
      </w:pPr>
      <w:r w:rsidRPr="008804C6">
        <w:rPr>
          <w:rFonts w:ascii="Arial" w:hAnsi="Arial"/>
          <w:bCs/>
          <w:i/>
          <w:iCs/>
          <w:color w:val="000000"/>
          <w:sz w:val="22"/>
        </w:rPr>
        <w:t xml:space="preserve">La donna impari in silenzio, con tutta sottomissione. </w:t>
      </w:r>
    </w:p>
    <w:p w14:paraId="7DA050A4" w14:textId="77777777" w:rsidR="008804C6" w:rsidRPr="008804C6" w:rsidRDefault="008804C6" w:rsidP="008804C6">
      <w:pPr>
        <w:spacing w:after="120"/>
        <w:jc w:val="both"/>
        <w:rPr>
          <w:rFonts w:ascii="Arial" w:hAnsi="Arial"/>
          <w:sz w:val="24"/>
        </w:rPr>
      </w:pPr>
      <w:r w:rsidRPr="008804C6">
        <w:rPr>
          <w:rFonts w:ascii="Arial" w:hAnsi="Arial"/>
          <w:sz w:val="24"/>
        </w:rPr>
        <w:t>Quanto è stato detto finora appartiene all’essenza del Vangelo, della verità, della sana dottrina. Essendo essenza cristiana vale per ogni donna, di ogni tempo, di ogni luogo, secondo le regole della riservatezza, della modestia, del buon gusto, del giusto e santo ornamento. Quanto invece è detto in questi versetti che seguono (11-15) non sono essenza evangelica, sono regole prudenziali necessarie al contesto storico nel quale si vive. Esse valgono nel contesto, finito il contesto storico o fuori di esso, queste regole non valgono più.</w:t>
      </w:r>
    </w:p>
    <w:p w14:paraId="0A4291F3" w14:textId="77777777" w:rsidR="008804C6" w:rsidRPr="008804C6" w:rsidRDefault="008804C6" w:rsidP="008804C6">
      <w:pPr>
        <w:spacing w:after="120"/>
        <w:jc w:val="both"/>
        <w:rPr>
          <w:rFonts w:ascii="Arial" w:hAnsi="Arial"/>
          <w:sz w:val="24"/>
        </w:rPr>
      </w:pPr>
      <w:r w:rsidRPr="008804C6">
        <w:rPr>
          <w:rFonts w:ascii="Arial" w:hAnsi="Arial"/>
          <w:sz w:val="24"/>
        </w:rPr>
        <w:t>Ci chiediamo: ma il Vangelo non è libertà anche dai condizionamenti storici e dalle strutture di peccato che il mondo da sempre crea? La risposta è affermativa: il Vangelo è liberazione da ogni condizionamento storico e da ogni struttura di peccato creati dall’uomo. Altro però è tendere verso la liberazione, altro è imporre ad ogni costo la liberazione in dei contesti storici nei quali è difficile accettarla, con il rischio di rifiutare anche il Vangelo di Dio. In questo si rivela l’intelligenza “assoluta”, o di Spirito Santo, secondo la quale Paolo tratta ogni problema, ogni questione, ogni condizione storica.</w:t>
      </w:r>
    </w:p>
    <w:p w14:paraId="36E5E02F" w14:textId="77777777" w:rsidR="008804C6" w:rsidRPr="008804C6" w:rsidRDefault="008804C6" w:rsidP="008804C6">
      <w:pPr>
        <w:spacing w:after="120"/>
        <w:jc w:val="both"/>
        <w:rPr>
          <w:rFonts w:ascii="Arial" w:hAnsi="Arial"/>
          <w:sz w:val="24"/>
        </w:rPr>
      </w:pPr>
      <w:r w:rsidRPr="008804C6">
        <w:rPr>
          <w:rFonts w:ascii="Arial" w:hAnsi="Arial"/>
          <w:sz w:val="24"/>
        </w:rPr>
        <w:t>Posto il principio dell’uguale dignità della donna e dell’uomo dinanzi a Dio, della loro uguale figliolanza, del rispetto, dell’onore, della devozione, della riverenza; vista la donna con gli occhi di Cristo Gesù e del suo Vangelo, si tratta ora semplicemente di attendere con prudenza l’evolversi dei tempi e dei momenti perché ogni cosa si faccia per il Vangelo, sempre per il Vangelo, per la salvezza di ogni uomo, e mai contro il Vangelo, contro la salvezza di qualcuno.</w:t>
      </w:r>
    </w:p>
    <w:p w14:paraId="2BD63ACD"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Certe rivoluzioni sociali hanno bisogno di tempo anche nel cristianesimo, ad una condizione però: che si distingua sempre ciò che è essenza del messaggio e ciò che è regola di prudenza per la sua buona e fruttuosa diffusione nel mondo e in ogni ambiente. Nella società greca la donna aveva un ruolo privato, non pubblico. È possibile far sì che essa esca dal privato e entri nel pubblico? È possibile, ma prima è giusto che cambi la mentalità. Ma il cambiamento di mentalità necessita tempo, necessita una grande educazione delle coscienze, domanda vigilanza, attenzione, richiede anche di partire dalle piccole “rivoluzioni” sociali.</w:t>
      </w:r>
    </w:p>
    <w:p w14:paraId="549A8823" w14:textId="77777777" w:rsidR="008804C6" w:rsidRPr="008804C6" w:rsidRDefault="008804C6" w:rsidP="008804C6">
      <w:pPr>
        <w:spacing w:after="120"/>
        <w:jc w:val="both"/>
        <w:rPr>
          <w:rFonts w:ascii="Arial" w:hAnsi="Arial"/>
          <w:sz w:val="24"/>
        </w:rPr>
      </w:pPr>
      <w:r w:rsidRPr="008804C6">
        <w:rPr>
          <w:rFonts w:ascii="Arial" w:hAnsi="Arial"/>
          <w:sz w:val="24"/>
        </w:rPr>
        <w:t>Una cosa però deve essere sempre chiara alla mente e allo spirito: nessun cambiamento di mentalità è possibile, se si confonde verità in quanto essenza del Vangelo e disposizione storica, richiesta dal Vangelo per un luogo e un tempo determinato, preciso, puntuale. Quando si confondono queste due realtà, allora tutto si giustifica in nome del Vangelo, anche quelle norme che non sono l’essenza del Vangelo. Se questo avviene è il segno che lo Spirito del Signore non opera in pienezza di verità nel nostro cuore e la mente è chiusa nei suoi schemi legati ad un tempo e ad uno spazio che in nessun modo possono definirsi essenza evangelica.</w:t>
      </w:r>
    </w:p>
    <w:p w14:paraId="4765935C" w14:textId="77777777" w:rsidR="008804C6" w:rsidRPr="008804C6" w:rsidRDefault="008804C6" w:rsidP="008804C6">
      <w:pPr>
        <w:spacing w:after="120"/>
        <w:jc w:val="both"/>
        <w:rPr>
          <w:rFonts w:ascii="Arial" w:hAnsi="Arial"/>
          <w:sz w:val="24"/>
        </w:rPr>
      </w:pPr>
      <w:r w:rsidRPr="008804C6">
        <w:rPr>
          <w:rFonts w:ascii="Arial" w:hAnsi="Arial"/>
          <w:sz w:val="24"/>
        </w:rPr>
        <w:t>Il Vangelo deve dirci sempre qual è la sua vera essenza. La storia deve aiutarci ad incarnare il Vangelo in essa. La storia è particolare, il Vangelo è universale. Il Vangelo è oltre ogni storia, ma ogni storia pone dei limiti all’incarnazione del Vangelo a causa del peccato che la storia regge e governa. In questo versetto Paolo vede la donna nella storia di peccato del tempo. Non  sacrifica la donna al peccato. Dona delle norme perché la donna possa iniziare quel cammino di liberazione che a poco a poco la condurrà verso la sua piena e perfetta realizzazione in Cristo Gesù. In una società storica la cui vita pubblica e sociale è fatta di soli uomini, è regola di prudenza chiedere alla donna di non entrare nella vita pubblica e sociale, ma di continuare a vivere nel privato, ma con un cuore nuovo, un’anima nuova, uno stile nuovo.</w:t>
      </w:r>
    </w:p>
    <w:p w14:paraId="1ED318CD" w14:textId="77777777" w:rsidR="008804C6" w:rsidRPr="008804C6" w:rsidRDefault="008804C6" w:rsidP="008804C6">
      <w:pPr>
        <w:spacing w:after="120"/>
        <w:jc w:val="both"/>
        <w:rPr>
          <w:rFonts w:ascii="Arial" w:hAnsi="Arial"/>
          <w:sz w:val="24"/>
        </w:rPr>
      </w:pPr>
      <w:r w:rsidRPr="008804C6">
        <w:rPr>
          <w:rFonts w:ascii="Arial" w:hAnsi="Arial"/>
          <w:sz w:val="24"/>
        </w:rPr>
        <w:t>L’amore è anche sacrificio. Cristo per la nostra salvezza sacrificò l’intera sua vita. Questa è la forza stravolgente del Vangelo della croce. Ci potrebbe essere un momento nella storia personale in cui viene richiesta la crocifissione. È uomo evangelico chi è disposto a lasciarsi crocifiggere anche dalla storia del peccato dell’uomo, perché una più grande salvezza fiorisca nel mondo, proprio a causa di questa crocifissione ed estromissione dal pubblico e dal sociale.</w:t>
      </w:r>
    </w:p>
    <w:p w14:paraId="236B24ED" w14:textId="77777777" w:rsidR="008804C6" w:rsidRPr="008804C6" w:rsidRDefault="008804C6" w:rsidP="008804C6">
      <w:pPr>
        <w:spacing w:after="120"/>
        <w:ind w:left="567" w:right="567"/>
        <w:jc w:val="both"/>
        <w:rPr>
          <w:rFonts w:ascii="Arial" w:hAnsi="Arial"/>
          <w:bCs/>
          <w:i/>
          <w:iCs/>
          <w:color w:val="000000"/>
          <w:sz w:val="22"/>
        </w:rPr>
      </w:pPr>
      <w:r w:rsidRPr="008804C6">
        <w:rPr>
          <w:rFonts w:ascii="Arial" w:hAnsi="Arial"/>
          <w:bCs/>
          <w:i/>
          <w:iCs/>
          <w:color w:val="000000"/>
          <w:sz w:val="22"/>
        </w:rPr>
        <w:t xml:space="preserve">Non concedo a nessuna donna di insegnare, né di dettare legge all'uomo; piuttosto se ne stia in atteggiamento tranquillo. </w:t>
      </w:r>
    </w:p>
    <w:p w14:paraId="60745144" w14:textId="77777777" w:rsidR="008804C6" w:rsidRPr="008804C6" w:rsidRDefault="008804C6" w:rsidP="008804C6">
      <w:pPr>
        <w:spacing w:after="120"/>
        <w:jc w:val="both"/>
        <w:rPr>
          <w:rFonts w:ascii="Arial" w:hAnsi="Arial"/>
          <w:sz w:val="24"/>
        </w:rPr>
      </w:pPr>
      <w:r w:rsidRPr="008804C6">
        <w:rPr>
          <w:rFonts w:ascii="Arial" w:hAnsi="Arial"/>
          <w:sz w:val="24"/>
        </w:rPr>
        <w:t>Questo versetto è la continuazione di quello precedente. Se la donna deve imparare in silenzio, in tutta sottomissione, ne deriva anche di conseguenza che non le è consentito di insegnare, né di dettare legge all’uomo. Come anche è conseguenza di quanto detto prima la richiesta che se ne stia in atteggiamento tranquillo. È sufficiente mettere, o aggiungere una sola parola, perché, come già precedentemente detto, non si comprenda il pensiero di Paolo secondo la verità cui conduce lo Spirito del Signore.</w:t>
      </w:r>
    </w:p>
    <w:p w14:paraId="695E8E3E" w14:textId="77777777" w:rsidR="008804C6" w:rsidRPr="008804C6" w:rsidRDefault="008804C6" w:rsidP="008804C6">
      <w:pPr>
        <w:spacing w:after="120"/>
        <w:jc w:val="both"/>
        <w:rPr>
          <w:rFonts w:ascii="Arial" w:hAnsi="Arial"/>
          <w:sz w:val="24"/>
        </w:rPr>
      </w:pPr>
      <w:r w:rsidRPr="008804C6">
        <w:rPr>
          <w:rFonts w:ascii="Arial" w:hAnsi="Arial"/>
          <w:sz w:val="24"/>
        </w:rPr>
        <w:t xml:space="preserve">In un contesto politico, sociale, di vita pubblica quale quello in cui si vive in quest’ora particolare della storia, è giusto, perché opportuno, è saggio perché prudente, che si rispetti quest’ordine al fine di poter entrare con il Vangelo in </w:t>
      </w:r>
      <w:r w:rsidRPr="008804C6">
        <w:rPr>
          <w:rFonts w:ascii="Arial" w:hAnsi="Arial"/>
          <w:sz w:val="24"/>
        </w:rPr>
        <w:lastRenderedPageBreak/>
        <w:t xml:space="preserve">questo mondo e in queste strutture di peccato. Una volta che il Vangelo è penetrato in questo mondo e ha iniziato a distruggere le strutture di peccato, dimoranti nel cuore, mettendo in esso la novità di Cristo Gesù, questa norma non ha più valore di esistere. Questa norma perde il suo significato e la sua consistenza. Questo ragionamento comporta una verità di ordine perenne. Non si possono cambiare subito le strutture dell’uomo. Occorre seminare nelle strutture il Vangelo. Man mano che il Vangelo prende corpo, a poco a poco anche le strutture che non si confanno al Vangelo perdono la loro importanza e muoiono da se stesse. </w:t>
      </w:r>
    </w:p>
    <w:p w14:paraId="6B83D9FB" w14:textId="77777777" w:rsidR="008804C6" w:rsidRPr="008804C6" w:rsidRDefault="008804C6" w:rsidP="008804C6">
      <w:pPr>
        <w:spacing w:after="120"/>
        <w:jc w:val="both"/>
        <w:rPr>
          <w:rFonts w:ascii="Arial" w:hAnsi="Arial"/>
          <w:sz w:val="24"/>
        </w:rPr>
      </w:pPr>
      <w:r w:rsidRPr="008804C6">
        <w:rPr>
          <w:rFonts w:ascii="Arial" w:hAnsi="Arial"/>
          <w:sz w:val="24"/>
        </w:rPr>
        <w:t>Questa regola deve essere sempre applicata in pastorale, dove quotidianamente ci si scontra con culture non cristiane, o cristiane, ma prive di contenuto di verità. Seminando nei cuori il Vangelo, tutto si vivifica e si rinnova, tutto cambia e si modifica. Per questo motivo quanto Paolo dice è Parola di Dio, perché è retta regola pastorale prima seminare il Vangelo e poi modificare ogni struttura di peccato con la forza rigeneratrice del Vangelo. Inoltre bisogna fare sempre attenzione a che non si dimentichi che la novità della Chiesa è l’annunzio del Vangelo di Cristo Gesù. Chi predica il Vangelo secondo verità, giustizia e santità, di sicuro cambierà le sorti del mondo. Dove il Vangelo invece non si predica e non si annunzia, nessun cambiamento sarà mai possibile. Questa regola pastorale ci dice infine che prima si edifica e poi si distrugge; ci dice che è edificando che si distrugge e che è innalzando che si abbandona ciò che è vecchio.</w:t>
      </w:r>
    </w:p>
    <w:p w14:paraId="3C4E5CE2" w14:textId="77777777" w:rsidR="008804C6" w:rsidRPr="008804C6" w:rsidRDefault="008804C6" w:rsidP="008804C6">
      <w:pPr>
        <w:spacing w:after="120"/>
        <w:ind w:left="567" w:right="567"/>
        <w:jc w:val="both"/>
        <w:rPr>
          <w:rFonts w:ascii="Arial" w:hAnsi="Arial"/>
          <w:bCs/>
          <w:i/>
          <w:iCs/>
          <w:color w:val="000000"/>
          <w:sz w:val="22"/>
        </w:rPr>
      </w:pPr>
      <w:r w:rsidRPr="008804C6">
        <w:rPr>
          <w:rFonts w:ascii="Arial" w:hAnsi="Arial"/>
          <w:bCs/>
          <w:i/>
          <w:iCs/>
          <w:color w:val="000000"/>
          <w:sz w:val="22"/>
        </w:rPr>
        <w:t xml:space="preserve">Perché prima è stato formato Adamo e poi Eva; </w:t>
      </w:r>
    </w:p>
    <w:p w14:paraId="254E16C1" w14:textId="77777777" w:rsidR="008804C6" w:rsidRPr="008804C6" w:rsidRDefault="008804C6" w:rsidP="008804C6">
      <w:pPr>
        <w:spacing w:after="120"/>
        <w:jc w:val="both"/>
        <w:rPr>
          <w:rFonts w:ascii="Arial" w:hAnsi="Arial"/>
          <w:sz w:val="24"/>
        </w:rPr>
      </w:pPr>
      <w:r w:rsidRPr="008804C6">
        <w:rPr>
          <w:rFonts w:ascii="Arial" w:hAnsi="Arial"/>
          <w:sz w:val="24"/>
        </w:rPr>
        <w:t xml:space="preserve">In questo versetto Paolo dona una giustificazione, un principio di verità per fondare quanto egli ha detto finora in ordine alla donna. È vero: prima fu creato Adamo e poi Eva. Ma questo vale solo per il secondo capitolo della Genesi.  Il primo capitolo non fa alcuna distinzione tra il prima e il dopo. Simultaneamente furono creati l’uomo e la donna, insieme ad immagine di Dio, insieme posti nel creato come coloro che hanno il posto di Dio, insieme furono gravati della responsabilità di governare l’intero creato, insieme furono anche costituiti i continuatori della “creazione” della specie umana sulla terra, sempre però in obbedienza a Dio e con la sua benedizione, che rende fecondi sia l’uomo che la donna. Da questo punto di vista non c’è alcuna differenza tra l’uomo e la donna. Una distinzione è nell’ordine dell’immagine. Se l’uomo e la donna sono ad immagine di Dio, Dio è il Padre che non è generato, è il Figlio che è generato dal Padre, è lo Spirito Santo che procede dal Padre e dal Figlio. </w:t>
      </w:r>
    </w:p>
    <w:p w14:paraId="3FCBBCFC" w14:textId="77777777" w:rsidR="008804C6" w:rsidRPr="008804C6" w:rsidRDefault="008804C6" w:rsidP="008804C6">
      <w:pPr>
        <w:spacing w:after="120"/>
        <w:jc w:val="both"/>
        <w:rPr>
          <w:rFonts w:ascii="Arial" w:hAnsi="Arial"/>
          <w:sz w:val="24"/>
        </w:rPr>
      </w:pPr>
      <w:r w:rsidRPr="008804C6">
        <w:rPr>
          <w:rFonts w:ascii="Arial" w:hAnsi="Arial"/>
          <w:sz w:val="24"/>
        </w:rPr>
        <w:t xml:space="preserve">Il Padre è il principio non principiato da cui la vita nasce all’interno della Trinità, nell’oggi eterno, senza prima e senza dopo. Questo è il mistero di Dio Uno e Trino. Poiché l’uomo è fatto ad immagine di Dio, anche nella famiglia umana, c’è questo principio dal quale in un certo modo la vita nasce e si diffonde e questo principio è dato dall’uomo. Non però in termini di dignità, di importanza, ma solo in termini di principio. La dignità è uguale, la missione è uguale, la responsabilità è uguale, la procreazione è uguale. Tutto è uguale, tranne che il principio ed è quanto chiaramente viene affermato nel secondo capitolo della Genesi, dove è detto chiaramente che è la donna ad essere stata tratta dall’uomo e non viceversa. Paolo si serve della sua autorità di Apostolo del Signore e giustifica la sua norma storica sul comportamento delle donne, partendo proprio dalla </w:t>
      </w:r>
      <w:r w:rsidRPr="008804C6">
        <w:rPr>
          <w:rFonts w:ascii="Arial" w:hAnsi="Arial"/>
          <w:sz w:val="24"/>
        </w:rPr>
        <w:lastRenderedPageBreak/>
        <w:t>Genesi. Lo può fare in nome della sua autorità, ad una condizione che la giustificazione che è fondata su una verità perenne, esistenziale, del genere umano, non può mai dare perennità ad una norma che è solo di origine storica e per motivi di strutture storiche nelle quali la donna si trova a vivere.</w:t>
      </w:r>
    </w:p>
    <w:p w14:paraId="061DE558" w14:textId="77777777" w:rsidR="008804C6" w:rsidRPr="008804C6" w:rsidRDefault="008804C6" w:rsidP="008804C6">
      <w:pPr>
        <w:spacing w:after="120"/>
        <w:jc w:val="both"/>
        <w:rPr>
          <w:rFonts w:ascii="Arial" w:hAnsi="Arial"/>
          <w:sz w:val="24"/>
        </w:rPr>
      </w:pPr>
      <w:r w:rsidRPr="008804C6">
        <w:rPr>
          <w:rFonts w:ascii="Arial" w:hAnsi="Arial"/>
          <w:sz w:val="24"/>
        </w:rPr>
        <w:t>Per il momento storico è giusto che si dia un fondamento di verità a quanto viene stabilito. Ma quanto viene stabilito trova la sua forza perché stabilito, non perché fondato. Paolo stabilisce perché apostolo del Signore. Ha l’autorità di farlo, può farlo, lo fa. Poi trova il fondamento scritturistico alla sua decisione. Ma la decisione non è fondata sulla Scrittura. È fondata sull’autorità dell’apostolo. Poiché l’autorità dell’apostolo viene esercitata in materia storica, non di fede, mutata la storia, può anche mutare la disposizione, o la decisione.</w:t>
      </w:r>
    </w:p>
    <w:p w14:paraId="43F4139F" w14:textId="77777777" w:rsidR="008804C6" w:rsidRPr="008804C6" w:rsidRDefault="008804C6" w:rsidP="008804C6">
      <w:pPr>
        <w:spacing w:after="120"/>
        <w:jc w:val="both"/>
        <w:rPr>
          <w:rFonts w:ascii="Arial" w:hAnsi="Arial"/>
          <w:sz w:val="24"/>
        </w:rPr>
      </w:pPr>
      <w:r w:rsidRPr="008804C6">
        <w:rPr>
          <w:rFonts w:ascii="Arial" w:hAnsi="Arial"/>
          <w:sz w:val="24"/>
        </w:rPr>
        <w:t>Questo ci deve insegnare che è sempre l’autorità che stabilisce e non la verità che conduce a stabilire. Anche se conduce la verità, la decisione è presa sempre per autorità. Ciò vuol dire che decisione e verità non coincidono in tutto e quindi c’è sempre la possibilità di cambiare la decisione, ma non per questo cambia la verità sulla quale la decisione era stata fondata.</w:t>
      </w:r>
    </w:p>
    <w:p w14:paraId="05A18C83" w14:textId="77777777" w:rsidR="008804C6" w:rsidRPr="008804C6" w:rsidRDefault="008804C6" w:rsidP="008804C6">
      <w:pPr>
        <w:spacing w:after="120"/>
        <w:jc w:val="both"/>
        <w:rPr>
          <w:rFonts w:ascii="Arial" w:hAnsi="Arial"/>
          <w:sz w:val="24"/>
        </w:rPr>
      </w:pPr>
      <w:r w:rsidRPr="008804C6">
        <w:rPr>
          <w:rFonts w:ascii="Arial" w:hAnsi="Arial"/>
          <w:sz w:val="24"/>
        </w:rPr>
        <w:t>È questo uno dei problemi più delicati, sempre aperti, mai chiusi, sempre da comprendersi, mai compresi: quello tra decisione apostolica e verità. La verità è universale, la decisione è particolare. La verità trascende tutte le decisioni. La verità fa sì che ogni decisione alla fine diventi non più utile alla stessa verità. Quando una decisione diventa inutile per la verità evangelica, è giusto, anzi urgente che venga abbandonata, altrimenti potrebbe arrecare gravi danni alla predicazione dello stesso Vangelo di Gesù Cristo nostro Signore. Chi è rivestito dell’autorità dell’apostolo di Cristo Gesù deve sempre vigilare, perché prontamente si intervenga e si abolisca ogni decisione non più utile alla verità del Vangelo. Subito. Non dopo secoli di inutilità.</w:t>
      </w:r>
    </w:p>
    <w:p w14:paraId="21983796"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e non fu Adamo ad essere ingannato, ma fu la donna che, ingannata, si rese colpevole di trasgressione. </w:t>
      </w:r>
    </w:p>
    <w:p w14:paraId="67993F98" w14:textId="77777777" w:rsidR="008804C6" w:rsidRPr="008804C6" w:rsidRDefault="008804C6" w:rsidP="008804C6">
      <w:pPr>
        <w:spacing w:after="120"/>
        <w:jc w:val="both"/>
        <w:rPr>
          <w:rFonts w:ascii="Arial" w:hAnsi="Arial"/>
          <w:sz w:val="24"/>
        </w:rPr>
      </w:pPr>
      <w:r w:rsidRPr="008804C6">
        <w:rPr>
          <w:rFonts w:ascii="Arial" w:hAnsi="Arial"/>
          <w:sz w:val="24"/>
        </w:rPr>
        <w:t>Se vogliamo leggere santamente questo versetto e liberarlo dalla storia particolare, o dalla struttura di peccato, che lo ha posto in essere, dobbiamo fare una sola riflessione. La donna si lasciò ingannare dal serpente nel Giardino dell’Eden. La donna, ingannata, si trasformò in tentazione per Adamo.</w:t>
      </w:r>
    </w:p>
    <w:p w14:paraId="7D299CB5" w14:textId="77777777" w:rsidR="008804C6" w:rsidRPr="008804C6" w:rsidRDefault="008804C6" w:rsidP="008804C6">
      <w:pPr>
        <w:spacing w:after="120"/>
        <w:jc w:val="both"/>
        <w:rPr>
          <w:rFonts w:ascii="Arial" w:hAnsi="Arial"/>
          <w:sz w:val="24"/>
        </w:rPr>
      </w:pPr>
      <w:r w:rsidRPr="008804C6">
        <w:rPr>
          <w:rFonts w:ascii="Arial" w:hAnsi="Arial"/>
          <w:sz w:val="24"/>
        </w:rPr>
        <w:t>In certo qual modo tutte le strutture di peccato hanno avuto origine da lei, fu lei la causa prima di tutto il male che ora è nel mondo. Questo peccato, principio, origine e fonte di ogni altro peccato, bisogna pure che venga in qualche modo espiato. Qual è il modo di espiarlo? Redimendo le strutture di peccato che di volta in volta sorgono nella storia.</w:t>
      </w:r>
    </w:p>
    <w:p w14:paraId="406DBA93" w14:textId="77777777" w:rsidR="008804C6" w:rsidRPr="008804C6" w:rsidRDefault="008804C6" w:rsidP="008804C6">
      <w:pPr>
        <w:spacing w:after="120"/>
        <w:jc w:val="both"/>
        <w:rPr>
          <w:rFonts w:ascii="Arial" w:hAnsi="Arial"/>
          <w:sz w:val="24"/>
        </w:rPr>
      </w:pPr>
      <w:r w:rsidRPr="008804C6">
        <w:rPr>
          <w:rFonts w:ascii="Arial" w:hAnsi="Arial"/>
          <w:sz w:val="24"/>
        </w:rPr>
        <w:t>Quando una struttura di peccato non è possibile risolverla altrimenti, la donna, per sua libera scelta, non per costrizione, o per altra privazione della volontà, offre al Signore il dolore, la sofferenza che nascono da queste strutture di peccato perché il mondo si redima e si salvi in Cristo Gesù. Una di queste strutture potenti di peccato è la stessa famiglia, lo stesso matrimonio.</w:t>
      </w:r>
    </w:p>
    <w:p w14:paraId="4C9B65C1"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in seno alla famiglia non regna il Vangelo, né la conversione, né la verità, né la sana dottrina nell’uomo e nei figli, la donna credente assume su di sé la struttura di peccato e la redime nella sofferenza, nel dolore, nel silenzio, nella </w:t>
      </w:r>
      <w:r w:rsidRPr="008804C6">
        <w:rPr>
          <w:rFonts w:ascii="Arial" w:hAnsi="Arial"/>
          <w:sz w:val="24"/>
        </w:rPr>
        <w:lastRenderedPageBreak/>
        <w:t>quotidiana preghiera. È questa la via cristiana della salvezza. Non è questa però una condanna della donna alla sofferenza, ma un accogliere la sofferenza che nasce da una struttura di peccato, offrendola tutta al Signore per la conversione.</w:t>
      </w:r>
    </w:p>
    <w:p w14:paraId="009B7A7A" w14:textId="77777777" w:rsidR="008804C6" w:rsidRPr="008804C6" w:rsidRDefault="008804C6" w:rsidP="008804C6">
      <w:pPr>
        <w:spacing w:after="120"/>
        <w:jc w:val="both"/>
        <w:rPr>
          <w:rFonts w:ascii="Arial" w:hAnsi="Arial"/>
          <w:sz w:val="24"/>
        </w:rPr>
      </w:pPr>
      <w:r w:rsidRPr="008804C6">
        <w:rPr>
          <w:rFonts w:ascii="Arial" w:hAnsi="Arial"/>
          <w:sz w:val="24"/>
        </w:rPr>
        <w:t xml:space="preserve">In tal senso la donna diviene e si fa a perfetta immagine di Gesù Signore. Anche Lui, entrando in una struttura di peccato, quale l’umanità, si lasciò caricare su di sé tutti i peccati del mondo per espiarli con il suo sacrificio, offerto una volta per tutte al Padre suo che è nei cieli. Non è per nulla facile entrare in questa logica di salvezza. Per entrarvi, per viverla, è necessario entrare e vivere nel cuore di Cristo Signore. Quella donna che penetra nel cuore di Cristo, sale con Cristo in croce, vede dalla croce secondo verità la passione di Gesù Signore, quella donna e solo quella può offrire tutta se stessa per redimere le strutture di peccato nelle quali si trova. Ma anche ogni altra struttura di peccato non potrà mai essere tolta dal mondo, se non entrando in essa e consumando tutta intera la propria vita. È questa una visione soprannaturale di salvezza, ma anche di rapporto con la storia e le sue strutture di male. Questa visione non potrà mai essere accettata da chi vive secondo lo spirito del mondo, nel peccato del mondo. </w:t>
      </w:r>
    </w:p>
    <w:p w14:paraId="67B65A3B" w14:textId="77777777" w:rsidR="008804C6" w:rsidRPr="008804C6" w:rsidRDefault="008804C6" w:rsidP="008804C6">
      <w:pPr>
        <w:spacing w:after="120"/>
        <w:jc w:val="both"/>
        <w:rPr>
          <w:rFonts w:ascii="Arial" w:hAnsi="Arial"/>
          <w:sz w:val="24"/>
        </w:rPr>
      </w:pPr>
      <w:r w:rsidRPr="008804C6">
        <w:rPr>
          <w:rFonts w:ascii="Arial" w:hAnsi="Arial"/>
          <w:sz w:val="24"/>
        </w:rPr>
        <w:t xml:space="preserve">Un’ultima osservazione è questa. Queste strutture di peccato da redimere non bisogna andarle a cercare, si è già in esse ed ognuno vive in una struttura di peccato da redimere e da condurre nella giustizia secondo Dio. </w:t>
      </w:r>
    </w:p>
    <w:p w14:paraId="59B08750"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Essa potrà essere salvata partorendo figli, a condizione di perseverare nella fede, nella carità e nella santificazione, con modestia. </w:t>
      </w:r>
    </w:p>
    <w:p w14:paraId="6443F35C" w14:textId="77777777" w:rsidR="008804C6" w:rsidRPr="008804C6" w:rsidRDefault="008804C6" w:rsidP="008804C6">
      <w:pPr>
        <w:spacing w:after="120"/>
        <w:jc w:val="both"/>
        <w:rPr>
          <w:rFonts w:ascii="Arial" w:hAnsi="Arial"/>
          <w:sz w:val="24"/>
        </w:rPr>
      </w:pPr>
      <w:r w:rsidRPr="008804C6">
        <w:rPr>
          <w:rFonts w:ascii="Arial" w:hAnsi="Arial"/>
          <w:sz w:val="24"/>
        </w:rPr>
        <w:t>Cosa dovrà fare allora donna, considerato che ogni forma di vita pubblica le è “vietata”?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w:t>
      </w:r>
    </w:p>
    <w:p w14:paraId="1DDBEE76" w14:textId="77777777" w:rsidR="008804C6" w:rsidRPr="008804C6" w:rsidRDefault="008804C6" w:rsidP="008804C6">
      <w:pPr>
        <w:spacing w:after="120"/>
        <w:jc w:val="both"/>
        <w:rPr>
          <w:rFonts w:ascii="Arial" w:hAnsi="Arial"/>
          <w:sz w:val="24"/>
        </w:rPr>
      </w:pPr>
      <w:r w:rsidRPr="008804C6">
        <w:rPr>
          <w:rFonts w:ascii="Arial" w:hAnsi="Arial"/>
          <w:sz w:val="24"/>
        </w:rPr>
        <w:t xml:space="preserve">Non è questa perché verrebbe a contraddire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prima di Dio, secondo il capitolo primo della Genesi. Nessuna parola di Dio può dire il contrario di un’altra parola di Dio. Ecco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di Dio (Gn 1,26-31): </w:t>
      </w:r>
    </w:p>
    <w:p w14:paraId="1957D6C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Dio disse: Facciamo l'uomo a nostra immagine, a nostra somiglianza, e domini  sui pesci del mare e sugli uccelli del cielo, sul bestiame, su tutte le bestie selvatiche  e su tutti i rettili che strisciano sulla terra. </w:t>
      </w:r>
    </w:p>
    <w:p w14:paraId="59D71C5B"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rPr>
        <w:t xml:space="preserve">Dio creò l'uomo a sua immagine; a immagine di Dio lo creò; maschio e femmina li creò. </w:t>
      </w:r>
    </w:p>
    <w:p w14:paraId="2C67B24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Dio li benedisse e disse loro: </w:t>
      </w:r>
      <w:r w:rsidRPr="008804C6">
        <w:rPr>
          <w:rFonts w:ascii="Arial" w:hAnsi="Arial"/>
          <w:b/>
          <w:i/>
          <w:iCs/>
          <w:sz w:val="22"/>
        </w:rPr>
        <w:t xml:space="preserve">Siate fecondi e moltiplicatevi, riempite la terra; soggiogatela e dominate sui pesci del mare e sugli uccelli del cielo e su ogni essere vivente, che striscia sulla terra. </w:t>
      </w:r>
      <w:r w:rsidRPr="008804C6">
        <w:rPr>
          <w:rFonts w:ascii="Arial" w:hAnsi="Arial"/>
          <w:i/>
          <w:iCs/>
          <w:sz w:val="22"/>
        </w:rPr>
        <w:t xml:space="preserve">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Dio vide quanto aveva fatto, ed ecco, era cosa molto buona. E fu sera e fu mattina: sesto giorno”.  </w:t>
      </w:r>
    </w:p>
    <w:p w14:paraId="212EA110" w14:textId="77777777" w:rsidR="008804C6" w:rsidRPr="008804C6" w:rsidRDefault="008804C6" w:rsidP="008804C6">
      <w:pPr>
        <w:spacing w:after="120"/>
        <w:jc w:val="both"/>
        <w:rPr>
          <w:rFonts w:ascii="Arial" w:hAnsi="Arial"/>
          <w:sz w:val="24"/>
        </w:rPr>
      </w:pPr>
      <w:r w:rsidRPr="008804C6">
        <w:rPr>
          <w:rFonts w:ascii="Arial" w:hAnsi="Arial"/>
          <w:sz w:val="24"/>
        </w:rPr>
        <w:t>La vita pubblica, il rapporto con la società e con il creato, è insieme dell’uomo e della donna. Questa è verità perenne. Questa è essenza della rivelazione.</w:t>
      </w:r>
    </w:p>
    <w:p w14:paraId="14E5ABCC"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Si può partire allora dal capitolo terzo della stessa Genesi, per annullare questo comando del Signore. Mai. Ecco il testo di Genesi - cap. 3,16: </w:t>
      </w:r>
    </w:p>
    <w:p w14:paraId="49FC617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“Alla donna disse: Moltiplicherò i tuoi dolori e le tue gravidanze, con dolore partorirai figli. Verso tuo marito sarà il tuo istinto, ma egli ti dominerà”.  </w:t>
      </w:r>
    </w:p>
    <w:p w14:paraId="7232E598" w14:textId="77777777" w:rsidR="008804C6" w:rsidRPr="008804C6" w:rsidRDefault="008804C6" w:rsidP="008804C6">
      <w:pPr>
        <w:spacing w:after="120"/>
        <w:jc w:val="both"/>
        <w:rPr>
          <w:rFonts w:ascii="Arial" w:hAnsi="Arial"/>
          <w:sz w:val="24"/>
        </w:rPr>
      </w:pPr>
      <w:r w:rsidRPr="008804C6">
        <w:rPr>
          <w:rFonts w:ascii="Arial" w:hAnsi="Arial"/>
          <w:sz w:val="24"/>
        </w:rPr>
        <w:t>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w:t>
      </w:r>
    </w:p>
    <w:p w14:paraId="259EE53E" w14:textId="77777777" w:rsidR="008804C6" w:rsidRPr="008804C6" w:rsidRDefault="008804C6" w:rsidP="008804C6">
      <w:pPr>
        <w:spacing w:after="120"/>
        <w:jc w:val="both"/>
        <w:rPr>
          <w:rFonts w:ascii="Arial" w:hAnsi="Arial"/>
          <w:sz w:val="24"/>
        </w:rPr>
      </w:pPr>
      <w:r w:rsidRPr="008804C6">
        <w:rPr>
          <w:rFonts w:ascii="Arial" w:hAnsi="Arial"/>
          <w:sz w:val="24"/>
        </w:rPr>
        <w:t>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w:t>
      </w:r>
    </w:p>
    <w:p w14:paraId="5BCD3A16" w14:textId="77777777" w:rsidR="008804C6" w:rsidRPr="008804C6" w:rsidRDefault="008804C6" w:rsidP="008804C6">
      <w:pPr>
        <w:spacing w:after="120"/>
        <w:jc w:val="both"/>
        <w:rPr>
          <w:rFonts w:ascii="Arial" w:hAnsi="Arial"/>
          <w:sz w:val="24"/>
        </w:rPr>
      </w:pPr>
      <w:r w:rsidRPr="008804C6">
        <w:rPr>
          <w:rFonts w:ascii="Arial" w:hAnsi="Arial"/>
          <w:sz w:val="24"/>
        </w:rPr>
        <w:t>Vivendo nel Vangelo la propria maternità, la donna svolge la sua missione, può arrivare ai vertici della santità, può incidere profondamente nella santificazione della società. Paolo come si può constatare dalla  riflessione che si va svolgendo, non chiude la porta al nuovo e al vero secondo Dio. Non è questa la sua volontà.</w:t>
      </w:r>
    </w:p>
    <w:p w14:paraId="6B3A5188" w14:textId="77777777" w:rsidR="008804C6" w:rsidRPr="008804C6" w:rsidRDefault="008804C6" w:rsidP="008804C6">
      <w:pPr>
        <w:spacing w:after="120"/>
        <w:jc w:val="both"/>
        <w:rPr>
          <w:rFonts w:ascii="Arial" w:hAnsi="Arial"/>
          <w:sz w:val="24"/>
        </w:rPr>
      </w:pPr>
      <w:r w:rsidRPr="008804C6">
        <w:rPr>
          <w:rFonts w:ascii="Arial" w:hAnsi="Arial"/>
          <w:sz w:val="24"/>
        </w:rPr>
        <w:t>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riguarda gli uomini sia che concerne le donne.</w:t>
      </w:r>
    </w:p>
    <w:p w14:paraId="3756ABB1" w14:textId="77777777" w:rsidR="008804C6" w:rsidRPr="008804C6" w:rsidRDefault="008804C6" w:rsidP="008804C6">
      <w:pPr>
        <w:spacing w:after="120"/>
        <w:jc w:val="both"/>
        <w:rPr>
          <w:rFonts w:ascii="Arial" w:hAnsi="Arial"/>
          <w:sz w:val="24"/>
        </w:rPr>
      </w:pPr>
      <w:r w:rsidRPr="008804C6">
        <w:rPr>
          <w:rFonts w:ascii="Arial" w:hAnsi="Arial"/>
          <w:sz w:val="24"/>
        </w:rPr>
        <w:t>La croce di Cristo che chiede in un tempo alla donna di immolarsi in un contesto storico, chiederà alla stessa donna la stessa immolazione in un altro contesto storico. Lo chiederà alla donna, ma anche all’uomo, perché non c’è salvezza del mondo se non attraverso la propria immolazione. 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w:t>
      </w:r>
    </w:p>
    <w:p w14:paraId="130584B0" w14:textId="77777777" w:rsidR="008804C6" w:rsidRPr="008804C6" w:rsidRDefault="008804C6" w:rsidP="008804C6">
      <w:pPr>
        <w:spacing w:after="120"/>
        <w:jc w:val="both"/>
        <w:rPr>
          <w:rFonts w:ascii="Arial" w:hAnsi="Arial"/>
          <w:sz w:val="24"/>
        </w:rPr>
      </w:pPr>
      <w:r w:rsidRPr="008804C6">
        <w:rPr>
          <w:rFonts w:ascii="Arial" w:hAnsi="Arial"/>
          <w:sz w:val="24"/>
        </w:rPr>
        <w:t>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 La croce di Cristo Gesù dona significato, senso, verità ad ogni rinunzia, ad ogni privazione, ad ogni decisione, anche la più sofferta. Lo stesso Gesù non chiede il rinnegamento di se stessi, il prendere la croce e il seguirlo a chi vuole essere suo discepolo?</w:t>
      </w:r>
    </w:p>
    <w:p w14:paraId="55C0102E" w14:textId="77777777" w:rsidR="008804C6" w:rsidRPr="008804C6" w:rsidRDefault="008804C6" w:rsidP="008804C6">
      <w:pPr>
        <w:spacing w:after="120"/>
        <w:jc w:val="both"/>
        <w:rPr>
          <w:rFonts w:ascii="Arial" w:hAnsi="Arial"/>
          <w:sz w:val="24"/>
        </w:rPr>
      </w:pPr>
      <w:r w:rsidRPr="008804C6">
        <w:rPr>
          <w:rFonts w:ascii="Arial" w:hAnsi="Arial"/>
          <w:sz w:val="24"/>
        </w:rPr>
        <w:t xml:space="preserve">Per chi vuole vivere la storia alla luce della fede, è giusto che sappia che in essa tutto diviene comprensibile se si possiede la conoscenza del mistero della croce </w:t>
      </w:r>
      <w:r w:rsidRPr="008804C6">
        <w:rPr>
          <w:rFonts w:ascii="Arial" w:hAnsi="Arial"/>
          <w:sz w:val="24"/>
        </w:rPr>
        <w:lastRenderedPageBreak/>
        <w:t>di Cristo, mentre tutto diviene incomprensibile senza il chiarore della croce di Gesù che illumina la mente e riscalda il cuore perché si cammini e si proceda sempre nella volontà di Dio.</w:t>
      </w:r>
    </w:p>
    <w:p w14:paraId="4439900C" w14:textId="77777777" w:rsidR="008804C6" w:rsidRPr="008804C6" w:rsidRDefault="008804C6" w:rsidP="008804C6">
      <w:pPr>
        <w:spacing w:after="120"/>
        <w:jc w:val="both"/>
        <w:rPr>
          <w:rFonts w:ascii="Arial" w:hAnsi="Arial"/>
          <w:sz w:val="24"/>
        </w:rPr>
      </w:pPr>
      <w:r w:rsidRPr="008804C6">
        <w:rPr>
          <w:rFonts w:ascii="Arial" w:hAnsi="Arial"/>
          <w:sz w:val="24"/>
        </w:rPr>
        <w:t>Quando poi verrà il tempo di cambiare croce, si cambia la croce, ma non si cambia il suo significato, non si cambia il martirio di sé che ogni croce richiede e domanda a chi vuole conformarsi in tutto a Cristo Gesù. Una cosa che bisogna sempre fare quando si legge Paolo è questa: non accostarsi mai a lui da pagani.</w:t>
      </w:r>
    </w:p>
    <w:p w14:paraId="6F58064E" w14:textId="77777777" w:rsidR="008804C6" w:rsidRPr="008804C6" w:rsidRDefault="008804C6" w:rsidP="008804C6">
      <w:pPr>
        <w:spacing w:after="120"/>
        <w:jc w:val="both"/>
        <w:rPr>
          <w:rFonts w:ascii="Arial" w:hAnsi="Arial"/>
          <w:sz w:val="24"/>
        </w:rPr>
      </w:pPr>
      <w:r w:rsidRPr="008804C6">
        <w:rPr>
          <w:rFonts w:ascii="Arial" w:hAnsi="Arial"/>
          <w:sz w:val="24"/>
        </w:rPr>
        <w:t>Paolo è in croce, è in Cristo Crocifisso, dal cuore crocifisso di Gesù e dal suo detta le decisioni di amore per la salvezza della donna e dell’uomo.</w:t>
      </w:r>
    </w:p>
    <w:p w14:paraId="1EF6D865" w14:textId="77777777" w:rsidR="008804C6" w:rsidRPr="008804C6" w:rsidRDefault="008804C6" w:rsidP="008804C6">
      <w:pPr>
        <w:spacing w:after="120"/>
        <w:jc w:val="both"/>
        <w:rPr>
          <w:rFonts w:ascii="Arial" w:hAnsi="Arial"/>
          <w:sz w:val="24"/>
        </w:rPr>
      </w:pPr>
      <w:r w:rsidRPr="008804C6">
        <w:rPr>
          <w:rFonts w:ascii="Arial" w:hAnsi="Arial"/>
          <w:sz w:val="24"/>
        </w:rPr>
        <w:t>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  Il mondo lo cambia solo la croce, lo cambia crocifiggendolo e preparandolo alla sua risurrezione.</w:t>
      </w:r>
    </w:p>
    <w:p w14:paraId="7ED8707B" w14:textId="77777777" w:rsidR="008804C6" w:rsidRPr="008804C6" w:rsidRDefault="008804C6" w:rsidP="008804C6">
      <w:pPr>
        <w:spacing w:after="120"/>
        <w:jc w:val="both"/>
        <w:rPr>
          <w:rFonts w:ascii="Arial" w:hAnsi="Arial"/>
          <w:sz w:val="24"/>
        </w:rPr>
      </w:pPr>
      <w:r w:rsidRPr="008804C6">
        <w:rPr>
          <w:rFonts w:ascii="Arial" w:hAnsi="Arial"/>
          <w:sz w:val="24"/>
        </w:rPr>
        <w:t>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50601E10" w14:textId="77777777" w:rsidR="008804C6" w:rsidRPr="008804C6" w:rsidRDefault="008804C6" w:rsidP="008804C6">
      <w:pPr>
        <w:spacing w:after="120"/>
        <w:jc w:val="both"/>
        <w:rPr>
          <w:rFonts w:ascii="Arial" w:hAnsi="Arial"/>
          <w:b/>
          <w:sz w:val="24"/>
        </w:rPr>
      </w:pPr>
      <w:r w:rsidRPr="008804C6">
        <w:rPr>
          <w:rFonts w:ascii="Arial" w:hAnsi="Arial"/>
          <w:b/>
          <w:i/>
          <w:iCs/>
          <w:sz w:val="24"/>
        </w:rPr>
        <w:t>Fede nella preghiera</w:t>
      </w:r>
      <w:r w:rsidRPr="008804C6">
        <w:rPr>
          <w:rFonts w:ascii="Arial" w:hAnsi="Arial"/>
          <w:b/>
          <w:sz w:val="24"/>
        </w:rPr>
        <w:t xml:space="preserve">. </w:t>
      </w:r>
      <w:r w:rsidRPr="008804C6">
        <w:rPr>
          <w:rFonts w:ascii="Arial" w:hAnsi="Arial"/>
          <w:sz w:val="24"/>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126E1D90" w14:textId="77777777" w:rsidR="008804C6" w:rsidRPr="008804C6" w:rsidRDefault="008804C6" w:rsidP="008804C6">
      <w:pPr>
        <w:spacing w:after="120"/>
        <w:jc w:val="both"/>
        <w:rPr>
          <w:rFonts w:ascii="Arial" w:hAnsi="Arial"/>
          <w:sz w:val="24"/>
        </w:rPr>
      </w:pPr>
      <w:r w:rsidRPr="008804C6">
        <w:rPr>
          <w:rFonts w:ascii="Arial" w:hAnsi="Arial"/>
          <w:b/>
          <w:i/>
          <w:iCs/>
          <w:sz w:val="24"/>
        </w:rPr>
        <w:t>Chiedere tutto per gli altri</w:t>
      </w:r>
      <w:r w:rsidRPr="008804C6">
        <w:rPr>
          <w:rFonts w:ascii="Arial" w:hAnsi="Arial"/>
          <w:b/>
          <w:sz w:val="24"/>
        </w:rPr>
        <w:t xml:space="preserve">. </w:t>
      </w:r>
      <w:r w:rsidRPr="008804C6">
        <w:rPr>
          <w:rFonts w:ascii="Arial" w:hAnsi="Arial"/>
          <w:sz w:val="24"/>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2570D74F" w14:textId="77777777" w:rsidR="008804C6" w:rsidRPr="008804C6" w:rsidRDefault="008804C6" w:rsidP="008804C6">
      <w:pPr>
        <w:spacing w:after="120"/>
        <w:jc w:val="both"/>
        <w:rPr>
          <w:rFonts w:ascii="Arial" w:hAnsi="Arial"/>
          <w:sz w:val="24"/>
        </w:rPr>
      </w:pPr>
      <w:r w:rsidRPr="008804C6">
        <w:rPr>
          <w:rFonts w:ascii="Arial" w:hAnsi="Arial"/>
          <w:b/>
          <w:i/>
          <w:iCs/>
          <w:sz w:val="24"/>
        </w:rPr>
        <w:t>Perché pregare per i governanti</w:t>
      </w:r>
      <w:r w:rsidRPr="008804C6">
        <w:rPr>
          <w:rFonts w:ascii="Arial" w:hAnsi="Arial"/>
          <w:b/>
          <w:sz w:val="24"/>
        </w:rPr>
        <w:t xml:space="preserve">. </w:t>
      </w:r>
      <w:r w:rsidRPr="008804C6">
        <w:rPr>
          <w:rFonts w:ascii="Arial" w:hAnsi="Arial"/>
          <w:sz w:val="24"/>
        </w:rPr>
        <w:t xml:space="preserve">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w:t>
      </w:r>
      <w:r w:rsidRPr="008804C6">
        <w:rPr>
          <w:rFonts w:ascii="Arial" w:hAnsi="Arial"/>
          <w:sz w:val="24"/>
        </w:rPr>
        <w:lastRenderedPageBreak/>
        <w:t>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7500BBCD" w14:textId="77777777" w:rsidR="008804C6" w:rsidRPr="008804C6" w:rsidRDefault="008804C6" w:rsidP="008804C6">
      <w:pPr>
        <w:spacing w:after="120"/>
        <w:jc w:val="both"/>
        <w:rPr>
          <w:rFonts w:ascii="Arial" w:hAnsi="Arial"/>
          <w:sz w:val="24"/>
        </w:rPr>
      </w:pPr>
      <w:r w:rsidRPr="008804C6">
        <w:rPr>
          <w:rFonts w:ascii="Arial" w:hAnsi="Arial"/>
          <w:b/>
          <w:i/>
          <w:iCs/>
          <w:sz w:val="24"/>
        </w:rPr>
        <w:t>La preghiera degli amici di Dio. Tutto è possibile a Dio per la preghiera dei suoi amici.</w:t>
      </w:r>
      <w:r w:rsidRPr="008804C6">
        <w:rPr>
          <w:rFonts w:ascii="Arial" w:hAnsi="Arial"/>
          <w:b/>
          <w:sz w:val="24"/>
        </w:rPr>
        <w:t xml:space="preserve"> </w:t>
      </w:r>
      <w:r w:rsidRPr="008804C6">
        <w:rPr>
          <w:rFonts w:ascii="Arial" w:hAnsi="Arial"/>
          <w:sz w:val="24"/>
        </w:rPr>
        <w:t xml:space="preserve">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w:t>
      </w:r>
      <w:smartTag w:uri="urn:schemas-microsoft-com:office:smarttags" w:element="PersonName">
        <w:smartTagPr>
          <w:attr w:name="ProductID" w:val="Mai Dio"/>
        </w:smartTagPr>
        <w:r w:rsidRPr="008804C6">
          <w:rPr>
            <w:rFonts w:ascii="Arial" w:hAnsi="Arial"/>
            <w:sz w:val="24"/>
          </w:rPr>
          <w:t>Mai Dio</w:t>
        </w:r>
      </w:smartTag>
      <w:r w:rsidRPr="008804C6">
        <w:rPr>
          <w:rFonts w:ascii="Arial" w:hAnsi="Arial"/>
          <w:sz w:val="24"/>
        </w:rPr>
        <w:t xml:space="preserve"> si fa sordo verso coloro che ascoltano la sua Parola. Mentre è sordo verso tutti coloro che sono sordi al suo richiamo d’amore. </w:t>
      </w:r>
    </w:p>
    <w:p w14:paraId="383199F7" w14:textId="77777777" w:rsidR="008804C6" w:rsidRPr="008804C6" w:rsidRDefault="008804C6" w:rsidP="008804C6">
      <w:pPr>
        <w:spacing w:after="120"/>
        <w:jc w:val="both"/>
        <w:rPr>
          <w:rFonts w:ascii="Arial" w:hAnsi="Arial"/>
          <w:sz w:val="24"/>
        </w:rPr>
      </w:pPr>
      <w:r w:rsidRPr="008804C6">
        <w:rPr>
          <w:rFonts w:ascii="Arial" w:hAnsi="Arial"/>
          <w:b/>
          <w:i/>
          <w:iCs/>
          <w:sz w:val="24"/>
        </w:rPr>
        <w:t>Cosa è la libertà religiosa</w:t>
      </w:r>
      <w:r w:rsidRPr="008804C6">
        <w:rPr>
          <w:rFonts w:ascii="Arial" w:hAnsi="Arial"/>
          <w:b/>
          <w:sz w:val="24"/>
        </w:rPr>
        <w:t xml:space="preserve">. </w:t>
      </w:r>
      <w:r w:rsidRPr="008804C6">
        <w:rPr>
          <w:rFonts w:ascii="Arial" w:hAnsi="Arial"/>
          <w:sz w:val="24"/>
        </w:rPr>
        <w:t>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61EC612F" w14:textId="77777777" w:rsidR="008804C6" w:rsidRPr="008804C6" w:rsidRDefault="008804C6" w:rsidP="008804C6">
      <w:pPr>
        <w:spacing w:after="120"/>
        <w:jc w:val="both"/>
        <w:rPr>
          <w:rFonts w:ascii="Arial" w:hAnsi="Arial"/>
          <w:b/>
          <w:sz w:val="24"/>
        </w:rPr>
      </w:pPr>
      <w:r w:rsidRPr="008804C6">
        <w:rPr>
          <w:rFonts w:ascii="Arial" w:hAnsi="Arial"/>
          <w:b/>
          <w:i/>
          <w:iCs/>
          <w:sz w:val="24"/>
        </w:rPr>
        <w:t>La libertà, fondamento della dignità della persona umana.</w:t>
      </w:r>
      <w:r w:rsidRPr="008804C6">
        <w:rPr>
          <w:rFonts w:ascii="Arial" w:hAnsi="Arial"/>
          <w:b/>
          <w:sz w:val="24"/>
        </w:rPr>
        <w:t xml:space="preserve"> </w:t>
      </w:r>
      <w:r w:rsidRPr="008804C6">
        <w:rPr>
          <w:rFonts w:ascii="Arial" w:hAnsi="Arial"/>
          <w:sz w:val="24"/>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w:t>
      </w:r>
      <w:r w:rsidRPr="008804C6">
        <w:rPr>
          <w:rFonts w:ascii="Arial" w:hAnsi="Arial"/>
          <w:sz w:val="24"/>
        </w:rPr>
        <w:lastRenderedPageBreak/>
        <w:t xml:space="preserve">nella verità. La menzogna crea schiavitù, solo la verità rende liberi. Chi ama l’uomo, gli dona la verità, lo rende libero, lo fa veramente uomo. </w:t>
      </w:r>
    </w:p>
    <w:p w14:paraId="44593AB7" w14:textId="77777777" w:rsidR="008804C6" w:rsidRPr="008804C6" w:rsidRDefault="008804C6" w:rsidP="008804C6">
      <w:pPr>
        <w:spacing w:after="120"/>
        <w:jc w:val="both"/>
        <w:rPr>
          <w:rFonts w:ascii="Arial" w:hAnsi="Arial"/>
          <w:sz w:val="24"/>
        </w:rPr>
      </w:pPr>
      <w:r w:rsidRPr="008804C6">
        <w:rPr>
          <w:rFonts w:ascii="Arial" w:hAnsi="Arial"/>
          <w:b/>
          <w:i/>
          <w:iCs/>
          <w:sz w:val="24"/>
        </w:rPr>
        <w:t>Ogni potere è a servizio della dignità dell’uomo.</w:t>
      </w:r>
      <w:r w:rsidRPr="008804C6">
        <w:rPr>
          <w:rFonts w:ascii="Arial" w:hAnsi="Arial"/>
          <w:b/>
          <w:sz w:val="24"/>
        </w:rPr>
        <w:t xml:space="preserve"> </w:t>
      </w:r>
      <w:r w:rsidRPr="008804C6">
        <w:rPr>
          <w:rFonts w:ascii="Arial" w:hAnsi="Arial"/>
          <w:sz w:val="24"/>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2E2E54E0" w14:textId="77777777" w:rsidR="008804C6" w:rsidRPr="008804C6" w:rsidRDefault="008804C6" w:rsidP="008804C6">
      <w:pPr>
        <w:spacing w:after="120"/>
        <w:jc w:val="both"/>
        <w:rPr>
          <w:rFonts w:ascii="Arial" w:hAnsi="Arial"/>
          <w:b/>
          <w:sz w:val="24"/>
        </w:rPr>
      </w:pPr>
      <w:r w:rsidRPr="008804C6">
        <w:rPr>
          <w:rFonts w:ascii="Arial" w:hAnsi="Arial"/>
          <w:b/>
          <w:i/>
          <w:iCs/>
          <w:sz w:val="24"/>
        </w:rPr>
        <w:t>Parlare poco con gli uomini. Parlare molto con Dio</w:t>
      </w:r>
      <w:r w:rsidRPr="008804C6">
        <w:rPr>
          <w:rFonts w:ascii="Arial" w:hAnsi="Arial"/>
          <w:b/>
          <w:sz w:val="24"/>
        </w:rPr>
        <w:t xml:space="preserve">. </w:t>
      </w:r>
      <w:r w:rsidRPr="008804C6">
        <w:rPr>
          <w:rFonts w:ascii="Arial" w:hAnsi="Arial"/>
          <w:sz w:val="24"/>
        </w:rPr>
        <w:t>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427AD969" w14:textId="77777777" w:rsidR="008804C6" w:rsidRPr="008804C6" w:rsidRDefault="008804C6" w:rsidP="008804C6">
      <w:pPr>
        <w:spacing w:after="120"/>
        <w:jc w:val="both"/>
        <w:rPr>
          <w:rFonts w:ascii="Arial" w:hAnsi="Arial"/>
          <w:b/>
          <w:sz w:val="24"/>
        </w:rPr>
      </w:pPr>
      <w:r w:rsidRPr="008804C6">
        <w:rPr>
          <w:rFonts w:ascii="Arial" w:hAnsi="Arial"/>
          <w:b/>
          <w:i/>
          <w:iCs/>
          <w:sz w:val="24"/>
        </w:rPr>
        <w:t>La volontà salvifica universale di Dio</w:t>
      </w:r>
      <w:r w:rsidRPr="008804C6">
        <w:rPr>
          <w:rFonts w:ascii="Arial" w:hAnsi="Arial"/>
          <w:b/>
          <w:sz w:val="24"/>
        </w:rPr>
        <w:t xml:space="preserve">. </w:t>
      </w:r>
      <w:r w:rsidRPr="008804C6">
        <w:rPr>
          <w:rFonts w:ascii="Arial" w:hAnsi="Arial"/>
          <w:sz w:val="24"/>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a doverla compiere realmente. Nella Chiesa ogni uomo è chiamato a compiere realmente la volontà salvifica universale di Dio.  </w:t>
      </w:r>
    </w:p>
    <w:p w14:paraId="7DF36848" w14:textId="77777777" w:rsidR="008804C6" w:rsidRPr="008804C6" w:rsidRDefault="008804C6" w:rsidP="008804C6">
      <w:pPr>
        <w:spacing w:after="120"/>
        <w:jc w:val="both"/>
        <w:rPr>
          <w:rFonts w:ascii="Arial" w:hAnsi="Arial"/>
          <w:sz w:val="24"/>
        </w:rPr>
      </w:pPr>
      <w:r w:rsidRPr="008804C6">
        <w:rPr>
          <w:rFonts w:ascii="Arial" w:hAnsi="Arial"/>
          <w:b/>
          <w:i/>
          <w:iCs/>
          <w:sz w:val="24"/>
        </w:rPr>
        <w:t xml:space="preserve">Ogni cristiano deve volere ciò che Dio vuole. </w:t>
      </w:r>
      <w:smartTag w:uri="urn:schemas-microsoft-com:office:smarttags" w:element="PersonName">
        <w:smartTagPr>
          <w:attr w:name="ProductID" w:val="la Chiesa"/>
        </w:smartTagPr>
        <w:r w:rsidRPr="008804C6">
          <w:rPr>
            <w:rFonts w:ascii="Arial" w:hAnsi="Arial"/>
            <w:b/>
            <w:i/>
            <w:iCs/>
            <w:sz w:val="24"/>
          </w:rPr>
          <w:t>La Chiesa</w:t>
        </w:r>
      </w:smartTag>
      <w:r w:rsidRPr="008804C6">
        <w:rPr>
          <w:rFonts w:ascii="Arial" w:hAnsi="Arial"/>
          <w:b/>
          <w:i/>
          <w:iCs/>
          <w:sz w:val="24"/>
        </w:rPr>
        <w:t xml:space="preserve"> deve volere ciò che Dio vuole.</w:t>
      </w:r>
      <w:r w:rsidRPr="008804C6">
        <w:rPr>
          <w:rFonts w:ascii="Arial" w:hAnsi="Arial"/>
          <w:b/>
          <w:sz w:val="24"/>
        </w:rPr>
        <w:t xml:space="preserve"> </w:t>
      </w:r>
      <w:r w:rsidRPr="008804C6">
        <w:rPr>
          <w:rFonts w:ascii="Arial" w:hAnsi="Arial"/>
          <w:sz w:val="24"/>
        </w:rPr>
        <w:t xml:space="preserve">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w:t>
      </w:r>
      <w:r w:rsidRPr="008804C6">
        <w:rPr>
          <w:rFonts w:ascii="Arial" w:hAnsi="Arial"/>
          <w:sz w:val="24"/>
        </w:rPr>
        <w:lastRenderedPageBreak/>
        <w:t xml:space="preserve">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devono conoscere,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comprendere,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vivere,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studiare,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annunziare,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spiegare, secondo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ammaestrare,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insegnare perché ognuno la viva in pienezza di verità e di grazia. A nessuno è consentito operare diversamente. Ciò significa che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deve verificare ogni nostro progetto di vita.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né il singolo cristiano possono volerlo.</w:t>
      </w:r>
    </w:p>
    <w:p w14:paraId="7DF49BDF" w14:textId="77777777" w:rsidR="008804C6" w:rsidRPr="008804C6" w:rsidRDefault="008804C6" w:rsidP="008804C6">
      <w:pPr>
        <w:spacing w:after="120"/>
        <w:jc w:val="both"/>
        <w:rPr>
          <w:rFonts w:ascii="Arial" w:hAnsi="Arial"/>
          <w:sz w:val="24"/>
        </w:rPr>
      </w:pPr>
      <w:r w:rsidRPr="008804C6">
        <w:rPr>
          <w:rFonts w:ascii="Arial" w:hAnsi="Arial"/>
          <w:b/>
          <w:i/>
          <w:iCs/>
          <w:sz w:val="24"/>
        </w:rPr>
        <w:t>Chi separa salvezza e Vangelo si pone fuori del mistero della redenzione</w:t>
      </w:r>
      <w:r w:rsidRPr="008804C6">
        <w:rPr>
          <w:rFonts w:ascii="Arial" w:hAnsi="Arial"/>
          <w:b/>
          <w:sz w:val="24"/>
        </w:rPr>
        <w:t xml:space="preserve">. </w:t>
      </w:r>
      <w:r w:rsidRPr="008804C6">
        <w:rPr>
          <w:rFonts w:ascii="Arial" w:hAnsi="Arial"/>
          <w:sz w:val="24"/>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di Gesù 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2C0CB4D2" w14:textId="77777777" w:rsidR="008804C6" w:rsidRPr="008804C6" w:rsidRDefault="008804C6" w:rsidP="008804C6">
      <w:pPr>
        <w:spacing w:after="120"/>
        <w:jc w:val="both"/>
        <w:rPr>
          <w:rFonts w:ascii="Arial" w:hAnsi="Arial"/>
          <w:sz w:val="24"/>
        </w:rPr>
      </w:pPr>
      <w:r w:rsidRPr="008804C6">
        <w:rPr>
          <w:rFonts w:ascii="Arial" w:hAnsi="Arial"/>
          <w:b/>
          <w:i/>
          <w:iCs/>
          <w:sz w:val="24"/>
        </w:rPr>
        <w:t>Salvi come? Per la conoscenza della verità.</w:t>
      </w:r>
      <w:r w:rsidRPr="008804C6">
        <w:rPr>
          <w:rFonts w:ascii="Arial" w:hAnsi="Arial"/>
          <w:b/>
          <w:sz w:val="24"/>
        </w:rPr>
        <w:t xml:space="preserve"> </w:t>
      </w:r>
      <w:r w:rsidRPr="008804C6">
        <w:rPr>
          <w:rFonts w:ascii="Arial" w:hAnsi="Arial"/>
          <w:sz w:val="24"/>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7E81AB09" w14:textId="77777777" w:rsidR="008804C6" w:rsidRPr="008804C6" w:rsidRDefault="008804C6" w:rsidP="008804C6">
      <w:pPr>
        <w:spacing w:after="120"/>
        <w:jc w:val="both"/>
        <w:rPr>
          <w:rFonts w:ascii="Arial" w:hAnsi="Arial"/>
          <w:sz w:val="24"/>
        </w:rPr>
      </w:pPr>
      <w:r w:rsidRPr="008804C6">
        <w:rPr>
          <w:rFonts w:ascii="Arial" w:hAnsi="Arial"/>
          <w:b/>
          <w:i/>
          <w:iCs/>
          <w:sz w:val="24"/>
        </w:rPr>
        <w:t>Uno solo è il mediatore, come uno solo è Dio. La mediazione di Cristo è triplice: in, con, per.</w:t>
      </w:r>
      <w:r w:rsidRPr="008804C6">
        <w:rPr>
          <w:rFonts w:ascii="Arial" w:hAnsi="Arial"/>
          <w:b/>
          <w:sz w:val="24"/>
        </w:rPr>
        <w:t xml:space="preserve"> </w:t>
      </w:r>
      <w:r w:rsidRPr="008804C6">
        <w:rPr>
          <w:rFonts w:ascii="Arial" w:hAnsi="Arial"/>
          <w:sz w:val="24"/>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w:t>
      </w:r>
      <w:r w:rsidRPr="008804C6">
        <w:rPr>
          <w:rFonts w:ascii="Arial" w:hAnsi="Arial"/>
          <w:sz w:val="24"/>
        </w:rPr>
        <w:lastRenderedPageBreak/>
        <w:t xml:space="preserve">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w:t>
      </w:r>
      <w:smartTag w:uri="urn:schemas-microsoft-com:office:smarttags" w:element="PersonName">
        <w:smartTagPr>
          <w:attr w:name="ProductID" w:val="la Chiesa. Né"/>
        </w:smartTagPr>
        <w:r w:rsidRPr="008804C6">
          <w:rPr>
            <w:rFonts w:ascii="Arial" w:hAnsi="Arial"/>
            <w:sz w:val="24"/>
          </w:rPr>
          <w:t>la Chiesa. Né</w:t>
        </w:r>
      </w:smartTag>
      <w:r w:rsidRPr="008804C6">
        <w:rPr>
          <w:rFonts w:ascii="Arial" w:hAnsi="Arial"/>
          <w:sz w:val="24"/>
        </w:rPr>
        <w:t xml:space="preserve"> Cristo senza Chiesa, né Chiesa senza Cristo. Si è detto che tutti gli errori dottrinali sono in radice tutti errori cristologici. Oggi il più pernicioso di questi errori è la separazione di Cristo dal suo corpo che è </w:t>
      </w:r>
      <w:smartTag w:uri="urn:schemas-microsoft-com:office:smarttags" w:element="PersonName">
        <w:smartTagPr>
          <w:attr w:name="ProductID" w:val="la Chiesa. La"/>
        </w:smartTagPr>
        <w:r w:rsidRPr="008804C6">
          <w:rPr>
            <w:rFonts w:ascii="Arial" w:hAnsi="Arial"/>
            <w:sz w:val="24"/>
          </w:rPr>
          <w:t>la Chiesa. La</w:t>
        </w:r>
      </w:smartTag>
      <w:r w:rsidRPr="008804C6">
        <w:rPr>
          <w:rFonts w:ascii="Arial" w:hAnsi="Arial"/>
          <w:sz w:val="24"/>
        </w:rPr>
        <w:t xml:space="preserve"> salvezza non è in Cristo, è in Cristo attraverso il suo corpo. Il suo corpo è il solo mediatore della salvezza e la salvezza di Dio consegnata a Cristo è tutta consegnata alla Chiesa, perché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w:t>
      </w:r>
      <w:smartTag w:uri="urn:schemas-microsoft-com:office:smarttags" w:element="PersonName">
        <w:smartTagPr>
          <w:attr w:name="ProductID" w:val="la Chiesa. Non"/>
        </w:smartTagPr>
        <w:r w:rsidRPr="008804C6">
          <w:rPr>
            <w:rFonts w:ascii="Arial" w:hAnsi="Arial"/>
            <w:sz w:val="24"/>
          </w:rPr>
          <w:t>la Chiesa. Non</w:t>
        </w:r>
      </w:smartTag>
      <w:r w:rsidRPr="008804C6">
        <w:rPr>
          <w:rFonts w:ascii="Arial" w:hAnsi="Arial"/>
          <w:sz w:val="24"/>
        </w:rPr>
        <w:t xml:space="preserve"> saprà neanche cosa è se stessa. La teologia è la retta, santa, vera, puntuale, aggiornata all’ora della storia, conoscenza di Cristo e del suo mistero di salvezza, di Cristo e del suo corpo, di Cristo e di ogni membro del suo corpo, di Cristo e di tutta </w:t>
      </w:r>
      <w:smartTag w:uri="urn:schemas-microsoft-com:office:smarttags" w:element="PersonName">
        <w:smartTagPr>
          <w:attr w:name="ProductID" w:val="la Chiesa. Oggi"/>
        </w:smartTagPr>
        <w:r w:rsidRPr="008804C6">
          <w:rPr>
            <w:rFonts w:ascii="Arial" w:hAnsi="Arial"/>
            <w:sz w:val="24"/>
          </w:rPr>
          <w:t>la Chiesa. Oggi</w:t>
        </w:r>
      </w:smartTag>
      <w:r w:rsidRPr="008804C6">
        <w:rPr>
          <w:rFonts w:ascii="Arial" w:hAnsi="Arial"/>
          <w:sz w:val="24"/>
        </w:rPr>
        <w:t xml:space="preserve"> la teologia non sa chi è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perché non sa chi è Cristo. Tanti sono fuori della Chiesa perché ignorano chi è veramente Cristo. Tanti sono nella Chiesa e ugualmente ignorano chi è Cristo. </w:t>
      </w:r>
    </w:p>
    <w:p w14:paraId="4F8B74CD" w14:textId="77777777" w:rsidR="008804C6" w:rsidRPr="008804C6" w:rsidRDefault="008804C6" w:rsidP="008804C6">
      <w:pPr>
        <w:spacing w:after="120"/>
        <w:jc w:val="both"/>
        <w:rPr>
          <w:rFonts w:ascii="Arial" w:hAnsi="Arial"/>
          <w:sz w:val="24"/>
        </w:rPr>
      </w:pPr>
      <w:r w:rsidRPr="008804C6">
        <w:rPr>
          <w:rFonts w:ascii="Arial" w:hAnsi="Arial"/>
          <w:b/>
          <w:i/>
          <w:iCs/>
          <w:sz w:val="24"/>
        </w:rPr>
        <w:t>Unicità di Dio, unicità della Parola, unicità del mistero.</w:t>
      </w:r>
      <w:r w:rsidRPr="008804C6">
        <w:rPr>
          <w:rFonts w:ascii="Arial" w:hAnsi="Arial"/>
          <w:b/>
          <w:sz w:val="24"/>
        </w:rPr>
        <w:t xml:space="preserve"> </w:t>
      </w:r>
      <w:r w:rsidRPr="008804C6">
        <w:rPr>
          <w:rFonts w:ascii="Arial" w:hAnsi="Arial"/>
          <w:sz w:val="24"/>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340CB21E" w14:textId="77777777" w:rsidR="008804C6" w:rsidRPr="008804C6" w:rsidRDefault="008804C6" w:rsidP="008804C6">
      <w:pPr>
        <w:spacing w:after="120"/>
        <w:jc w:val="both"/>
        <w:rPr>
          <w:rFonts w:ascii="Arial" w:hAnsi="Arial"/>
          <w:sz w:val="24"/>
        </w:rPr>
      </w:pPr>
      <w:r w:rsidRPr="008804C6">
        <w:rPr>
          <w:rFonts w:ascii="Arial" w:hAnsi="Arial"/>
          <w:b/>
          <w:i/>
          <w:iCs/>
          <w:sz w:val="24"/>
        </w:rPr>
        <w:t>Apostolo e banditore dell’unica verità.</w:t>
      </w:r>
      <w:r w:rsidRPr="008804C6">
        <w:rPr>
          <w:rFonts w:ascii="Arial" w:hAnsi="Arial"/>
          <w:b/>
          <w:sz w:val="24"/>
        </w:rPr>
        <w:t xml:space="preserve">  </w:t>
      </w:r>
      <w:r w:rsidRPr="008804C6">
        <w:rPr>
          <w:rFonts w:ascii="Arial" w:hAnsi="Arial"/>
          <w:sz w:val="24"/>
        </w:rPr>
        <w:t xml:space="preserve">Paolo è apostolo di Gesù Cristo, cioè da Lui inviato, mandato. Ogni mandato presuppone una finalità ben precisa, puntuale, da svolgere con rigore, con coscienza, somma responsabilità. Finalità </w:t>
      </w:r>
      <w:r w:rsidRPr="008804C6">
        <w:rPr>
          <w:rFonts w:ascii="Arial" w:hAnsi="Arial"/>
          <w:sz w:val="24"/>
        </w:rPr>
        <w:lastRenderedPageBreak/>
        <w:t xml:space="preserve">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w:t>
      </w:r>
      <w:smartTag w:uri="urn:schemas-microsoft-com:office:smarttags" w:element="PersonName">
        <w:smartTagPr>
          <w:attr w:name="ProductID" w:val="la Parola. Quando"/>
        </w:smartTagPr>
        <w:r w:rsidRPr="008804C6">
          <w:rPr>
            <w:rFonts w:ascii="Arial" w:hAnsi="Arial"/>
            <w:sz w:val="24"/>
          </w:rPr>
          <w:t>la Parola. Quando</w:t>
        </w:r>
      </w:smartTag>
      <w:r w:rsidRPr="008804C6">
        <w:rPr>
          <w:rFonts w:ascii="Arial" w:hAnsi="Arial"/>
          <w:sz w:val="24"/>
        </w:rPr>
        <w:t xml:space="preserv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non è più donata, si rimane apostoli perché consacrati con un sacramento indelebile, ma non si è più nella vera essenza, questa si è smarrita, facendoci perdere la nostra identità operativa, missionaria.</w:t>
      </w:r>
    </w:p>
    <w:p w14:paraId="6619F3F9" w14:textId="77777777" w:rsidR="008804C6" w:rsidRPr="008804C6" w:rsidRDefault="008804C6" w:rsidP="008804C6">
      <w:pPr>
        <w:spacing w:after="120"/>
        <w:jc w:val="both"/>
        <w:rPr>
          <w:rFonts w:ascii="Arial" w:hAnsi="Arial"/>
          <w:b/>
          <w:sz w:val="24"/>
        </w:rPr>
      </w:pPr>
      <w:r w:rsidRPr="008804C6">
        <w:rPr>
          <w:rFonts w:ascii="Arial" w:hAnsi="Arial"/>
          <w:b/>
          <w:i/>
          <w:iCs/>
          <w:sz w:val="24"/>
        </w:rPr>
        <w:t>Il vero problema è teologico.</w:t>
      </w:r>
      <w:r w:rsidRPr="008804C6">
        <w:rPr>
          <w:rFonts w:ascii="Arial" w:hAnsi="Arial"/>
          <w:b/>
          <w:sz w:val="24"/>
        </w:rPr>
        <w:t xml:space="preserve"> </w:t>
      </w:r>
      <w:r w:rsidRPr="008804C6">
        <w:rPr>
          <w:rFonts w:ascii="Arial" w:hAnsi="Arial"/>
          <w:sz w:val="24"/>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0CB197D0" w14:textId="77777777" w:rsidR="008804C6" w:rsidRPr="008804C6" w:rsidRDefault="008804C6" w:rsidP="008804C6">
      <w:pPr>
        <w:spacing w:after="120"/>
        <w:jc w:val="both"/>
        <w:rPr>
          <w:rFonts w:ascii="Arial" w:hAnsi="Arial"/>
          <w:sz w:val="24"/>
        </w:rPr>
      </w:pPr>
      <w:r w:rsidRPr="008804C6">
        <w:rPr>
          <w:rFonts w:ascii="Arial" w:hAnsi="Arial"/>
          <w:b/>
          <w:i/>
          <w:iCs/>
          <w:sz w:val="24"/>
        </w:rPr>
        <w:t>Fede e verità. Parola e comprensione. L’intelligenza assoluta è nello Spirito Santo</w:t>
      </w:r>
      <w:r w:rsidRPr="008804C6">
        <w:rPr>
          <w:rFonts w:ascii="Arial" w:hAnsi="Arial"/>
          <w:b/>
          <w:sz w:val="24"/>
        </w:rPr>
        <w:t xml:space="preserve">. </w:t>
      </w:r>
      <w:r w:rsidRPr="008804C6">
        <w:rPr>
          <w:rFonts w:ascii="Arial" w:hAnsi="Arial"/>
          <w:sz w:val="24"/>
        </w:rPr>
        <w:t xml:space="preserve">Altra questione che merita tutta la nostra attenzione è questa: l’unità inscindibile che deve regnare tra fede e verità, Parola e comprensione, intelligenza sempre attuale del mistero di Cristo. La fede nasce dalla verità, la verità nasce dalla Parola,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si comprende sotto illuminazione, mozione, conduzione dello Spirito Santo.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è senza l’attualizzazione nella comprensione operata in noi dallo Spirito Santo. </w:t>
      </w:r>
    </w:p>
    <w:p w14:paraId="1419BFD0" w14:textId="77777777" w:rsidR="008804C6" w:rsidRPr="008804C6" w:rsidRDefault="008804C6" w:rsidP="008804C6">
      <w:pPr>
        <w:spacing w:after="120"/>
        <w:jc w:val="both"/>
        <w:rPr>
          <w:rFonts w:ascii="Arial" w:hAnsi="Arial"/>
          <w:sz w:val="24"/>
        </w:rPr>
      </w:pPr>
      <w:r w:rsidRPr="008804C6">
        <w:rPr>
          <w:rFonts w:ascii="Arial" w:hAnsi="Arial"/>
          <w:b/>
          <w:i/>
          <w:iCs/>
          <w:sz w:val="24"/>
        </w:rPr>
        <w:t>Come pregare cristianamente.</w:t>
      </w:r>
      <w:r w:rsidRPr="008804C6">
        <w:rPr>
          <w:rFonts w:ascii="Arial" w:hAnsi="Arial"/>
          <w:b/>
          <w:sz w:val="24"/>
        </w:rPr>
        <w:t xml:space="preserve"> </w:t>
      </w:r>
      <w:r w:rsidRPr="008804C6">
        <w:rPr>
          <w:rFonts w:ascii="Arial" w:hAnsi="Arial"/>
          <w:sz w:val="24"/>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w:t>
      </w:r>
      <w:r w:rsidRPr="008804C6">
        <w:rPr>
          <w:rFonts w:ascii="Arial" w:hAnsi="Arial"/>
          <w:sz w:val="24"/>
        </w:rPr>
        <w:lastRenderedPageBreak/>
        <w:t xml:space="preserve">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e si fa la preghiera di tutti ma con una sola voce: la voce del corpo di Cristo che prega per il corpo di Cristo, perché si diffonda nel mondo l’adesione al corpo di Cristo e il corpo di Cristo estenda i suoi rami per abbracciare ogni uomo. </w:t>
      </w:r>
    </w:p>
    <w:p w14:paraId="3AE03959" w14:textId="77777777" w:rsidR="008804C6" w:rsidRPr="008804C6" w:rsidRDefault="008804C6" w:rsidP="008804C6">
      <w:pPr>
        <w:spacing w:after="120"/>
        <w:jc w:val="both"/>
        <w:rPr>
          <w:rFonts w:ascii="Arial" w:hAnsi="Arial"/>
          <w:sz w:val="24"/>
        </w:rPr>
      </w:pPr>
      <w:r w:rsidRPr="008804C6">
        <w:rPr>
          <w:rFonts w:ascii="Arial" w:hAnsi="Arial"/>
          <w:b/>
          <w:i/>
          <w:iCs/>
          <w:sz w:val="24"/>
        </w:rPr>
        <w:t xml:space="preserve">Le mani strumento di Dio per amare. Il corpo mai occasione di peccato. </w:t>
      </w:r>
      <w:r w:rsidRPr="008804C6">
        <w:rPr>
          <w:rFonts w:ascii="Arial" w:hAnsi="Arial"/>
          <w:sz w:val="24"/>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4704DA4E" w14:textId="77777777" w:rsidR="008804C6" w:rsidRPr="008804C6" w:rsidRDefault="008804C6" w:rsidP="008804C6">
      <w:pPr>
        <w:spacing w:after="120"/>
        <w:jc w:val="both"/>
        <w:rPr>
          <w:rFonts w:ascii="Arial" w:hAnsi="Arial"/>
          <w:sz w:val="24"/>
        </w:rPr>
      </w:pPr>
      <w:r w:rsidRPr="008804C6">
        <w:rPr>
          <w:rFonts w:ascii="Arial" w:hAnsi="Arial"/>
          <w:b/>
          <w:i/>
          <w:iCs/>
          <w:sz w:val="24"/>
        </w:rPr>
        <w:t>Cosa è la bellezza cristiana.</w:t>
      </w:r>
      <w:r w:rsidRPr="008804C6">
        <w:rPr>
          <w:rFonts w:ascii="Arial" w:hAnsi="Arial"/>
          <w:b/>
          <w:sz w:val="24"/>
        </w:rPr>
        <w:t xml:space="preserve"> </w:t>
      </w:r>
      <w:r w:rsidRPr="008804C6">
        <w:rPr>
          <w:rFonts w:ascii="Arial" w:hAnsi="Arial"/>
          <w:sz w:val="24"/>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2037CD69" w14:textId="77777777" w:rsidR="008804C6" w:rsidRPr="008804C6" w:rsidRDefault="008804C6" w:rsidP="008804C6">
      <w:pPr>
        <w:spacing w:after="120"/>
        <w:jc w:val="both"/>
        <w:rPr>
          <w:rFonts w:ascii="Arial" w:hAnsi="Arial"/>
          <w:sz w:val="24"/>
        </w:rPr>
      </w:pPr>
      <w:r w:rsidRPr="008804C6">
        <w:rPr>
          <w:rFonts w:ascii="Arial" w:hAnsi="Arial"/>
          <w:b/>
          <w:i/>
          <w:iCs/>
          <w:sz w:val="24"/>
        </w:rPr>
        <w:t>La vera figliolanza con Dio diviene vera fratellanza con gli uomini</w:t>
      </w:r>
      <w:r w:rsidRPr="008804C6">
        <w:rPr>
          <w:rFonts w:ascii="Arial" w:hAnsi="Arial"/>
          <w:b/>
          <w:sz w:val="24"/>
        </w:rPr>
        <w:t xml:space="preserve">. </w:t>
      </w:r>
      <w:r w:rsidRPr="008804C6">
        <w:rPr>
          <w:rFonts w:ascii="Arial" w:hAnsi="Arial"/>
          <w:sz w:val="24"/>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w:t>
      </w:r>
      <w:r w:rsidRPr="008804C6">
        <w:rPr>
          <w:rFonts w:ascii="Arial" w:hAnsi="Arial"/>
          <w:sz w:val="24"/>
        </w:rPr>
        <w:lastRenderedPageBreak/>
        <w:t xml:space="preserve">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w:t>
      </w:r>
      <w:smartTag w:uri="urn:schemas-microsoft-com:office:smarttags" w:element="PersonName">
        <w:smartTagPr>
          <w:attr w:name="ProductID" w:val="La Casa"/>
        </w:smartTagPr>
        <w:r w:rsidRPr="008804C6">
          <w:rPr>
            <w:rFonts w:ascii="Arial" w:hAnsi="Arial"/>
            <w:sz w:val="24"/>
          </w:rPr>
          <w:t>la Casa</w:t>
        </w:r>
      </w:smartTag>
      <w:r w:rsidRPr="008804C6">
        <w:rPr>
          <w:rFonts w:ascii="Arial" w:hAnsi="Arial"/>
          <w:sz w:val="24"/>
        </w:rPr>
        <w:t xml:space="preserve">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17CFFE47" w14:textId="77777777" w:rsidR="008804C6" w:rsidRPr="008804C6" w:rsidRDefault="008804C6" w:rsidP="008804C6">
      <w:pPr>
        <w:spacing w:after="120"/>
        <w:jc w:val="both"/>
        <w:rPr>
          <w:rFonts w:ascii="Arial" w:hAnsi="Arial"/>
          <w:sz w:val="24"/>
        </w:rPr>
      </w:pPr>
      <w:r w:rsidRPr="008804C6">
        <w:rPr>
          <w:rFonts w:ascii="Arial" w:hAnsi="Arial"/>
          <w:b/>
          <w:i/>
          <w:iCs/>
          <w:sz w:val="24"/>
        </w:rPr>
        <w:t>Norme storiche. Norme perenni</w:t>
      </w:r>
      <w:r w:rsidRPr="008804C6">
        <w:rPr>
          <w:rFonts w:ascii="Arial" w:hAnsi="Arial"/>
          <w:b/>
          <w:sz w:val="24"/>
        </w:rPr>
        <w:t xml:space="preserv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di Dio vive nel tempo. Il tempo deve essere santificato nel tempo. La santificazione di un tempo non è uguale per la santificazione di un altro tempo, di un altro contesto storico.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215AA810" w14:textId="77777777" w:rsidR="008804C6" w:rsidRPr="008804C6" w:rsidRDefault="008804C6" w:rsidP="008804C6">
      <w:pPr>
        <w:spacing w:after="120"/>
        <w:jc w:val="both"/>
        <w:rPr>
          <w:rFonts w:ascii="Arial" w:hAnsi="Arial"/>
          <w:sz w:val="24"/>
        </w:rPr>
      </w:pPr>
      <w:r w:rsidRPr="008804C6">
        <w:rPr>
          <w:rFonts w:ascii="Arial" w:hAnsi="Arial"/>
          <w:b/>
          <w:i/>
          <w:iCs/>
          <w:sz w:val="24"/>
        </w:rPr>
        <w:t>Prima seminare il Vangelo. Poi cambiare le strutture.</w:t>
      </w:r>
      <w:r w:rsidRPr="008804C6">
        <w:rPr>
          <w:rFonts w:ascii="Arial" w:hAnsi="Arial"/>
          <w:b/>
          <w:sz w:val="24"/>
        </w:rPr>
        <w:t xml:space="preserv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2DEE1F1E" w14:textId="77777777" w:rsidR="008804C6" w:rsidRPr="008804C6" w:rsidRDefault="008804C6" w:rsidP="008804C6">
      <w:pPr>
        <w:spacing w:after="120"/>
        <w:jc w:val="both"/>
        <w:rPr>
          <w:rFonts w:ascii="Arial" w:hAnsi="Arial"/>
          <w:sz w:val="24"/>
        </w:rPr>
      </w:pPr>
      <w:r w:rsidRPr="008804C6">
        <w:rPr>
          <w:rFonts w:ascii="Arial" w:hAnsi="Arial"/>
          <w:b/>
          <w:i/>
          <w:iCs/>
          <w:sz w:val="24"/>
        </w:rPr>
        <w:lastRenderedPageBreak/>
        <w:t>Prima si edifica. Poi si distrugge.</w:t>
      </w:r>
      <w:r w:rsidRPr="008804C6">
        <w:rPr>
          <w:rFonts w:ascii="Arial" w:hAnsi="Arial"/>
          <w:b/>
          <w:sz w:val="24"/>
        </w:rPr>
        <w:t xml:space="preserve"> </w:t>
      </w:r>
      <w:r w:rsidRPr="008804C6">
        <w:rPr>
          <w:rFonts w:ascii="Arial" w:hAnsi="Arial"/>
          <w:sz w:val="24"/>
        </w:rPr>
        <w:t xml:space="preserve">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  Edificare con il vecchio, pensando di lavorare con il nuovo, anche questa è stoltezza grande. </w:t>
      </w:r>
    </w:p>
    <w:p w14:paraId="232C894F" w14:textId="77777777" w:rsidR="008804C6" w:rsidRPr="008804C6" w:rsidRDefault="008804C6" w:rsidP="008804C6">
      <w:pPr>
        <w:spacing w:after="120"/>
        <w:jc w:val="both"/>
        <w:rPr>
          <w:rFonts w:ascii="Arial" w:hAnsi="Arial"/>
          <w:sz w:val="24"/>
        </w:rPr>
      </w:pPr>
      <w:r w:rsidRPr="008804C6">
        <w:rPr>
          <w:rFonts w:ascii="Arial" w:hAnsi="Arial"/>
          <w:b/>
          <w:i/>
          <w:iCs/>
          <w:sz w:val="24"/>
        </w:rPr>
        <w:t>Il principio della Trinità nell’uomo</w:t>
      </w:r>
      <w:r w:rsidRPr="008804C6">
        <w:rPr>
          <w:rFonts w:ascii="Arial" w:hAnsi="Arial"/>
          <w:b/>
          <w:sz w:val="24"/>
        </w:rPr>
        <w:t xml:space="preserve">. </w:t>
      </w:r>
      <w:r w:rsidRPr="008804C6">
        <w:rPr>
          <w:rFonts w:ascii="Arial" w:hAnsi="Arial"/>
          <w:sz w:val="24"/>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7E9C5325" w14:textId="77777777" w:rsidR="008804C6" w:rsidRPr="008804C6" w:rsidRDefault="008804C6" w:rsidP="008804C6">
      <w:pPr>
        <w:spacing w:after="120"/>
        <w:jc w:val="both"/>
        <w:rPr>
          <w:rFonts w:ascii="Arial" w:hAnsi="Arial"/>
          <w:sz w:val="24"/>
        </w:rPr>
      </w:pPr>
      <w:r w:rsidRPr="008804C6">
        <w:rPr>
          <w:rFonts w:ascii="Arial" w:hAnsi="Arial"/>
          <w:b/>
          <w:i/>
          <w:iCs/>
          <w:sz w:val="24"/>
        </w:rPr>
        <w:t>Decisione e verità non sempre coincidono.</w:t>
      </w:r>
      <w:r w:rsidRPr="008804C6">
        <w:rPr>
          <w:rFonts w:ascii="Arial" w:hAnsi="Arial"/>
          <w:b/>
          <w:sz w:val="24"/>
        </w:rPr>
        <w:t xml:space="preserve"> </w:t>
      </w:r>
      <w:r w:rsidRPr="008804C6">
        <w:rPr>
          <w:rFonts w:ascii="Arial" w:hAnsi="Arial"/>
          <w:sz w:val="24"/>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4E2E9C2A" w14:textId="77777777" w:rsidR="008804C6" w:rsidRPr="008804C6" w:rsidRDefault="008804C6" w:rsidP="008804C6">
      <w:pPr>
        <w:spacing w:after="120"/>
        <w:jc w:val="both"/>
        <w:rPr>
          <w:rFonts w:ascii="Arial" w:hAnsi="Arial"/>
          <w:sz w:val="24"/>
        </w:rPr>
      </w:pPr>
      <w:r w:rsidRPr="008804C6">
        <w:rPr>
          <w:rFonts w:ascii="Arial" w:hAnsi="Arial"/>
          <w:b/>
          <w:i/>
          <w:iCs/>
          <w:sz w:val="24"/>
        </w:rPr>
        <w:t>Stabilire una norma non è fondare una norma.</w:t>
      </w:r>
      <w:r w:rsidRPr="008804C6">
        <w:rPr>
          <w:rFonts w:ascii="Arial" w:hAnsi="Arial"/>
          <w:b/>
          <w:sz w:val="24"/>
        </w:rPr>
        <w:t xml:space="preserve"> </w:t>
      </w:r>
      <w:r w:rsidRPr="008804C6">
        <w:rPr>
          <w:rFonts w:ascii="Arial" w:hAnsi="Arial"/>
          <w:sz w:val="24"/>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w:t>
      </w:r>
      <w:r w:rsidRPr="008804C6">
        <w:rPr>
          <w:rFonts w:ascii="Arial" w:hAnsi="Arial"/>
          <w:sz w:val="24"/>
        </w:rPr>
        <w:lastRenderedPageBreak/>
        <w:t xml:space="preserve">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6D29DC7C" w14:textId="77777777" w:rsidR="008804C6" w:rsidRPr="008804C6" w:rsidRDefault="008804C6" w:rsidP="008804C6">
      <w:pPr>
        <w:spacing w:after="120"/>
        <w:jc w:val="both"/>
        <w:rPr>
          <w:rFonts w:ascii="Arial" w:hAnsi="Arial"/>
          <w:sz w:val="24"/>
        </w:rPr>
      </w:pPr>
      <w:r w:rsidRPr="008804C6">
        <w:rPr>
          <w:rFonts w:ascii="Arial" w:hAnsi="Arial"/>
          <w:b/>
          <w:i/>
          <w:iCs/>
          <w:sz w:val="24"/>
        </w:rPr>
        <w:t>Norme storiche. Leggi di verità</w:t>
      </w:r>
      <w:r w:rsidRPr="008804C6">
        <w:rPr>
          <w:rFonts w:ascii="Arial" w:hAnsi="Arial"/>
          <w:b/>
          <w:sz w:val="24"/>
        </w:rPr>
        <w:t xml:space="preserve">. </w:t>
      </w:r>
      <w:r w:rsidRPr="008804C6">
        <w:rPr>
          <w:rFonts w:ascii="Arial" w:hAnsi="Arial"/>
          <w:sz w:val="24"/>
        </w:rPr>
        <w:t>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79FC6A18" w14:textId="77777777" w:rsidR="008804C6" w:rsidRPr="008804C6" w:rsidRDefault="008804C6" w:rsidP="008804C6">
      <w:pPr>
        <w:spacing w:after="120"/>
        <w:jc w:val="both"/>
        <w:rPr>
          <w:rFonts w:ascii="Arial" w:hAnsi="Arial"/>
          <w:sz w:val="24"/>
        </w:rPr>
      </w:pPr>
      <w:r w:rsidRPr="008804C6">
        <w:rPr>
          <w:rFonts w:ascii="Arial" w:hAnsi="Arial"/>
          <w:b/>
          <w:i/>
          <w:iCs/>
          <w:sz w:val="24"/>
        </w:rPr>
        <w:t>Come redimere il peccato.</w:t>
      </w:r>
      <w:r w:rsidRPr="008804C6">
        <w:rPr>
          <w:rFonts w:ascii="Arial" w:hAnsi="Arial"/>
          <w:b/>
          <w:sz w:val="24"/>
        </w:rPr>
        <w:t xml:space="preserve">  </w:t>
      </w:r>
      <w:r w:rsidRPr="008804C6">
        <w:rPr>
          <w:rFonts w:ascii="Arial" w:hAnsi="Arial"/>
          <w:sz w:val="24"/>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637F0E08" w14:textId="77777777" w:rsidR="008804C6" w:rsidRPr="008804C6" w:rsidRDefault="008804C6" w:rsidP="008804C6">
      <w:pPr>
        <w:spacing w:after="120"/>
        <w:jc w:val="both"/>
        <w:rPr>
          <w:rFonts w:ascii="Arial" w:hAnsi="Arial"/>
          <w:sz w:val="24"/>
        </w:rPr>
      </w:pPr>
      <w:r w:rsidRPr="008804C6">
        <w:rPr>
          <w:rFonts w:ascii="Arial" w:hAnsi="Arial"/>
          <w:b/>
          <w:i/>
          <w:iCs/>
          <w:sz w:val="24"/>
        </w:rPr>
        <w:t>La donna redime il peccato espiando le strutture di peccato</w:t>
      </w:r>
      <w:r w:rsidRPr="008804C6">
        <w:rPr>
          <w:rFonts w:ascii="Arial" w:hAnsi="Arial"/>
          <w:b/>
          <w:sz w:val="24"/>
        </w:rPr>
        <w:t xml:space="preserve">. </w:t>
      </w:r>
      <w:r w:rsidRPr="008804C6">
        <w:rPr>
          <w:rFonts w:ascii="Arial" w:hAnsi="Arial"/>
          <w:sz w:val="24"/>
        </w:rPr>
        <w:t xml:space="preserve">La donna ha con il peccato una relazione del tutto singolare. Fu lei la prima ad essere morsa dal veleno satanico e a cadere nella morte del peccato. Spetta a lei in Cristo assumere certe particolari strutture di peccato, specie del peccato dell’uomo, del </w:t>
      </w:r>
      <w:r w:rsidRPr="008804C6">
        <w:rPr>
          <w:rFonts w:ascii="Arial" w:hAnsi="Arial"/>
          <w:sz w:val="24"/>
        </w:rPr>
        <w:lastRenderedPageBreak/>
        <w:t xml:space="preserve">quale essa fu la causa, l’origine, per toglierlo dal mondo. Tutte le strutture del peccato sono dal peccato della donna. Tutte le strutture di peccato possono essere assunte dalla donna e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1C4A37BA" w14:textId="77777777" w:rsidR="008804C6" w:rsidRPr="008804C6" w:rsidRDefault="008804C6" w:rsidP="008804C6">
      <w:pPr>
        <w:spacing w:after="120"/>
        <w:jc w:val="both"/>
        <w:rPr>
          <w:rFonts w:ascii="Arial" w:hAnsi="Arial"/>
          <w:sz w:val="24"/>
        </w:rPr>
      </w:pPr>
      <w:r w:rsidRPr="008804C6">
        <w:rPr>
          <w:rFonts w:ascii="Arial" w:hAnsi="Arial"/>
          <w:b/>
          <w:i/>
          <w:iCs/>
          <w:sz w:val="24"/>
        </w:rPr>
        <w:t>La vita è immolazione</w:t>
      </w:r>
      <w:r w:rsidRPr="008804C6">
        <w:rPr>
          <w:rFonts w:ascii="Arial" w:hAnsi="Arial"/>
          <w:b/>
          <w:sz w:val="24"/>
        </w:rPr>
        <w:t xml:space="preserve">. </w:t>
      </w:r>
      <w:r w:rsidRPr="008804C6">
        <w:rPr>
          <w:rFonts w:ascii="Arial" w:hAnsi="Arial"/>
          <w:sz w:val="24"/>
        </w:rPr>
        <w:t xml:space="preserve">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di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riscatto è la propria vita; la redenzione è il sacrificio di se stessi. Tutto il resto sono parole vane, che lasciano il mondo così come lo trovano. </w:t>
      </w:r>
    </w:p>
    <w:p w14:paraId="6648A6D8" w14:textId="77777777" w:rsidR="008804C6" w:rsidRPr="008804C6" w:rsidRDefault="008804C6" w:rsidP="008804C6">
      <w:pPr>
        <w:spacing w:after="120"/>
        <w:jc w:val="both"/>
        <w:rPr>
          <w:rFonts w:ascii="Arial" w:hAnsi="Arial"/>
          <w:sz w:val="24"/>
        </w:rPr>
      </w:pPr>
      <w:r w:rsidRPr="008804C6">
        <w:rPr>
          <w:rFonts w:ascii="Arial" w:hAnsi="Arial"/>
          <w:b/>
          <w:i/>
          <w:iCs/>
          <w:sz w:val="24"/>
        </w:rPr>
        <w:t>Vedere tutto dalla croce. Si cambia croce, ma non si cambia il mistero della croce.</w:t>
      </w:r>
      <w:r w:rsidRPr="008804C6">
        <w:rPr>
          <w:rFonts w:ascii="Arial" w:hAnsi="Arial"/>
          <w:b/>
          <w:sz w:val="24"/>
        </w:rPr>
        <w:t xml:space="preserve"> </w:t>
      </w:r>
      <w:r w:rsidRPr="008804C6">
        <w:rPr>
          <w:rFonts w:ascii="Arial" w:hAnsi="Arial"/>
          <w:sz w:val="24"/>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w:t>
      </w:r>
      <w:r w:rsidRPr="008804C6">
        <w:rPr>
          <w:rFonts w:ascii="Arial" w:hAnsi="Arial"/>
          <w:sz w:val="24"/>
        </w:rPr>
        <w:lastRenderedPageBreak/>
        <w:t xml:space="preserve">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0C35A93A" w14:textId="77777777" w:rsidR="008804C6" w:rsidRPr="008804C6" w:rsidRDefault="008804C6" w:rsidP="008804C6">
      <w:pPr>
        <w:spacing w:after="120"/>
        <w:ind w:left="567" w:right="567"/>
        <w:jc w:val="both"/>
        <w:rPr>
          <w:rFonts w:ascii="Arial" w:hAnsi="Arial" w:cs="Arial"/>
          <w:i/>
          <w:iCs/>
          <w:sz w:val="22"/>
          <w:szCs w:val="24"/>
        </w:rPr>
      </w:pPr>
      <w:bookmarkStart w:id="159" w:name="_Hlk162330229"/>
      <w:r w:rsidRPr="008804C6">
        <w:rPr>
          <w:rFonts w:ascii="Arial" w:hAnsi="Arial" w:cs="Arial"/>
          <w:i/>
          <w:iCs/>
          <w:sz w:val="22"/>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160" w:name="_Hlk162327033"/>
      <w:r w:rsidRPr="008804C6">
        <w:rPr>
          <w:rFonts w:ascii="Arial" w:hAnsi="Arial" w:cs="Arial"/>
          <w:i/>
          <w:iCs/>
          <w:sz w:val="22"/>
          <w:szCs w:val="24"/>
        </w:rPr>
        <w:t>uno solo anche il mediatore fra Dio e gli uomini, l’uomo Cristo Gesù</w:t>
      </w:r>
      <w:bookmarkEnd w:id="160"/>
      <w:r w:rsidRPr="008804C6">
        <w:rPr>
          <w:rFonts w:ascii="Arial" w:hAnsi="Arial" w:cs="Arial"/>
          <w:i/>
          <w:iCs/>
          <w:sz w:val="22"/>
          <w:szCs w:val="24"/>
        </w:rPr>
        <w:t>, che ha dato se stesso in riscatto per tutti. Questa testimonianza egli l’ha data nei tempi stabiliti, e di essa io sono stato fatto messaggero e apostolo – dico la verità, non mentisco –, maestro dei pagani nella fede e nella verità.</w:t>
      </w:r>
    </w:p>
    <w:p w14:paraId="01A9DA1C" w14:textId="77777777" w:rsidR="008804C6" w:rsidRPr="008804C6" w:rsidRDefault="008804C6" w:rsidP="008804C6">
      <w:pPr>
        <w:spacing w:after="120"/>
        <w:ind w:left="567" w:right="567"/>
        <w:jc w:val="both"/>
        <w:rPr>
          <w:rFonts w:ascii="Arial" w:hAnsi="Arial" w:cs="Arial"/>
          <w:i/>
          <w:iCs/>
          <w:sz w:val="22"/>
          <w:szCs w:val="24"/>
        </w:rPr>
      </w:pPr>
      <w:bookmarkStart w:id="161" w:name="_Hlk162330299"/>
      <w:bookmarkEnd w:id="159"/>
      <w:r w:rsidRPr="008804C6">
        <w:rPr>
          <w:rFonts w:ascii="Arial" w:hAnsi="Arial" w:cs="Arial"/>
          <w:i/>
          <w:iCs/>
          <w:sz w:val="22"/>
          <w:szCs w:val="24"/>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6C2114F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bookmarkEnd w:id="161"/>
    <w:p w14:paraId="4C2D91A2" w14:textId="77777777" w:rsidR="008804C6" w:rsidRPr="008804C6" w:rsidRDefault="008804C6" w:rsidP="008804C6">
      <w:pPr>
        <w:spacing w:after="120"/>
        <w:jc w:val="both"/>
        <w:rPr>
          <w:rFonts w:ascii="Arial" w:hAnsi="Arial" w:cs="Arial"/>
          <w:sz w:val="24"/>
          <w:szCs w:val="24"/>
        </w:rPr>
      </w:pPr>
    </w:p>
    <w:p w14:paraId="0B38D3B0" w14:textId="77777777" w:rsidR="008804C6" w:rsidRPr="008804C6" w:rsidRDefault="008804C6" w:rsidP="008804C6">
      <w:pPr>
        <w:keepNext/>
        <w:spacing w:after="240"/>
        <w:jc w:val="center"/>
        <w:outlineLvl w:val="1"/>
        <w:rPr>
          <w:rFonts w:ascii="Arial" w:hAnsi="Arial" w:cs="Arial"/>
          <w:b/>
          <w:sz w:val="24"/>
          <w:szCs w:val="24"/>
        </w:rPr>
      </w:pPr>
      <w:bookmarkStart w:id="162" w:name="_Toc163078538"/>
      <w:r w:rsidRPr="008804C6">
        <w:rPr>
          <w:rFonts w:ascii="Arial" w:hAnsi="Arial"/>
          <w:b/>
          <w:sz w:val="40"/>
        </w:rPr>
        <w:t>BISOGNA DUNQUE CHE IL VESCOVO SIA IRREPRENSIBILE</w:t>
      </w:r>
      <w:bookmarkEnd w:id="162"/>
    </w:p>
    <w:p w14:paraId="1E1DC6A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7759D119"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Prima verità </w:t>
      </w:r>
    </w:p>
    <w:p w14:paraId="4BB7984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dona le regole per chi è preposto al governo del corpo di Cristo. Chi può desiderare di essere Apostolo di Cristo Gesù? Ogni discepolo di Cristo Gesù. Chi può essere consacrato Vescovo? Chi può svolgere il ministero di Vescovo allo stesso modo che Gesù ha vissuto il suo ministero di Inviato del Padre. Gesù è L’Inviato del Padre. È sempre dalla volontà del Padre. Il Vescovo è l’inviato di Cristo Gesù e della Chiesa e deve sempre essere dalla volontà di Cristo Gesù e dal mistero della Chiesa per il mistero della Chiesa. </w:t>
      </w:r>
    </w:p>
    <w:p w14:paraId="5D59C0B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non è capace di essere sempre da Cristo Gesù per il ministero della Chiesa, non può essere ammesso a questo ministero. Ecco perché l’Apostolo Paolo pone </w:t>
      </w:r>
      <w:r w:rsidRPr="008804C6">
        <w:rPr>
          <w:rFonts w:ascii="Arial" w:hAnsi="Arial" w:cs="Arial"/>
          <w:sz w:val="24"/>
          <w:szCs w:val="22"/>
        </w:rPr>
        <w:lastRenderedPageBreak/>
        <w:t>delle condizioni che rivelano chi è capace di edificare il corpo di Cristo da chi non è capace di edificarlo secondo verità e carità nello Spirito Santo. Le condizione devono esservi prima di ricevere la consacrazione, non dopo. Basterebbe ad un Vescovo dire una sola Parola non di Cristo Gesù per rovinare tutto il corpo di Cristo. Chi è per noi il Presbitero e di conseguenza anche il Vescovo, anche se tra i due gradi di partecipazione del sacerdozio di Cristo la differenza è infinita, l’abbiamo già scritto quando abbiamo esaminato l’esortazione dell’Apostolo Pietro agli Anziani da lui rivolta nella sua Prima Lettera:</w:t>
      </w:r>
    </w:p>
    <w:p w14:paraId="57434662" w14:textId="77777777" w:rsidR="008804C6" w:rsidRPr="008804C6" w:rsidRDefault="008804C6" w:rsidP="008804C6">
      <w:pPr>
        <w:spacing w:after="120"/>
        <w:jc w:val="both"/>
        <w:rPr>
          <w:rFonts w:ascii="Arial" w:hAnsi="Arial" w:cs="Arial"/>
          <w:sz w:val="24"/>
          <w:szCs w:val="22"/>
        </w:rPr>
      </w:pPr>
    </w:p>
    <w:p w14:paraId="4AEFFAE3" w14:textId="77777777" w:rsidR="008804C6" w:rsidRPr="008804C6" w:rsidRDefault="008804C6" w:rsidP="008804C6">
      <w:pPr>
        <w:spacing w:after="120"/>
        <w:jc w:val="both"/>
        <w:rPr>
          <w:rFonts w:ascii="Arial" w:hAnsi="Arial" w:cs="Arial"/>
          <w:b/>
          <w:bCs/>
          <w:i/>
          <w:iCs/>
          <w:color w:val="000000"/>
          <w:sz w:val="24"/>
          <w:szCs w:val="40"/>
        </w:rPr>
      </w:pPr>
      <w:bookmarkStart w:id="163" w:name="_Toc106201750"/>
      <w:bookmarkStart w:id="164" w:name="_Toc291783220"/>
      <w:bookmarkStart w:id="165" w:name="_Toc298427462"/>
      <w:r w:rsidRPr="008804C6">
        <w:rPr>
          <w:rFonts w:ascii="Arial" w:hAnsi="Arial" w:cs="Arial"/>
          <w:b/>
          <w:bCs/>
          <w:i/>
          <w:iCs/>
          <w:color w:val="000000"/>
          <w:sz w:val="24"/>
          <w:szCs w:val="40"/>
        </w:rPr>
        <w:t>SUL PRESBITERO SECONDO L’APOSTOLO PIETRO</w:t>
      </w:r>
      <w:bookmarkEnd w:id="163"/>
      <w:r w:rsidRPr="008804C6">
        <w:rPr>
          <w:rFonts w:ascii="Arial" w:hAnsi="Arial" w:cs="Arial"/>
          <w:b/>
          <w:bCs/>
          <w:i/>
          <w:iCs/>
          <w:color w:val="000000"/>
          <w:sz w:val="24"/>
          <w:szCs w:val="40"/>
        </w:rPr>
        <w:t xml:space="preserve"> </w:t>
      </w:r>
      <w:bookmarkStart w:id="166" w:name="_Toc106201751"/>
      <w:r w:rsidRPr="008804C6">
        <w:rPr>
          <w:rFonts w:ascii="Arial" w:hAnsi="Arial" w:cs="Arial"/>
          <w:b/>
          <w:bCs/>
          <w:i/>
          <w:iCs/>
          <w:color w:val="000000"/>
          <w:sz w:val="24"/>
          <w:szCs w:val="40"/>
        </w:rPr>
        <w:t>(1Pt 5,1-4)</w:t>
      </w:r>
      <w:bookmarkEnd w:id="166"/>
    </w:p>
    <w:p w14:paraId="7378B5C5" w14:textId="77777777" w:rsidR="008804C6" w:rsidRPr="008804C6" w:rsidRDefault="008804C6" w:rsidP="008804C6"/>
    <w:p w14:paraId="78E24890" w14:textId="77777777" w:rsidR="008804C6" w:rsidRPr="008804C6" w:rsidRDefault="008804C6" w:rsidP="008804C6">
      <w:pPr>
        <w:spacing w:after="120"/>
        <w:jc w:val="both"/>
        <w:rPr>
          <w:rFonts w:ascii="Arial" w:hAnsi="Arial"/>
          <w:b/>
          <w:bCs/>
          <w:color w:val="000000" w:themeColor="text1"/>
          <w:sz w:val="24"/>
        </w:rPr>
      </w:pPr>
      <w:bookmarkStart w:id="167" w:name="_Toc106201752"/>
      <w:r w:rsidRPr="008804C6">
        <w:rPr>
          <w:rFonts w:ascii="Arial" w:hAnsi="Arial"/>
          <w:b/>
          <w:bCs/>
          <w:color w:val="000000" w:themeColor="text1"/>
          <w:sz w:val="24"/>
          <w:lang w:val="la-Latn"/>
        </w:rPr>
        <w:t>UT MINISTROS CHRISTI ET DISPENSATORES MYSTERIORUM DEI</w:t>
      </w:r>
      <w:bookmarkEnd w:id="167"/>
    </w:p>
    <w:p w14:paraId="1C06C236" w14:textId="77777777" w:rsidR="008804C6" w:rsidRPr="008804C6" w:rsidRDefault="008804C6" w:rsidP="008804C6">
      <w:pPr>
        <w:jc w:val="center"/>
        <w:rPr>
          <w:sz w:val="24"/>
        </w:rPr>
      </w:pPr>
      <w:r w:rsidRPr="008804C6">
        <w:rPr>
          <w:rFonts w:ascii="Greek" w:hAnsi="Greek" w:cs="Greek"/>
          <w:b/>
          <w:sz w:val="32"/>
          <w:szCs w:val="26"/>
        </w:rPr>
        <w:t>OÛtwj ¹m©j logizšsqw ¥nqrwpoj æj Øphrštaj Cristoà kaˆ o„konÒmouj musthr…wn qeoà.</w:t>
      </w:r>
    </w:p>
    <w:p w14:paraId="4A555BDF" w14:textId="77777777" w:rsidR="008804C6" w:rsidRPr="008804C6" w:rsidRDefault="008804C6" w:rsidP="008804C6">
      <w:pPr>
        <w:spacing w:after="120"/>
        <w:jc w:val="both"/>
        <w:rPr>
          <w:rFonts w:ascii="Arial" w:hAnsi="Arial"/>
          <w:sz w:val="24"/>
        </w:rPr>
      </w:pPr>
    </w:p>
    <w:p w14:paraId="47B25413" w14:textId="77777777" w:rsidR="008804C6" w:rsidRPr="008804C6" w:rsidRDefault="008804C6" w:rsidP="008804C6">
      <w:pPr>
        <w:spacing w:after="120"/>
        <w:jc w:val="both"/>
        <w:rPr>
          <w:rFonts w:ascii="Arial" w:hAnsi="Arial" w:cs="Arial"/>
          <w:b/>
          <w:bCs/>
          <w:i/>
          <w:iCs/>
          <w:sz w:val="24"/>
          <w:szCs w:val="28"/>
        </w:rPr>
      </w:pPr>
      <w:bookmarkStart w:id="168" w:name="_Toc106201753"/>
      <w:r w:rsidRPr="008804C6">
        <w:rPr>
          <w:rFonts w:ascii="Arial" w:hAnsi="Arial" w:cs="Arial"/>
          <w:b/>
          <w:bCs/>
          <w:i/>
          <w:iCs/>
          <w:sz w:val="24"/>
          <w:szCs w:val="28"/>
        </w:rPr>
        <w:t>Come le mura di Gerico</w:t>
      </w:r>
      <w:bookmarkEnd w:id="168"/>
    </w:p>
    <w:p w14:paraId="1F50437B" w14:textId="77777777" w:rsidR="008804C6" w:rsidRPr="008804C6" w:rsidRDefault="008804C6" w:rsidP="008804C6">
      <w:pPr>
        <w:spacing w:after="120"/>
        <w:jc w:val="both"/>
        <w:rPr>
          <w:rFonts w:ascii="Arial" w:hAnsi="Arial"/>
          <w:sz w:val="24"/>
        </w:rPr>
      </w:pPr>
      <w:r w:rsidRPr="008804C6">
        <w:rPr>
          <w:rFonts w:ascii="Arial" w:hAnsi="Arial"/>
          <w:sz w:val="24"/>
        </w:rPr>
        <w:t xml:space="preserve">Diciamo fin da subito che per noi </w:t>
      </w:r>
      <w:r w:rsidRPr="008804C6">
        <w:rPr>
          <w:rFonts w:ascii="Arial" w:hAnsi="Arial"/>
          <w:b/>
          <w:sz w:val="24"/>
        </w:rPr>
        <w:t>il Sacerdozio Ordinato</w:t>
      </w:r>
      <w:r w:rsidRPr="008804C6">
        <w:rPr>
          <w:rFonts w:ascii="Arial" w:hAnsi="Arial"/>
          <w:sz w:val="24"/>
        </w:rPr>
        <w:t xml:space="preserve"> è in tutto simile alle mura di Gerico. </w:t>
      </w:r>
      <w:r w:rsidRPr="008804C6">
        <w:rPr>
          <w:rFonts w:ascii="Arial" w:hAnsi="Arial"/>
          <w:b/>
          <w:sz w:val="24"/>
        </w:rPr>
        <w:t>Esse rendevano la città inespugnabile.</w:t>
      </w:r>
      <w:r w:rsidRPr="008804C6">
        <w:rPr>
          <w:rFonts w:ascii="Arial" w:hAnsi="Arial"/>
          <w:sz w:val="24"/>
        </w:rPr>
        <w:t xml:space="preserve"> Infatti essa non fu presa con la forza. </w:t>
      </w:r>
      <w:r w:rsidRPr="008804C6">
        <w:rPr>
          <w:rFonts w:ascii="Arial" w:hAnsi="Arial"/>
          <w:b/>
          <w:sz w:val="24"/>
        </w:rPr>
        <w:t>È stato invece il Signore che ha fatto crollare le sue mura</w:t>
      </w:r>
      <w:r w:rsidRPr="008804C6">
        <w:rPr>
          <w:rFonts w:ascii="Arial" w:hAnsi="Arial"/>
          <w:sz w:val="24"/>
        </w:rPr>
        <w:t xml:space="preserve"> e i figli d’Israele hanno potuto votarla allo sterminio. Così il Testo Sacro:</w:t>
      </w:r>
    </w:p>
    <w:p w14:paraId="653992B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Gerico </w:t>
      </w:r>
      <w:r w:rsidRPr="008804C6">
        <w:rPr>
          <w:rFonts w:ascii="Arial" w:hAnsi="Arial"/>
          <w:b/>
          <w:i/>
          <w:iCs/>
          <w:sz w:val="22"/>
        </w:rPr>
        <w:t>era sbarrata e sprangata davanti agli Israeliti</w:t>
      </w:r>
      <w:r w:rsidRPr="008804C6">
        <w:rPr>
          <w:rFonts w:ascii="Arial" w:hAnsi="Arial"/>
          <w:i/>
          <w:iCs/>
          <w:sz w:val="22"/>
        </w:rPr>
        <w:t>; nessuno usciva né entrava. Disse il Signore a Giosuè: «</w:t>
      </w:r>
      <w:r w:rsidRPr="008804C6">
        <w:rPr>
          <w:rFonts w:ascii="Arial" w:hAnsi="Arial"/>
          <w:b/>
          <w:i/>
          <w:iCs/>
          <w:sz w:val="22"/>
        </w:rPr>
        <w:t>Vedi, consegno in mano tua Gerico e il suo re, pur essendo essi prodi guerrieri</w:t>
      </w:r>
      <w:r w:rsidRPr="008804C6">
        <w:rPr>
          <w:rFonts w:ascii="Arial" w:hAnsi="Arial"/>
          <w:i/>
          <w:iCs/>
          <w:sz w:val="22"/>
        </w:rPr>
        <w:t xml:space="preserve">. </w:t>
      </w:r>
      <w:r w:rsidRPr="008804C6">
        <w:rPr>
          <w:rFonts w:ascii="Arial" w:hAnsi="Arial"/>
          <w:b/>
          <w:i/>
          <w:iCs/>
          <w:sz w:val="22"/>
        </w:rPr>
        <w:t>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Pr="008804C6">
        <w:rPr>
          <w:rFonts w:ascii="Arial" w:hAnsi="Arial"/>
          <w:i/>
          <w:iCs/>
          <w:sz w:val="22"/>
        </w:rPr>
        <w:t xml:space="preserve">  </w:t>
      </w:r>
    </w:p>
    <w:p w14:paraId="6CBE1F7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4C9FFC8"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8804C6">
        <w:rPr>
          <w:rFonts w:ascii="Arial" w:hAnsi="Arial"/>
          <w:i/>
          <w:iCs/>
          <w:sz w:val="22"/>
        </w:rPr>
        <w:t xml:space="preserve">. Quanto a voi, guardatevi da ciò che è votato allo sterminio: mentre operate la distruzione, non </w:t>
      </w:r>
      <w:r w:rsidRPr="008804C6">
        <w:rPr>
          <w:rFonts w:ascii="Arial" w:hAnsi="Arial"/>
          <w:i/>
          <w:iCs/>
          <w:sz w:val="22"/>
        </w:rPr>
        <w:lastRenderedPageBreak/>
        <w:t xml:space="preserve">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8804C6">
        <w:rPr>
          <w:rFonts w:ascii="Arial" w:hAnsi="Arial"/>
          <w:b/>
          <w:i/>
          <w:iCs/>
          <w:sz w:val="22"/>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8804C6">
        <w:rPr>
          <w:rFonts w:ascii="Arial" w:hAnsi="Arial"/>
          <w:i/>
          <w:iCs/>
          <w:sz w:val="22"/>
        </w:rPr>
        <w:t xml:space="preserve"> Votarono allo sterminio tutto quanto c’era in città: uomini e donne, giovani e vecchi, buoi, pecore e asini, tutto passarono a fil di spada (Gs 6,1-5.12-21). </w:t>
      </w:r>
    </w:p>
    <w:p w14:paraId="646676B1" w14:textId="77777777" w:rsidR="008804C6" w:rsidRPr="008804C6" w:rsidRDefault="008804C6" w:rsidP="008804C6">
      <w:pPr>
        <w:spacing w:after="120"/>
        <w:jc w:val="both"/>
        <w:rPr>
          <w:rFonts w:ascii="Arial" w:hAnsi="Arial"/>
          <w:sz w:val="24"/>
        </w:rPr>
      </w:pPr>
      <w:r w:rsidRPr="008804C6">
        <w:rPr>
          <w:rFonts w:ascii="Arial" w:hAnsi="Arial"/>
          <w:sz w:val="24"/>
        </w:rPr>
        <w:t xml:space="preserve">Gerico è figura della Chiesa. Le sue mura sono </w:t>
      </w:r>
      <w:r w:rsidRPr="008804C6">
        <w:rPr>
          <w:rFonts w:ascii="Arial" w:hAnsi="Arial"/>
          <w:b/>
          <w:sz w:val="24"/>
        </w:rPr>
        <w:t>il suo Sacerdozio Ordinato.</w:t>
      </w:r>
      <w:r w:rsidRPr="008804C6">
        <w:rPr>
          <w:rFonts w:ascii="Arial" w:hAnsi="Arial"/>
          <w:sz w:val="24"/>
        </w:rPr>
        <w:t xml:space="preserve"> Se crollano queste mura, Satana voterà la Chiesa allo sterminio, </w:t>
      </w:r>
      <w:r w:rsidRPr="008804C6">
        <w:rPr>
          <w:rFonts w:ascii="Arial" w:hAnsi="Arial"/>
          <w:b/>
          <w:sz w:val="24"/>
        </w:rPr>
        <w:t>la ridurrà in polvere e cenere</w:t>
      </w:r>
      <w:r w:rsidRPr="008804C6">
        <w:rPr>
          <w:rFonts w:ascii="Arial" w:hAnsi="Arial"/>
          <w:sz w:val="24"/>
        </w:rPr>
        <w:t xml:space="preserve">. Poiché Satana lo sa che le mura di protezione della Chiesa sono </w:t>
      </w:r>
      <w:r w:rsidRPr="008804C6">
        <w:rPr>
          <w:rFonts w:ascii="Arial" w:hAnsi="Arial"/>
          <w:b/>
          <w:sz w:val="24"/>
        </w:rPr>
        <w:t>il suo Sacerdozio Ordinato</w:t>
      </w:r>
      <w:r w:rsidRPr="008804C6">
        <w:rPr>
          <w:rFonts w:ascii="Arial" w:hAnsi="Arial"/>
          <w:sz w:val="24"/>
        </w:rPr>
        <w:t xml:space="preserve">, si è impegnato con tutto l’esercito dei diavoli dell’inferno </w:t>
      </w:r>
      <w:r w:rsidRPr="008804C6">
        <w:rPr>
          <w:rFonts w:ascii="Arial" w:hAnsi="Arial"/>
          <w:b/>
          <w:sz w:val="24"/>
        </w:rPr>
        <w:t>a suonare ogni giorno le trombe della falsità, della calunnia, dalle menzogna, dell’inganno, della diceria, della critica, dello scandalo, del vilipendio, del disprezzo, dell’esposizione a pubblico ludibrio delle colpe del Sacerdote Ordinato,</w:t>
      </w:r>
      <w:r w:rsidRPr="008804C6">
        <w:rPr>
          <w:rFonts w:ascii="Arial" w:hAnsi="Arial"/>
          <w:sz w:val="24"/>
        </w:rPr>
        <w:t xml:space="preserve"> perché tutto il popolo del Signore perda la fede nei suoi Pastori. </w:t>
      </w:r>
      <w:r w:rsidRPr="008804C6">
        <w:rPr>
          <w:rFonts w:ascii="Arial" w:hAnsi="Arial"/>
          <w:b/>
          <w:sz w:val="24"/>
        </w:rPr>
        <w:t>Persa la fede, oggi crolla una parte di muro e domani ne crolla un’altra parte e Satana e i suoi angeli possono fare scempio del gregge del Signore</w:t>
      </w:r>
      <w:r w:rsidRPr="008804C6">
        <w:rPr>
          <w:rFonts w:ascii="Arial" w:hAnsi="Arial"/>
          <w:sz w:val="24"/>
        </w:rPr>
        <w:t xml:space="preserve">. La sua è strategia vincente. </w:t>
      </w:r>
    </w:p>
    <w:p w14:paraId="49E458BD" w14:textId="77777777" w:rsidR="008804C6" w:rsidRPr="008804C6" w:rsidRDefault="008804C6" w:rsidP="008804C6">
      <w:pPr>
        <w:spacing w:after="120"/>
        <w:jc w:val="both"/>
        <w:rPr>
          <w:rFonts w:ascii="Arial" w:hAnsi="Arial"/>
          <w:sz w:val="24"/>
        </w:rPr>
      </w:pPr>
      <w:r w:rsidRPr="008804C6">
        <w:rPr>
          <w:rFonts w:ascii="Arial" w:hAnsi="Arial"/>
          <w:spacing w:val="-2"/>
          <w:sz w:val="24"/>
        </w:rPr>
        <w:t xml:space="preserve">Lo abbiamo già scritto. Oggi Satana ha inventato armi ancora più sofisticate per far crollare le mura della Chiesa. Lui sta lavorando alacremente, senza alcuna sosta, perché </w:t>
      </w:r>
      <w:r w:rsidRPr="008804C6">
        <w:rPr>
          <w:rFonts w:ascii="Arial" w:hAnsi="Arial"/>
          <w:b/>
          <w:spacing w:val="-2"/>
          <w:sz w:val="24"/>
        </w:rPr>
        <w:t>il Sacerdozio Ordinato venga sottratto interamente al soprannaturale e venga consegnato in pasto all’immanenza</w:t>
      </w:r>
      <w:r w:rsidRPr="008804C6">
        <w:rPr>
          <w:rFonts w:ascii="Arial" w:hAnsi="Arial"/>
          <w:spacing w:val="-2"/>
          <w:sz w:val="24"/>
        </w:rPr>
        <w:t xml:space="preserve">. </w:t>
      </w:r>
      <w:r w:rsidRPr="008804C6">
        <w:rPr>
          <w:rFonts w:ascii="Arial" w:hAnsi="Arial"/>
          <w:b/>
          <w:spacing w:val="-2"/>
          <w:sz w:val="24"/>
        </w:rPr>
        <w:t>Del Sacerdote Orinato vuole che si faccia un ministero umano e non divino, governato da leggi umane e non celesti, secondo il volere degli uomini e non più secondo il volere di Dio</w:t>
      </w:r>
      <w:r w:rsidRPr="008804C6">
        <w:rPr>
          <w:rFonts w:ascii="Arial" w:hAnsi="Arial"/>
          <w:spacing w:val="-2"/>
          <w:sz w:val="24"/>
        </w:rPr>
        <w:t>. Questa</w:t>
      </w:r>
      <w:r w:rsidRPr="008804C6">
        <w:rPr>
          <w:rFonts w:ascii="Arial" w:hAnsi="Arial"/>
          <w:sz w:val="24"/>
        </w:rPr>
        <w:t xml:space="preserve"> consegna in pasto all’immanenza, alla terra, al pensiero del mondo, se portata avanti e non verrà arrestata, </w:t>
      </w:r>
      <w:r w:rsidRPr="008804C6">
        <w:rPr>
          <w:rFonts w:ascii="Arial" w:hAnsi="Arial"/>
          <w:b/>
          <w:sz w:val="24"/>
        </w:rPr>
        <w:t>provocherà la più grande distruzione e devastazione della Chiesa del Dio vivente.</w:t>
      </w:r>
      <w:r w:rsidRPr="008804C6">
        <w:rPr>
          <w:rFonts w:ascii="Arial" w:hAnsi="Arial"/>
          <w:sz w:val="24"/>
        </w:rPr>
        <w:t xml:space="preserve"> Nessuna catastrofe è paragonabile a questa. </w:t>
      </w:r>
    </w:p>
    <w:p w14:paraId="582D2ED7" w14:textId="77777777" w:rsidR="008804C6" w:rsidRPr="008804C6" w:rsidRDefault="008804C6" w:rsidP="008804C6">
      <w:pPr>
        <w:spacing w:after="120"/>
        <w:jc w:val="both"/>
        <w:rPr>
          <w:rFonts w:ascii="Arial" w:hAnsi="Arial"/>
          <w:sz w:val="24"/>
        </w:rPr>
      </w:pPr>
      <w:r w:rsidRPr="008804C6">
        <w:rPr>
          <w:rFonts w:ascii="Arial" w:hAnsi="Arial"/>
          <w:sz w:val="24"/>
        </w:rPr>
        <w:t xml:space="preserve">Il </w:t>
      </w:r>
      <w:r w:rsidRPr="008804C6">
        <w:rPr>
          <w:rFonts w:ascii="Arial" w:hAnsi="Arial"/>
          <w:b/>
          <w:sz w:val="24"/>
        </w:rPr>
        <w:t>Sacerdozio Ordinato è la colonna portante, possiamo dire che è la pietra d’angolo dell’edificio della Chiesa. Se questa pietra angolare cade, tutto l’edificio crollerà</w:t>
      </w:r>
      <w:r w:rsidRPr="008804C6">
        <w:rPr>
          <w:rFonts w:ascii="Arial" w:hAnsi="Arial"/>
          <w:sz w:val="24"/>
        </w:rPr>
        <w:t xml:space="preserve">. Oggi, con un martello pneumatico di alta potenza, Satana sta centuplicando le sue forze affinché questa pietra angolare venga tolta dal suo posto. Questo martello pneumatico non ha un nome soltanto, ma molti: </w:t>
      </w:r>
      <w:r w:rsidRPr="008804C6">
        <w:rPr>
          <w:rFonts w:ascii="Arial" w:hAnsi="Arial"/>
          <w:b/>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8804C6">
        <w:rPr>
          <w:rFonts w:ascii="Arial" w:hAnsi="Arial"/>
          <w:b/>
          <w:sz w:val="24"/>
        </w:rPr>
        <w:t>.</w:t>
      </w:r>
      <w:r w:rsidRPr="008804C6">
        <w:rPr>
          <w:rFonts w:ascii="Arial" w:hAnsi="Arial"/>
          <w:sz w:val="24"/>
        </w:rPr>
        <w:t xml:space="preserve"> </w:t>
      </w:r>
    </w:p>
    <w:p w14:paraId="586AC253" w14:textId="77777777" w:rsidR="008804C6" w:rsidRPr="008804C6" w:rsidRDefault="008804C6" w:rsidP="008804C6">
      <w:pPr>
        <w:spacing w:after="120"/>
        <w:jc w:val="both"/>
        <w:rPr>
          <w:rFonts w:ascii="Arial" w:hAnsi="Arial"/>
          <w:sz w:val="24"/>
        </w:rPr>
      </w:pPr>
      <w:r w:rsidRPr="008804C6">
        <w:rPr>
          <w:rFonts w:ascii="Arial" w:hAnsi="Arial"/>
          <w:sz w:val="24"/>
        </w:rPr>
        <w:t xml:space="preserve">Satana lo sa bene: quel giorno in cui nella Chiesa questa pietra angolare crollerà, tutta la Chiesa crollerà. Per questo oggi Satana si sta servendo di tutti – </w:t>
      </w:r>
      <w:r w:rsidRPr="008804C6">
        <w:rPr>
          <w:rFonts w:ascii="Arial" w:hAnsi="Arial"/>
          <w:b/>
          <w:sz w:val="24"/>
        </w:rPr>
        <w:t xml:space="preserve">di chi </w:t>
      </w:r>
      <w:r w:rsidRPr="008804C6">
        <w:rPr>
          <w:rFonts w:ascii="Arial" w:hAnsi="Arial"/>
          <w:b/>
          <w:sz w:val="24"/>
        </w:rPr>
        <w:lastRenderedPageBreak/>
        <w:t xml:space="preserve">crede e di chi non crede, di chi sta in alto e di chi sta in basso, dei figli della Chiesa e dei figli del mondo, degli stessi Ministri Ordinati, di quanti si fanno paladini di giustizia e di quanti invece sono servii infingardi </w:t>
      </w:r>
      <w:r w:rsidRPr="008804C6">
        <w:rPr>
          <w:rFonts w:ascii="Arial" w:hAnsi="Arial"/>
          <w:sz w:val="24"/>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12ADCA4A" w14:textId="77777777" w:rsidR="008804C6" w:rsidRPr="008804C6" w:rsidRDefault="008804C6" w:rsidP="008804C6">
      <w:pPr>
        <w:spacing w:after="120"/>
        <w:rPr>
          <w:rFonts w:ascii="Arial" w:hAnsi="Arial" w:cs="Arial"/>
          <w:b/>
          <w:bCs/>
          <w:i/>
          <w:iCs/>
          <w:sz w:val="24"/>
          <w:szCs w:val="28"/>
        </w:rPr>
      </w:pPr>
      <w:r w:rsidRPr="008804C6">
        <w:rPr>
          <w:rFonts w:ascii="Arial" w:hAnsi="Arial" w:cs="Arial"/>
          <w:b/>
          <w:bCs/>
          <w:i/>
          <w:iCs/>
          <w:sz w:val="24"/>
          <w:szCs w:val="28"/>
        </w:rPr>
        <w:t xml:space="preserve">La spada della Parola e della retta coscienza presbiterale </w:t>
      </w:r>
    </w:p>
    <w:p w14:paraId="30362E15" w14:textId="77777777" w:rsidR="008804C6" w:rsidRPr="008804C6" w:rsidRDefault="008804C6" w:rsidP="008804C6">
      <w:pPr>
        <w:spacing w:after="120"/>
        <w:jc w:val="both"/>
        <w:rPr>
          <w:rFonts w:ascii="Arial" w:hAnsi="Arial"/>
          <w:sz w:val="24"/>
        </w:rPr>
      </w:pPr>
      <w:r w:rsidRPr="008804C6">
        <w:rPr>
          <w:rFonts w:ascii="Arial" w:hAnsi="Arial"/>
          <w:b/>
          <w:sz w:val="24"/>
        </w:rPr>
        <w:t>C’è una via sicura perché il singolo Presbitero non cada in questa trappola infernale che Satana ogni giorno gli tende?</w:t>
      </w:r>
      <w:r w:rsidRPr="008804C6">
        <w:rPr>
          <w:rFonts w:ascii="Arial" w:hAnsi="Arial"/>
          <w:sz w:val="24"/>
        </w:rPr>
        <w:t xml:space="preserve"> La risposta la troviamo nel Vangelo secondo Luca e viene a noi data dalle Parole di Cristo Gesù:</w:t>
      </w:r>
    </w:p>
    <w:p w14:paraId="2992B41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Simone, Simone, ecco: </w:t>
      </w:r>
      <w:r w:rsidRPr="008804C6">
        <w:rPr>
          <w:rFonts w:ascii="Arial" w:hAnsi="Arial"/>
          <w:b/>
          <w:i/>
          <w:iCs/>
          <w:sz w:val="22"/>
        </w:rPr>
        <w:t>Satana vi ha cercati per vagliarvi come il grano; ma io ho pregato per te, perché la tua fede non venga meno. E tu, una volta convertito, conferma i tuoi fratelli».</w:t>
      </w:r>
      <w:r w:rsidRPr="008804C6">
        <w:rPr>
          <w:rFonts w:ascii="Arial" w:hAnsi="Arial"/>
          <w:i/>
          <w:iCs/>
          <w:sz w:val="22"/>
        </w:rPr>
        <w:t xml:space="preserve"> E Pietro gli disse: «Signore, con te sono pronto ad andare anche in prigione e alla morte». Gli rispose: «Pietro, io ti dico: oggi il gallo non canterà prima che tu, per tre volte, abbia negato di conoscermi». Poi disse loro: </w:t>
      </w:r>
      <w:r w:rsidRPr="008804C6">
        <w:rPr>
          <w:rFonts w:ascii="Arial" w:hAnsi="Arial"/>
          <w:b/>
          <w:i/>
          <w:iCs/>
          <w:sz w:val="22"/>
        </w:rPr>
        <w:t>«Quando vi ho mandato senza borsa, né sacca, né sandali, vi è forse mancato qualcosa?»</w:t>
      </w:r>
      <w:r w:rsidRPr="008804C6">
        <w:rPr>
          <w:rFonts w:ascii="Arial" w:hAnsi="Arial"/>
          <w:i/>
          <w:iCs/>
          <w:sz w:val="22"/>
        </w:rPr>
        <w:t xml:space="preserve">. Risposero: «Nulla». Ed egli soggiunse: </w:t>
      </w:r>
      <w:r w:rsidRPr="008804C6">
        <w:rPr>
          <w:rFonts w:ascii="Arial" w:hAnsi="Arial"/>
          <w:b/>
          <w:i/>
          <w:iCs/>
          <w:sz w:val="22"/>
        </w:rPr>
        <w:t>«Ma ora, chi ha una borsa la prenda, e così chi ha una sacca; chi non ha spada, venda il mantello e ne compri una.</w:t>
      </w:r>
      <w:r w:rsidRPr="008804C6">
        <w:rPr>
          <w:rFonts w:ascii="Arial" w:hAnsi="Arial"/>
          <w:i/>
          <w:iCs/>
          <w:sz w:val="22"/>
        </w:rPr>
        <w:t xml:space="preserve"> Perché io vi dico: deve compiersi in me questa parola della Scrittura: E fu annoverato tra gli empi. Infatti tutto quello che mi riguarda volge al suo compimento». Ed essi dissero: «Signore, ecco qui due spade». Ma egli disse: «Basta!» (Lc 22,31-38). </w:t>
      </w:r>
    </w:p>
    <w:p w14:paraId="7C14D097" w14:textId="77777777" w:rsidR="008804C6" w:rsidRPr="008804C6" w:rsidRDefault="008804C6" w:rsidP="008804C6">
      <w:pPr>
        <w:spacing w:after="120"/>
        <w:jc w:val="both"/>
        <w:rPr>
          <w:rFonts w:ascii="Arial" w:hAnsi="Arial"/>
          <w:sz w:val="24"/>
        </w:rPr>
      </w:pPr>
      <w:r w:rsidRPr="008804C6">
        <w:rPr>
          <w:rFonts w:ascii="Arial" w:hAnsi="Arial"/>
          <w:sz w:val="24"/>
        </w:rPr>
        <w:t xml:space="preserve">Ci sono momenti nella vita di ogni Presbitero nei quali ognuno di essi </w:t>
      </w:r>
      <w:r w:rsidRPr="008804C6">
        <w:rPr>
          <w:rFonts w:ascii="Arial" w:hAnsi="Arial"/>
          <w:b/>
          <w:sz w:val="24"/>
        </w:rPr>
        <w:t>è obbligato a prendere la sua vita tutta nelle sue mani, senza attendersi nulla dagli altri, e con essa combattere per la buona battaglia della verità, della luce, della grazia che vengono dall’annuncio del Vangelo e dalla fede nel nome di Cristo Gesù</w:t>
      </w:r>
      <w:r w:rsidRPr="008804C6">
        <w:rPr>
          <w:rFonts w:ascii="Arial" w:hAnsi="Arial"/>
          <w:sz w:val="24"/>
        </w:rPr>
        <w:t xml:space="preserve">. Come Gesù ha preso la spada della volontà del Padre e con essa, da solo, ha combattuto la buona battaglia in una obbedienza fino alla morte e alla morte di croce, </w:t>
      </w:r>
      <w:r w:rsidRPr="008804C6">
        <w:rPr>
          <w:rFonts w:ascii="Arial" w:hAnsi="Arial"/>
          <w:b/>
          <w:sz w:val="24"/>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8804C6">
        <w:rPr>
          <w:rFonts w:ascii="Arial" w:hAnsi="Arial"/>
          <w:sz w:val="24"/>
        </w:rPr>
        <w:t xml:space="preserve"> </w:t>
      </w:r>
    </w:p>
    <w:p w14:paraId="45932E10" w14:textId="77777777" w:rsidR="008804C6" w:rsidRPr="008804C6" w:rsidRDefault="008804C6" w:rsidP="008804C6">
      <w:pPr>
        <w:spacing w:after="120"/>
        <w:jc w:val="both"/>
        <w:rPr>
          <w:rFonts w:ascii="Arial" w:hAnsi="Arial"/>
          <w:b/>
          <w:sz w:val="24"/>
        </w:rPr>
      </w:pPr>
      <w:r w:rsidRPr="008804C6">
        <w:rPr>
          <w:rFonts w:ascii="Arial" w:hAnsi="Arial"/>
          <w:sz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8804C6">
        <w:rPr>
          <w:rFonts w:ascii="Arial" w:hAnsi="Arial"/>
          <w:b/>
          <w:sz w:val="24"/>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8804C6">
        <w:rPr>
          <w:rFonts w:ascii="Arial" w:hAnsi="Arial"/>
          <w:sz w:val="24"/>
        </w:rPr>
        <w:t xml:space="preserve"> </w:t>
      </w:r>
      <w:r w:rsidRPr="008804C6">
        <w:rPr>
          <w:rFonts w:ascii="Arial" w:hAnsi="Arial"/>
          <w:b/>
          <w:sz w:val="24"/>
        </w:rPr>
        <w:t xml:space="preserve">Tutti possono dire che Cristo Gesù non è necessario alla salvezza del mondo e che ogni altra parola religiosa è in tutto uguale alla Parola del Vangelo. Tutti possono ignorare la Chiesa </w:t>
      </w:r>
      <w:r w:rsidRPr="008804C6">
        <w:rPr>
          <w:rFonts w:ascii="Arial" w:hAnsi="Arial"/>
          <w:b/>
          <w:sz w:val="24"/>
        </w:rPr>
        <w:lastRenderedPageBreak/>
        <w:t xml:space="preserve">e trasformarla in una struttura di servizi della terra per la terra. Se tutti possono, chi non può è ogni singolo Presbitero. </w:t>
      </w:r>
    </w:p>
    <w:p w14:paraId="3A5AE35F" w14:textId="77777777" w:rsidR="008804C6" w:rsidRPr="008804C6" w:rsidRDefault="008804C6" w:rsidP="008804C6">
      <w:pPr>
        <w:spacing w:after="120"/>
        <w:jc w:val="both"/>
        <w:rPr>
          <w:rFonts w:ascii="Arial" w:hAnsi="Arial"/>
          <w:b/>
          <w:sz w:val="24"/>
        </w:rPr>
      </w:pPr>
      <w:r w:rsidRPr="008804C6">
        <w:rPr>
          <w:rFonts w:ascii="Arial" w:hAnsi="Arial"/>
          <w:sz w:val="24"/>
        </w:rPr>
        <w:t xml:space="preserve">Spetta infatti ad ogni singolo Presbitero di Gesù Signore </w:t>
      </w:r>
      <w:r w:rsidRPr="008804C6">
        <w:rPr>
          <w:rFonts w:ascii="Arial" w:hAnsi="Arial"/>
          <w:b/>
          <w:sz w:val="24"/>
        </w:rPr>
        <w:t>conservare intatta la sua fede nel suo ministero e combattere la buona battaglia perché non solo nessuno gliela strappi dal suo cuore, ma anche affinché per mezzo di lui e della sua Parola,</w:t>
      </w:r>
      <w:r w:rsidRPr="008804C6">
        <w:rPr>
          <w:rFonts w:ascii="Arial" w:hAnsi="Arial"/>
          <w:sz w:val="24"/>
        </w:rPr>
        <w:t xml:space="preserve"> </w:t>
      </w:r>
      <w:r w:rsidRPr="008804C6">
        <w:rPr>
          <w:rFonts w:ascii="Arial" w:hAnsi="Arial"/>
          <w:b/>
          <w:sz w:val="24"/>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4BD178E5" w14:textId="77777777" w:rsidR="008804C6" w:rsidRPr="008804C6" w:rsidRDefault="008804C6" w:rsidP="008804C6">
      <w:pPr>
        <w:spacing w:after="120"/>
        <w:jc w:val="both"/>
        <w:rPr>
          <w:rFonts w:ascii="Arial" w:hAnsi="Arial"/>
          <w:sz w:val="24"/>
        </w:rPr>
      </w:pPr>
      <w:r w:rsidRPr="008804C6">
        <w:rPr>
          <w:rFonts w:ascii="Arial" w:hAnsi="Arial"/>
          <w:sz w:val="24"/>
        </w:rPr>
        <w:t xml:space="preserve">La fede ha una legge e questa legge nessuno la potrà mai abrogare. La fede nasce dalla fede che governa il cuore del Presbitero in Cristo Gesù. Se la fede del Presbitero che la trasmette è vera, </w:t>
      </w:r>
      <w:r w:rsidRPr="008804C6">
        <w:rPr>
          <w:rFonts w:ascii="Arial" w:hAnsi="Arial"/>
          <w:b/>
          <w:sz w:val="24"/>
        </w:rPr>
        <w:t>sarà vera anche la fede di colui che la riceve, anche se poi da fede vera si può trasformare in fede falsa</w:t>
      </w:r>
      <w:r w:rsidRPr="008804C6">
        <w:rPr>
          <w:rFonts w:ascii="Arial" w:hAnsi="Arial"/>
          <w:sz w:val="24"/>
        </w:rPr>
        <w:t xml:space="preserve">. Se la fede del Presbitero che la trasmette è ereticale, lacunosa, addirittura falsa, </w:t>
      </w:r>
      <w:r w:rsidRPr="008804C6">
        <w:rPr>
          <w:rFonts w:ascii="Arial" w:hAnsi="Arial"/>
          <w:b/>
          <w:sz w:val="24"/>
        </w:rPr>
        <w:t>anche la fede di chi la riceve sarà ereticale, lacunosa, addirittura falsa</w:t>
      </w:r>
      <w:r w:rsidRPr="008804C6">
        <w:rPr>
          <w:rFonts w:ascii="Arial" w:hAnsi="Arial"/>
          <w:sz w:val="24"/>
        </w:rPr>
        <w:t xml:space="preserve">. Questa legge obbliga il Presbitero a dare la fede nella purezza della verità, in conformità alla sana dottrina, secondo la luce che viene dalla Sacra Scrittura, dalla Sacra Tradizione, dal Sacro Magistero della Chiesa. </w:t>
      </w:r>
      <w:r w:rsidRPr="008804C6">
        <w:rPr>
          <w:rFonts w:ascii="Arial" w:hAnsi="Arial"/>
          <w:b/>
          <w:sz w:val="24"/>
        </w:rPr>
        <w:t>Dare una fede lacunosa, parziale, ereticale, errata, rende il Presbitero responsabile dinanzi a Dio e agli uomini</w:t>
      </w:r>
      <w:r w:rsidRPr="008804C6">
        <w:rPr>
          <w:rFonts w:ascii="Arial" w:hAnsi="Arial"/>
          <w:sz w:val="24"/>
        </w:rPr>
        <w:t xml:space="preserve">. Il servizio della fede va vissuto e svolto secondo le regole divine e non umane, dallo Spirito Santo e non dal pensiero degli uomini, dalla purezza della verità e mai dalla falsità e dalla menzogna. </w:t>
      </w:r>
      <w:r w:rsidRPr="008804C6">
        <w:rPr>
          <w:rFonts w:ascii="Arial" w:hAnsi="Arial"/>
          <w:b/>
          <w:sz w:val="24"/>
        </w:rPr>
        <w:t>Un servizio dal cuore del Presbitero e non dal cuore del Padre non solo non salva l’uomo, lo potrebbe anche inoltrare per una via di perdizione.</w:t>
      </w:r>
      <w:r w:rsidRPr="008804C6">
        <w:rPr>
          <w:rFonts w:ascii="Arial" w:hAnsi="Arial"/>
          <w:sz w:val="24"/>
        </w:rPr>
        <w:t xml:space="preserve"> </w:t>
      </w:r>
      <w:r w:rsidRPr="008804C6">
        <w:rPr>
          <w:rFonts w:ascii="Arial" w:hAnsi="Arial"/>
          <w:b/>
          <w:sz w:val="24"/>
        </w:rPr>
        <w:t>Per questo il Presbitero deve prendere la spada della Parola di Cristo Gesù.</w:t>
      </w:r>
      <w:r w:rsidRPr="008804C6">
        <w:rPr>
          <w:rFonts w:ascii="Arial" w:hAnsi="Arial"/>
          <w:sz w:val="24"/>
        </w:rPr>
        <w:t xml:space="preserve"> È sua altissima responsabilità predicare i misteri della fede dal cuore del Padre e mai dal suo cuore, dai suoi desideri, dalla sua volontà, dai suoi errori e falsità.</w:t>
      </w:r>
    </w:p>
    <w:p w14:paraId="3E17CAAC" w14:textId="77777777" w:rsidR="008804C6" w:rsidRPr="008804C6" w:rsidRDefault="008804C6" w:rsidP="008804C6">
      <w:pPr>
        <w:spacing w:after="120"/>
        <w:jc w:val="both"/>
        <w:rPr>
          <w:rFonts w:ascii="Arial" w:hAnsi="Arial"/>
          <w:sz w:val="24"/>
        </w:rPr>
      </w:pPr>
      <w:r w:rsidRPr="008804C6">
        <w:rPr>
          <w:rFonts w:ascii="Arial" w:hAnsi="Arial"/>
          <w:b/>
          <w:sz w:val="24"/>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8804C6">
        <w:rPr>
          <w:rFonts w:ascii="Arial" w:hAnsi="Arial"/>
          <w:sz w:val="24"/>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1C70E63"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ora una seconda spada che il Presbitero sempre dovrà portare con sé: </w:t>
      </w:r>
      <w:r w:rsidRPr="008804C6">
        <w:rPr>
          <w:rFonts w:ascii="Arial" w:hAnsi="Arial"/>
          <w:b/>
          <w:sz w:val="24"/>
        </w:rPr>
        <w:t>la coscienza di essere lui, il Presbitero, generato in Cristo per essere della stessa sostanza missionaria di Cristo</w:t>
      </w:r>
      <w:r w:rsidRPr="008804C6">
        <w:rPr>
          <w:rFonts w:ascii="Arial" w:hAnsi="Arial"/>
          <w:sz w:val="24"/>
        </w:rPr>
        <w:t xml:space="preserve">. Senza questa coscienza, il Presbitero è già del mondo, vive già con il pensiero del mondo. Non è della stessa sostanza missionaria di Cristo Gesù. </w:t>
      </w:r>
      <w:r w:rsidRPr="008804C6">
        <w:rPr>
          <w:rFonts w:ascii="Arial" w:hAnsi="Arial"/>
          <w:b/>
          <w:sz w:val="24"/>
        </w:rPr>
        <w:t xml:space="preserve">Oggi Satana contro questa generazione del </w:t>
      </w:r>
      <w:r w:rsidRPr="008804C6">
        <w:rPr>
          <w:rFonts w:ascii="Arial" w:hAnsi="Arial"/>
          <w:b/>
          <w:sz w:val="24"/>
        </w:rPr>
        <w:lastRenderedPageBreak/>
        <w:t xml:space="preserve">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8804C6">
        <w:rPr>
          <w:rFonts w:ascii="Arial" w:hAnsi="Arial"/>
          <w:sz w:val="24"/>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3C7FC701" w14:textId="77777777" w:rsidR="008804C6" w:rsidRPr="008804C6" w:rsidRDefault="008804C6" w:rsidP="008804C6">
      <w:pPr>
        <w:spacing w:after="120"/>
        <w:jc w:val="both"/>
        <w:rPr>
          <w:rFonts w:ascii="Arial" w:hAnsi="Arial"/>
          <w:sz w:val="24"/>
        </w:rPr>
      </w:pPr>
      <w:r w:rsidRPr="008804C6">
        <w:rPr>
          <w:rFonts w:ascii="Arial" w:hAnsi="Arial"/>
          <w:b/>
          <w:sz w:val="24"/>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8804C6">
        <w:rPr>
          <w:rFonts w:ascii="Arial" w:hAnsi="Arial"/>
          <w:sz w:val="24"/>
        </w:rPr>
        <w:t xml:space="preserve"> </w:t>
      </w:r>
      <w:r w:rsidRPr="008804C6">
        <w:rPr>
          <w:rFonts w:ascii="Arial" w:hAnsi="Arial"/>
          <w:b/>
          <w:sz w:val="24"/>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8804C6">
        <w:rPr>
          <w:rFonts w:ascii="Arial" w:hAnsi="Arial"/>
          <w:sz w:val="24"/>
        </w:rPr>
        <w:t xml:space="preserve">La scelta di essere Presbitero generato da Cristo Gesù deve essere momento per momento, perché momento per momento Satana lo tenta perché divenga Presbitero generato da lui. </w:t>
      </w:r>
    </w:p>
    <w:p w14:paraId="0D023F71" w14:textId="77777777" w:rsidR="008804C6" w:rsidRPr="008804C6" w:rsidRDefault="008804C6" w:rsidP="008804C6">
      <w:pPr>
        <w:spacing w:after="120"/>
        <w:rPr>
          <w:rFonts w:ascii="Arial" w:hAnsi="Arial" w:cs="Arial"/>
          <w:b/>
          <w:bCs/>
          <w:i/>
          <w:iCs/>
          <w:sz w:val="24"/>
          <w:szCs w:val="28"/>
        </w:rPr>
      </w:pPr>
      <w:bookmarkStart w:id="169" w:name="_Toc106201755"/>
      <w:r w:rsidRPr="008804C6">
        <w:rPr>
          <w:rFonts w:ascii="Arial" w:hAnsi="Arial" w:cs="Arial"/>
          <w:b/>
          <w:bCs/>
          <w:i/>
          <w:iCs/>
          <w:sz w:val="24"/>
          <w:szCs w:val="28"/>
        </w:rPr>
        <w:t>Generato, non creato, della stessa vita di Cristo</w:t>
      </w:r>
      <w:bookmarkEnd w:id="169"/>
    </w:p>
    <w:p w14:paraId="2A488FDE" w14:textId="77777777" w:rsidR="008804C6" w:rsidRPr="008804C6" w:rsidRDefault="008804C6" w:rsidP="008804C6">
      <w:pPr>
        <w:spacing w:after="120"/>
        <w:jc w:val="both"/>
        <w:rPr>
          <w:rFonts w:ascii="Arial" w:hAnsi="Arial"/>
          <w:sz w:val="24"/>
        </w:rPr>
      </w:pPr>
      <w:r w:rsidRPr="008804C6">
        <w:rPr>
          <w:rFonts w:ascii="Arial" w:hAnsi="Arial"/>
          <w:sz w:val="24"/>
        </w:rPr>
        <w:t xml:space="preserve">Nella fede e nella sana dottrina della Chiesa una, santa, cattolica, apostolica, il Presbitero nasce per generazione. Dove non c’è generazione non c’è vero Presbitero. </w:t>
      </w:r>
      <w:r w:rsidRPr="008804C6">
        <w:rPr>
          <w:rFonts w:ascii="Arial" w:hAnsi="Arial"/>
          <w:b/>
          <w:sz w:val="24"/>
        </w:rPr>
        <w:t>Senza generazione, il Presbitero vive o di un ministero puramente artificiale o di una funzione semplicemente legale</w:t>
      </w:r>
      <w:r w:rsidRPr="008804C6">
        <w:rPr>
          <w:rFonts w:ascii="Arial" w:hAnsi="Arial"/>
          <w:sz w:val="24"/>
        </w:rPr>
        <w:t xml:space="preserve">. Ma queste due vie non appartengono alla nostra fede. Proviamo ad entrare in questo abissale mistero. </w:t>
      </w:r>
      <w:r w:rsidRPr="008804C6">
        <w:rPr>
          <w:rFonts w:ascii="Arial" w:hAnsi="Arial"/>
          <w:b/>
          <w:sz w:val="24"/>
        </w:rPr>
        <w:t>Nell’oggi dell’eternità, che è un oggi senza tempo, il Padre genera il Figlio nello Spirito Santo. Il Figlio per generazione eterna è dal Padre. È eternamente dal Padre, sempre nella comunione di verità, luce, amore, giustizia, santità dello Spirito Santo</w:t>
      </w:r>
      <w:r w:rsidRPr="008804C6">
        <w:rPr>
          <w:rFonts w:ascii="Arial" w:hAnsi="Arial"/>
          <w:sz w:val="24"/>
        </w:rPr>
        <w:t xml:space="preserve">. </w:t>
      </w:r>
    </w:p>
    <w:p w14:paraId="3CC40BDE"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Lui vive questa divina ed eterna gerarchia per generazione? </w:t>
      </w:r>
      <w:r w:rsidRPr="008804C6">
        <w:rPr>
          <w:rFonts w:ascii="Arial" w:hAnsi="Arial"/>
          <w:b/>
          <w:sz w:val="24"/>
        </w:rPr>
        <w:t>Essendo sempre rivolto verso il Padre, in ascolto della sua volontà. Il Figlio vive per fare la volontà del Padre. Anche nella sua incarnazione vive per fare la volontà del Padre.</w:t>
      </w:r>
      <w:r w:rsidRPr="008804C6">
        <w:rPr>
          <w:rFonts w:ascii="Arial" w:hAnsi="Arial"/>
          <w:sz w:val="24"/>
        </w:rPr>
        <w:t xml:space="preserve"> Sappiamo che Lui fa la volontà del Padre fino alla morte e alla morte di croce. </w:t>
      </w:r>
      <w:r w:rsidRPr="008804C6">
        <w:rPr>
          <w:rFonts w:ascii="Arial" w:hAnsi="Arial"/>
          <w:b/>
          <w:sz w:val="24"/>
        </w:rPr>
        <w:t>In questa obbedienza nessuna creatura mai ha avuto il sopravvento. Lui ha vinto tutte le tentazioni. Nessuna lo ha vinto.</w:t>
      </w:r>
      <w:r w:rsidRPr="008804C6">
        <w:rPr>
          <w:rFonts w:ascii="Arial" w:hAnsi="Arial"/>
          <w:sz w:val="24"/>
        </w:rPr>
        <w:t xml:space="preserve"> Lui è l’Obbediente eterno. Il Figlio fattosi obbediente al Padre nello Spirito Santo fino alla morte, risuscita dal sepolcro. Il Padre lo riveste di luce immortale. Anche il suo corpo viene trasformato in luce. </w:t>
      </w:r>
      <w:r w:rsidRPr="008804C6">
        <w:rPr>
          <w:rFonts w:ascii="Arial" w:hAnsi="Arial"/>
          <w:b/>
          <w:sz w:val="24"/>
        </w:rPr>
        <w:t>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w:t>
      </w:r>
      <w:r w:rsidRPr="008804C6">
        <w:rPr>
          <w:rFonts w:ascii="Arial" w:hAnsi="Arial"/>
          <w:sz w:val="24"/>
        </w:rPr>
        <w:t xml:space="preserve"> Se l’Apostolo del Signore non guarda senza alcuna interruzione verso </w:t>
      </w:r>
      <w:r w:rsidRPr="008804C6">
        <w:rPr>
          <w:rFonts w:ascii="Arial" w:hAnsi="Arial"/>
          <w:sz w:val="24"/>
        </w:rPr>
        <w:lastRenderedPageBreak/>
        <w:t xml:space="preserve">Cristo Gesù allo stesso modo che Gesù guarda verso il Padre senza alcuna interruzione, la sua opera è vana. </w:t>
      </w:r>
    </w:p>
    <w:p w14:paraId="480823C8" w14:textId="77777777" w:rsidR="008804C6" w:rsidRPr="008804C6" w:rsidRDefault="008804C6" w:rsidP="008804C6">
      <w:pPr>
        <w:spacing w:after="120"/>
        <w:jc w:val="both"/>
        <w:rPr>
          <w:rFonts w:ascii="Arial" w:hAnsi="Arial"/>
          <w:sz w:val="24"/>
        </w:rPr>
      </w:pPr>
      <w:r w:rsidRPr="008804C6">
        <w:rPr>
          <w:rFonts w:ascii="Arial" w:hAnsi="Arial"/>
          <w:sz w:val="24"/>
        </w:rPr>
        <w:t>Perché la sua opera è vana? I sacramenti da lui celebrati non agiscono in virtù dell’</w:t>
      </w:r>
      <w:r w:rsidRPr="008804C6">
        <w:rPr>
          <w:rFonts w:ascii="Arial" w:hAnsi="Arial"/>
          <w:i/>
          <w:iCs/>
          <w:sz w:val="24"/>
          <w:lang w:val="la-Latn"/>
        </w:rPr>
        <w:t xml:space="preserve">ex opere operato </w:t>
      </w:r>
      <w:r w:rsidRPr="008804C6">
        <w:rPr>
          <w:rFonts w:ascii="Arial" w:hAnsi="Arial"/>
          <w:sz w:val="24"/>
        </w:rPr>
        <w:t>e non invece per l’</w:t>
      </w:r>
      <w:r w:rsidRPr="008804C6">
        <w:rPr>
          <w:rFonts w:ascii="Arial" w:hAnsi="Arial"/>
          <w:i/>
          <w:iCs/>
          <w:sz w:val="24"/>
          <w:lang w:val="la-Latn"/>
        </w:rPr>
        <w:t>ex opere operantis</w:t>
      </w:r>
      <w:r w:rsidRPr="008804C6">
        <w:rPr>
          <w:rFonts w:ascii="Arial" w:hAnsi="Arial"/>
          <w:sz w:val="24"/>
        </w:rPr>
        <w:t xml:space="preserve">? </w:t>
      </w:r>
      <w:r w:rsidRPr="008804C6">
        <w:rPr>
          <w:rFonts w:ascii="Arial" w:hAnsi="Arial"/>
          <w:b/>
          <w:sz w:val="24"/>
        </w:rPr>
        <w:t>La sua opera è vana, perché prima della celebrazione dei sacramenti, occorre che lui effonda nei cuori lo Spirito della conversione che è lo Spirito di adesione alla Parola di Cristo Gesù.</w:t>
      </w:r>
      <w:r w:rsidRPr="008804C6">
        <w:rPr>
          <w:rFonts w:ascii="Arial" w:hAnsi="Arial"/>
          <w:sz w:val="24"/>
        </w:rPr>
        <w:t xml:space="preserve"> Se non è obbediente a Cristo come Cristo è obbediente al Padre, lo Spirito Santo a poco a poco si spegne e </w:t>
      </w:r>
      <w:r w:rsidRPr="008804C6">
        <w:rPr>
          <w:rFonts w:ascii="Arial" w:hAnsi="Arial"/>
          <w:b/>
          <w:sz w:val="24"/>
        </w:rPr>
        <w:t>la parola che lui proferisce, non essendo Parola colmata di Spirito Santo, anche se entra nell’orecchio di chi ascolta non giunge fino al cuore, non lo trafigge come la Parola di Pietro, ricolma di Spirito Santo, trafisse i cuori dei suoi uditori</w:t>
      </w:r>
      <w:r w:rsidRPr="008804C6">
        <w:rPr>
          <w:rFonts w:ascii="Arial" w:hAnsi="Arial"/>
          <w:sz w:val="24"/>
        </w:rPr>
        <w:t xml:space="preserve"> (cfr. At 2,37). Il cuore rimane freddo e torna alle sue quotidiane occupazioni come se nulla avesse ascoltato. Può anche amministrare i sacramenti, ma se il cuore è di pietra, il sacramento rischia la vanità. </w:t>
      </w:r>
    </w:p>
    <w:p w14:paraId="7B518B37"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8804C6">
        <w:rPr>
          <w:rFonts w:ascii="Arial" w:hAnsi="Arial"/>
          <w:b/>
          <w:i/>
          <w:iCs/>
          <w:sz w:val="24"/>
        </w:rPr>
        <w:t>gerarchia per generazione</w:t>
      </w:r>
      <w:r w:rsidRPr="008804C6">
        <w:rPr>
          <w:rFonts w:ascii="Arial" w:hAnsi="Arial"/>
          <w:b/>
          <w:sz w:val="24"/>
        </w:rPr>
        <w:t>, lui vivrà l’obbedienza indipendentemente dal fatto che il suo Apostolo viva o non viva la sua obbedienza a Cristo Gesù.</w:t>
      </w:r>
      <w:r w:rsidRPr="008804C6">
        <w:rPr>
          <w:rFonts w:ascii="Arial" w:hAnsi="Arial"/>
          <w:sz w:val="24"/>
        </w:rPr>
        <w:t xml:space="preserve"> Se invece è privo di questo mistero nel suo cuore, </w:t>
      </w:r>
      <w:r w:rsidRPr="008804C6">
        <w:rPr>
          <w:rFonts w:ascii="Arial" w:hAnsi="Arial"/>
          <w:b/>
          <w:sz w:val="24"/>
        </w:rPr>
        <w:t>penserà che la gerarchia è solo di origine legale o artificiale e si comporterà dinanzi ad essa come si comporta dinanzi ad ogni altra legge</w:t>
      </w:r>
      <w:r w:rsidRPr="008804C6">
        <w:rPr>
          <w:rFonts w:ascii="Arial" w:hAnsi="Arial"/>
          <w:sz w:val="24"/>
        </w:rPr>
        <w:t xml:space="preserve">. Mi va di osservarla, la osservo. Non mi va di osservarla, la trasgredisco. Osservarla o non osservala è solo una questione superficiale. </w:t>
      </w:r>
    </w:p>
    <w:p w14:paraId="0256BBD7" w14:textId="77777777" w:rsidR="008804C6" w:rsidRPr="008804C6" w:rsidRDefault="008804C6" w:rsidP="008804C6">
      <w:pPr>
        <w:spacing w:after="120"/>
        <w:jc w:val="both"/>
        <w:rPr>
          <w:rFonts w:ascii="Arial" w:hAnsi="Arial"/>
          <w:sz w:val="24"/>
        </w:rPr>
      </w:pPr>
      <w:r w:rsidRPr="008804C6">
        <w:rPr>
          <w:rFonts w:ascii="Arial" w:hAnsi="Arial"/>
          <w:b/>
          <w:sz w:val="24"/>
        </w:rPr>
        <w:t>Non si tratta invece di una questione superficiale, ma di una vera questione essenziale, potremmo dire di ontologia cristica ed ecclesiale.</w:t>
      </w:r>
      <w:r w:rsidRPr="008804C6">
        <w:rPr>
          <w:rFonts w:ascii="Arial" w:hAnsi="Arial"/>
          <w:sz w:val="24"/>
        </w:rPr>
        <w:t xml:space="preserve"> Se oggi occorre una riforma da operare nella Chiesa, essa è una sola: scrivere il vero mistero della Chiesa in ogni cuore. </w:t>
      </w:r>
      <w:r w:rsidRPr="008804C6">
        <w:rPr>
          <w:rFonts w:ascii="Arial" w:hAnsi="Arial"/>
          <w:b/>
          <w:sz w:val="24"/>
        </w:rPr>
        <w:t>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w:t>
      </w:r>
      <w:r w:rsidRPr="008804C6">
        <w:rPr>
          <w:rFonts w:ascii="Arial" w:hAnsi="Arial"/>
          <w:sz w:val="24"/>
        </w:rPr>
        <w:t xml:space="preserv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470C826" w14:textId="77777777" w:rsidR="008804C6" w:rsidRPr="008804C6" w:rsidRDefault="008804C6" w:rsidP="008804C6">
      <w:pPr>
        <w:spacing w:after="120"/>
        <w:jc w:val="both"/>
        <w:rPr>
          <w:rFonts w:ascii="Arial" w:hAnsi="Arial"/>
          <w:b/>
          <w:sz w:val="24"/>
        </w:rPr>
      </w:pPr>
      <w:r w:rsidRPr="008804C6">
        <w:rPr>
          <w:rFonts w:ascii="Arial" w:hAnsi="Arial"/>
          <w:sz w:val="24"/>
        </w:rPr>
        <w:lastRenderedPageBreak/>
        <w:t xml:space="preserve">Ecco la vera struttura divina che è lo stesso mistero della Chiesa: </w:t>
      </w:r>
      <w:r w:rsidRPr="008804C6">
        <w:rPr>
          <w:rFonts w:ascii="Arial" w:hAnsi="Arial"/>
          <w:b/>
          <w:sz w:val="24"/>
        </w:rPr>
        <w:t>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w:t>
      </w:r>
      <w:r w:rsidRPr="008804C6">
        <w:rPr>
          <w:rFonts w:ascii="Arial" w:hAnsi="Arial"/>
          <w:sz w:val="24"/>
        </w:rPr>
        <w:t xml:space="preserve"> È questo il mistero che non è sottoposto a discernimento della nostra umana intelligenza e razionalità. </w:t>
      </w:r>
      <w:r w:rsidRPr="008804C6">
        <w:rPr>
          <w:rFonts w:ascii="Arial" w:hAnsi="Arial"/>
          <w:b/>
          <w:sz w:val="24"/>
        </w:rPr>
        <w:t xml:space="preserve">Oggi purtroppo ogni scienza psicologica, ogni antropologia, finanche la sana e santa agiografia viene scomodata per ridurre ad un fatto umano, fatto legale, superficiale questo mistero divino. </w:t>
      </w:r>
    </w:p>
    <w:p w14:paraId="05BB379F" w14:textId="77777777" w:rsidR="008804C6" w:rsidRPr="008804C6" w:rsidRDefault="008804C6" w:rsidP="008804C6">
      <w:pPr>
        <w:spacing w:after="120"/>
        <w:jc w:val="both"/>
        <w:rPr>
          <w:rFonts w:ascii="Arial" w:hAnsi="Arial"/>
          <w:b/>
          <w:sz w:val="24"/>
        </w:rPr>
      </w:pPr>
      <w:r w:rsidRPr="008804C6">
        <w:rPr>
          <w:rFonts w:ascii="Arial" w:hAnsi="Arial"/>
          <w:b/>
          <w:sz w:val="24"/>
        </w:rPr>
        <w:t>Anche a questo mistero va applicata la dossologia dell’Apostolo Paolo:</w:t>
      </w:r>
    </w:p>
    <w:p w14:paraId="7A5182C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24124EEE"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La verità e la grazia di ogni opera nella Chiesa sgorgano se questo mistero è vissuto nella sua purezza di verità e bellezza di dottrina. </w:t>
      </w:r>
    </w:p>
    <w:p w14:paraId="6D6ABD13" w14:textId="77777777" w:rsidR="008804C6" w:rsidRPr="008804C6" w:rsidRDefault="008804C6" w:rsidP="008804C6">
      <w:pPr>
        <w:spacing w:after="120"/>
        <w:jc w:val="both"/>
        <w:rPr>
          <w:rFonts w:ascii="Arial" w:hAnsi="Arial"/>
          <w:sz w:val="24"/>
        </w:rPr>
      </w:pPr>
      <w:r w:rsidRPr="008804C6">
        <w:rPr>
          <w:rFonts w:ascii="Arial" w:hAnsi="Arial"/>
          <w:b/>
          <w:sz w:val="24"/>
        </w:rPr>
        <w:t xml:space="preserve">Se questo mistero viene letto dal pensiero dell’uomo, allora il canale della grazia e della verità si interrompe, i cuori rimangono di pietra e le menti di ferro. </w:t>
      </w:r>
      <w:r w:rsidRPr="008804C6">
        <w:rPr>
          <w:rFonts w:ascii="Arial" w:hAnsi="Arial"/>
          <w:sz w:val="24"/>
        </w:rPr>
        <w:t xml:space="preserve">Nel rispetto di questo mistero divino, </w:t>
      </w:r>
      <w:r w:rsidRPr="008804C6">
        <w:rPr>
          <w:rFonts w:ascii="Arial" w:hAnsi="Arial"/>
          <w:b/>
          <w:sz w:val="24"/>
        </w:rPr>
        <w:t>chi è allora il Successore dell’Apostolo nella Chiesa del Dio vivente, Chiesa una, santa, cattolica, apostolica? In cosa consiste la sua missione?</w:t>
      </w:r>
      <w:r w:rsidRPr="008804C6">
        <w:rPr>
          <w:rFonts w:ascii="Arial" w:hAnsi="Arial"/>
          <w:sz w:val="24"/>
        </w:rPr>
        <w:t xml:space="preserv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w:t>
      </w:r>
      <w:r w:rsidRPr="008804C6">
        <w:rPr>
          <w:rFonts w:ascii="Arial" w:hAnsi="Arial"/>
          <w:b/>
          <w:sz w:val="24"/>
        </w:rPr>
        <w:t>Non solo l’Apostolo è verità e luce di Cristo; con la sua vita mostra ad ogni uomo come si vive nella verità e nella luce. Davanti alla Parola dell’Apostolo tutte le altre parole devono inginocchiarsi e mettersi in adorazione</w:t>
      </w:r>
      <w:r w:rsidRPr="008804C6">
        <w:rPr>
          <w:rFonts w:ascii="Arial" w:hAnsi="Arial"/>
          <w:sz w:val="24"/>
        </w:rPr>
        <w:t xml:space="preserve">. Le altre dovranno essere rinnegate. Tutte le altre parole devono essere considerate mai proferite. </w:t>
      </w:r>
    </w:p>
    <w:p w14:paraId="32E48015" w14:textId="77777777" w:rsidR="008804C6" w:rsidRPr="008804C6" w:rsidRDefault="008804C6" w:rsidP="008804C6">
      <w:pPr>
        <w:spacing w:after="120"/>
        <w:jc w:val="both"/>
        <w:rPr>
          <w:rFonts w:ascii="Arial" w:hAnsi="Arial"/>
          <w:spacing w:val="-2"/>
          <w:sz w:val="24"/>
        </w:rPr>
      </w:pPr>
      <w:r w:rsidRPr="008804C6">
        <w:rPr>
          <w:rFonts w:ascii="Arial" w:hAnsi="Arial"/>
          <w:sz w:val="24"/>
        </w:rPr>
        <w:t xml:space="preserve">Questa è la vera regola della fede che si vive nella Chiesa una, santa, cattolica, apostolica. </w:t>
      </w:r>
      <w:r w:rsidRPr="008804C6">
        <w:rPr>
          <w:rFonts w:ascii="Arial" w:hAnsi="Arial"/>
          <w:b/>
          <w:sz w:val="24"/>
        </w:rPr>
        <w:t xml:space="preserve">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8804C6">
        <w:rPr>
          <w:rFonts w:ascii="Arial" w:hAnsi="Arial"/>
          <w:b/>
          <w:spacing w:val="-2"/>
          <w:sz w:val="24"/>
        </w:rPr>
        <w:t>cuore.</w:t>
      </w:r>
      <w:r w:rsidRPr="008804C6">
        <w:rPr>
          <w:rFonts w:ascii="Arial" w:hAnsi="Arial"/>
          <w:spacing w:val="-2"/>
          <w:sz w:val="24"/>
        </w:rPr>
        <w:t xml:space="preserve"> Sono pertanto tutti in grande errore coloro che oggi insegnano la via diretta. In cosa consiste questa via diretta? </w:t>
      </w:r>
      <w:r w:rsidRPr="008804C6">
        <w:rPr>
          <w:rFonts w:ascii="Arial" w:hAnsi="Arial"/>
          <w:b/>
          <w:spacing w:val="-2"/>
          <w:sz w:val="24"/>
        </w:rPr>
        <w:t>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w:t>
      </w:r>
      <w:r w:rsidRPr="008804C6">
        <w:rPr>
          <w:rFonts w:ascii="Arial" w:hAnsi="Arial"/>
          <w:spacing w:val="-2"/>
          <w:sz w:val="24"/>
        </w:rPr>
        <w:t xml:space="preserve"> </w:t>
      </w:r>
    </w:p>
    <w:p w14:paraId="03127AFA" w14:textId="77777777" w:rsidR="008804C6" w:rsidRPr="008804C6" w:rsidRDefault="008804C6" w:rsidP="008804C6">
      <w:pPr>
        <w:spacing w:after="120"/>
        <w:jc w:val="both"/>
        <w:rPr>
          <w:rFonts w:ascii="Arial" w:hAnsi="Arial"/>
          <w:b/>
          <w:sz w:val="24"/>
        </w:rPr>
      </w:pPr>
      <w:r w:rsidRPr="008804C6">
        <w:rPr>
          <w:rFonts w:ascii="Arial" w:hAnsi="Arial"/>
          <w:b/>
          <w:sz w:val="24"/>
        </w:rPr>
        <w:lastRenderedPageBreak/>
        <w:t>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w:t>
      </w:r>
      <w:r w:rsidRPr="008804C6">
        <w:rPr>
          <w:rFonts w:ascii="Arial" w:hAnsi="Arial"/>
          <w:sz w:val="24"/>
        </w:rPr>
        <w:t xml:space="preserve"> Questo principio vale anche per tutti coloro che sono stati colmati dallo Spirito Santo di un carisma straordinario. </w:t>
      </w:r>
      <w:r w:rsidRPr="008804C6">
        <w:rPr>
          <w:rFonts w:ascii="Arial" w:hAnsi="Arial"/>
          <w:b/>
          <w:sz w:val="24"/>
        </w:rPr>
        <w:t xml:space="preserve">Anche questi carismi sono soggetti alla legge della gerarchia, che non è legge di dispotismo, ma è legge di vita, legge di servizio, legge di discernimento e di attestazione che è lo Spirito ad agire. E lo Spirito è sempre Spirito della Chiesa. </w:t>
      </w:r>
    </w:p>
    <w:p w14:paraId="77047806" w14:textId="77777777" w:rsidR="008804C6" w:rsidRPr="008804C6" w:rsidRDefault="008804C6" w:rsidP="008804C6">
      <w:pPr>
        <w:spacing w:after="120"/>
        <w:jc w:val="both"/>
        <w:rPr>
          <w:rFonts w:ascii="Arial" w:hAnsi="Arial"/>
          <w:sz w:val="24"/>
        </w:rPr>
      </w:pPr>
      <w:r w:rsidRPr="008804C6">
        <w:rPr>
          <w:rFonts w:ascii="Arial" w:hAnsi="Arial"/>
          <w:sz w:val="24"/>
        </w:rPr>
        <w:t>Un carisma mai potrà essere esercitato se non nella verità e santità della comunione gerarchica con i Pastori.</w:t>
      </w:r>
      <w:r w:rsidRPr="008804C6">
        <w:rPr>
          <w:rFonts w:ascii="Arial" w:hAnsi="Arial"/>
          <w:b/>
          <w:sz w:val="24"/>
        </w:rPr>
        <w:t xml:space="preserve">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r w:rsidRPr="008804C6">
        <w:rPr>
          <w:rFonts w:ascii="Arial" w:hAnsi="Arial"/>
          <w:sz w:val="24"/>
        </w:rPr>
        <w:t>Nella Chiesa una, santa, cattolica, apostolica il cuore del Padre e il cuore di Cristo sono un solo cuore nello Spirito Santo.</w:t>
      </w:r>
    </w:p>
    <w:p w14:paraId="017D68A9" w14:textId="77777777" w:rsidR="008804C6" w:rsidRPr="008804C6" w:rsidRDefault="008804C6" w:rsidP="008804C6">
      <w:pPr>
        <w:spacing w:after="120"/>
        <w:jc w:val="both"/>
        <w:rPr>
          <w:rFonts w:ascii="Arial" w:hAnsi="Arial"/>
          <w:sz w:val="24"/>
        </w:rPr>
      </w:pPr>
      <w:r w:rsidRPr="008804C6">
        <w:rPr>
          <w:rFonts w:ascii="Arial" w:hAnsi="Arial"/>
          <w:b/>
          <w:sz w:val="24"/>
        </w:rPr>
        <w:t>In questa Chiesa il cuore di Cristo e il cuore dell’Apostolo sono un solo cuore nello Spirito Santo. In questa Chiesa il cuore dell’Apostolo e il cuore del Presbitero sono chiamati a formare un solo cuore nello Spirito Santo.</w:t>
      </w:r>
      <w:r w:rsidRPr="008804C6">
        <w:rPr>
          <w:rFonts w:ascii="Arial" w:hAnsi="Arial"/>
          <w:sz w:val="24"/>
        </w:rPr>
        <w:t xml:space="preserve"> </w:t>
      </w:r>
      <w:r w:rsidRPr="008804C6">
        <w:rPr>
          <w:rFonts w:ascii="Arial" w:hAnsi="Arial"/>
          <w:b/>
          <w:sz w:val="24"/>
        </w:rPr>
        <w:t>Sempre in questa Chiesa il cuore di ogni discepolo di Gesù deve formare un solo cuore con il Presbitero, nel cui cuore vive il cuore dell’Apostolo, nel cui cuore vive il cuore di Cristo Gesù, nel cui cuore vive il cuore del Padre, nello Spirito Santo</w:t>
      </w:r>
      <w:r w:rsidRPr="008804C6">
        <w:rPr>
          <w:rFonts w:ascii="Arial" w:hAnsi="Arial"/>
          <w:sz w:val="24"/>
        </w:rPr>
        <w:t xml:space="preserve">. </w:t>
      </w:r>
      <w:r w:rsidRPr="008804C6">
        <w:rPr>
          <w:rFonts w:ascii="Arial" w:hAnsi="Arial"/>
          <w:b/>
          <w:sz w:val="24"/>
        </w:rPr>
        <w:t>Questa è la nostra gerarchia, la soprannaturale gerarchia, fuori dalla quale non vi è nessun dono né di luce e né di verità.</w:t>
      </w:r>
      <w:r w:rsidRPr="008804C6">
        <w:rPr>
          <w:rFonts w:ascii="Arial" w:hAnsi="Arial"/>
          <w:sz w:val="24"/>
        </w:rPr>
        <w:t xml:space="preserve">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4324C3C8" w14:textId="77777777" w:rsidR="008804C6" w:rsidRPr="008804C6" w:rsidRDefault="008804C6" w:rsidP="008804C6">
      <w:pPr>
        <w:spacing w:after="120"/>
        <w:jc w:val="both"/>
        <w:rPr>
          <w:rFonts w:ascii="Arial" w:hAnsi="Arial"/>
          <w:sz w:val="24"/>
        </w:rPr>
      </w:pPr>
      <w:r w:rsidRPr="008804C6">
        <w:rPr>
          <w:rFonts w:ascii="Arial" w:hAnsi="Arial"/>
          <w:sz w:val="24"/>
        </w:rPr>
        <w:t xml:space="preserve">Volendo offrire ancora una parola di luce, </w:t>
      </w:r>
      <w:r w:rsidRPr="008804C6">
        <w:rPr>
          <w:rFonts w:ascii="Arial" w:hAnsi="Arial"/>
          <w:b/>
          <w:sz w:val="24"/>
        </w:rPr>
        <w:t>in questo mistero della gerarchia per generazione chi è il Presbitero nella Chiesa di Dio, nella Chiesa una, santa, cattolica, apostolica? Qual è la sua missione? Cosa il Signore ha fatto di lui? Qual è il suo ministero nel mondo? Cosa sempre dovrà fare? Cosa mai non dovrà fare?</w:t>
      </w:r>
      <w:r w:rsidRPr="008804C6">
        <w:rPr>
          <w:rFonts w:ascii="Arial" w:hAnsi="Arial"/>
          <w:sz w:val="24"/>
        </w:rPr>
        <w:t xml:space="preserve"> Secondo il cuore purissimo del Padre dal quale ogni gerarchia procede, </w:t>
      </w:r>
      <w:r w:rsidRPr="008804C6">
        <w:rPr>
          <w:rFonts w:ascii="Arial" w:hAnsi="Arial"/>
          <w:b/>
          <w:sz w:val="24"/>
        </w:rPr>
        <w:t>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w:t>
      </w:r>
      <w:r w:rsidRPr="008804C6">
        <w:rPr>
          <w:rFonts w:ascii="Arial" w:hAnsi="Arial"/>
          <w:sz w:val="24"/>
        </w:rPr>
        <w:t xml:space="preserve"> </w:t>
      </w:r>
    </w:p>
    <w:p w14:paraId="7477A5D2"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si mostra la bellezza del Vangelo ad ogni uomo? </w:t>
      </w:r>
      <w:r w:rsidRPr="008804C6">
        <w:rPr>
          <w:rFonts w:ascii="Arial" w:hAnsi="Arial"/>
          <w:b/>
          <w:sz w:val="24"/>
        </w:rPr>
        <w:t>Prima di tutto mostrando ad ogni uomo la bellezza della sua vita intessuta di Vangelo</w:t>
      </w:r>
      <w:r w:rsidRPr="008804C6">
        <w:rPr>
          <w:rFonts w:ascii="Arial" w:hAnsi="Arial"/>
          <w:sz w:val="24"/>
        </w:rPr>
        <w:t xml:space="preserve">. </w:t>
      </w:r>
      <w:r w:rsidRPr="008804C6">
        <w:rPr>
          <w:rFonts w:ascii="Arial" w:hAnsi="Arial"/>
          <w:b/>
          <w:sz w:val="24"/>
        </w:rPr>
        <w:t xml:space="preserve">Ma </w:t>
      </w:r>
      <w:r w:rsidRPr="008804C6">
        <w:rPr>
          <w:rFonts w:ascii="Arial" w:hAnsi="Arial"/>
          <w:b/>
          <w:sz w:val="24"/>
        </w:rPr>
        <w:lastRenderedPageBreak/>
        <w:t>se la sua vita dovrà essere intessuta tutta di Vangelo, la prima sua bellezza dovrà essere quella di un servizio incondizionato al Vangelo</w:t>
      </w:r>
      <w:r w:rsidRPr="008804C6">
        <w:rPr>
          <w:rFonts w:ascii="Arial" w:hAnsi="Arial"/>
          <w:sz w:val="24"/>
        </w:rPr>
        <w:t xml:space="preserve">. </w:t>
      </w:r>
      <w:r w:rsidRPr="008804C6">
        <w:rPr>
          <w:rFonts w:ascii="Arial" w:hAnsi="Arial"/>
          <w:b/>
          <w:sz w:val="24"/>
        </w:rPr>
        <w:t>Il Presbitero dovrà essere solo servo del Vangelo, ma non di un suo vangelo, ma del Vangelo dello Spirito Santo. Dinanzi al Vangelo non esiste parentela, non esiste amicizia, non esiste compagnia, non esiste associazione di alcuna natura</w:t>
      </w:r>
      <w:r w:rsidRPr="008804C6">
        <w:rPr>
          <w:rFonts w:ascii="Arial" w:hAnsi="Arial"/>
          <w:sz w:val="24"/>
        </w:rPr>
        <w:t xml:space="preserve">. </w:t>
      </w:r>
    </w:p>
    <w:p w14:paraId="2D21709C" w14:textId="77777777" w:rsidR="008804C6" w:rsidRPr="008804C6" w:rsidRDefault="008804C6" w:rsidP="008804C6">
      <w:pPr>
        <w:spacing w:after="120"/>
        <w:jc w:val="both"/>
        <w:rPr>
          <w:rFonts w:ascii="Arial" w:hAnsi="Arial"/>
          <w:b/>
          <w:sz w:val="24"/>
        </w:rPr>
      </w:pPr>
      <w:r w:rsidRPr="008804C6">
        <w:rPr>
          <w:rFonts w:ascii="Arial" w:hAnsi="Arial"/>
          <w:b/>
          <w:sz w:val="24"/>
        </w:rPr>
        <w:t>Dinanzi al Vangelo esiste solo il Vangelo. Ogni altro legame dinanzi al Vangelo dovrà essere dichiarato inesistente, se esso nuoce al Vangelo</w:t>
      </w:r>
      <w:r w:rsidRPr="008804C6">
        <w:rPr>
          <w:rFonts w:ascii="Arial" w:hAnsi="Arial"/>
          <w:sz w:val="24"/>
        </w:rPr>
        <w:t xml:space="preserve">. </w:t>
      </w:r>
      <w:r w:rsidRPr="008804C6">
        <w:rPr>
          <w:rFonts w:ascii="Arial" w:hAnsi="Arial"/>
          <w:b/>
          <w:sz w:val="24"/>
        </w:rPr>
        <w:t>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w:t>
      </w:r>
      <w:r w:rsidRPr="008804C6">
        <w:rPr>
          <w:rFonts w:ascii="Arial" w:hAnsi="Arial"/>
          <w:sz w:val="24"/>
        </w:rPr>
        <w:t xml:space="preserve">. Ma se si riduce a menzogna il Vangelo, potrà rimanere sulla terra una qualche verità che non venga ridotta a menzogna? </w:t>
      </w:r>
      <w:r w:rsidRPr="008804C6">
        <w:rPr>
          <w:rFonts w:ascii="Arial" w:hAnsi="Arial"/>
          <w:b/>
          <w:sz w:val="24"/>
        </w:rPr>
        <w:t xml:space="preserve">Quando il Vangelo diviene menzogna, tutto diviene menzogna. Anche la verità storica è dichiarata menzogna. </w:t>
      </w:r>
    </w:p>
    <w:p w14:paraId="76E9EC4E" w14:textId="77777777" w:rsidR="008804C6" w:rsidRPr="008804C6" w:rsidRDefault="008804C6" w:rsidP="008804C6">
      <w:pPr>
        <w:spacing w:after="120"/>
        <w:jc w:val="both"/>
        <w:rPr>
          <w:rFonts w:ascii="Arial" w:hAnsi="Arial"/>
          <w:sz w:val="24"/>
        </w:rPr>
      </w:pPr>
      <w:r w:rsidRPr="008804C6">
        <w:rPr>
          <w:rFonts w:ascii="Arial" w:hAnsi="Arial"/>
          <w:sz w:val="24"/>
        </w:rPr>
        <w:t xml:space="preserve">C’è verità storica più grande della risurrezione di Gesù Signore? Eppure scribi e farisei pagarono i soldati perché negassero questa verità, dicendo che mentre essi dormivano, i discepoli avevano portato via il corpo di Gesù. </w:t>
      </w:r>
      <w:r w:rsidRPr="008804C6">
        <w:rPr>
          <w:rFonts w:ascii="Arial" w:hAnsi="Arial"/>
          <w:b/>
          <w:sz w:val="24"/>
        </w:rPr>
        <w:t>Oggi si pagano molti cuori per dire e scrivere menzogne e falsità con una manciata di misera, effimera, gloria umana. Oggi si pagano molti cuori per predicare e insegnare menzogne e falsità partendo proprio dalla negazione della verità storica.</w:t>
      </w:r>
      <w:r w:rsidRPr="008804C6">
        <w:rPr>
          <w:rFonts w:ascii="Arial" w:hAnsi="Arial"/>
          <w:sz w:val="24"/>
        </w:rPr>
        <w:t xml:space="preserve">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071B7229" w14:textId="77777777" w:rsidR="008804C6" w:rsidRPr="008804C6" w:rsidRDefault="008804C6" w:rsidP="008804C6">
      <w:pPr>
        <w:spacing w:after="120"/>
        <w:jc w:val="both"/>
        <w:rPr>
          <w:rFonts w:ascii="Arial" w:hAnsi="Arial"/>
          <w:sz w:val="24"/>
        </w:rPr>
      </w:pPr>
      <w:r w:rsidRPr="008804C6">
        <w:rPr>
          <w:rFonts w:ascii="Arial" w:hAnsi="Arial"/>
          <w:sz w:val="24"/>
        </w:rPr>
        <w:t xml:space="preserve">Se ancora mi chiedo: </w:t>
      </w:r>
      <w:r w:rsidRPr="008804C6">
        <w:rPr>
          <w:rFonts w:ascii="Arial" w:hAnsi="Arial"/>
          <w:b/>
          <w:sz w:val="24"/>
        </w:rPr>
        <w:t>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w:t>
      </w:r>
      <w:r w:rsidRPr="008804C6">
        <w:rPr>
          <w:rFonts w:ascii="Arial" w:hAnsi="Arial"/>
          <w:sz w:val="24"/>
        </w:rPr>
        <w:t xml:space="preserve">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42F75241" w14:textId="77777777" w:rsidR="008804C6" w:rsidRPr="008804C6" w:rsidRDefault="008804C6" w:rsidP="008804C6">
      <w:pPr>
        <w:spacing w:after="120"/>
        <w:jc w:val="both"/>
        <w:rPr>
          <w:rFonts w:ascii="Arial" w:hAnsi="Arial"/>
          <w:b/>
          <w:sz w:val="24"/>
        </w:rPr>
      </w:pPr>
      <w:r w:rsidRPr="008804C6">
        <w:rPr>
          <w:rFonts w:ascii="Arial" w:hAnsi="Arial"/>
          <w:b/>
          <w:sz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w:t>
      </w:r>
      <w:r w:rsidRPr="008804C6">
        <w:rPr>
          <w:rFonts w:ascii="Arial" w:hAnsi="Arial"/>
          <w:sz w:val="24"/>
        </w:rPr>
        <w:t xml:space="preserve"> Se il Presbitero è servo della verità, non potrà essere schiavo della menzogna, della falsità, dell’inganno. Se diviene schiavo della menzogna, le tenebre invadono la Chiesa e anche il mondo. </w:t>
      </w:r>
      <w:r w:rsidRPr="008804C6">
        <w:rPr>
          <w:rFonts w:ascii="Arial" w:hAnsi="Arial"/>
          <w:b/>
          <w:sz w:val="24"/>
        </w:rPr>
        <w:t xml:space="preserve">Lui è </w:t>
      </w:r>
      <w:r w:rsidRPr="008804C6">
        <w:rPr>
          <w:rFonts w:ascii="Arial" w:hAnsi="Arial"/>
          <w:b/>
          <w:sz w:val="24"/>
        </w:rPr>
        <w:lastRenderedPageBreak/>
        <w:t>il servo della verità. La verità è divina, eterna, storica, naturale, soprannaturale, rivelata, dedotta, argomentata, dinamica, definita, dogmatica, fuori di noi, in noi, personale, comunitaria.</w:t>
      </w:r>
      <w:r w:rsidRPr="008804C6">
        <w:rPr>
          <w:rFonts w:ascii="Arial" w:hAnsi="Arial"/>
          <w:sz w:val="24"/>
        </w:rPr>
        <w:t xml:space="preserve"> Quando si diviene stolti, insipienti, vani dinanzi alla verità della storia, sempre si diverrà stolti, insipienti, vani dinanzi alla verità divina, rivelata, dogmatica. Una verità sul Presbitero ancora va però detta: </w:t>
      </w:r>
      <w:r w:rsidRPr="008804C6">
        <w:rPr>
          <w:rFonts w:ascii="Arial" w:hAnsi="Arial"/>
          <w:b/>
          <w:sz w:val="24"/>
        </w:rPr>
        <w:t>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251B6CC5" w14:textId="77777777" w:rsidR="008804C6" w:rsidRPr="008804C6" w:rsidRDefault="008804C6" w:rsidP="008804C6">
      <w:pPr>
        <w:spacing w:after="120"/>
        <w:jc w:val="both"/>
        <w:rPr>
          <w:rFonts w:ascii="Arial" w:hAnsi="Arial"/>
          <w:sz w:val="24"/>
        </w:rPr>
      </w:pPr>
      <w:r w:rsidRPr="008804C6">
        <w:rPr>
          <w:rFonts w:ascii="Arial" w:hAnsi="Arial"/>
          <w:sz w:val="24"/>
        </w:rPr>
        <w:t xml:space="preserve">In una visione di relazioni secondo il mondo ci si può anche chiedere se è cosa buona o non buona obbedire al proprio Vescovo. </w:t>
      </w:r>
      <w:r w:rsidRPr="008804C6">
        <w:rPr>
          <w:rFonts w:ascii="Arial" w:hAnsi="Arial"/>
          <w:b/>
          <w:sz w:val="24"/>
        </w:rPr>
        <w:t>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w:t>
      </w:r>
      <w:r w:rsidRPr="008804C6">
        <w:rPr>
          <w:rFonts w:ascii="Arial" w:hAnsi="Arial"/>
          <w:sz w:val="24"/>
        </w:rPr>
        <w:t xml:space="preserve"> Ma il Presbitero che parla per visione pagana, mondana, naturale, </w:t>
      </w:r>
      <w:r w:rsidRPr="008804C6">
        <w:rPr>
          <w:rFonts w:ascii="Arial" w:hAnsi="Arial"/>
          <w:b/>
          <w:sz w:val="24"/>
        </w:rPr>
        <w:t xml:space="preserve">rinnega il suo stesso essere che per natura sacramentale è dal suo Vescovo. </w:t>
      </w:r>
      <w:r w:rsidRPr="008804C6">
        <w:rPr>
          <w:rFonts w:ascii="Arial" w:hAnsi="Arial"/>
          <w:sz w:val="24"/>
        </w:rPr>
        <w:t xml:space="preserve">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8804C6">
        <w:rPr>
          <w:rFonts w:ascii="Arial" w:hAnsi="Arial"/>
          <w:b/>
          <w:i/>
          <w:iCs/>
          <w:sz w:val="24"/>
        </w:rPr>
        <w:t>“Noi però abbiamo questo tesoro in vasi di creta, affinché appaia che questa straordinaria potenza appartiene a Dio, e non viene da noi”</w:t>
      </w:r>
      <w:r w:rsidRPr="008804C6">
        <w:rPr>
          <w:rFonts w:ascii="Arial" w:hAnsi="Arial"/>
          <w:sz w:val="24"/>
        </w:rPr>
        <w:t xml:space="preserve"> (2Cor 4,7). </w:t>
      </w:r>
    </w:p>
    <w:p w14:paraId="28287D49" w14:textId="77777777" w:rsidR="008804C6" w:rsidRPr="008804C6" w:rsidRDefault="008804C6" w:rsidP="008804C6">
      <w:pPr>
        <w:spacing w:after="120"/>
        <w:jc w:val="both"/>
        <w:rPr>
          <w:rFonts w:ascii="Arial" w:hAnsi="Arial"/>
          <w:sz w:val="24"/>
        </w:rPr>
      </w:pPr>
      <w:r w:rsidRPr="008804C6">
        <w:rPr>
          <w:rFonts w:ascii="Arial" w:hAnsi="Arial"/>
          <w:b/>
          <w:sz w:val="24"/>
        </w:rPr>
        <w:t>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w:t>
      </w:r>
      <w:r w:rsidRPr="008804C6">
        <w:rPr>
          <w:rFonts w:ascii="Arial" w:hAnsi="Arial"/>
          <w:sz w:val="24"/>
        </w:rPr>
        <w:t xml:space="preserve"> Questo vaso di creta, che è l’Apostolo del Signore, contiene un così grande tesoro capace di trasformare se stesso </w:t>
      </w:r>
      <w:r w:rsidRPr="008804C6">
        <w:rPr>
          <w:rFonts w:ascii="Arial" w:hAnsi="Arial"/>
          <w:b/>
          <w:sz w:val="24"/>
        </w:rPr>
        <w:t>in carità del Padre, in olocausto e sacrificio di espiazione, in principio di comunione degli uomini con Dio e con se stessi</w:t>
      </w:r>
      <w:r w:rsidRPr="008804C6">
        <w:rPr>
          <w:rFonts w:ascii="Arial" w:hAnsi="Arial"/>
          <w:sz w:val="24"/>
        </w:rPr>
        <w:t xml:space="preserve">. Sempre l’Apostolo del Signore contiene nel suo vaso di creta questo tesoro divino, perché con esso arricchisca il mondo intero. </w:t>
      </w:r>
    </w:p>
    <w:p w14:paraId="345B2A71" w14:textId="77777777" w:rsidR="008804C6" w:rsidRPr="008804C6" w:rsidRDefault="008804C6" w:rsidP="008804C6">
      <w:pPr>
        <w:spacing w:after="120"/>
        <w:jc w:val="both"/>
        <w:rPr>
          <w:rFonts w:ascii="Arial" w:hAnsi="Arial"/>
          <w:sz w:val="24"/>
        </w:rPr>
      </w:pPr>
      <w:r w:rsidRPr="008804C6">
        <w:rPr>
          <w:rFonts w:ascii="Arial" w:hAnsi="Arial"/>
          <w:b/>
          <w:sz w:val="24"/>
        </w:rPr>
        <w:t>Ma il mondo intero ogni giorno impegna tutte le sue energie per ridurre in frantumi questo vaso dal contenuto così alto. L’infinitamente potente è nell’infintamente fragile. C’è un combattimento duro, aspro, fino all’ultima goccia di sangue.</w:t>
      </w:r>
      <w:r w:rsidRPr="008804C6">
        <w:rPr>
          <w:rFonts w:ascii="Arial" w:hAnsi="Arial"/>
          <w:sz w:val="24"/>
        </w:rPr>
        <w:t xml:space="preserve"> </w:t>
      </w:r>
      <w:r w:rsidRPr="008804C6">
        <w:rPr>
          <w:rFonts w:ascii="Arial" w:hAnsi="Arial"/>
          <w:b/>
          <w:sz w:val="24"/>
        </w:rPr>
        <w:t>Questo combattimento mira a distruggere anima, cuore, mente, pensieri, sentimenti, volontà, tutto l’uomo interiore. È questa la prima persecuzione. Per raggiungere l’annientamento del cuore e dell’anima, si passa anche alla violenza fisica.</w:t>
      </w:r>
      <w:r w:rsidRPr="008804C6">
        <w:rPr>
          <w:rFonts w:ascii="Arial" w:hAnsi="Arial"/>
          <w:sz w:val="24"/>
        </w:rPr>
        <w:t xml:space="preserve"> Potrà mai la fragile creta perseverare sino alla fine senza che si rompa e il suo tesoro vada sciupato? </w:t>
      </w:r>
      <w:r w:rsidRPr="008804C6">
        <w:rPr>
          <w:rFonts w:ascii="Arial" w:hAnsi="Arial"/>
          <w:b/>
          <w:sz w:val="24"/>
        </w:rPr>
        <w:t xml:space="preserve">L’Apostolo Paolo ci testimonia con la sua vita che la creta mai si frantumerà </w:t>
      </w:r>
      <w:r w:rsidRPr="008804C6">
        <w:rPr>
          <w:rFonts w:ascii="Arial" w:hAnsi="Arial"/>
          <w:b/>
          <w:sz w:val="24"/>
        </w:rPr>
        <w:lastRenderedPageBreak/>
        <w:t>se sempre sarà rivestita di una particolare armatura. Questa armatura va sempre indossata, non in una parte soltanto. Ma ogni suo pezzo. Indossare un solo pezzo ci espone ad essere feriti a morte</w:t>
      </w:r>
      <w:r w:rsidRPr="008804C6">
        <w:rPr>
          <w:rFonts w:ascii="Arial" w:hAnsi="Arial"/>
          <w:sz w:val="24"/>
        </w:rPr>
        <w:t xml:space="preserve">. </w:t>
      </w:r>
      <w:r w:rsidRPr="008804C6">
        <w:rPr>
          <w:rFonts w:ascii="Arial" w:hAnsi="Arial"/>
          <w:b/>
          <w:sz w:val="24"/>
        </w:rPr>
        <w:t>Un solo pezzo indossato espone il fragile vaso a rottura</w:t>
      </w:r>
      <w:r w:rsidRPr="008804C6">
        <w:rPr>
          <w:rFonts w:ascii="Arial" w:hAnsi="Arial"/>
          <w:sz w:val="24"/>
        </w:rPr>
        <w:t xml:space="preserve">. </w:t>
      </w:r>
    </w:p>
    <w:p w14:paraId="2878117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 il resto, rafforzatevi nel Signore e nel vigore della sua potenza. Indossate l’armatura di Dio per poter resistere alle insidie del diavolo.</w:t>
      </w:r>
      <w:r w:rsidRPr="008804C6">
        <w:rPr>
          <w:rFonts w:ascii="Arial" w:hAnsi="Arial"/>
          <w:b/>
          <w:i/>
          <w:iCs/>
          <w:sz w:val="22"/>
        </w:rPr>
        <w:t xml:space="preserve">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w:t>
      </w:r>
      <w:r w:rsidRPr="008804C6">
        <w:rPr>
          <w:rFonts w:ascii="Arial" w:hAnsi="Arial"/>
          <w:i/>
          <w:iCs/>
          <w:sz w:val="22"/>
        </w:rPr>
        <w:t xml:space="preser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143931F" w14:textId="77777777" w:rsidR="008804C6" w:rsidRPr="008804C6" w:rsidRDefault="008804C6" w:rsidP="008804C6">
      <w:pPr>
        <w:spacing w:after="120"/>
        <w:jc w:val="both"/>
        <w:rPr>
          <w:rFonts w:ascii="Arial" w:hAnsi="Arial"/>
          <w:sz w:val="24"/>
        </w:rPr>
      </w:pPr>
      <w:r w:rsidRPr="008804C6">
        <w:rPr>
          <w:rFonts w:ascii="Arial" w:hAnsi="Arial"/>
          <w:b/>
          <w:sz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w:t>
      </w:r>
      <w:r w:rsidRPr="008804C6">
        <w:rPr>
          <w:rFonts w:ascii="Arial" w:hAnsi="Arial"/>
          <w:sz w:val="24"/>
        </w:rPr>
        <w:t xml:space="preserve"> Andare in battaglia senza armatura significa esporsi a sicura morte. Ma questa è grande stoltezza e insipienza. </w:t>
      </w:r>
      <w:r w:rsidRPr="008804C6">
        <w:rPr>
          <w:rFonts w:ascii="Arial" w:hAnsi="Arial"/>
          <w:b/>
          <w:sz w:val="24"/>
        </w:rPr>
        <w:t>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w:t>
      </w:r>
      <w:r w:rsidRPr="008804C6">
        <w:rPr>
          <w:rFonts w:ascii="Arial" w:hAnsi="Arial"/>
          <w:sz w:val="24"/>
        </w:rPr>
        <w:t xml:space="preserve"> È questa oggi la vera crisi del Vangelo. Esso è stato consegnato nelle mani di ogni cristiano il quale se ne serve secondo i capricci del suo cuore.</w:t>
      </w:r>
    </w:p>
    <w:p w14:paraId="386FD445" w14:textId="77777777" w:rsidR="008804C6" w:rsidRPr="008804C6" w:rsidRDefault="008804C6" w:rsidP="008804C6">
      <w:pPr>
        <w:spacing w:after="120"/>
        <w:jc w:val="both"/>
        <w:rPr>
          <w:rFonts w:ascii="Arial" w:hAnsi="Arial"/>
          <w:sz w:val="24"/>
        </w:rPr>
      </w:pPr>
      <w:r w:rsidRPr="008804C6">
        <w:rPr>
          <w:rFonts w:ascii="Arial" w:hAnsi="Arial"/>
          <w:b/>
          <w:sz w:val="24"/>
        </w:rPr>
        <w:t>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w:t>
      </w:r>
      <w:r w:rsidRPr="008804C6">
        <w:rPr>
          <w:rFonts w:ascii="Arial" w:hAnsi="Arial"/>
          <w:sz w:val="24"/>
        </w:rPr>
        <w:t xml:space="preserve"> Se la sua luce non brilla, Chiesa ed umanità rimarranno nelle tenebre. </w:t>
      </w:r>
    </w:p>
    <w:p w14:paraId="352F23E6" w14:textId="77777777" w:rsidR="008804C6" w:rsidRPr="008804C6" w:rsidRDefault="008804C6" w:rsidP="008804C6">
      <w:pPr>
        <w:spacing w:after="120"/>
        <w:jc w:val="both"/>
        <w:rPr>
          <w:rFonts w:ascii="Arial" w:hAnsi="Arial"/>
          <w:sz w:val="24"/>
        </w:rPr>
      </w:pPr>
      <w:r w:rsidRPr="008804C6">
        <w:rPr>
          <w:rFonts w:ascii="Arial" w:hAnsi="Arial"/>
          <w:sz w:val="24"/>
        </w:rPr>
        <w:t xml:space="preserve">Chiedo alla Vergine Maria che interceda presso lo Spirito Santo perché </w:t>
      </w:r>
      <w:r w:rsidRPr="008804C6">
        <w:rPr>
          <w:rFonts w:ascii="Arial" w:hAnsi="Arial"/>
          <w:b/>
          <w:sz w:val="24"/>
        </w:rPr>
        <w:t>il mistero del Figlio suo, nel quale e dal quale è il mistero del Presbitero, brilli di luce sempre più splendente. Solo così si potrà dare al Presbitero ciò che è del Presbitero per la salvezza di ogni uomo di buona volontà.</w:t>
      </w:r>
      <w:r w:rsidRPr="008804C6">
        <w:rPr>
          <w:rFonts w:ascii="Arial" w:hAnsi="Arial"/>
          <w:sz w:val="24"/>
        </w:rPr>
        <w:t xml:space="preserve"> È la sola via santa per l’edificazione del corpo di Cristo.</w:t>
      </w:r>
    </w:p>
    <w:p w14:paraId="6C80F74F" w14:textId="77777777" w:rsidR="008804C6" w:rsidRPr="008804C6" w:rsidRDefault="008804C6" w:rsidP="008804C6">
      <w:pPr>
        <w:spacing w:after="120"/>
        <w:jc w:val="both"/>
        <w:rPr>
          <w:rFonts w:ascii="Arial" w:hAnsi="Arial"/>
          <w:sz w:val="24"/>
        </w:rPr>
      </w:pPr>
      <w:r w:rsidRPr="008804C6">
        <w:rPr>
          <w:rFonts w:ascii="Arial" w:hAnsi="Arial"/>
          <w:sz w:val="24"/>
        </w:rPr>
        <w:t>Oggi Satana non si dona pace.</w:t>
      </w:r>
      <w:r w:rsidRPr="008804C6">
        <w:rPr>
          <w:rFonts w:ascii="Arial" w:hAnsi="Arial"/>
          <w:b/>
          <w:sz w:val="24"/>
        </w:rPr>
        <w:t xml:space="preserve"> Lui vuole sradicare questa verità dal cuore di ogni Presbitero senza lasciare né nella sua anima, né nel suo spirito, né nel suo corpo neanche una piccolissima radice</w:t>
      </w:r>
      <w:r w:rsidRPr="008804C6">
        <w:rPr>
          <w:rFonts w:ascii="Arial" w:hAnsi="Arial"/>
          <w:sz w:val="24"/>
        </w:rPr>
        <w:t xml:space="preserve">. Tutto deve fare il Presbitero   </w:t>
      </w:r>
      <w:r w:rsidRPr="008804C6">
        <w:rPr>
          <w:rFonts w:ascii="Arial" w:hAnsi="Arial"/>
          <w:sz w:val="24"/>
        </w:rPr>
        <w:lastRenderedPageBreak/>
        <w:t xml:space="preserve">perché questa verità rimanga ben salda nel suo spirito, nella sua anima, nel suo corpo. </w:t>
      </w:r>
      <w:r w:rsidRPr="008804C6">
        <w:rPr>
          <w:rFonts w:ascii="Arial" w:hAnsi="Arial"/>
          <w:b/>
          <w:sz w:val="24"/>
        </w:rPr>
        <w:t>Se Satana riuscirà a sradicarla, per lui è la fine del suo ministero. Diventerà un funzionario del sacro. Mai potrà generare Cristo Gesù in un solo cuore. Genera Cristo nei cuori, chi da Cristo perennemente viene generato vita della sua vita e missione della sua missione</w:t>
      </w:r>
      <w:r w:rsidRPr="008804C6">
        <w:rPr>
          <w:rFonts w:ascii="Arial" w:hAnsi="Arial"/>
          <w:sz w:val="24"/>
        </w:rPr>
        <w:t xml:space="preserve">. </w:t>
      </w:r>
    </w:p>
    <w:p w14:paraId="2A9C79DA" w14:textId="77777777" w:rsidR="008804C6" w:rsidRPr="008804C6" w:rsidRDefault="008804C6" w:rsidP="008804C6">
      <w:pPr>
        <w:spacing w:after="120"/>
        <w:rPr>
          <w:rFonts w:ascii="Arial" w:hAnsi="Arial" w:cs="Arial"/>
          <w:b/>
          <w:bCs/>
          <w:i/>
          <w:iCs/>
          <w:sz w:val="24"/>
          <w:szCs w:val="28"/>
        </w:rPr>
      </w:pPr>
      <w:bookmarkStart w:id="170" w:name="_Toc106201756"/>
      <w:r w:rsidRPr="008804C6">
        <w:rPr>
          <w:rFonts w:ascii="Arial" w:hAnsi="Arial" w:cs="Arial"/>
          <w:b/>
          <w:bCs/>
          <w:i/>
          <w:iCs/>
          <w:sz w:val="24"/>
          <w:szCs w:val="28"/>
        </w:rPr>
        <w:t>La coscienza retta dell’Apostolo Paolo nello Spirito Santo</w:t>
      </w:r>
      <w:bookmarkEnd w:id="170"/>
    </w:p>
    <w:p w14:paraId="4FFB6641"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sa chi Lui è: </w:t>
      </w:r>
      <w:r w:rsidRPr="008804C6">
        <w:rPr>
          <w:rFonts w:ascii="Arial" w:hAnsi="Arial"/>
          <w:b/>
          <w:sz w:val="24"/>
        </w:rPr>
        <w:t>Apostolo di Cristo Gesù</w:t>
      </w:r>
      <w:r w:rsidRPr="008804C6">
        <w:rPr>
          <w:rFonts w:ascii="Arial" w:hAnsi="Arial"/>
          <w:sz w:val="24"/>
        </w:rPr>
        <w:t xml:space="preserve">. Conosce qual è la sua missione, il suo ministero, l’opera che lui dovrà compiere: </w:t>
      </w:r>
      <w:r w:rsidRPr="008804C6">
        <w:rPr>
          <w:rFonts w:ascii="Arial" w:hAnsi="Arial"/>
          <w:b/>
          <w:sz w:val="24"/>
        </w:rPr>
        <w:t>Lui deve,</w:t>
      </w:r>
      <w:r w:rsidRPr="008804C6">
        <w:rPr>
          <w:rFonts w:ascii="Arial" w:hAnsi="Arial"/>
          <w:sz w:val="24"/>
        </w:rPr>
        <w:t xml:space="preserve"> </w:t>
      </w:r>
      <w:r w:rsidRPr="008804C6">
        <w:rPr>
          <w:rFonts w:ascii="Arial" w:hAnsi="Arial"/>
          <w:b/>
          <w:sz w:val="24"/>
        </w:rPr>
        <w:t>come vero servo di Cristo Gesù amministrare i misteri di Dio</w:t>
      </w:r>
      <w:r w:rsidRPr="008804C6">
        <w:rPr>
          <w:rFonts w:ascii="Arial" w:hAnsi="Arial"/>
          <w:sz w:val="24"/>
        </w:rPr>
        <w:t>. Questa sua coscienza l’ha manifesta nella Prima Lettera ai Corinzi:</w:t>
      </w:r>
    </w:p>
    <w:p w14:paraId="7A8E9F15" w14:textId="77777777" w:rsidR="008804C6" w:rsidRPr="008804C6" w:rsidRDefault="008804C6" w:rsidP="008804C6">
      <w:pPr>
        <w:spacing w:after="120"/>
        <w:ind w:left="567" w:right="567"/>
        <w:jc w:val="both"/>
        <w:rPr>
          <w:rFonts w:ascii="Arial" w:hAnsi="Arial"/>
          <w:bCs/>
          <w:i/>
          <w:iCs/>
          <w:sz w:val="24"/>
        </w:rPr>
      </w:pPr>
      <w:r w:rsidRPr="008804C6">
        <w:rPr>
          <w:rFonts w:ascii="Arial" w:hAnsi="Arial"/>
          <w:bCs/>
          <w:i/>
          <w:iCs/>
          <w:sz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C79CFCE" w14:textId="77777777" w:rsidR="008804C6" w:rsidRPr="008804C6" w:rsidRDefault="008804C6" w:rsidP="008804C6">
      <w:pPr>
        <w:spacing w:after="120"/>
        <w:ind w:left="567" w:right="567"/>
        <w:jc w:val="both"/>
        <w:rPr>
          <w:rFonts w:ascii="Arial" w:hAnsi="Arial"/>
          <w:bCs/>
          <w:i/>
          <w:iCs/>
          <w:sz w:val="24"/>
          <w:lang w:val="la-Latn"/>
        </w:rPr>
      </w:pPr>
      <w:r w:rsidRPr="008804C6">
        <w:rPr>
          <w:rFonts w:ascii="Arial" w:hAnsi="Arial"/>
          <w:bCs/>
          <w:i/>
          <w:iCs/>
          <w:sz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7825F051" w14:textId="77777777" w:rsidR="008804C6" w:rsidRPr="008804C6" w:rsidRDefault="008804C6" w:rsidP="008804C6">
      <w:pPr>
        <w:autoSpaceDE w:val="0"/>
        <w:autoSpaceDN w:val="0"/>
        <w:adjustRightInd w:val="0"/>
        <w:spacing w:after="120"/>
        <w:ind w:left="567" w:right="567"/>
        <w:jc w:val="both"/>
        <w:rPr>
          <w:rFonts w:ascii="Arial" w:hAnsi="Arial"/>
          <w:bCs/>
          <w:sz w:val="24"/>
        </w:rPr>
      </w:pPr>
      <w:r w:rsidRPr="008804C6">
        <w:rPr>
          <w:rFonts w:ascii="Greek" w:hAnsi="Greek" w:cs="Greek"/>
          <w:bCs/>
          <w:sz w:val="26"/>
          <w:szCs w:val="26"/>
          <w:lang w:val="la-Latn"/>
        </w:rPr>
        <w:t xml:space="preserve">OÛtwj ¹m©j logizšsqw ¥nqrwpoj æj Øphrštaj Cristoà kaˆ o„konÒmouj musthr…wn qeoà. ïde loipÕn zhte‹tai ™n to‹j o„konÒmoij †na pistÒj tij eØreqÍ. ™moˆ d e„j ™l£cistÒn ™stin †na Øf' Ømîn ¢nakriqî À ØpÕ ¢nqrwp…nhj ¹mšraj: ¢ll' oÙd ™mautÕn ¢nakr…nw:  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8804C6">
        <w:rPr>
          <w:bCs/>
          <w:sz w:val="24"/>
        </w:rPr>
        <w:t>(1Cor 4,1-5).</w:t>
      </w:r>
      <w:r w:rsidRPr="008804C6">
        <w:rPr>
          <w:rFonts w:ascii="Arial" w:hAnsi="Arial"/>
          <w:bCs/>
          <w:sz w:val="24"/>
        </w:rPr>
        <w:t xml:space="preserve"> </w:t>
      </w:r>
    </w:p>
    <w:p w14:paraId="62815580"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dovrà essere l’obbligo di ogni Presbitero? </w:t>
      </w:r>
      <w:r w:rsidRPr="008804C6">
        <w:rPr>
          <w:rFonts w:ascii="Arial" w:hAnsi="Arial"/>
          <w:b/>
          <w:sz w:val="24"/>
        </w:rPr>
        <w:t>Conservare nella più grande rettitudine la sua coscienza presbiterale</w:t>
      </w:r>
      <w:r w:rsidRPr="008804C6">
        <w:rPr>
          <w:rFonts w:ascii="Arial" w:hAnsi="Arial"/>
          <w:sz w:val="24"/>
        </w:rPr>
        <w:t xml:space="preserve">. Ecco perché l’Apostolo Paolo aggiunge: </w:t>
      </w:r>
      <w:r w:rsidRPr="008804C6">
        <w:rPr>
          <w:rFonts w:ascii="Arial" w:hAnsi="Arial"/>
          <w:b/>
          <w:sz w:val="24"/>
        </w:rPr>
        <w:t xml:space="preserve">Ciò che si richiede ad ogni amministratore è che risulti fedele – </w:t>
      </w:r>
      <w:r w:rsidRPr="008804C6">
        <w:rPr>
          <w:rFonts w:ascii="Arial" w:hAnsi="Arial"/>
          <w:b/>
          <w:i/>
          <w:iCs/>
          <w:spacing w:val="-2"/>
          <w:sz w:val="24"/>
          <w:lang w:val="la-Latn"/>
        </w:rPr>
        <w:t>Hic iam quaeritur inter dispensatores ut fidelis quis inveniatur</w:t>
      </w:r>
      <w:r w:rsidRPr="008804C6">
        <w:rPr>
          <w:rFonts w:ascii="Arial" w:hAnsi="Arial"/>
          <w:b/>
          <w:spacing w:val="-2"/>
          <w:sz w:val="24"/>
        </w:rPr>
        <w:t xml:space="preserve"> / </w:t>
      </w:r>
      <w:r w:rsidRPr="008804C6">
        <w:rPr>
          <w:rFonts w:ascii="Greek" w:hAnsi="Greek" w:cs="Greek"/>
          <w:b/>
          <w:spacing w:val="-2"/>
          <w:sz w:val="26"/>
          <w:szCs w:val="26"/>
        </w:rPr>
        <w:t>ïde loipÕn zhte‹tai ™n to‹j o„konÒmoij †na pistÒj tij eØreqÍ</w:t>
      </w:r>
      <w:r w:rsidRPr="008804C6">
        <w:rPr>
          <w:rFonts w:ascii="Greek" w:hAnsi="Greek" w:cs="Greek"/>
          <w:b/>
          <w:sz w:val="26"/>
          <w:szCs w:val="26"/>
        </w:rPr>
        <w:t xml:space="preserve"> </w:t>
      </w:r>
      <w:r w:rsidRPr="008804C6">
        <w:rPr>
          <w:rFonts w:ascii="Arial" w:hAnsi="Arial"/>
          <w:b/>
          <w:sz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w:t>
      </w:r>
      <w:r w:rsidRPr="008804C6">
        <w:rPr>
          <w:rFonts w:ascii="Arial" w:hAnsi="Arial"/>
          <w:sz w:val="24"/>
        </w:rPr>
        <w:t xml:space="preserve">Non opera più come servo di Cristo. Agisce per suo conto. </w:t>
      </w:r>
      <w:r w:rsidRPr="008804C6">
        <w:rPr>
          <w:rFonts w:ascii="Arial" w:hAnsi="Arial"/>
          <w:b/>
          <w:sz w:val="24"/>
        </w:rPr>
        <w:t xml:space="preserve">Non amministra più i misteri Dio </w:t>
      </w:r>
      <w:r w:rsidRPr="008804C6">
        <w:rPr>
          <w:rFonts w:ascii="Arial" w:hAnsi="Arial"/>
          <w:b/>
          <w:sz w:val="24"/>
        </w:rPr>
        <w:lastRenderedPageBreak/>
        <w:t>secondo verità e giustizia, dal cuore di Cristo, li amministra dal suo proprio cuore.</w:t>
      </w:r>
      <w:r w:rsidRPr="008804C6">
        <w:rPr>
          <w:rFonts w:ascii="Arial" w:hAnsi="Arial"/>
          <w:sz w:val="24"/>
        </w:rPr>
        <w:t xml:space="preserve"> Questa amministrazione sarà sempre falsa. Il servo di Cristo Gesù eternamente dovrà essere dalla volontà di Cristo, dal cuore di Cristo, dal pensiero di Cristo, dalla Parola di Cristo. </w:t>
      </w:r>
    </w:p>
    <w:p w14:paraId="16B9F5EE"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allora qual è il segreto della retta coscienza presbiterale di ogni Presbitero: </w:t>
      </w:r>
      <w:r w:rsidRPr="008804C6">
        <w:rPr>
          <w:rFonts w:ascii="Arial" w:hAnsi="Arial"/>
          <w:b/>
          <w:sz w:val="24"/>
        </w:rPr>
        <w:t>Lui è servo di Cristo per generazione da Cristo.</w:t>
      </w:r>
      <w:r w:rsidRPr="008804C6">
        <w:rPr>
          <w:rFonts w:ascii="Arial" w:hAnsi="Arial"/>
          <w:sz w:val="24"/>
        </w:rPr>
        <w:t xml:space="preserve"> </w:t>
      </w:r>
      <w:r w:rsidRPr="008804C6">
        <w:rPr>
          <w:rFonts w:ascii="Arial" w:hAnsi="Arial"/>
          <w:b/>
          <w:sz w:val="24"/>
        </w:rPr>
        <w:t>Rimane servo di Cristo finché rimane dalla volontà di Cristo</w:t>
      </w:r>
      <w:r w:rsidRPr="008804C6">
        <w:rPr>
          <w:rFonts w:ascii="Arial" w:hAnsi="Arial"/>
          <w:sz w:val="24"/>
        </w:rPr>
        <w:t xml:space="preserve">. </w:t>
      </w:r>
      <w:r w:rsidRPr="008804C6">
        <w:rPr>
          <w:rFonts w:ascii="Arial" w:hAnsi="Arial"/>
          <w:b/>
          <w:sz w:val="24"/>
        </w:rPr>
        <w:t>Se esce dalla volontà di Cristo o in molto o in poco, non è più servo di Cristo. È da se stesso. Essendo da se stesso e non essendo più servo di Cristo, ha perso la sua retta coscienza di Presbitero di Cristo Gesù</w:t>
      </w:r>
      <w:r w:rsidRPr="008804C6">
        <w:rPr>
          <w:rFonts w:ascii="Arial" w:hAnsi="Arial"/>
          <w:sz w:val="24"/>
        </w:rPr>
        <w:t xml:space="preserve">. Quando si perde la retta coscienza presbiterale, non si compie più la missione di Cristo. </w:t>
      </w:r>
      <w:r w:rsidRPr="008804C6">
        <w:rPr>
          <w:rFonts w:ascii="Arial" w:hAnsi="Arial"/>
          <w:b/>
          <w:sz w:val="24"/>
        </w:rPr>
        <w:t>Nessuno potrà essere insieme dalla volontà di Cristo Gesù e dalla sua propria volontà. O si è dalla volontà di Cristo o dalla propria volontà.</w:t>
      </w:r>
      <w:r w:rsidRPr="008804C6">
        <w:rPr>
          <w:rFonts w:ascii="Arial" w:hAnsi="Arial"/>
          <w:sz w:val="24"/>
        </w:rPr>
        <w:t xml:space="preserve"> </w:t>
      </w:r>
      <w:r w:rsidRPr="008804C6">
        <w:rPr>
          <w:rFonts w:ascii="Arial" w:hAnsi="Arial"/>
          <w:b/>
          <w:sz w:val="24"/>
        </w:rPr>
        <w:t>Nessuno potrà mai servire due volontà contrarie e opposte.</w:t>
      </w:r>
      <w:r w:rsidRPr="008804C6">
        <w:rPr>
          <w:rFonts w:ascii="Arial" w:hAnsi="Arial"/>
          <w:sz w:val="24"/>
        </w:rPr>
        <w:t xml:space="preserve"> O si serve la volontà di Cristo o la propria volontà.</w:t>
      </w:r>
    </w:p>
    <w:p w14:paraId="771C6A8C" w14:textId="77777777" w:rsidR="008804C6" w:rsidRPr="008804C6" w:rsidRDefault="008804C6" w:rsidP="008804C6">
      <w:pPr>
        <w:spacing w:after="120"/>
        <w:jc w:val="both"/>
        <w:rPr>
          <w:rFonts w:ascii="Arial" w:hAnsi="Arial"/>
          <w:sz w:val="24"/>
        </w:rPr>
      </w:pPr>
      <w:r w:rsidRPr="008804C6">
        <w:rPr>
          <w:rFonts w:ascii="Arial" w:hAnsi="Arial"/>
          <w:sz w:val="24"/>
        </w:rPr>
        <w:t xml:space="preserve">Altra verità che va messa in grande luce è questa: </w:t>
      </w:r>
      <w:r w:rsidRPr="008804C6">
        <w:rPr>
          <w:rFonts w:ascii="Arial" w:hAnsi="Arial"/>
          <w:b/>
          <w:sz w:val="24"/>
        </w:rPr>
        <w:t>se si è servi di Cristo, mai si potrà essere servi degli uomini, di nessun altro uomo.</w:t>
      </w:r>
      <w:r w:rsidRPr="008804C6">
        <w:rPr>
          <w:rFonts w:ascii="Arial" w:hAnsi="Arial"/>
          <w:sz w:val="24"/>
        </w:rPr>
        <w:t xml:space="preserve"> Ogni altro uomo deve aiutare il Presbitero a vivere da vero servo di Cristo. </w:t>
      </w:r>
      <w:r w:rsidRPr="008804C6">
        <w:rPr>
          <w:rFonts w:ascii="Arial" w:hAnsi="Arial"/>
          <w:b/>
          <w:sz w:val="24"/>
        </w:rPr>
        <w:t>Il Presbitero sempre però si deve ricordare che lui sarà vero servo di Cristo se vive di purissima comunione gerarchica con il suo Vescovo. Sarà vero servo di Cristo se sarà vero servo del Vescovo nella conoscenza della volontà di Cristo</w:t>
      </w:r>
      <w:r w:rsidRPr="008804C6">
        <w:rPr>
          <w:rFonts w:ascii="Arial" w:hAnsi="Arial"/>
          <w:sz w:val="24"/>
        </w:rPr>
        <w:t>.</w:t>
      </w:r>
      <w:r w:rsidRPr="008804C6">
        <w:rPr>
          <w:rFonts w:ascii="Arial" w:hAnsi="Arial"/>
          <w:b/>
          <w:sz w:val="24"/>
        </w:rPr>
        <w:t xml:space="preserve"> Ma anche il Vescovo dovrà ricordarsi che solo se lui sarà vero servo di Cristo potrà aiutare ogni Presbitero ad essere vero servo di Cristo Gesù.</w:t>
      </w:r>
      <w:r w:rsidRPr="008804C6">
        <w:rPr>
          <w:rFonts w:ascii="Arial" w:hAnsi="Arial"/>
          <w:sz w:val="24"/>
        </w:rPr>
        <w:t xml:space="preserve"> Chi non è vero servo di Cristo, né mai potrà vivere da vero servo di Cristo e né mai potrà aiutare un solo discepolo di Gesù perché viva da vero servo di Cristo Signore.</w:t>
      </w:r>
    </w:p>
    <w:p w14:paraId="18307AD1" w14:textId="77777777" w:rsidR="008804C6" w:rsidRPr="008804C6" w:rsidRDefault="008804C6" w:rsidP="008804C6">
      <w:pPr>
        <w:spacing w:after="120"/>
        <w:rPr>
          <w:rFonts w:ascii="Arial" w:hAnsi="Arial" w:cs="Arial"/>
          <w:b/>
          <w:bCs/>
          <w:i/>
          <w:iCs/>
          <w:sz w:val="24"/>
          <w:szCs w:val="28"/>
        </w:rPr>
      </w:pPr>
      <w:bookmarkStart w:id="171" w:name="_Toc106201757"/>
      <w:r w:rsidRPr="008804C6">
        <w:rPr>
          <w:rFonts w:ascii="Arial" w:hAnsi="Arial" w:cs="Arial"/>
          <w:b/>
          <w:bCs/>
          <w:i/>
          <w:iCs/>
          <w:sz w:val="24"/>
          <w:szCs w:val="28"/>
        </w:rPr>
        <w:t>Nulla, neanche un tozzo di pane dovrà essere di ostacolo</w:t>
      </w:r>
      <w:bookmarkEnd w:id="171"/>
      <w:r w:rsidRPr="008804C6">
        <w:rPr>
          <w:rFonts w:ascii="Arial" w:hAnsi="Arial" w:cs="Arial"/>
          <w:b/>
          <w:bCs/>
          <w:i/>
          <w:iCs/>
          <w:sz w:val="24"/>
          <w:szCs w:val="28"/>
        </w:rPr>
        <w:t xml:space="preserve"> </w:t>
      </w:r>
    </w:p>
    <w:p w14:paraId="16E46471"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conosce le insidie di Satana. </w:t>
      </w:r>
      <w:r w:rsidRPr="008804C6">
        <w:rPr>
          <w:rFonts w:ascii="Arial" w:hAnsi="Arial"/>
          <w:b/>
          <w:sz w:val="24"/>
        </w:rPr>
        <w:t>Lui sa che anche un tozzo di pace ricevuto dai fedeli ai quali ha predicato il Vangelo, creando Cristo Gesù nei loro cuori, potrebbe divenire per molti motivo per non credere nella Parola che l’Apostolo annuncia, predica, insegna, vive</w:t>
      </w:r>
      <w:r w:rsidRPr="008804C6">
        <w:rPr>
          <w:rFonts w:ascii="Arial" w:hAnsi="Arial"/>
          <w:sz w:val="24"/>
        </w:rPr>
        <w:t>. Per questa ragione, perché nulla impedisca il sorgere della fede nella Parola, lui rinuncia ad ogni diritto che gli viene dal Vangelo. Per la sua vita lui provvede con il lavoro delle sue mani. Non solo.</w:t>
      </w:r>
      <w:r w:rsidRPr="008804C6">
        <w:rPr>
          <w:rFonts w:ascii="Arial" w:hAnsi="Arial"/>
          <w:b/>
          <w:sz w:val="24"/>
        </w:rPr>
        <w:t xml:space="preserve"> Per il Vangelo lui è anche pronto di farsi tutto a tutti, pur di guadagnare qualcuno a Cristo</w:t>
      </w:r>
      <w:r w:rsidRPr="008804C6">
        <w:rPr>
          <w:rFonts w:ascii="Arial" w:hAnsi="Arial"/>
          <w:sz w:val="24"/>
        </w:rPr>
        <w:t xml:space="preserve">. </w:t>
      </w:r>
      <w:r w:rsidRPr="008804C6">
        <w:rPr>
          <w:rFonts w:ascii="Arial" w:hAnsi="Arial"/>
          <w:b/>
          <w:sz w:val="24"/>
        </w:rPr>
        <w:t>In più</w:t>
      </w:r>
      <w:r w:rsidRPr="008804C6">
        <w:rPr>
          <w:rFonts w:ascii="Arial" w:hAnsi="Arial"/>
          <w:sz w:val="24"/>
        </w:rPr>
        <w:t xml:space="preserve"> – questo ci rivela quanto retta sia la sua coscienza di Apostolo del Signore – </w:t>
      </w:r>
      <w:r w:rsidRPr="008804C6">
        <w:rPr>
          <w:rFonts w:ascii="Arial" w:hAnsi="Arial"/>
          <w:b/>
          <w:sz w:val="24"/>
        </w:rPr>
        <w:t>lui tutto opera non dalla sua altissima scienza, ma dalla coscienza ancora piccola, fragile, non sufficientemente cresciuta dei fratelli di fede</w:t>
      </w:r>
      <w:r w:rsidRPr="008804C6">
        <w:rPr>
          <w:rFonts w:ascii="Arial" w:hAnsi="Arial"/>
          <w:sz w:val="24"/>
        </w:rPr>
        <w:t xml:space="preserve">. Anche questo è vero rinnegamento di se stesso, pur di guadagnare qualcuno a Cristo. </w:t>
      </w:r>
      <w:r w:rsidRPr="008804C6">
        <w:rPr>
          <w:rFonts w:ascii="Arial" w:hAnsi="Arial"/>
          <w:b/>
          <w:sz w:val="24"/>
        </w:rPr>
        <w:t>Lui è sempre pronto a morire a se stesso, purché tutto Cristo viva in ogni cuore</w:t>
      </w:r>
      <w:r w:rsidRPr="008804C6">
        <w:rPr>
          <w:rFonts w:ascii="Arial" w:hAnsi="Arial"/>
          <w:sz w:val="24"/>
        </w:rPr>
        <w:t>. Lui muore perché gli altri vivano. Ecco quanto Lui rivela ai Corinti:</w:t>
      </w:r>
    </w:p>
    <w:p w14:paraId="52EE0596" w14:textId="77777777" w:rsidR="008804C6" w:rsidRPr="008804C6" w:rsidRDefault="008804C6" w:rsidP="008804C6">
      <w:pPr>
        <w:spacing w:after="120"/>
        <w:ind w:left="567" w:right="567"/>
        <w:jc w:val="both"/>
        <w:rPr>
          <w:rFonts w:ascii="Arial" w:hAnsi="Arial"/>
          <w:i/>
          <w:sz w:val="24"/>
        </w:rPr>
      </w:pPr>
      <w:r w:rsidRPr="008804C6">
        <w:rPr>
          <w:rFonts w:ascii="Arial" w:hAnsi="Arial"/>
          <w:i/>
          <w:sz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w:t>
      </w:r>
      <w:r w:rsidRPr="008804C6">
        <w:rPr>
          <w:rFonts w:ascii="Arial" w:hAnsi="Arial"/>
          <w:b/>
          <w:i/>
          <w:sz w:val="24"/>
        </w:rPr>
        <w:t xml:space="preserve">non abbiamo forse il diritto di mangiare e di bere? Non abbiamo il diritto di portare con noi una donna credente, come fanno anche gli altri apostoli e i fratelli del </w:t>
      </w:r>
      <w:r w:rsidRPr="008804C6">
        <w:rPr>
          <w:rFonts w:ascii="Arial" w:hAnsi="Arial"/>
          <w:b/>
          <w:i/>
          <w:sz w:val="24"/>
        </w:rPr>
        <w:lastRenderedPageBreak/>
        <w:t>Signore e Cefa? Oppure soltanto io e Bàrnaba non abbiamo il diritto di non lavorare?</w:t>
      </w:r>
    </w:p>
    <w:p w14:paraId="105930B9" w14:textId="77777777" w:rsidR="008804C6" w:rsidRPr="008804C6" w:rsidRDefault="008804C6" w:rsidP="008804C6">
      <w:pPr>
        <w:spacing w:after="120"/>
        <w:ind w:left="567" w:right="567"/>
        <w:jc w:val="both"/>
        <w:rPr>
          <w:rFonts w:ascii="Arial" w:hAnsi="Arial"/>
          <w:i/>
          <w:sz w:val="24"/>
        </w:rPr>
      </w:pPr>
      <w:r w:rsidRPr="008804C6">
        <w:rPr>
          <w:rFonts w:ascii="Arial" w:hAnsi="Arial"/>
          <w:b/>
          <w:i/>
          <w:sz w:val="24"/>
        </w:rPr>
        <w:t>E chi mai presta servizio militare a proprie spese? Chi pianta una vigna senza mangiarne il frutto? Chi fa pascolare un gregge senza cibarsi del latte del gregge?</w:t>
      </w:r>
      <w:r w:rsidRPr="008804C6">
        <w:rPr>
          <w:rFonts w:ascii="Arial" w:hAnsi="Arial"/>
          <w:i/>
          <w:sz w:val="24"/>
        </w:rPr>
        <w:t xml:space="preserv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48AEEBE5" w14:textId="77777777" w:rsidR="008804C6" w:rsidRPr="008804C6" w:rsidRDefault="008804C6" w:rsidP="008804C6">
      <w:pPr>
        <w:spacing w:after="120"/>
        <w:ind w:left="567" w:right="567"/>
        <w:jc w:val="both"/>
        <w:rPr>
          <w:rFonts w:ascii="Arial" w:hAnsi="Arial"/>
          <w:b/>
          <w:i/>
          <w:sz w:val="24"/>
        </w:rPr>
      </w:pPr>
      <w:r w:rsidRPr="008804C6">
        <w:rPr>
          <w:rFonts w:ascii="Arial" w:hAnsi="Arial"/>
          <w:b/>
          <w:i/>
          <w:sz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w:t>
      </w:r>
      <w:r w:rsidRPr="008804C6">
        <w:rPr>
          <w:rFonts w:ascii="Arial" w:hAnsi="Arial"/>
          <w:i/>
          <w:sz w:val="24"/>
        </w:rPr>
        <w:t xml:space="preserve">. Non sapete che quelli che celebrano il culto, dal culto traggono il vitto, e quelli che servono all’altare, dall’altare ricevono la loro parte? </w:t>
      </w:r>
      <w:r w:rsidRPr="008804C6">
        <w:rPr>
          <w:rFonts w:ascii="Arial" w:hAnsi="Arial"/>
          <w:b/>
          <w:i/>
          <w:sz w:val="24"/>
        </w:rPr>
        <w:t>Così anche il Signore ha disposto che quelli che annunciano il Vangelo vivano del Vangelo.</w:t>
      </w:r>
    </w:p>
    <w:p w14:paraId="799C7CFD" w14:textId="77777777" w:rsidR="008804C6" w:rsidRPr="008804C6" w:rsidRDefault="008804C6" w:rsidP="008804C6">
      <w:pPr>
        <w:spacing w:after="120"/>
        <w:ind w:left="567" w:right="567"/>
        <w:jc w:val="both"/>
        <w:rPr>
          <w:rFonts w:ascii="Arial" w:hAnsi="Arial"/>
          <w:b/>
          <w:i/>
          <w:sz w:val="24"/>
        </w:rPr>
      </w:pPr>
      <w:r w:rsidRPr="008804C6">
        <w:rPr>
          <w:rFonts w:ascii="Arial" w:hAnsi="Arial"/>
          <w:b/>
          <w:i/>
          <w:sz w:val="24"/>
        </w:rPr>
        <w:t>Io invece non mi sono avvalso di alcuno di questi diritti, né ve ne scrivo perché si faccia in tal modo con me; preferirei piuttosto morire.</w:t>
      </w:r>
      <w:r w:rsidRPr="008804C6">
        <w:rPr>
          <w:rFonts w:ascii="Arial" w:hAnsi="Arial"/>
          <w:i/>
          <w:sz w:val="24"/>
        </w:rPr>
        <w:t xml:space="preserve"> Nessuno mi toglierà questo vanto! Infatti annunciare il Vangelo non è per me un vanto, perché è una necessità che mi si impone: </w:t>
      </w:r>
      <w:r w:rsidRPr="008804C6">
        <w:rPr>
          <w:rFonts w:ascii="Arial" w:hAnsi="Arial"/>
          <w:b/>
          <w:i/>
          <w:sz w:val="24"/>
        </w:rPr>
        <w:t>guai a me se non annuncio il Vangelo!</w:t>
      </w:r>
      <w:r w:rsidRPr="008804C6">
        <w:rPr>
          <w:rFonts w:ascii="Arial" w:hAnsi="Arial"/>
          <w:i/>
          <w:sz w:val="24"/>
        </w:rPr>
        <w:t xml:space="preserve"> Se lo faccio di mia iniziativa, ho diritto alla ricompensa; ma se non lo faccio di mia iniziativa, è un incarico che mi è stato affidato. Qual è dunque la mia ricompensa? </w:t>
      </w:r>
      <w:r w:rsidRPr="008804C6">
        <w:rPr>
          <w:rFonts w:ascii="Arial" w:hAnsi="Arial"/>
          <w:b/>
          <w:i/>
          <w:sz w:val="24"/>
        </w:rPr>
        <w:t>Quella di annunciare gratuitamente il Vangelo senza usare il diritto conferitomi dal Vangelo.</w:t>
      </w:r>
    </w:p>
    <w:p w14:paraId="0373FD16" w14:textId="77777777" w:rsidR="008804C6" w:rsidRPr="008804C6" w:rsidRDefault="008804C6" w:rsidP="008804C6">
      <w:pPr>
        <w:spacing w:after="120"/>
        <w:ind w:left="567" w:right="567"/>
        <w:jc w:val="both"/>
        <w:rPr>
          <w:rFonts w:ascii="Arial" w:hAnsi="Arial"/>
          <w:b/>
          <w:i/>
          <w:sz w:val="24"/>
        </w:rPr>
      </w:pPr>
      <w:r w:rsidRPr="008804C6">
        <w:rPr>
          <w:rFonts w:ascii="Arial" w:hAnsi="Arial"/>
          <w:b/>
          <w:i/>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13C0DC2F" w14:textId="77777777" w:rsidR="008804C6" w:rsidRPr="008804C6" w:rsidRDefault="008804C6" w:rsidP="008804C6">
      <w:pPr>
        <w:spacing w:after="120"/>
        <w:ind w:left="567" w:right="567"/>
        <w:jc w:val="both"/>
        <w:rPr>
          <w:rFonts w:ascii="Arial" w:hAnsi="Arial"/>
          <w:i/>
          <w:sz w:val="24"/>
        </w:rPr>
      </w:pPr>
      <w:r w:rsidRPr="008804C6">
        <w:rPr>
          <w:rFonts w:ascii="Arial" w:hAnsi="Arial"/>
          <w:i/>
          <w:sz w:val="24"/>
        </w:rPr>
        <w:t xml:space="preserve">Non sapete che, nelle corse allo stadio, tutti corrono, ma uno solo conquista il premio? Correte anche voi in modo da conquistarlo! </w:t>
      </w:r>
      <w:r w:rsidRPr="008804C6">
        <w:rPr>
          <w:rFonts w:ascii="Arial" w:hAnsi="Arial"/>
          <w:b/>
          <w:i/>
          <w:sz w:val="24"/>
        </w:rPr>
        <w:t xml:space="preserve">Però ogni atleta è disciplinato in tutto; essi lo fanno per ottenere una corona che appassisce, noi invece una che dura per sempre. Io dunque corro, ma non come chi è senza mèta; faccio pugilato, ma non come chi batte l’aria; anzi tratto duramente il mio corpo </w:t>
      </w:r>
      <w:r w:rsidRPr="008804C6">
        <w:rPr>
          <w:rFonts w:ascii="Arial" w:hAnsi="Arial"/>
          <w:b/>
          <w:i/>
          <w:sz w:val="24"/>
        </w:rPr>
        <w:lastRenderedPageBreak/>
        <w:t xml:space="preserve">e lo riduco in schiavitù, perché non succeda che, dopo avere predicato agli altri, io stesso venga squalificato </w:t>
      </w:r>
      <w:r w:rsidRPr="008804C6">
        <w:rPr>
          <w:rFonts w:ascii="Arial" w:hAnsi="Arial"/>
          <w:i/>
          <w:sz w:val="24"/>
        </w:rPr>
        <w:t>(1Cor 9,1-27).</w:t>
      </w:r>
    </w:p>
    <w:p w14:paraId="68CBAA79" w14:textId="77777777" w:rsidR="008804C6" w:rsidRPr="008804C6" w:rsidRDefault="008804C6" w:rsidP="008804C6">
      <w:pPr>
        <w:spacing w:after="120"/>
        <w:jc w:val="both"/>
        <w:rPr>
          <w:rFonts w:ascii="Arial" w:hAnsi="Arial"/>
          <w:sz w:val="24"/>
        </w:rPr>
      </w:pPr>
      <w:r w:rsidRPr="008804C6">
        <w:rPr>
          <w:rFonts w:ascii="Arial" w:hAnsi="Arial"/>
          <w:b/>
          <w:sz w:val="24"/>
        </w:rPr>
        <w:t>Sulla scienza che mai deve essere d’intralcio alla fede dei più piccoli</w:t>
      </w:r>
      <w:r w:rsidRPr="008804C6">
        <w:rPr>
          <w:rFonts w:ascii="Arial" w:hAnsi="Arial"/>
          <w:sz w:val="24"/>
        </w:rPr>
        <w:t xml:space="preserve">, ecco il suo grande insegnamento sia </w:t>
      </w:r>
      <w:r w:rsidRPr="008804C6">
        <w:rPr>
          <w:rFonts w:ascii="Arial" w:hAnsi="Arial"/>
          <w:b/>
          <w:sz w:val="24"/>
        </w:rPr>
        <w:t>sulla sapienza</w:t>
      </w:r>
      <w:r w:rsidRPr="008804C6">
        <w:rPr>
          <w:rFonts w:ascii="Arial" w:hAnsi="Arial"/>
          <w:sz w:val="24"/>
        </w:rPr>
        <w:t xml:space="preserve"> che sempre deve guidare ogni sua azione e anche </w:t>
      </w:r>
      <w:r w:rsidRPr="008804C6">
        <w:rPr>
          <w:rFonts w:ascii="Arial" w:hAnsi="Arial"/>
          <w:b/>
          <w:sz w:val="24"/>
        </w:rPr>
        <w:t>sullo scandalo</w:t>
      </w:r>
      <w:r w:rsidRPr="008804C6">
        <w:rPr>
          <w:rFonts w:ascii="Arial" w:hAnsi="Arial"/>
          <w:sz w:val="24"/>
        </w:rPr>
        <w:t xml:space="preserve"> che potrebbe distruggere molta fede in molti cuori. Al fine di evitare ogni scandalo, sia anche lieve, lievissimo, </w:t>
      </w:r>
      <w:r w:rsidRPr="008804C6">
        <w:rPr>
          <w:rFonts w:ascii="Arial" w:hAnsi="Arial"/>
          <w:b/>
          <w:sz w:val="24"/>
        </w:rPr>
        <w:t>lui è disposto a rinunciare a qualsiasi cosa, anche a tutta intera la sua vita. È pronto a sottomettersi ad ogni privazione, ma anche ad ogni umiliazione, ogni maltrattamento, ogni ingiuria, ogni insulto, ogni disprezzo</w:t>
      </w:r>
      <w:r w:rsidRPr="008804C6">
        <w:rPr>
          <w:rFonts w:ascii="Arial" w:hAnsi="Arial"/>
          <w:sz w:val="24"/>
        </w:rPr>
        <w:t>. La sua morte fisica è preferibile alla morte della fede in un cuore. È questa la grande rettitudine della coscienza apostolica che sempre guida e muove Paolo.</w:t>
      </w:r>
    </w:p>
    <w:p w14:paraId="6857D506" w14:textId="77777777" w:rsidR="008804C6" w:rsidRPr="008804C6" w:rsidRDefault="008804C6" w:rsidP="008804C6">
      <w:pPr>
        <w:spacing w:after="120"/>
        <w:ind w:left="567" w:right="567"/>
        <w:jc w:val="both"/>
        <w:rPr>
          <w:rFonts w:ascii="Arial" w:hAnsi="Arial"/>
          <w:i/>
          <w:sz w:val="24"/>
        </w:rPr>
      </w:pPr>
      <w:r w:rsidRPr="008804C6">
        <w:rPr>
          <w:rFonts w:ascii="Arial" w:hAnsi="Arial"/>
          <w:b/>
          <w:i/>
          <w:sz w:val="24"/>
        </w:rPr>
        <w:t>Ma non tutti hanno la conoscenza</w:t>
      </w:r>
      <w:r w:rsidRPr="008804C6">
        <w:rPr>
          <w:rFonts w:ascii="Arial" w:hAnsi="Arial"/>
          <w:i/>
          <w:sz w:val="24"/>
        </w:rPr>
        <w:t xml:space="preserve">;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8804C6">
        <w:rPr>
          <w:rFonts w:ascii="Arial" w:hAnsi="Arial"/>
          <w:b/>
          <w:i/>
          <w:sz w:val="24"/>
        </w:rPr>
        <w:t>Badate però che questa vostra libertà non divenga occasione di caduta per i deboli. Se uno infatti vede te, che hai la conoscenza, stare a tavola in un tempio di idoli, la coscienza di quest’uomo debole non sarà forse spinta a mangiare le carni sacrificate agli idoli?</w:t>
      </w:r>
      <w:r w:rsidRPr="008804C6">
        <w:rPr>
          <w:rFonts w:ascii="Arial" w:hAnsi="Arial"/>
          <w:i/>
          <w:sz w:val="24"/>
        </w:rPr>
        <w:t xml:space="preserve"> </w:t>
      </w:r>
      <w:r w:rsidRPr="008804C6">
        <w:rPr>
          <w:rFonts w:ascii="Arial" w:hAnsi="Arial"/>
          <w:b/>
          <w:i/>
          <w:sz w:val="24"/>
        </w:rPr>
        <w:t>Ed ecco, per la tua conoscenza, va in rovina il debole, un fratello per il quale Cristo è morto! Peccando così contro i fratelli e ferendo la loro coscienza debole, voi peccate contro Cristo.</w:t>
      </w:r>
      <w:r w:rsidRPr="008804C6">
        <w:rPr>
          <w:rFonts w:ascii="Arial" w:hAnsi="Arial"/>
          <w:i/>
          <w:sz w:val="24"/>
        </w:rPr>
        <w:t xml:space="preserve"> Per questo, se un cibo scandalizza il mio fratello, non mangerò mai più carne, per non dare scandalo al mio fratello (1Cor 8,7-13).</w:t>
      </w:r>
    </w:p>
    <w:p w14:paraId="0C9424B2" w14:textId="77777777" w:rsidR="008804C6" w:rsidRPr="008804C6" w:rsidRDefault="008804C6" w:rsidP="008804C6">
      <w:pPr>
        <w:spacing w:after="120"/>
        <w:ind w:left="567" w:right="567"/>
        <w:jc w:val="both"/>
        <w:rPr>
          <w:rFonts w:ascii="Arial" w:hAnsi="Arial"/>
          <w:i/>
          <w:sz w:val="24"/>
        </w:rPr>
      </w:pPr>
      <w:r w:rsidRPr="008804C6">
        <w:rPr>
          <w:rFonts w:ascii="Arial" w:hAnsi="Arial"/>
          <w:i/>
          <w:sz w:val="24"/>
        </w:rPr>
        <w:t xml:space="preserve">«Tutto è lecito!». Sì, ma non tutto giova. «Tutto è lecito!». Sì, ma non tutto edifica. </w:t>
      </w:r>
      <w:r w:rsidRPr="008804C6">
        <w:rPr>
          <w:rFonts w:ascii="Arial" w:hAnsi="Arial"/>
          <w:b/>
          <w:i/>
          <w:sz w:val="24"/>
        </w:rPr>
        <w:t>Nessuno cerchi il proprio interesse, ma quello degli altri</w:t>
      </w:r>
      <w:r w:rsidRPr="008804C6">
        <w:rPr>
          <w:rFonts w:ascii="Arial" w:hAnsi="Arial"/>
          <w:i/>
          <w:sz w:val="24"/>
        </w:rPr>
        <w:t xml:space="preserve">.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w:t>
      </w:r>
      <w:r w:rsidRPr="008804C6">
        <w:rPr>
          <w:rFonts w:ascii="Arial" w:hAnsi="Arial"/>
          <w:b/>
          <w:i/>
          <w:sz w:val="24"/>
        </w:rPr>
        <w:t>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w:t>
      </w:r>
      <w:r w:rsidRPr="008804C6">
        <w:rPr>
          <w:rFonts w:ascii="Arial" w:hAnsi="Arial"/>
          <w:i/>
          <w:sz w:val="24"/>
        </w:rPr>
        <w:t xml:space="preserve"> Se io partecipo alla mensa rendendo grazie, perché dovrei essere rimproverato per ciò di cui rendo grazie? </w:t>
      </w:r>
      <w:r w:rsidRPr="008804C6">
        <w:rPr>
          <w:rFonts w:ascii="Arial" w:hAnsi="Arial"/>
          <w:b/>
          <w:i/>
          <w:sz w:val="24"/>
        </w:rPr>
        <w:t>Dunque, sia che mangiate sia che beviate sia che facciate qualsiasi altra cosa, fate tutto per la gloria di Dio.</w:t>
      </w:r>
      <w:r w:rsidRPr="008804C6">
        <w:rPr>
          <w:rFonts w:ascii="Arial" w:hAnsi="Arial"/>
          <w:i/>
          <w:sz w:val="24"/>
        </w:rPr>
        <w:t xml:space="preserve"> </w:t>
      </w:r>
      <w:r w:rsidRPr="008804C6">
        <w:rPr>
          <w:rFonts w:ascii="Arial" w:hAnsi="Arial"/>
          <w:b/>
          <w:bCs/>
          <w:i/>
          <w:sz w:val="24"/>
        </w:rPr>
        <w:t>N</w:t>
      </w:r>
      <w:r w:rsidRPr="008804C6">
        <w:rPr>
          <w:rFonts w:ascii="Arial" w:hAnsi="Arial"/>
          <w:b/>
          <w:i/>
          <w:sz w:val="24"/>
        </w:rPr>
        <w:t>on siate motivo di scandalo né ai Giudei, né ai Greci, né alla Chiesa di Dio; così come io mi sforzo di piacere a tutti in tutto, senza cercare il mio interesse ma quello di molti, perché giungano alla salvezza (</w:t>
      </w:r>
      <w:r w:rsidRPr="008804C6">
        <w:rPr>
          <w:rFonts w:ascii="Arial" w:hAnsi="Arial"/>
          <w:i/>
          <w:sz w:val="24"/>
        </w:rPr>
        <w:t xml:space="preserve">1Cor 10,23-33). </w:t>
      </w:r>
    </w:p>
    <w:p w14:paraId="2A506827" w14:textId="77777777" w:rsidR="008804C6" w:rsidRPr="008804C6" w:rsidRDefault="008804C6" w:rsidP="008804C6">
      <w:pPr>
        <w:spacing w:after="120"/>
        <w:ind w:left="567" w:right="567"/>
        <w:jc w:val="both"/>
        <w:rPr>
          <w:rFonts w:ascii="Arial" w:hAnsi="Arial"/>
          <w:i/>
          <w:sz w:val="24"/>
        </w:rPr>
      </w:pPr>
      <w:r w:rsidRPr="008804C6">
        <w:rPr>
          <w:rFonts w:ascii="Arial" w:hAnsi="Arial"/>
          <w:b/>
          <w:i/>
          <w:sz w:val="24"/>
        </w:rPr>
        <w:t>Da parte nostra non diamo motivo di scandalo a nessuno, perché non venga criticato il nostro ministero; ma in ogni cosa ci presentiamo come ministri di Dio con molta fermezza:</w:t>
      </w:r>
      <w:r w:rsidRPr="008804C6">
        <w:rPr>
          <w:rFonts w:ascii="Arial" w:hAnsi="Arial"/>
          <w:i/>
          <w:sz w:val="24"/>
        </w:rPr>
        <w:t xml:space="preserve"> </w:t>
      </w:r>
      <w:r w:rsidRPr="008804C6">
        <w:rPr>
          <w:rFonts w:ascii="Arial" w:hAnsi="Arial"/>
          <w:b/>
          <w:i/>
          <w:sz w:val="24"/>
        </w:rPr>
        <w:t xml:space="preserve">nelle </w:t>
      </w:r>
      <w:r w:rsidRPr="008804C6">
        <w:rPr>
          <w:rFonts w:ascii="Arial" w:hAnsi="Arial"/>
          <w:b/>
          <w:i/>
          <w:sz w:val="24"/>
        </w:rPr>
        <w:lastRenderedPageBreak/>
        <w:t>tribolazioni, nelle necessità, nelle angosce, nelle percosse, nelle prigioni, nei tumulti, nelle fatiche, nelle veglie, nei digiuni;</w:t>
      </w:r>
      <w:r w:rsidRPr="008804C6">
        <w:rPr>
          <w:rFonts w:ascii="Arial" w:hAnsi="Arial"/>
          <w:i/>
          <w:sz w:val="24"/>
        </w:rPr>
        <w:t xml:space="preserve"> con purezza, con sapienza, con magnanimità, con benevolenza, con spirito di santità, con amore sincero, con parola di verità, con potenza di Dio; con le armi della giustizia a destra e a sinistra; nella gloria e nel disonore, nella cattiva e nella buona fama; </w:t>
      </w:r>
      <w:r w:rsidRPr="008804C6">
        <w:rPr>
          <w:rFonts w:ascii="Arial" w:hAnsi="Arial"/>
          <w:b/>
          <w:i/>
          <w:sz w:val="24"/>
        </w:rPr>
        <w:t>come impostori, eppure siamo veritieri; come sconosciuti, eppure notissimi; come moribondi, e invece viviamo; come puniti, ma non uccisi; come afflitti, ma sempre lieti; come poveri, ma capaci di arricchire molti; come gente che non ha nulla e invece possediamo tutto</w:t>
      </w:r>
      <w:r w:rsidRPr="008804C6">
        <w:rPr>
          <w:rFonts w:ascii="Arial" w:hAnsi="Arial"/>
          <w:i/>
          <w:sz w:val="24"/>
        </w:rPr>
        <w:t xml:space="preserve">! (2Cor 6,3-19). </w:t>
      </w:r>
    </w:p>
    <w:p w14:paraId="69B86F71"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w:t>
      </w:r>
      <w:r w:rsidRPr="008804C6">
        <w:rPr>
          <w:rFonts w:ascii="Arial" w:hAnsi="Arial"/>
          <w:b/>
          <w:sz w:val="24"/>
        </w:rPr>
        <w:t>svela agli anziani della Chiesa che è in Efeso che domani, dopo la sua partenza, anche tra di loro vi è chi perderà la sua coscienza presbiterale, missionaria, evangelica</w:t>
      </w:r>
      <w:r w:rsidRPr="008804C6">
        <w:rPr>
          <w:rFonts w:ascii="Arial" w:hAnsi="Arial"/>
          <w:sz w:val="24"/>
        </w:rPr>
        <w:t xml:space="preserve">. Quando si perde la coscienza presbiterale, missionaria, evangelica, </w:t>
      </w:r>
      <w:r w:rsidRPr="008804C6">
        <w:rPr>
          <w:rFonts w:ascii="Arial" w:hAnsi="Arial"/>
          <w:b/>
          <w:sz w:val="24"/>
        </w:rPr>
        <w:t>subito si inizia a insegnare dottrine perverse che distruggo il purissimo Vangelo di Cristo Gesù. Distrutto il Vangelo di Cristo Gesù, anche Cristo Gesù viene distrutto. Oggi Cristo Gesù non solo è distrutto. Si vuole ad ogni costo la sua distruzione</w:t>
      </w:r>
      <w:r w:rsidRPr="008804C6">
        <w:rPr>
          <w:rFonts w:ascii="Arial" w:hAnsi="Arial"/>
          <w:sz w:val="24"/>
        </w:rPr>
        <w:t>. Eliminare Cristo dalla Chiesa e dal mondo è oggi volontà di molti cristiani.</w:t>
      </w:r>
    </w:p>
    <w:p w14:paraId="639822A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w:t>
      </w:r>
      <w:r w:rsidRPr="008804C6">
        <w:rPr>
          <w:rFonts w:ascii="Arial" w:hAnsi="Arial"/>
          <w:b/>
          <w:i/>
          <w:iCs/>
          <w:sz w:val="22"/>
        </w:rPr>
        <w:t xml:space="preserve">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w:t>
      </w:r>
      <w:r w:rsidRPr="008804C6">
        <w:rPr>
          <w:rFonts w:ascii="Arial" w:hAnsi="Arial"/>
          <w:i/>
          <w:iCs/>
          <w:sz w:val="22"/>
        </w:rPr>
        <w:t xml:space="preserve"> Ed ecco, dunque, costretto dallo Spirito, io vado a Gerusalemme, senza sapere ciò che là mi accadrà. So soltanto che lo Spirito Santo, di città in città, mi attesta che mi attendono catene e tribolazioni. </w:t>
      </w:r>
      <w:r w:rsidRPr="008804C6">
        <w:rPr>
          <w:rFonts w:ascii="Arial" w:hAnsi="Arial"/>
          <w:b/>
          <w:i/>
          <w:iCs/>
          <w:sz w:val="22"/>
        </w:rPr>
        <w:t>Non ritengo in nessun modo preziosa la mia vita, purché conduca a termine la mia corsa e il servizio che mi fu affidato dal Signore Gesù, di dare testimonianza al vangelo della grazia di Dio</w:t>
      </w:r>
      <w:r w:rsidRPr="008804C6">
        <w:rPr>
          <w:rFonts w:ascii="Arial" w:hAnsi="Arial"/>
          <w:i/>
          <w:iCs/>
          <w:sz w:val="22"/>
        </w:rPr>
        <w:t xml:space="preserve">. E ora, ecco, io so che non vedrete più il mio volto, voi tutti tra i quali sono passato annunciando il Regno. </w:t>
      </w:r>
      <w:r w:rsidRPr="008804C6">
        <w:rPr>
          <w:rFonts w:ascii="Arial" w:hAnsi="Arial"/>
          <w:b/>
          <w:i/>
          <w:iCs/>
          <w:sz w:val="22"/>
        </w:rPr>
        <w:t>Per questo attesto solennemente oggi, davanti a voi, che io sono innocente del sangue di tutti, perché non mi sono sottratto al dovere di annunciarvi tutta la volontà di Dio.</w:t>
      </w:r>
      <w:r w:rsidRPr="008804C6">
        <w:rPr>
          <w:rFonts w:ascii="Arial" w:hAnsi="Arial"/>
          <w:i/>
          <w:iCs/>
          <w:sz w:val="22"/>
        </w:rPr>
        <w:t xml:space="preserve"> </w:t>
      </w:r>
    </w:p>
    <w:p w14:paraId="5E757FD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Vegliate su voi stessi e su tutto il gregge, in mezzo al quale lo Spirito Santo vi ha costituiti come custodi per essere pastori della Chiesa di Dio, che si è acquistata con il sangue del proprio Figlio. </w:t>
      </w:r>
      <w:r w:rsidRPr="008804C6">
        <w:rPr>
          <w:rFonts w:ascii="Arial" w:hAnsi="Arial"/>
          <w:b/>
          <w:i/>
          <w:iCs/>
          <w:sz w:val="22"/>
        </w:rPr>
        <w:t xml:space="preserve">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w:t>
      </w:r>
      <w:r w:rsidRPr="008804C6">
        <w:rPr>
          <w:rFonts w:ascii="Arial" w:hAnsi="Arial"/>
          <w:i/>
          <w:iCs/>
          <w:sz w:val="22"/>
        </w:rPr>
        <w:t xml:space="preserve">E ora vi affido a Dio e alla parola della sua grazia, che ha la potenza di edificare e di concedere l’eredità fra tutti quelli che da lui sono santificati. </w:t>
      </w:r>
      <w:r w:rsidRPr="008804C6">
        <w:rPr>
          <w:rFonts w:ascii="Arial" w:hAnsi="Arial"/>
          <w:b/>
          <w:i/>
          <w:iCs/>
          <w:sz w:val="22"/>
        </w:rPr>
        <w:t>Non ho desiderato né argento né oro né il vestito di nessuno. Voi sapete che alle necessità mie e di quelli che erano con me hanno provveduto queste mie mani.</w:t>
      </w:r>
      <w:r w:rsidRPr="008804C6">
        <w:rPr>
          <w:rFonts w:ascii="Arial" w:hAnsi="Arial"/>
          <w:i/>
          <w:iCs/>
          <w:sz w:val="22"/>
        </w:rPr>
        <w:t xml:space="preserve"> In tutte le maniere vi ho mostrato che i deboli si devono </w:t>
      </w:r>
      <w:r w:rsidRPr="008804C6">
        <w:rPr>
          <w:rFonts w:ascii="Arial" w:hAnsi="Arial"/>
          <w:i/>
          <w:iCs/>
          <w:sz w:val="22"/>
        </w:rPr>
        <w:lastRenderedPageBreak/>
        <w:t xml:space="preserve">soccorrere lavorando così, ricordando le parole del Signore Gesù, che disse: “Si è più beati nel dare che nel ricevere!”» (At 20,17-35). </w:t>
      </w:r>
    </w:p>
    <w:p w14:paraId="5CB7010C" w14:textId="77777777" w:rsidR="008804C6" w:rsidRPr="008804C6" w:rsidRDefault="008804C6" w:rsidP="008804C6">
      <w:pPr>
        <w:spacing w:after="120"/>
        <w:jc w:val="both"/>
        <w:rPr>
          <w:rFonts w:ascii="Arial" w:hAnsi="Arial"/>
          <w:sz w:val="24"/>
        </w:rPr>
      </w:pPr>
      <w:r w:rsidRPr="008804C6">
        <w:rPr>
          <w:rFonts w:ascii="Arial" w:hAnsi="Arial"/>
          <w:sz w:val="24"/>
        </w:rPr>
        <w:t xml:space="preserve">Il Presbitero deve prestare somma attenzione. </w:t>
      </w:r>
      <w:r w:rsidRPr="008804C6">
        <w:rPr>
          <w:rFonts w:ascii="Arial" w:hAnsi="Arial"/>
          <w:b/>
          <w:sz w:val="24"/>
        </w:rPr>
        <w:t xml:space="preserve">Lui potrà difendere la vera fede negli altri se la difende, la custodisce, la protegge, la fa crescere nel suo cuore e nella sua mente, nella sua volontà e nella sua anima, senza alcuna interruzione. </w:t>
      </w:r>
      <w:r w:rsidRPr="008804C6">
        <w:rPr>
          <w:rFonts w:ascii="Arial" w:hAnsi="Arial"/>
          <w:sz w:val="24"/>
        </w:rPr>
        <w:t>È verità.</w:t>
      </w:r>
      <w:r w:rsidRPr="008804C6">
        <w:rPr>
          <w:rFonts w:ascii="Arial" w:hAnsi="Arial"/>
          <w:b/>
          <w:sz w:val="24"/>
        </w:rPr>
        <w:t xml:space="preserve"> </w:t>
      </w:r>
      <w:r w:rsidRPr="008804C6">
        <w:rPr>
          <w:rFonts w:ascii="Arial" w:hAnsi="Arial"/>
          <w:sz w:val="24"/>
        </w:rPr>
        <w:t xml:space="preserve">La nostra purissima fede in Cristo Gesù deve perennemente essere aiutata perché la sua crescita sia armonica ed è armonica quando nessuna verità di Cristo ad essa manca. </w:t>
      </w:r>
      <w:r w:rsidRPr="008804C6">
        <w:rPr>
          <w:rFonts w:ascii="Arial" w:hAnsi="Arial"/>
          <w:b/>
          <w:sz w:val="24"/>
        </w:rPr>
        <w:t>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w:t>
      </w:r>
      <w:r w:rsidRPr="008804C6">
        <w:rPr>
          <w:rFonts w:ascii="Arial" w:hAnsi="Arial"/>
          <w:sz w:val="24"/>
        </w:rPr>
        <w:t xml:space="preserve">à. </w:t>
      </w:r>
    </w:p>
    <w:p w14:paraId="73B0194D" w14:textId="77777777" w:rsidR="008804C6" w:rsidRPr="008804C6" w:rsidRDefault="008804C6" w:rsidP="008804C6">
      <w:pPr>
        <w:spacing w:after="120"/>
        <w:jc w:val="both"/>
        <w:rPr>
          <w:rFonts w:ascii="Arial" w:hAnsi="Arial"/>
          <w:sz w:val="24"/>
        </w:rPr>
      </w:pPr>
      <w:r w:rsidRPr="008804C6">
        <w:rPr>
          <w:rFonts w:ascii="Arial" w:hAnsi="Arial"/>
          <w:b/>
          <w:sz w:val="24"/>
        </w:rPr>
        <w:t>È quanto sta accadendo ai nostri giorni. Stiamo giungendo a credere in un Vangelo senza verità, in una Chiesa senza verità, nella Rivelazione senza verità.</w:t>
      </w:r>
      <w:r w:rsidRPr="008804C6">
        <w:rPr>
          <w:rFonts w:ascii="Arial" w:hAnsi="Arial"/>
          <w:sz w:val="24"/>
        </w:rPr>
        <w:t xml:space="preserve">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r w:rsidRPr="008804C6">
        <w:rPr>
          <w:rFonts w:ascii="Arial" w:hAnsi="Arial"/>
          <w:b/>
          <w:sz w:val="24"/>
        </w:rPr>
        <w:t>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w:t>
      </w:r>
      <w:r w:rsidRPr="008804C6">
        <w:rPr>
          <w:rFonts w:ascii="Arial" w:hAnsi="Arial"/>
          <w:sz w:val="24"/>
        </w:rPr>
        <w:t xml:space="preserve"> </w:t>
      </w:r>
    </w:p>
    <w:p w14:paraId="45C7870C"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avendo noi privato della loro eterna verità e il Padre e il Figlio e lo Spirito Santo, abbiamo anche privato l’uomo di ogni verità. </w:t>
      </w:r>
      <w:r w:rsidRPr="008804C6">
        <w:rPr>
          <w:rFonts w:ascii="Arial" w:hAnsi="Arial"/>
          <w:b/>
          <w:sz w:val="24"/>
        </w:rPr>
        <w:t>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w:t>
      </w:r>
      <w:r w:rsidRPr="008804C6">
        <w:rPr>
          <w:rFonts w:ascii="Arial" w:hAnsi="Arial"/>
          <w:sz w:val="24"/>
        </w:rPr>
        <w:t xml:space="preserve">. Ognuno può fare di se stesso l’uso che vuole. Poi però quando questo uso produce danni gravissimi verso gli altri, allora subito noi alziamo grida e urla di condanna, di biasimo. Allora noi ergiamo barricate. </w:t>
      </w:r>
      <w:r w:rsidRPr="008804C6">
        <w:rPr>
          <w:rFonts w:ascii="Arial" w:hAnsi="Arial"/>
          <w:b/>
          <w:sz w:val="24"/>
        </w:rPr>
        <w:t>Ecco la nostra grande stoltezza. Prima diciamo che Dio, Cristo Gesù, lo Spirito Santo vanno eliminati da ogni relazione con la nostra umanità. Ma senza Il Padre e il Figlio e lo Spirito Santo, altro non facciamo che creare l’uomo stolto e insipiente, l’uomo senza alcuna moralità.</w:t>
      </w:r>
      <w:r w:rsidRPr="008804C6">
        <w:rPr>
          <w:rFonts w:ascii="Arial" w:hAnsi="Arial"/>
          <w:sz w:val="24"/>
        </w:rPr>
        <w:t xml:space="preserve">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w:t>
      </w:r>
      <w:r w:rsidRPr="008804C6">
        <w:rPr>
          <w:rFonts w:ascii="Arial" w:hAnsi="Arial"/>
          <w:b/>
          <w:sz w:val="24"/>
        </w:rPr>
        <w:t xml:space="preserve">Se l’uomo oggi è creatore di mostri e crea se stesso come mostro, poi domani non potrà protestare contro i frutti che i mostri producono. È lui il creatore di se stesso come mostro. È Lui che ha stabilito che l’uomo sia senza alcuna verità soprannaturale. Senza verità </w:t>
      </w:r>
      <w:r w:rsidRPr="008804C6">
        <w:rPr>
          <w:rFonts w:ascii="Arial" w:hAnsi="Arial"/>
          <w:b/>
          <w:sz w:val="24"/>
        </w:rPr>
        <w:lastRenderedPageBreak/>
        <w:t xml:space="preserve">soprannaturale si è mostri. </w:t>
      </w:r>
      <w:r w:rsidRPr="008804C6">
        <w:rPr>
          <w:rFonts w:ascii="Arial" w:hAnsi="Arial"/>
          <w:sz w:val="24"/>
        </w:rPr>
        <w:t xml:space="preserve">Ora necessariamente deve entrare in campo il Presbitero. </w:t>
      </w:r>
    </w:p>
    <w:p w14:paraId="1294BCBE" w14:textId="77777777" w:rsidR="008804C6" w:rsidRPr="008804C6" w:rsidRDefault="008804C6" w:rsidP="008804C6">
      <w:pPr>
        <w:spacing w:after="120"/>
        <w:jc w:val="both"/>
        <w:rPr>
          <w:rFonts w:ascii="Arial" w:hAnsi="Arial" w:cs="Arial"/>
          <w:sz w:val="24"/>
        </w:rPr>
      </w:pPr>
      <w:r w:rsidRPr="008804C6">
        <w:rPr>
          <w:rFonts w:ascii="Arial" w:hAnsi="Arial"/>
          <w:sz w:val="24"/>
        </w:rPr>
        <w:t xml:space="preserve">Chi deve manifestare tutta la potenza della verità della fede? </w:t>
      </w:r>
      <w:r w:rsidRPr="008804C6">
        <w:rPr>
          <w:rFonts w:ascii="Arial" w:hAnsi="Arial"/>
          <w:b/>
          <w:sz w:val="24"/>
        </w:rPr>
        <w:t>Questa missione è propria del Presbitero.</w:t>
      </w:r>
      <w:r w:rsidRPr="008804C6">
        <w:rPr>
          <w:rFonts w:ascii="Arial" w:hAnsi="Arial"/>
          <w:sz w:val="24"/>
        </w:rPr>
        <w:t xml:space="preserve"> </w:t>
      </w:r>
      <w:r w:rsidRPr="008804C6">
        <w:rPr>
          <w:rFonts w:ascii="Arial" w:hAnsi="Arial"/>
          <w:b/>
          <w:sz w:val="24"/>
        </w:rPr>
        <w:t>Non solo lui deve mostrare tutte le potenzialità di salvezza e di redenzione che sono racchiuse nella fede, deve aiutare ogni altro perché si apra al mistero della fede e ne abbracci ogni purissima verità.</w:t>
      </w:r>
      <w:r w:rsidRPr="008804C6">
        <w:rPr>
          <w:rFonts w:ascii="Arial" w:hAnsi="Arial"/>
          <w:sz w:val="24"/>
        </w:rPr>
        <w:t xml:space="preserve"> Quali verità della fede deve mostrare ogni Presbitero di Cristo Gesù? Tutte. Nessuna esclusa. </w:t>
      </w:r>
      <w:r w:rsidRPr="008804C6">
        <w:rPr>
          <w:rFonts w:ascii="Arial" w:hAnsi="Arial"/>
          <w:b/>
          <w:sz w:val="24"/>
        </w:rPr>
        <w:t>Lui è chiamato a mostrare storicamente, concretamente, realmente tutte le verità della sua fede, verità che devono essere la sua stessa natura</w:t>
      </w:r>
      <w:r w:rsidRPr="008804C6">
        <w:rPr>
          <w:rFonts w:ascii="Arial" w:hAnsi="Arial"/>
          <w:sz w:val="24"/>
        </w:rPr>
        <w:t xml:space="preserve">. Questo è necessario perché l’altro giunga ad una fede vera. Dalla fede vera manifestata dal Presbitero nasce la fede vera in molti altri. </w:t>
      </w:r>
      <w:r w:rsidRPr="008804C6">
        <w:rPr>
          <w:rFonts w:ascii="Arial" w:hAnsi="Arial"/>
          <w:b/>
          <w:sz w:val="24"/>
        </w:rPr>
        <w:t>Se la fede del Presbitero è senza verità, per lui potrà nascere solo una fede senza verità. Una fede senza verità non crea la verità nell’uomo e l’uomo rimane nella falsità, nella menzogna, nelle tenebre</w:t>
      </w:r>
      <w:r w:rsidRPr="008804C6">
        <w:rPr>
          <w:rFonts w:ascii="Arial" w:hAnsi="Arial"/>
          <w:sz w:val="24"/>
        </w:rPr>
        <w:t xml:space="preserve">. Tutto dipende dal Presbitero dal quale la vera fede deve nascere in un altro cuore. Per questo urge che </w:t>
      </w:r>
      <w:r w:rsidRPr="008804C6">
        <w:rPr>
          <w:rFonts w:ascii="Arial" w:hAnsi="Arial"/>
          <w:b/>
          <w:sz w:val="24"/>
        </w:rPr>
        <w:t>il Presbitero sia sempre di coscienza presbiterale rettissima, purissima, verissima. Se perde questa coscienza, all’istante diventa servo del mondo e non più di Cristo Gesù.</w:t>
      </w:r>
      <w:r w:rsidRPr="008804C6">
        <w:rPr>
          <w:rFonts w:ascii="Arial" w:hAnsi="Arial"/>
          <w:sz w:val="24"/>
        </w:rPr>
        <w:t xml:space="preserve"> Oggi Satana sta entrando con prepotenza nel cuore del Presbitero attraverso due vie che è giusto che vengano svelate. </w:t>
      </w:r>
      <w:r w:rsidRPr="008804C6">
        <w:rPr>
          <w:rFonts w:ascii="Arial" w:hAnsi="Arial" w:cs="Arial"/>
          <w:b/>
          <w:sz w:val="24"/>
        </w:rPr>
        <w:t>Queste due vie vengono pensate come vie di modernissima ecclesiologia. Invece altro non sono che due vie scelte oggi da Satana per devastare, rovinare, incendiare, ridurre in polvere e cenere tutto il ministero del Presbitero</w:t>
      </w:r>
      <w:r w:rsidRPr="008804C6">
        <w:rPr>
          <w:rFonts w:ascii="Arial" w:hAnsi="Arial" w:cs="Arial"/>
          <w:sz w:val="24"/>
        </w:rPr>
        <w:t xml:space="preserve">. </w:t>
      </w:r>
    </w:p>
    <w:p w14:paraId="6F196F48" w14:textId="77777777" w:rsidR="008804C6" w:rsidRPr="008804C6" w:rsidRDefault="008804C6" w:rsidP="008804C6">
      <w:pPr>
        <w:spacing w:after="120"/>
        <w:jc w:val="both"/>
        <w:rPr>
          <w:rFonts w:ascii="Arial" w:hAnsi="Arial" w:cs="Arial"/>
          <w:sz w:val="24"/>
        </w:rPr>
      </w:pPr>
      <w:r w:rsidRPr="008804C6">
        <w:rPr>
          <w:rFonts w:ascii="Arial" w:hAnsi="Arial" w:cs="Arial"/>
          <w:b/>
          <w:sz w:val="24"/>
        </w:rPr>
        <w:t>La prima via insegna la non necessità di credere nella verità ministeriale, verità dogmatica, verità sacramentale, verità divina del Presbitero</w:t>
      </w:r>
      <w:r w:rsidRPr="008804C6">
        <w:rPr>
          <w:rFonts w:ascii="Arial" w:hAnsi="Arial" w:cs="Arial"/>
          <w:sz w:val="24"/>
        </w:rPr>
        <w:t xml:space="preserve">. Trasformando la verità ministeriale, verità dogmatica, verità sacramentale, verità divina in pura e semplice </w:t>
      </w:r>
      <w:r w:rsidRPr="008804C6">
        <w:rPr>
          <w:rFonts w:ascii="Arial" w:hAnsi="Arial" w:cs="Arial"/>
          <w:b/>
          <w:i/>
          <w:sz w:val="24"/>
        </w:rPr>
        <w:t>“verità sociologica”</w:t>
      </w:r>
      <w:r w:rsidRPr="008804C6">
        <w:rPr>
          <w:rFonts w:ascii="Arial" w:hAnsi="Arial" w:cs="Arial"/>
          <w:b/>
          <w:sz w:val="24"/>
        </w:rPr>
        <w:t xml:space="preserve"> o </w:t>
      </w:r>
      <w:r w:rsidRPr="008804C6">
        <w:rPr>
          <w:rFonts w:ascii="Arial" w:hAnsi="Arial" w:cs="Arial"/>
          <w:b/>
          <w:i/>
          <w:sz w:val="24"/>
        </w:rPr>
        <w:t>“verità storica di un’antropologia ancora in evoluzione”</w:t>
      </w:r>
      <w:r w:rsidRPr="008804C6">
        <w:rPr>
          <w:rFonts w:ascii="Arial" w:hAnsi="Arial" w:cs="Arial"/>
          <w:b/>
          <w:sz w:val="24"/>
        </w:rPr>
        <w:t>, o “</w:t>
      </w:r>
      <w:r w:rsidRPr="008804C6">
        <w:rPr>
          <w:rFonts w:ascii="Arial" w:hAnsi="Arial" w:cs="Arial"/>
          <w:b/>
          <w:i/>
          <w:sz w:val="24"/>
        </w:rPr>
        <w:t>in frutto di verità posta a servizio di una struttura storica necessaria ad un tempo, ma non necessaria ad altri tempi”</w:t>
      </w:r>
      <w:r w:rsidRPr="008804C6">
        <w:rPr>
          <w:rFonts w:ascii="Arial" w:hAnsi="Arial" w:cs="Arial"/>
          <w:sz w:val="24"/>
        </w:rPr>
        <w:t xml:space="preserve">, ogni verità rivelata sul Presbitero potrà essere demolita e al suo posto potrà essere introdotto ogni pensiero di questo mondo. Allora è giusto che noi ci chiediamo: </w:t>
      </w:r>
      <w:r w:rsidRPr="008804C6">
        <w:rPr>
          <w:rFonts w:ascii="Arial" w:hAnsi="Arial" w:cs="Arial"/>
          <w:b/>
          <w:i/>
          <w:sz w:val="24"/>
        </w:rPr>
        <w:t>“Il Presbitero di Cristo Gesù appartiene alla struttura della Chiesa per contingenze storiche o esso appartiene alla struttura divina di essa?”</w:t>
      </w:r>
      <w:r w:rsidRPr="008804C6">
        <w:rPr>
          <w:rFonts w:ascii="Arial" w:hAnsi="Arial" w:cs="Arial"/>
          <w:b/>
          <w:sz w:val="24"/>
        </w:rPr>
        <w:t>.</w:t>
      </w:r>
      <w:r w:rsidRPr="008804C6">
        <w:rPr>
          <w:rFonts w:ascii="Arial" w:hAnsi="Arial" w:cs="Arial"/>
          <w:sz w:val="24"/>
        </w:rPr>
        <w:t xml:space="preserve"> Se appartiene alla struttura della Chiesa per contingenze storiche, </w:t>
      </w:r>
      <w:r w:rsidRPr="008804C6">
        <w:rPr>
          <w:rFonts w:ascii="Arial" w:hAnsi="Arial" w:cs="Arial"/>
          <w:b/>
          <w:sz w:val="24"/>
        </w:rPr>
        <w:t>finite queste contingenze anche lui finisce. Di lui se ne potrà fare a meno. Se poi addirittura la Chiesa di Cristo Gesù è una necessità nata dalle contingenze storiche, anche essa potrà finire.</w:t>
      </w:r>
      <w:r w:rsidRPr="008804C6">
        <w:rPr>
          <w:rFonts w:ascii="Arial" w:hAnsi="Arial" w:cs="Arial"/>
          <w:sz w:val="24"/>
        </w:rPr>
        <w:t xml:space="preserve"> </w:t>
      </w:r>
      <w:r w:rsidRPr="008804C6">
        <w:rPr>
          <w:rFonts w:ascii="Arial" w:hAnsi="Arial" w:cs="Arial"/>
          <w:b/>
          <w:sz w:val="24"/>
        </w:rPr>
        <w:t>Tutto ciò che la storia produce, dalla storia viene anche divorato, distrutto, eliminato, dichiarato inutile.</w:t>
      </w:r>
      <w:r w:rsidRPr="008804C6">
        <w:rPr>
          <w:rFonts w:ascii="Arial" w:hAnsi="Arial" w:cs="Arial"/>
          <w:sz w:val="24"/>
        </w:rPr>
        <w:t xml:space="preserve"> Se però la Chiesa appartiene alla verità dogmatica, divina, misterica voluta da Dio, </w:t>
      </w:r>
      <w:r w:rsidRPr="008804C6">
        <w:rPr>
          <w:rFonts w:ascii="Arial" w:hAnsi="Arial" w:cs="Arial"/>
          <w:b/>
          <w:sz w:val="24"/>
        </w:rPr>
        <w:t>allora essa dovrà attraversare tutti i secoli dei secoli rimanendo nella sua purissima verità dogmatica, divina, misterica e così anche il Presbitero di Gesù Signore</w:t>
      </w:r>
      <w:r w:rsidRPr="008804C6">
        <w:rPr>
          <w:rFonts w:ascii="Arial" w:hAnsi="Arial" w:cs="Arial"/>
          <w:sz w:val="24"/>
        </w:rPr>
        <w:t xml:space="preserve">. Anche lui dovrà attraversare i secoli rimanendo nella sua verità dogmatica, misterica, divina, ministeriale, sacramentale. </w:t>
      </w:r>
      <w:r w:rsidRPr="008804C6">
        <w:rPr>
          <w:rFonts w:ascii="Arial" w:hAnsi="Arial" w:cs="Arial"/>
          <w:b/>
          <w:sz w:val="24"/>
        </w:rPr>
        <w:t>Oggi anche Cristo Gesù viene privato della sua verità eterna, divina, soprannaturale, dogmatica, misterica, ministeriale.</w:t>
      </w:r>
      <w:r w:rsidRPr="008804C6">
        <w:rPr>
          <w:rFonts w:ascii="Arial" w:hAnsi="Arial" w:cs="Arial"/>
          <w:sz w:val="24"/>
        </w:rPr>
        <w:t xml:space="preserve"> Se ne vuole fare di Lui una persona come tutte le altre persone. </w:t>
      </w:r>
      <w:r w:rsidRPr="008804C6">
        <w:rPr>
          <w:rFonts w:ascii="Arial" w:hAnsi="Arial" w:cs="Arial"/>
          <w:b/>
          <w:sz w:val="24"/>
        </w:rPr>
        <w:t xml:space="preserve">Nessuna superiorità di verità eterna, divina, soprannaturale, dogmatica, misterica, ministeriale in ordine alla sua Persona, superiorità che poi diviene superiorità di mistero della salvezza e </w:t>
      </w:r>
      <w:r w:rsidRPr="008804C6">
        <w:rPr>
          <w:rFonts w:ascii="Arial" w:hAnsi="Arial" w:cs="Arial"/>
          <w:b/>
          <w:sz w:val="24"/>
        </w:rPr>
        <w:lastRenderedPageBreak/>
        <w:t>della redenzione.</w:t>
      </w:r>
      <w:r w:rsidRPr="008804C6">
        <w:rPr>
          <w:rFonts w:ascii="Arial" w:hAnsi="Arial" w:cs="Arial"/>
          <w:sz w:val="24"/>
        </w:rPr>
        <w:t xml:space="preserve"> </w:t>
      </w:r>
      <w:r w:rsidRPr="008804C6">
        <w:rPr>
          <w:rFonts w:ascii="Arial" w:hAnsi="Arial" w:cs="Arial"/>
          <w:b/>
          <w:sz w:val="24"/>
        </w:rPr>
        <w:t>Se priviamo Gesù del suo mistero divino, eterno, soprannaturale</w:t>
      </w:r>
      <w:r w:rsidRPr="008804C6">
        <w:rPr>
          <w:rFonts w:ascii="Arial" w:hAnsi="Arial" w:cs="Arial"/>
          <w:sz w:val="24"/>
        </w:rPr>
        <w:t xml:space="preserve">, la Chiesa che è da questo mistero, anch’essa viene privata del suo mistero divino e soprannaturale. Di essa se ne fa una istituzione storica. Come la storia l’ha creata così la storia la distruggerà. Tutti coloro che oggi affermano che </w:t>
      </w:r>
      <w:r w:rsidRPr="008804C6">
        <w:rPr>
          <w:rFonts w:ascii="Arial" w:hAnsi="Arial" w:cs="Arial"/>
          <w:b/>
          <w:sz w:val="24"/>
        </w:rPr>
        <w:t>tutto è opera sociologica, antropologica, storica</w:t>
      </w:r>
      <w:r w:rsidRPr="008804C6">
        <w:rPr>
          <w:rFonts w:ascii="Arial" w:hAnsi="Arial" w:cs="Arial"/>
          <w:sz w:val="24"/>
        </w:rPr>
        <w:t xml:space="preserve"> </w:t>
      </w:r>
      <w:r w:rsidRPr="008804C6">
        <w:rPr>
          <w:rFonts w:ascii="Arial" w:hAnsi="Arial" w:cs="Arial"/>
          <w:b/>
          <w:sz w:val="24"/>
        </w:rPr>
        <w:t>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w:t>
      </w:r>
      <w:r w:rsidRPr="008804C6">
        <w:rPr>
          <w:rFonts w:ascii="Arial" w:hAnsi="Arial" w:cs="Arial"/>
          <w:sz w:val="24"/>
        </w:rPr>
        <w:t xml:space="preserve"> Cosa dovrà lui costruire se la Chiesa è solo una organizzazione frutto di un tempo, inutile al nostro tempo e ai tempi che verranno?</w:t>
      </w:r>
    </w:p>
    <w:p w14:paraId="3DCF0814" w14:textId="77777777" w:rsidR="008804C6" w:rsidRPr="008804C6" w:rsidRDefault="008804C6" w:rsidP="008804C6">
      <w:pPr>
        <w:spacing w:after="120"/>
        <w:jc w:val="both"/>
        <w:rPr>
          <w:rFonts w:ascii="Arial" w:hAnsi="Arial" w:cs="Arial"/>
          <w:sz w:val="24"/>
        </w:rPr>
      </w:pPr>
      <w:r w:rsidRPr="008804C6">
        <w:rPr>
          <w:rFonts w:ascii="Arial" w:hAnsi="Arial" w:cs="Arial"/>
          <w:sz w:val="24"/>
        </w:rPr>
        <w:t xml:space="preserve">La seconda via è: </w:t>
      </w:r>
      <w:r w:rsidRPr="008804C6">
        <w:rPr>
          <w:rFonts w:ascii="Arial" w:hAnsi="Arial" w:cs="Arial"/>
          <w:b/>
          <w:sz w:val="24"/>
        </w:rPr>
        <w:t>la delegittimazione fatta con scienza perversa del Presbitero preposto alla conduzione nella verità del gregge di Cristo Gesù</w:t>
      </w:r>
      <w:r w:rsidRPr="008804C6">
        <w:rPr>
          <w:rFonts w:ascii="Arial" w:hAnsi="Arial" w:cs="Arial"/>
          <w:sz w:val="24"/>
        </w:rPr>
        <w:t xml:space="preserve">. Oggi si sta costruendo un mostro che ha il fine di annientare il Presbitero e con esso tutta la Chiesa fin dalle sue radici. Questo mostro mascherato con un volto di luce oggi vuole imporre </w:t>
      </w:r>
      <w:r w:rsidRPr="008804C6">
        <w:rPr>
          <w:rFonts w:ascii="Arial" w:hAnsi="Arial" w:cs="Arial"/>
          <w:b/>
          <w:i/>
          <w:sz w:val="24"/>
        </w:rPr>
        <w:t>“con disumana violenza scientifica la laicizzazione del clero e l’anti-cristiana, la satanica uguaglianza nel mistero di ogni discepolo di Gesù</w:t>
      </w:r>
      <w:r w:rsidRPr="008804C6">
        <w:rPr>
          <w:rFonts w:ascii="Arial" w:hAnsi="Arial" w:cs="Arial"/>
          <w:b/>
          <w:sz w:val="24"/>
        </w:rPr>
        <w:t>”.</w:t>
      </w:r>
      <w:r w:rsidRPr="008804C6">
        <w:rPr>
          <w:rFonts w:ascii="Arial" w:hAnsi="Arial" w:cs="Arial"/>
          <w:sz w:val="24"/>
        </w:rPr>
        <w:t xml:space="preserve"> Entrando attraverso queste due vie, si ottiene </w:t>
      </w:r>
      <w:r w:rsidRPr="008804C6">
        <w:rPr>
          <w:rFonts w:ascii="Arial" w:hAnsi="Arial" w:cs="Arial"/>
          <w:b/>
          <w:sz w:val="24"/>
        </w:rPr>
        <w:t>la perfetta distruzione del Presbitero e di conseguenza della Chiesa</w:t>
      </w:r>
      <w:r w:rsidRPr="008804C6">
        <w:rPr>
          <w:rFonts w:ascii="Arial" w:hAnsi="Arial" w:cs="Arial"/>
          <w:sz w:val="24"/>
        </w:rPr>
        <w:t>. Il Presbitero e la Chiesa così vengono ridotte in polvere e in cenere. Saranno domani in tutto simili ad un campo di grano pronto per la mietitura devastato e ridotto in cenere dalla furia del vento di queste due distruttrici eresie. Oggi</w:t>
      </w:r>
      <w:r w:rsidRPr="008804C6">
        <w:rPr>
          <w:rFonts w:ascii="Arial" w:hAnsi="Arial" w:cs="Arial"/>
          <w:b/>
          <w:sz w:val="24"/>
        </w:rPr>
        <w:t xml:space="preserve"> </w:t>
      </w:r>
      <w:r w:rsidRPr="008804C6">
        <w:rPr>
          <w:rFonts w:ascii="Arial" w:hAnsi="Arial" w:cs="Arial"/>
          <w:b/>
          <w:i/>
          <w:sz w:val="24"/>
        </w:rPr>
        <w:t>“la falsa scienza teologica e l’errato insegnamento, scardinato dalla verità rivelata e verità dogmatica”</w:t>
      </w:r>
      <w:r w:rsidRPr="008804C6">
        <w:rPr>
          <w:rFonts w:ascii="Arial" w:hAnsi="Arial" w:cs="Arial"/>
          <w:sz w:val="24"/>
        </w:rPr>
        <w:t xml:space="preserve"> sta impegnando tutte le sue energie, attinte non dal cuore di Cristo, ma dal cuore di Satana, </w:t>
      </w:r>
      <w:r w:rsidRPr="008804C6">
        <w:rPr>
          <w:rFonts w:ascii="Arial" w:hAnsi="Arial" w:cs="Arial"/>
          <w:b/>
          <w:sz w:val="24"/>
        </w:rPr>
        <w:t>affinché la vendita del Presbitero al mondo si compia in modo invisibile</w:t>
      </w:r>
      <w:r w:rsidRPr="008804C6">
        <w:rPr>
          <w:rFonts w:ascii="Arial" w:hAnsi="Arial" w:cs="Arial"/>
          <w:sz w:val="24"/>
        </w:rPr>
        <w:t>. Quando questa vendita si sarà compiuta, allora i danni appariranno in tutta la loro smisurata devastazione.</w:t>
      </w:r>
      <w:r w:rsidRPr="008804C6">
        <w:rPr>
          <w:rFonts w:ascii="Arial" w:hAnsi="Arial" w:cs="Arial"/>
          <w:b/>
          <w:sz w:val="24"/>
        </w:rPr>
        <w:t xml:space="preserve"> È obbligo di ogni Presbitero impedire che la sua vendita al mondo si compia. Se essa avviene, la responsabilità è solo sua. </w:t>
      </w:r>
      <w:r w:rsidRPr="008804C6">
        <w:rPr>
          <w:rFonts w:ascii="Arial" w:hAnsi="Arial" w:cs="Arial"/>
          <w:sz w:val="24"/>
        </w:rPr>
        <w:t xml:space="preserve">Quando un Presbitero si vende al mondo, è il suo gregge che lui vende al mondo, ma è anche la Chiesa che lui vende a Satana e al suo pensiero di tenebre. </w:t>
      </w:r>
    </w:p>
    <w:p w14:paraId="4A75C8E6" w14:textId="77777777" w:rsidR="008804C6" w:rsidRPr="008804C6" w:rsidRDefault="008804C6" w:rsidP="008804C6">
      <w:pPr>
        <w:spacing w:after="120"/>
        <w:rPr>
          <w:rFonts w:ascii="Arial" w:hAnsi="Arial" w:cs="Arial"/>
          <w:b/>
          <w:bCs/>
          <w:i/>
          <w:iCs/>
          <w:sz w:val="24"/>
          <w:szCs w:val="28"/>
        </w:rPr>
      </w:pPr>
      <w:bookmarkStart w:id="172" w:name="_Toc106201758"/>
      <w:r w:rsidRPr="008804C6">
        <w:rPr>
          <w:rFonts w:ascii="Arial" w:hAnsi="Arial" w:cs="Arial"/>
          <w:b/>
          <w:bCs/>
          <w:i/>
          <w:iCs/>
          <w:sz w:val="24"/>
          <w:szCs w:val="28"/>
        </w:rPr>
        <w:t>La coscienza di Cristo Gesù nello Spirito Santo</w:t>
      </w:r>
      <w:bookmarkEnd w:id="172"/>
    </w:p>
    <w:p w14:paraId="23A8ED08" w14:textId="77777777" w:rsidR="008804C6" w:rsidRPr="008804C6" w:rsidRDefault="008804C6" w:rsidP="008804C6">
      <w:pPr>
        <w:spacing w:after="120"/>
        <w:jc w:val="both"/>
        <w:rPr>
          <w:rFonts w:ascii="Arial" w:hAnsi="Arial"/>
          <w:spacing w:val="-2"/>
          <w:sz w:val="24"/>
        </w:rPr>
      </w:pPr>
      <w:r w:rsidRPr="008804C6">
        <w:rPr>
          <w:rFonts w:ascii="Arial" w:hAnsi="Arial"/>
          <w:sz w:val="24"/>
        </w:rPr>
        <w:t xml:space="preserve">Gesù sa chi Lui è. La sua coscienza e la sua conoscenza sono perfettissime. Gesù sa di essere </w:t>
      </w:r>
      <w:r w:rsidRPr="008804C6">
        <w:rPr>
          <w:rFonts w:ascii="Arial" w:hAnsi="Arial"/>
          <w:b/>
          <w:sz w:val="24"/>
        </w:rPr>
        <w:t>il Verbo Eterno</w:t>
      </w:r>
      <w:r w:rsidRPr="008804C6">
        <w:rPr>
          <w:rFonts w:ascii="Arial" w:hAnsi="Arial"/>
          <w:sz w:val="24"/>
        </w:rPr>
        <w:t xml:space="preserve">, </w:t>
      </w:r>
      <w:r w:rsidRPr="008804C6">
        <w:rPr>
          <w:rFonts w:ascii="Arial" w:hAnsi="Arial"/>
          <w:b/>
          <w:sz w:val="24"/>
        </w:rPr>
        <w:t>il Dio Eterno</w:t>
      </w:r>
      <w:r w:rsidRPr="008804C6">
        <w:rPr>
          <w:rFonts w:ascii="Arial" w:hAnsi="Arial"/>
          <w:sz w:val="24"/>
        </w:rPr>
        <w:t>,</w:t>
      </w:r>
      <w:r w:rsidRPr="008804C6">
        <w:rPr>
          <w:rFonts w:ascii="Arial" w:hAnsi="Arial"/>
          <w:b/>
          <w:sz w:val="24"/>
        </w:rPr>
        <w:t xml:space="preserve"> il Figlio Unigenito del Padre</w:t>
      </w:r>
      <w:r w:rsidRPr="008804C6">
        <w:rPr>
          <w:rFonts w:ascii="Arial" w:hAnsi="Arial"/>
          <w:sz w:val="24"/>
        </w:rPr>
        <w:t xml:space="preserve">, </w:t>
      </w:r>
      <w:r w:rsidRPr="008804C6">
        <w:rPr>
          <w:rFonts w:ascii="Arial" w:hAnsi="Arial"/>
          <w:b/>
          <w:sz w:val="24"/>
        </w:rPr>
        <w:t>il solo Figlio eterno che il Padre ha generato: Luce da Luce, Dio vero da Dio vero, generato, non creato, della stessa sostanza del Padre.</w:t>
      </w:r>
      <w:r w:rsidRPr="008804C6">
        <w:rPr>
          <w:rFonts w:ascii="Arial" w:hAnsi="Arial"/>
          <w:sz w:val="24"/>
        </w:rPr>
        <w:t xml:space="preserve">  </w:t>
      </w:r>
      <w:r w:rsidRPr="008804C6">
        <w:rPr>
          <w:rFonts w:ascii="Arial" w:hAnsi="Arial"/>
          <w:b/>
          <w:spacing w:val="-2"/>
          <w:sz w:val="24"/>
        </w:rPr>
        <w:t>Lui sa di essere il Figlio di Dio che si è fatto carne per la redenzione e la salvezza di ogni uomo.</w:t>
      </w:r>
      <w:r w:rsidRPr="008804C6">
        <w:rPr>
          <w:rFonts w:ascii="Arial" w:hAnsi="Arial"/>
          <w:spacing w:val="-2"/>
          <w:sz w:val="24"/>
        </w:rPr>
        <w:t xml:space="preserve"> Ogni uomo è stato fatto per mezzo di Cristo, ogni uomo sarà redento per la grazia e la verità che vengono da Cristo. </w:t>
      </w:r>
      <w:r w:rsidRPr="008804C6">
        <w:rPr>
          <w:rFonts w:ascii="Arial" w:hAnsi="Arial"/>
          <w:b/>
          <w:spacing w:val="-2"/>
          <w:sz w:val="24"/>
        </w:rPr>
        <w:t>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w:t>
      </w:r>
      <w:r w:rsidRPr="008804C6">
        <w:rPr>
          <w:rFonts w:ascii="Arial" w:hAnsi="Arial"/>
          <w:spacing w:val="-2"/>
          <w:sz w:val="24"/>
        </w:rPr>
        <w:t>. Si vuole la sua non esistenza. Oggi più che ieri si sta compiendo la profezia del Salmo:</w:t>
      </w:r>
    </w:p>
    <w:p w14:paraId="229A1EB4"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“Perché le genti sono in tumulto e i popoli cospirano invano? Insorgono i re della terra e i prìncipi congiurano insieme contro il Signore e il suo consacrato: </w:t>
      </w:r>
      <w:r w:rsidRPr="008804C6">
        <w:rPr>
          <w:rFonts w:ascii="Arial" w:hAnsi="Arial"/>
          <w:i/>
          <w:iCs/>
          <w:spacing w:val="-2"/>
          <w:sz w:val="22"/>
        </w:rPr>
        <w:lastRenderedPageBreak/>
        <w:t xml:space="preserve">«Spezziamo le loro catene, gettiamo via da noi il loro giogo!». Ride colui che sta nei cieli, il Signore si fa beffe di loro” (Sal 2,1-4). </w:t>
      </w:r>
    </w:p>
    <w:p w14:paraId="0D98AE38" w14:textId="77777777" w:rsidR="008804C6" w:rsidRPr="008804C6" w:rsidRDefault="008804C6" w:rsidP="008804C6">
      <w:pPr>
        <w:spacing w:after="120"/>
        <w:jc w:val="both"/>
        <w:rPr>
          <w:rFonts w:ascii="Arial" w:hAnsi="Arial"/>
          <w:sz w:val="24"/>
        </w:rPr>
      </w:pPr>
      <w:r w:rsidRPr="008804C6">
        <w:rPr>
          <w:rFonts w:ascii="Arial" w:hAnsi="Arial"/>
          <w:b/>
          <w:sz w:val="24"/>
        </w:rPr>
        <w:t>Il Signore sta permettendo questo odio universale contro Cristo Gesù perché intende provare i cuori di tutti i suoi discepoli</w:t>
      </w:r>
      <w:r w:rsidRPr="008804C6">
        <w:rPr>
          <w:rFonts w:ascii="Arial" w:hAnsi="Arial"/>
          <w:sz w:val="24"/>
        </w:rPr>
        <w:t xml:space="preserve">. </w:t>
      </w:r>
      <w:r w:rsidRPr="008804C6">
        <w:rPr>
          <w:rFonts w:ascii="Arial" w:hAnsi="Arial"/>
          <w:b/>
          <w:sz w:val="24"/>
        </w:rPr>
        <w:t>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w:t>
      </w:r>
      <w:r w:rsidRPr="008804C6">
        <w:rPr>
          <w:rFonts w:ascii="Arial" w:hAnsi="Arial"/>
          <w:sz w:val="24"/>
        </w:rPr>
        <w:t xml:space="preserve">. Niente di Lui deve rimanere. Neanche una traccia. </w:t>
      </w:r>
      <w:r w:rsidRPr="008804C6">
        <w:rPr>
          <w:rFonts w:ascii="Arial" w:hAnsi="Arial"/>
          <w:b/>
          <w:sz w:val="24"/>
        </w:rPr>
        <w:t>Oggi è il cristiano che è messo alla prova. Oggi ogni credente deve scegliere o Cristo o il pensiero del mondo, o Cristo o la parola degli uomini, o Cristo o Satana.</w:t>
      </w:r>
      <w:r w:rsidRPr="008804C6">
        <w:rPr>
          <w:rFonts w:ascii="Arial" w:hAnsi="Arial"/>
          <w:sz w:val="24"/>
        </w:rPr>
        <w:t xml:space="preserve"> Molti discepoli di Gesù stanno scegliendo il pensiero del mondo, la parola degli uomini. Stanno scegliendo l’idolatria. </w:t>
      </w:r>
      <w:r w:rsidRPr="008804C6">
        <w:rPr>
          <w:rFonts w:ascii="Arial" w:hAnsi="Arial"/>
          <w:b/>
          <w:sz w:val="24"/>
        </w:rPr>
        <w:t>Stanno scegliendo di non essere più dalla Parola del loro Maestro. Stanno scegliendo altri maestri, maestri però senza verità, perché sono maestri di menzogna e di falsità.</w:t>
      </w:r>
      <w:r w:rsidRPr="008804C6">
        <w:rPr>
          <w:rFonts w:ascii="Arial" w:hAnsi="Arial"/>
          <w:sz w:val="24"/>
        </w:rPr>
        <w:t xml:space="preserve"> Sono maestri dell’inganno.</w:t>
      </w:r>
    </w:p>
    <w:p w14:paraId="3560511E" w14:textId="77777777" w:rsidR="008804C6" w:rsidRPr="008804C6" w:rsidRDefault="008804C6" w:rsidP="008804C6">
      <w:pPr>
        <w:spacing w:after="120"/>
        <w:jc w:val="both"/>
        <w:rPr>
          <w:rFonts w:ascii="Arial" w:hAnsi="Arial" w:cs="Arial"/>
          <w:sz w:val="24"/>
        </w:rPr>
      </w:pPr>
      <w:r w:rsidRPr="008804C6">
        <w:rPr>
          <w:rFonts w:ascii="Arial" w:hAnsi="Arial" w:cs="Arial"/>
          <w:b/>
          <w:sz w:val="24"/>
        </w:rPr>
        <w:t>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w:t>
      </w:r>
      <w:r w:rsidRPr="008804C6">
        <w:rPr>
          <w:rFonts w:ascii="Arial" w:hAnsi="Arial" w:cs="Arial"/>
          <w:sz w:val="24"/>
        </w:rPr>
        <w:t xml:space="preserve"> Oggi è questo mistero che stiamo eliminando dalla nostra vita, ma eliminando questo mistero,</w:t>
      </w:r>
      <w:r w:rsidRPr="008804C6">
        <w:rPr>
          <w:rFonts w:ascii="Arial" w:hAnsi="Arial" w:cs="Arial"/>
          <w:b/>
          <w:sz w:val="24"/>
        </w:rPr>
        <w:t xml:space="preserve"> l’uomo diviene un essere senza la sua verità, verità di origine, verità di fine, verità di operazione, verità di cammino, verità di azione, verità di tutto ciò che fa e dice in ogni momento della sua terrena esistenza, ma anche verità dell’eternità.</w:t>
      </w:r>
      <w:r w:rsidRPr="008804C6">
        <w:rPr>
          <w:rFonts w:ascii="Arial" w:hAnsi="Arial" w:cs="Arial"/>
          <w:sz w:val="24"/>
        </w:rPr>
        <w:t xml:space="preserve"> È questa la grande stoltezza dell’uomo oggi e molto di più è la stoltezza del discepolo di Gesù. Quest’uomo oggi è divenuto incapace di conoscere la verità della sua origine e del suo fine, verità dalla quale dipenderà anche il suo futuro eterno. </w:t>
      </w:r>
      <w:r w:rsidRPr="008804C6">
        <w:rPr>
          <w:rFonts w:ascii="Arial" w:hAnsi="Arial" w:cs="Arial"/>
          <w:b/>
          <w:sz w:val="24"/>
        </w:rPr>
        <w:t>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w:t>
      </w:r>
      <w:r w:rsidRPr="008804C6">
        <w:rPr>
          <w:rFonts w:ascii="Arial" w:hAnsi="Arial" w:cs="Arial"/>
          <w:sz w:val="24"/>
        </w:rPr>
        <w:t xml:space="preserve"> Sommamente più vano è il cristiano che si è lasciato tentare dai pensieri del mondo e ha rinnegato i pensieri di Cristo Gesù. </w:t>
      </w:r>
    </w:p>
    <w:p w14:paraId="4B14BD45" w14:textId="77777777" w:rsidR="008804C6" w:rsidRPr="008804C6" w:rsidRDefault="008804C6" w:rsidP="008804C6">
      <w:pPr>
        <w:spacing w:after="120"/>
        <w:jc w:val="both"/>
        <w:rPr>
          <w:rFonts w:ascii="Arial" w:hAnsi="Arial" w:cs="Arial"/>
          <w:sz w:val="24"/>
        </w:rPr>
      </w:pPr>
      <w:r w:rsidRPr="008804C6">
        <w:rPr>
          <w:rFonts w:ascii="Arial" w:hAnsi="Arial" w:cs="Arial"/>
          <w:sz w:val="24"/>
        </w:rPr>
        <w:t xml:space="preserve">Gesù sa che Lui è: </w:t>
      </w:r>
      <w:r w:rsidRPr="008804C6">
        <w:rPr>
          <w:rFonts w:ascii="Arial" w:hAnsi="Arial" w:cs="Arial"/>
          <w:b/>
          <w:sz w:val="24"/>
        </w:rPr>
        <w:t>“Io Sono” dall’eternità per l’eternità. “Io Sono” il Signore, l’Onnipotente, il Creatore.</w:t>
      </w:r>
      <w:r w:rsidRPr="008804C6">
        <w:rPr>
          <w:rFonts w:ascii="Arial" w:hAnsi="Arial" w:cs="Arial"/>
          <w:sz w:val="24"/>
        </w:rPr>
        <w:t xml:space="preserve"> </w:t>
      </w:r>
      <w:r w:rsidRPr="008804C6">
        <w:rPr>
          <w:rFonts w:ascii="Arial" w:hAnsi="Arial" w:cs="Arial"/>
          <w:b/>
          <w:sz w:val="24"/>
        </w:rPr>
        <w:t>“Io Sono” colui che dona l’esistenza a tutto ciò che esiste. “Io sono” il Liberatore, il Redentore, il Salvatore. “Io Sono” Colui al quale ogni cosa obbedisce. “Io Sono” l’Invincibile. “Io Sono” l’Immortale. Solo “Io Sono”.</w:t>
      </w:r>
      <w:r w:rsidRPr="008804C6">
        <w:rPr>
          <w:rFonts w:ascii="Arial" w:hAnsi="Arial" w:cs="Arial"/>
          <w:sz w:val="24"/>
        </w:rPr>
        <w:t xml:space="preserve">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w:t>
      </w:r>
      <w:r w:rsidRPr="008804C6">
        <w:rPr>
          <w:rFonts w:ascii="Arial" w:hAnsi="Arial" w:cs="Arial"/>
          <w:b/>
          <w:sz w:val="24"/>
        </w:rPr>
        <w:t>Lui del Padre è il suo Figlio Unigenito Eterno. Lui dal Padre è stato generato nell’oggi dell’eternità senza tempo, prima del tempo</w:t>
      </w:r>
      <w:r w:rsidRPr="008804C6">
        <w:rPr>
          <w:rFonts w:ascii="Arial" w:hAnsi="Arial" w:cs="Arial"/>
          <w:sz w:val="24"/>
        </w:rPr>
        <w:t xml:space="preserve">. Chi non crede in Gesù, vero Dio, in Gesù “Io Sono”, morirà nei suoi peccati. Perché questa morte? </w:t>
      </w:r>
      <w:r w:rsidRPr="008804C6">
        <w:rPr>
          <w:rFonts w:ascii="Arial" w:hAnsi="Arial" w:cs="Arial"/>
          <w:b/>
          <w:sz w:val="24"/>
        </w:rPr>
        <w:t xml:space="preserve">Perché solo Gesù è il Vincitore del </w:t>
      </w:r>
      <w:r w:rsidRPr="008804C6">
        <w:rPr>
          <w:rFonts w:ascii="Arial" w:hAnsi="Arial" w:cs="Arial"/>
          <w:b/>
          <w:sz w:val="24"/>
        </w:rPr>
        <w:lastRenderedPageBreak/>
        <w:t>peccato e della morte. Nessun altro è vincitore. Solo Gesù che è “Io Sono”. Non esiste una sola creatura al mondo che possa vincere la morte e il peccato. Solo uno toglie il peccato del mondo: Gesù, “Io Sono”.</w:t>
      </w:r>
      <w:r w:rsidRPr="008804C6">
        <w:rPr>
          <w:rFonts w:ascii="Arial" w:hAnsi="Arial" w:cs="Arial"/>
          <w:sz w:val="24"/>
        </w:rPr>
        <w:t xml:space="preserve"> Ecco cosa dice a noi oggi Cristo Signore: </w:t>
      </w:r>
      <w:r w:rsidRPr="008804C6">
        <w:rPr>
          <w:rFonts w:ascii="Arial" w:hAnsi="Arial" w:cs="Arial"/>
          <w:b/>
          <w:i/>
          <w:sz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8804C6">
        <w:rPr>
          <w:rFonts w:ascii="Arial" w:hAnsi="Arial" w:cs="Arial"/>
          <w:sz w:val="24"/>
        </w:rPr>
        <w:t xml:space="preserve">  La coscienza di Cristo deve essere oggi coscienza della Chiesa, coscienza di ogni discepolo di Gesù. </w:t>
      </w:r>
    </w:p>
    <w:p w14:paraId="75ADE3F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Gesù rispose: "</w:t>
      </w:r>
      <w:r w:rsidRPr="008804C6">
        <w:rPr>
          <w:rFonts w:ascii="Arial" w:hAnsi="Arial"/>
          <w:b/>
          <w:i/>
          <w:iCs/>
          <w:sz w:val="22"/>
        </w:rPr>
        <w:t>Io sono</w:t>
      </w:r>
      <w:r w:rsidRPr="008804C6">
        <w:rPr>
          <w:rFonts w:ascii="Arial" w:hAnsi="Arial"/>
          <w:i/>
          <w:iCs/>
          <w:sz w:val="22"/>
        </w:rPr>
        <w:t xml:space="preserve"> il pane della vita; chi viene a me non avrà più fame e chi crede in me non avrà più sete (Gv 6, 35). Intanto i Giudei mormoravano di lui perché aveva detto: "</w:t>
      </w:r>
      <w:r w:rsidRPr="008804C6">
        <w:rPr>
          <w:rFonts w:ascii="Arial" w:hAnsi="Arial"/>
          <w:b/>
          <w:i/>
          <w:iCs/>
          <w:sz w:val="22"/>
        </w:rPr>
        <w:t>Io sono</w:t>
      </w:r>
      <w:r w:rsidRPr="008804C6">
        <w:rPr>
          <w:rFonts w:ascii="Arial" w:hAnsi="Arial"/>
          <w:i/>
          <w:iCs/>
          <w:sz w:val="22"/>
        </w:rPr>
        <w:t xml:space="preserve"> il pane disceso dal cielo" (Gv 6, 41). </w:t>
      </w:r>
      <w:r w:rsidRPr="008804C6">
        <w:rPr>
          <w:rFonts w:ascii="Arial" w:hAnsi="Arial"/>
          <w:b/>
          <w:i/>
          <w:iCs/>
          <w:sz w:val="22"/>
        </w:rPr>
        <w:t>Io sono</w:t>
      </w:r>
      <w:r w:rsidRPr="008804C6">
        <w:rPr>
          <w:rFonts w:ascii="Arial" w:hAnsi="Arial"/>
          <w:i/>
          <w:iCs/>
          <w:sz w:val="22"/>
        </w:rPr>
        <w:t xml:space="preserve"> il pane della vita (Gv 6, 48). </w:t>
      </w:r>
      <w:r w:rsidRPr="008804C6">
        <w:rPr>
          <w:rFonts w:ascii="Arial" w:hAnsi="Arial"/>
          <w:b/>
          <w:i/>
          <w:iCs/>
          <w:sz w:val="22"/>
        </w:rPr>
        <w:t>Io sono</w:t>
      </w:r>
      <w:r w:rsidRPr="008804C6">
        <w:rPr>
          <w:rFonts w:ascii="Arial" w:hAnsi="Arial"/>
          <w:i/>
          <w:iCs/>
          <w:sz w:val="22"/>
        </w:rPr>
        <w:t xml:space="preserve"> il pane vivo, disceso dal cielo. Se uno mangia di questo pane vivrà in eterno e il pane che io darò è la mia carne per la vita del mondo" (Gv 6, 51). Di nuovo Gesù parlò loro: "</w:t>
      </w:r>
      <w:r w:rsidRPr="008804C6">
        <w:rPr>
          <w:rFonts w:ascii="Arial" w:hAnsi="Arial"/>
          <w:b/>
          <w:i/>
          <w:iCs/>
          <w:sz w:val="22"/>
        </w:rPr>
        <w:t>Io sono</w:t>
      </w:r>
      <w:r w:rsidRPr="008804C6">
        <w:rPr>
          <w:rFonts w:ascii="Arial" w:hAnsi="Arial"/>
          <w:i/>
          <w:iCs/>
          <w:sz w:val="22"/>
        </w:rPr>
        <w:t xml:space="preserve"> la luce del mondo; chi segue me, non camminerà nelle tenebre, ma avrà la luce della vita" (Gv 8, 12). E diceva loro: "Voi siete di quaggiù, </w:t>
      </w:r>
      <w:r w:rsidRPr="008804C6">
        <w:rPr>
          <w:rFonts w:ascii="Arial" w:hAnsi="Arial"/>
          <w:b/>
          <w:i/>
          <w:iCs/>
          <w:sz w:val="22"/>
        </w:rPr>
        <w:t>io sono</w:t>
      </w:r>
      <w:r w:rsidRPr="008804C6">
        <w:rPr>
          <w:rFonts w:ascii="Arial" w:hAnsi="Arial"/>
          <w:i/>
          <w:iCs/>
          <w:sz w:val="22"/>
        </w:rPr>
        <w:t xml:space="preserve"> di lassù; voi siete di questo mondo, io non sono di questo mondo (Gv 8, 23). Vi ho detto che morirete nei vostri peccati; se infatti non credete che </w:t>
      </w:r>
      <w:r w:rsidRPr="008804C6">
        <w:rPr>
          <w:rFonts w:ascii="Arial" w:hAnsi="Arial"/>
          <w:b/>
          <w:i/>
          <w:iCs/>
          <w:sz w:val="22"/>
        </w:rPr>
        <w:t>Io Sono</w:t>
      </w:r>
      <w:r w:rsidRPr="008804C6">
        <w:rPr>
          <w:rFonts w:ascii="Arial" w:hAnsi="Arial"/>
          <w:i/>
          <w:iCs/>
          <w:sz w:val="22"/>
        </w:rPr>
        <w:t xml:space="preserve">, morirete nei vostri peccati" (Gv 8, 24). Disse allora Gesù: "Quando avrete innalzato il Figlio dell'uomo, allora saprete che </w:t>
      </w:r>
      <w:r w:rsidRPr="008804C6">
        <w:rPr>
          <w:rFonts w:ascii="Arial" w:hAnsi="Arial"/>
          <w:b/>
          <w:i/>
          <w:iCs/>
          <w:sz w:val="22"/>
        </w:rPr>
        <w:t>Io Sono</w:t>
      </w:r>
      <w:r w:rsidRPr="008804C6">
        <w:rPr>
          <w:rFonts w:ascii="Arial" w:hAnsi="Arial"/>
          <w:i/>
          <w:iCs/>
          <w:sz w:val="22"/>
        </w:rPr>
        <w:t xml:space="preserve"> e non faccio nulla da me stesso, ma come mi ha insegnato il Padre, così io parlo (Gv 8, 28). Rispose loro Gesù: "In verità, in verità vi dico: prima che Abramo fosse, </w:t>
      </w:r>
      <w:r w:rsidRPr="008804C6">
        <w:rPr>
          <w:rFonts w:ascii="Arial" w:hAnsi="Arial"/>
          <w:b/>
          <w:i/>
          <w:iCs/>
          <w:sz w:val="22"/>
        </w:rPr>
        <w:t>Io Sono"</w:t>
      </w:r>
      <w:r w:rsidRPr="008804C6">
        <w:rPr>
          <w:rFonts w:ascii="Arial" w:hAnsi="Arial"/>
          <w:i/>
          <w:iCs/>
          <w:sz w:val="22"/>
        </w:rPr>
        <w:t xml:space="preserve"> (Gv 8, 58). Allora Gesù disse loro di nuovo: "In verità, in verità vi dico: </w:t>
      </w:r>
      <w:r w:rsidRPr="008804C6">
        <w:rPr>
          <w:rFonts w:ascii="Arial" w:hAnsi="Arial"/>
          <w:b/>
          <w:i/>
          <w:iCs/>
          <w:sz w:val="22"/>
        </w:rPr>
        <w:t>io sono</w:t>
      </w:r>
      <w:r w:rsidRPr="008804C6">
        <w:rPr>
          <w:rFonts w:ascii="Arial" w:hAnsi="Arial"/>
          <w:i/>
          <w:iCs/>
          <w:sz w:val="22"/>
        </w:rPr>
        <w:t xml:space="preserve"> la porta delle pecore (Gv 10, 7). </w:t>
      </w:r>
      <w:r w:rsidRPr="008804C6">
        <w:rPr>
          <w:rFonts w:ascii="Arial" w:hAnsi="Arial"/>
          <w:b/>
          <w:i/>
          <w:iCs/>
          <w:sz w:val="22"/>
        </w:rPr>
        <w:t>Io sono</w:t>
      </w:r>
      <w:r w:rsidRPr="008804C6">
        <w:rPr>
          <w:rFonts w:ascii="Arial" w:hAnsi="Arial"/>
          <w:i/>
          <w:iCs/>
          <w:sz w:val="22"/>
        </w:rPr>
        <w:t xml:space="preserve"> la porta: se uno entra attraverso di me, sarà salvo; entrerà e uscirà e troverà pascolo (Gv 10, 9). </w:t>
      </w:r>
      <w:r w:rsidRPr="008804C6">
        <w:rPr>
          <w:rFonts w:ascii="Arial" w:hAnsi="Arial"/>
          <w:b/>
          <w:i/>
          <w:iCs/>
          <w:sz w:val="22"/>
        </w:rPr>
        <w:t>Io sono</w:t>
      </w:r>
      <w:r w:rsidRPr="008804C6">
        <w:rPr>
          <w:rFonts w:ascii="Arial" w:hAnsi="Arial"/>
          <w:i/>
          <w:iCs/>
          <w:sz w:val="22"/>
        </w:rPr>
        <w:t xml:space="preserve"> il buon pastore. Il buon pastore offre la vita per le pecore (Gv 10, 11). </w:t>
      </w:r>
      <w:r w:rsidRPr="008804C6">
        <w:rPr>
          <w:rFonts w:ascii="Arial" w:hAnsi="Arial"/>
          <w:b/>
          <w:i/>
          <w:iCs/>
          <w:sz w:val="22"/>
        </w:rPr>
        <w:t>Io sono</w:t>
      </w:r>
      <w:r w:rsidRPr="008804C6">
        <w:rPr>
          <w:rFonts w:ascii="Arial" w:hAnsi="Arial"/>
          <w:i/>
          <w:iCs/>
          <w:sz w:val="22"/>
        </w:rPr>
        <w:t xml:space="preserve"> il buon pastore, conosco le mie pecore e le mie pecore conoscono me (Gv 10, 14). Gesù le disse: "</w:t>
      </w:r>
      <w:r w:rsidRPr="008804C6">
        <w:rPr>
          <w:rFonts w:ascii="Arial" w:hAnsi="Arial"/>
          <w:b/>
          <w:i/>
          <w:iCs/>
          <w:sz w:val="22"/>
        </w:rPr>
        <w:t>Io sono la risurrezione e la vita</w:t>
      </w:r>
      <w:r w:rsidRPr="008804C6">
        <w:rPr>
          <w:rFonts w:ascii="Arial" w:hAnsi="Arial"/>
          <w:i/>
          <w:iCs/>
          <w:sz w:val="22"/>
        </w:rPr>
        <w:t xml:space="preserve">; chi crede in me, anche se muore, vivrà (Gv 11, 25). Ve lo dico fin d'ora, prima che accada, perché, quando sarà avvenuto, crediate che </w:t>
      </w:r>
      <w:r w:rsidRPr="008804C6">
        <w:rPr>
          <w:rFonts w:ascii="Arial" w:hAnsi="Arial"/>
          <w:b/>
          <w:i/>
          <w:iCs/>
          <w:sz w:val="22"/>
        </w:rPr>
        <w:t>Io Sono</w:t>
      </w:r>
      <w:r w:rsidRPr="008804C6">
        <w:rPr>
          <w:rFonts w:ascii="Arial" w:hAnsi="Arial"/>
          <w:i/>
          <w:iCs/>
          <w:sz w:val="22"/>
        </w:rPr>
        <w:t xml:space="preserve"> (Gv 13, 19). Gli disse Gesù: "</w:t>
      </w:r>
      <w:r w:rsidRPr="008804C6">
        <w:rPr>
          <w:rFonts w:ascii="Arial" w:hAnsi="Arial"/>
          <w:b/>
          <w:i/>
          <w:iCs/>
          <w:sz w:val="22"/>
        </w:rPr>
        <w:t>Io sono la via, la verità e la vita</w:t>
      </w:r>
      <w:r w:rsidRPr="008804C6">
        <w:rPr>
          <w:rFonts w:ascii="Arial" w:hAnsi="Arial"/>
          <w:i/>
          <w:iCs/>
          <w:sz w:val="22"/>
        </w:rPr>
        <w:t>. Nessuno viene al Padre se non per mezzo di me</w:t>
      </w:r>
      <w:r w:rsidRPr="008804C6">
        <w:rPr>
          <w:rFonts w:ascii="Arial" w:hAnsi="Arial"/>
          <w:b/>
          <w:i/>
          <w:iCs/>
          <w:sz w:val="22"/>
        </w:rPr>
        <w:t xml:space="preserve"> (</w:t>
      </w:r>
      <w:r w:rsidRPr="008804C6">
        <w:rPr>
          <w:rFonts w:ascii="Arial" w:hAnsi="Arial"/>
          <w:i/>
          <w:iCs/>
          <w:sz w:val="22"/>
        </w:rPr>
        <w:t xml:space="preserve">Gv 14, 6). Non credi che </w:t>
      </w:r>
      <w:r w:rsidRPr="008804C6">
        <w:rPr>
          <w:rFonts w:ascii="Arial" w:hAnsi="Arial"/>
          <w:b/>
          <w:i/>
          <w:iCs/>
          <w:sz w:val="22"/>
        </w:rPr>
        <w:t>io sono</w:t>
      </w:r>
      <w:r w:rsidRPr="008804C6">
        <w:rPr>
          <w:rFonts w:ascii="Arial" w:hAnsi="Arial"/>
          <w:i/>
          <w:iCs/>
          <w:sz w:val="22"/>
        </w:rPr>
        <w:t xml:space="preserve"> nel Padre e il Padre è in me? Le parole che io vi dico, non le dico da me; ma il Padre che è con me compie le sue opere (Gv 14, 10). Credetemi: </w:t>
      </w:r>
      <w:r w:rsidRPr="008804C6">
        <w:rPr>
          <w:rFonts w:ascii="Arial" w:hAnsi="Arial"/>
          <w:b/>
          <w:i/>
          <w:iCs/>
          <w:sz w:val="22"/>
        </w:rPr>
        <w:t>io sono</w:t>
      </w:r>
      <w:r w:rsidRPr="008804C6">
        <w:rPr>
          <w:rFonts w:ascii="Arial" w:hAnsi="Arial"/>
          <w:i/>
          <w:iCs/>
          <w:sz w:val="22"/>
        </w:rPr>
        <w:t xml:space="preserve"> nel Padre e il Padre è in me; se non altro, credetelo per le opere stesse (Gv 14, 11).  In quel giorno voi saprete che </w:t>
      </w:r>
      <w:r w:rsidRPr="008804C6">
        <w:rPr>
          <w:rFonts w:ascii="Arial" w:hAnsi="Arial"/>
          <w:b/>
          <w:i/>
          <w:iCs/>
          <w:sz w:val="22"/>
        </w:rPr>
        <w:t>io sono</w:t>
      </w:r>
      <w:r w:rsidRPr="008804C6">
        <w:rPr>
          <w:rFonts w:ascii="Arial" w:hAnsi="Arial"/>
          <w:i/>
          <w:iCs/>
          <w:sz w:val="22"/>
        </w:rPr>
        <w:t xml:space="preserve"> nel Padre e voi in me e io in voi (Gv 14, 20). </w:t>
      </w:r>
      <w:r w:rsidRPr="008804C6">
        <w:rPr>
          <w:rFonts w:ascii="Arial" w:hAnsi="Arial"/>
          <w:b/>
          <w:i/>
          <w:iCs/>
          <w:sz w:val="22"/>
        </w:rPr>
        <w:t>Io sono</w:t>
      </w:r>
      <w:r w:rsidRPr="008804C6">
        <w:rPr>
          <w:rFonts w:ascii="Arial" w:hAnsi="Arial"/>
          <w:i/>
          <w:iCs/>
          <w:sz w:val="22"/>
        </w:rPr>
        <w:t xml:space="preserve"> la vera vite e il Padre mio è il vignaiolo (Gv 15, 1). </w:t>
      </w:r>
      <w:r w:rsidRPr="008804C6">
        <w:rPr>
          <w:rFonts w:ascii="Arial" w:hAnsi="Arial"/>
          <w:b/>
          <w:i/>
          <w:iCs/>
          <w:sz w:val="22"/>
        </w:rPr>
        <w:t>Io sono la vite</w:t>
      </w:r>
      <w:r w:rsidRPr="008804C6">
        <w:rPr>
          <w:rFonts w:ascii="Arial" w:hAnsi="Arial"/>
          <w:i/>
          <w:iCs/>
          <w:sz w:val="22"/>
        </w:rPr>
        <w:t xml:space="preserve">, voi i tralci. Chi rimane in me e io in lui, fa molto frutto, perché senza di me non potete far nulla (Gv 15, 5). </w:t>
      </w:r>
    </w:p>
    <w:p w14:paraId="2B0E99A0" w14:textId="77777777" w:rsidR="008804C6" w:rsidRPr="008804C6" w:rsidRDefault="008804C6" w:rsidP="008804C6">
      <w:pPr>
        <w:spacing w:after="120"/>
        <w:jc w:val="both"/>
        <w:rPr>
          <w:rFonts w:ascii="Arial" w:eastAsia="Calibri" w:hAnsi="Arial" w:cs="Arial"/>
          <w:sz w:val="24"/>
          <w:szCs w:val="24"/>
        </w:rPr>
      </w:pPr>
      <w:r w:rsidRPr="008804C6">
        <w:rPr>
          <w:rFonts w:ascii="Arial" w:hAnsi="Arial"/>
          <w:sz w:val="24"/>
        </w:rPr>
        <w:t xml:space="preserve">Dinanzi a questa perfetta scienza e coscienza che Gesù ha di sé qual è la reazione di molti discepoli di Gesù? </w:t>
      </w:r>
      <w:r w:rsidRPr="008804C6">
        <w:rPr>
          <w:rFonts w:ascii="Arial" w:hAnsi="Arial"/>
          <w:b/>
          <w:sz w:val="24"/>
        </w:rPr>
        <w:t xml:space="preserve">Da molti di essi </w:t>
      </w:r>
      <w:r w:rsidRPr="008804C6">
        <w:rPr>
          <w:rFonts w:ascii="Arial" w:eastAsia="Calibri" w:hAnsi="Arial" w:cs="Arial"/>
          <w:b/>
          <w:sz w:val="24"/>
          <w:szCs w:val="24"/>
        </w:rPr>
        <w:t xml:space="preserve">Cristo Gesù è rinnegato, venduto, tradito, dimenticato, barattato. Ormai è cancellato dal cuore e dalla mente. Anche la sua Croce si vuole che venga abolita come segno visibile. </w:t>
      </w:r>
      <w:r w:rsidRPr="008804C6">
        <w:rPr>
          <w:rFonts w:ascii="Arial" w:eastAsia="Calibri" w:hAnsi="Arial" w:cs="Arial"/>
          <w:sz w:val="24"/>
          <w:szCs w:val="24"/>
        </w:rPr>
        <w:t xml:space="preserve">Dinanzi ad un diluvio universale che non distrugge il mondo, ma Cristo in ogni </w:t>
      </w:r>
      <w:r w:rsidRPr="008804C6">
        <w:rPr>
          <w:rFonts w:ascii="Arial" w:eastAsia="Calibri" w:hAnsi="Arial" w:cs="Arial"/>
          <w:sz w:val="24"/>
          <w:szCs w:val="24"/>
        </w:rPr>
        <w:lastRenderedPageBreak/>
        <w:t xml:space="preserve">sua manifestazione, nello stesso suo essere, </w:t>
      </w:r>
      <w:r w:rsidRPr="008804C6">
        <w:rPr>
          <w:rFonts w:ascii="Arial" w:eastAsia="Calibri" w:hAnsi="Arial" w:cs="Arial"/>
          <w:b/>
          <w:sz w:val="24"/>
          <w:szCs w:val="24"/>
        </w:rPr>
        <w:t>cosa ognuno di noi può operare perché sia arrestato questo diluvio che ha deciso di eliminare Cristo Gesù dal cuore e dalla mente degli uomini?</w:t>
      </w:r>
      <w:r w:rsidRPr="008804C6">
        <w:rPr>
          <w:rFonts w:ascii="Arial" w:eastAsia="Calibri" w:hAnsi="Arial" w:cs="Arial"/>
          <w:sz w:val="24"/>
          <w:szCs w:val="24"/>
        </w:rPr>
        <w:t xml:space="preserve"> Ognuno di noi deve mettere ogni impegno perché</w:t>
      </w:r>
      <w:r w:rsidRPr="008804C6">
        <w:rPr>
          <w:rFonts w:ascii="Arial" w:eastAsia="Calibri" w:hAnsi="Arial" w:cs="Arial"/>
          <w:b/>
          <w:sz w:val="24"/>
          <w:szCs w:val="24"/>
        </w:rPr>
        <w:t xml:space="preserve"> sia vera manifestazione della sua luce, della sua verità, della sua grazia, della sua vita eterna. Ogni nostra opera, ogni segno, ogni parola, ogni relazione con chi crede e con chi non crede deve essere carica di soprannaturale così come avveniva con Cristo Gesù.</w:t>
      </w:r>
      <w:r w:rsidRPr="008804C6">
        <w:rPr>
          <w:rFonts w:ascii="Arial" w:eastAsia="Calibri" w:hAnsi="Arial" w:cs="Arial"/>
          <w:sz w:val="24"/>
          <w:szCs w:val="24"/>
        </w:rPr>
        <w:t xml:space="preserve"> Come Gesù faceva sempre precedere la sua parola dalle sue opere e dai suoi segni, così è necessario che anche il cristiano faccia precedere le sue parole con una vita in tutto simile a quella di Gesù Signore. </w:t>
      </w:r>
      <w:r w:rsidRPr="008804C6">
        <w:rPr>
          <w:rFonts w:ascii="Arial" w:eastAsia="Calibri" w:hAnsi="Arial" w:cs="Arial"/>
          <w:b/>
          <w:sz w:val="24"/>
          <w:szCs w:val="24"/>
        </w:rPr>
        <w:t xml:space="preserve">Qual è stata la nota essenziale di questa sua vita? Ecco la risposta: </w:t>
      </w:r>
      <w:r w:rsidRPr="008804C6">
        <w:rPr>
          <w:rFonts w:ascii="Arial" w:eastAsia="Calibri" w:hAnsi="Arial" w:cs="Arial"/>
          <w:b/>
          <w:i/>
          <w:sz w:val="24"/>
          <w:szCs w:val="24"/>
        </w:rPr>
        <w:t>“In Lui non vi è stato un solo momento che fosse naturale. In Lui ogni momento era soprannaturale”</w:t>
      </w:r>
      <w:r w:rsidRPr="008804C6">
        <w:rPr>
          <w:rFonts w:ascii="Arial" w:eastAsia="Calibri" w:hAnsi="Arial" w:cs="Arial"/>
          <w:b/>
          <w:sz w:val="24"/>
          <w:szCs w:val="24"/>
        </w:rPr>
        <w:t>. Se noi riusciamo ad eliminare i momenti naturali e vivere ogni momento in modo soprannaturale, allora noi manifestiamo al mondo la via perché la fede in Cristo venga piantata dallo Spirito Santo in molti cuori.</w:t>
      </w:r>
      <w:r w:rsidRPr="008804C6">
        <w:rPr>
          <w:rFonts w:ascii="Arial" w:eastAsia="Calibri" w:hAnsi="Arial" w:cs="Arial"/>
          <w:sz w:val="24"/>
          <w:szCs w:val="24"/>
        </w:rPr>
        <w:t xml:space="preserve"> Se si dice che in una persona non ci sono i segni del soprannaturale, lo si deve dire esaminando tutti i momenti della sua vita e lo si deve fare con indagine rigorosa. </w:t>
      </w:r>
      <w:r w:rsidRPr="008804C6">
        <w:rPr>
          <w:rFonts w:ascii="Arial" w:eastAsia="Calibri" w:hAnsi="Arial" w:cs="Arial"/>
          <w:b/>
          <w:sz w:val="24"/>
          <w:szCs w:val="24"/>
        </w:rPr>
        <w:t>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w:t>
      </w:r>
      <w:r w:rsidRPr="008804C6">
        <w:rPr>
          <w:rFonts w:ascii="Arial" w:eastAsia="Calibri" w:hAnsi="Arial" w:cs="Arial"/>
          <w:sz w:val="24"/>
          <w:szCs w:val="24"/>
        </w:rPr>
        <w:t xml:space="preserve"> Per ragioni di volontà e non di razionalità essi attestano questo e condannano Gesù a morte. </w:t>
      </w:r>
    </w:p>
    <w:p w14:paraId="6A285960" w14:textId="77777777" w:rsidR="008804C6" w:rsidRPr="008804C6" w:rsidRDefault="008804C6" w:rsidP="008804C6">
      <w:pPr>
        <w:spacing w:after="120"/>
        <w:jc w:val="both"/>
        <w:rPr>
          <w:rFonts w:ascii="Arial" w:eastAsia="Calibri" w:hAnsi="Arial"/>
          <w:b/>
          <w:sz w:val="24"/>
          <w:lang w:eastAsia="en-US"/>
        </w:rPr>
      </w:pPr>
      <w:r w:rsidRPr="008804C6">
        <w:rPr>
          <w:rFonts w:ascii="Arial" w:eastAsia="Calibri" w:hAnsi="Arial"/>
          <w:sz w:val="24"/>
          <w:lang w:eastAsia="en-US"/>
        </w:rPr>
        <w:t xml:space="preserve">Ecco ancora tre purissime verità su Cristo Gesù che sempre il cristiano dovrà custodire gelosamente nel cuore. </w:t>
      </w:r>
      <w:r w:rsidRPr="008804C6">
        <w:rPr>
          <w:rFonts w:ascii="Arial" w:eastAsia="Calibri" w:hAnsi="Arial"/>
          <w:b/>
          <w:sz w:val="24"/>
          <w:lang w:eastAsia="en-US"/>
        </w:rPr>
        <w:t>Prima verità</w:t>
      </w:r>
      <w:r w:rsidRPr="008804C6">
        <w:rPr>
          <w:rFonts w:ascii="Arial" w:eastAsia="Calibri" w:hAnsi="Arial"/>
          <w:sz w:val="24"/>
          <w:lang w:eastAsia="en-US"/>
        </w:rPr>
        <w:t xml:space="preserve">: Lo Spirito Santo è stato versato dal corpo crocifisso di Cristo Gesù nell’istante in cui il soldato con la lancia squarciò il suo cuore. </w:t>
      </w:r>
      <w:r w:rsidRPr="008804C6">
        <w:rPr>
          <w:rFonts w:ascii="Arial" w:eastAsia="Calibri" w:hAnsi="Arial"/>
          <w:b/>
          <w:sz w:val="24"/>
          <w:lang w:eastAsia="en-US"/>
        </w:rPr>
        <w:t>Seconda verità:</w:t>
      </w:r>
      <w:r w:rsidRPr="008804C6">
        <w:rPr>
          <w:rFonts w:ascii="Arial" w:eastAsia="Calibri" w:hAnsi="Arial"/>
          <w:sz w:val="24"/>
          <w:lang w:eastAsia="en-US"/>
        </w:rPr>
        <w:t xml:space="preserve"> Lo Spirito Santo sempre dovrà essere versato nel cuore di ogni uomo dal corpo di Cristo e viene versato dal discepolo di Gesù che vive come vero corpo di Cristo, come vera sua Chiesa. </w:t>
      </w:r>
      <w:r w:rsidRPr="008804C6">
        <w:rPr>
          <w:rFonts w:ascii="Arial" w:eastAsia="Calibri" w:hAnsi="Arial"/>
          <w:b/>
          <w:sz w:val="24"/>
          <w:lang w:eastAsia="en-US"/>
        </w:rPr>
        <w:t>Terza verità:</w:t>
      </w:r>
      <w:r w:rsidRPr="008804C6">
        <w:rPr>
          <w:rFonts w:ascii="Arial" w:eastAsia="Calibri" w:hAnsi="Arial"/>
          <w:sz w:val="24"/>
          <w:lang w:eastAsia="en-US"/>
        </w:rPr>
        <w:t xml:space="preserve"> lo Spirito Santo opera dal corpo di Cristo, nel corpo di Cristo, per il corpo di Cristo. Se un discepolo di Gesù non è nel corpo di Cristo, perché da esso si allontana, lo Spirito Santo mai potrà agire in lui. </w:t>
      </w:r>
      <w:r w:rsidRPr="008804C6">
        <w:rPr>
          <w:rFonts w:ascii="Arial" w:eastAsia="Calibri" w:hAnsi="Arial"/>
          <w:b/>
          <w:sz w:val="24"/>
          <w:lang w:eastAsia="en-US"/>
        </w:rPr>
        <w:t>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w:t>
      </w:r>
      <w:r w:rsidRPr="008804C6">
        <w:rPr>
          <w:rFonts w:ascii="Arial" w:eastAsia="Calibri" w:hAnsi="Arial"/>
          <w:sz w:val="24"/>
          <w:lang w:eastAsia="en-US"/>
        </w:rPr>
        <w:t xml:space="preserve">. Quando un discepolo di Gesù vive una relazione sfasata, fondata sull’errore, sull’eresia, sullo scisma con il corpo di Cristo, attesta che lo Spirito del Signore non è in lui. </w:t>
      </w:r>
      <w:r w:rsidRPr="008804C6">
        <w:rPr>
          <w:rFonts w:ascii="Arial" w:eastAsia="Calibri" w:hAnsi="Arial"/>
          <w:b/>
          <w:sz w:val="24"/>
          <w:lang w:eastAsia="en-US"/>
        </w:rPr>
        <w:t>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w:t>
      </w:r>
      <w:r w:rsidRPr="008804C6">
        <w:rPr>
          <w:rFonts w:ascii="Arial" w:eastAsia="Calibri" w:hAnsi="Arial"/>
          <w:sz w:val="24"/>
          <w:lang w:eastAsia="en-US"/>
        </w:rPr>
        <w:t xml:space="preserve"> Come può una persona che lavora contro Cristo pensare di essere mossa dallo Spirito del Signore? Uno che dice che Cristo e gli altri sono vie di salvezza, costui di certo non parla nello Spirito Santo. </w:t>
      </w:r>
      <w:r w:rsidRPr="008804C6">
        <w:rPr>
          <w:rFonts w:ascii="Arial" w:eastAsia="Calibri" w:hAnsi="Arial"/>
          <w:b/>
          <w:sz w:val="24"/>
          <w:lang w:eastAsia="en-US"/>
        </w:rPr>
        <w:t xml:space="preserve">Lo attesta la falsità da lui proclamata contro Cristo Gesù. Gesù non è una via, non è una verità, non è una vita. </w:t>
      </w:r>
      <w:r w:rsidRPr="008804C6">
        <w:rPr>
          <w:rFonts w:ascii="Arial" w:eastAsia="Calibri" w:hAnsi="Arial"/>
          <w:b/>
          <w:i/>
          <w:iCs/>
          <w:sz w:val="24"/>
          <w:lang w:eastAsia="en-US"/>
        </w:rPr>
        <w:t>“Io sono la via, la verità, la vita”</w:t>
      </w:r>
      <w:r w:rsidRPr="008804C6">
        <w:rPr>
          <w:rFonts w:ascii="Arial" w:eastAsia="Calibri" w:hAnsi="Arial"/>
          <w:b/>
          <w:sz w:val="24"/>
          <w:lang w:eastAsia="en-US"/>
        </w:rPr>
        <w:t>. Io, Dio e Figlio di Dio, sono la salvezza e la redenzione di ogni uomo.</w:t>
      </w:r>
    </w:p>
    <w:p w14:paraId="28F9B84E" w14:textId="77777777" w:rsidR="008804C6" w:rsidRPr="008804C6" w:rsidRDefault="008804C6" w:rsidP="008804C6">
      <w:pPr>
        <w:spacing w:after="120"/>
        <w:jc w:val="both"/>
        <w:rPr>
          <w:rFonts w:ascii="Arial" w:eastAsia="Calibri" w:hAnsi="Arial"/>
          <w:sz w:val="24"/>
          <w:lang w:eastAsia="en-US"/>
        </w:rPr>
      </w:pPr>
      <w:r w:rsidRPr="008804C6">
        <w:rPr>
          <w:rFonts w:ascii="Arial" w:eastAsia="Calibri" w:hAnsi="Arial"/>
          <w:b/>
          <w:sz w:val="24"/>
          <w:lang w:eastAsia="en-US"/>
        </w:rPr>
        <w:lastRenderedPageBreak/>
        <w:t>Ogni uomo è redento per me, in me, con me. Altre vie di redenzione e di salvezza non esistono.</w:t>
      </w:r>
      <w:r w:rsidRPr="008804C6">
        <w:rPr>
          <w:rFonts w:ascii="Arial" w:eastAsia="Calibri" w:hAnsi="Arial"/>
          <w:sz w:val="24"/>
          <w:lang w:eastAsia="en-US"/>
        </w:rPr>
        <w:t xml:space="preserve"> Per ogni parola meno vera che diciamo su Cristo sempre attestiamo che lo Spirito di Dio non è in noi. Lo Spirito di Dio è purissima verità di Cristo Gesù. </w:t>
      </w:r>
      <w:r w:rsidRPr="008804C6">
        <w:rPr>
          <w:rFonts w:ascii="Arial" w:eastAsia="Calibri" w:hAnsi="Arial"/>
          <w:b/>
          <w:sz w:val="24"/>
          <w:lang w:eastAsia="en-US"/>
        </w:rPr>
        <w:t>Se il cristiano vuole essere vero cristiano deve fare sua la scienza e la coscienza di Cristo Gesù</w:t>
      </w:r>
      <w:r w:rsidRPr="008804C6">
        <w:rPr>
          <w:rFonts w:ascii="Arial" w:eastAsia="Calibri" w:hAnsi="Arial"/>
          <w:sz w:val="24"/>
          <w:lang w:eastAsia="en-US"/>
        </w:rPr>
        <w:t xml:space="preserve">. </w:t>
      </w:r>
      <w:r w:rsidRPr="008804C6">
        <w:rPr>
          <w:rFonts w:ascii="Arial" w:eastAsia="Calibri" w:hAnsi="Arial"/>
          <w:b/>
          <w:sz w:val="24"/>
          <w:lang w:eastAsia="en-US"/>
        </w:rPr>
        <w:t>Privo della scienza e della coscienza di Cristo, sarà sempre conquistato dalla falsa scienza e dalla falsa coscienza che il mondo ha su Gesù Signore.</w:t>
      </w:r>
      <w:r w:rsidRPr="008804C6">
        <w:rPr>
          <w:rFonts w:ascii="Arial" w:eastAsia="Calibri" w:hAnsi="Arial"/>
          <w:sz w:val="24"/>
          <w:lang w:eastAsia="en-US"/>
        </w:rPr>
        <w:t xml:space="preserve"> Parlerà di Gesù dalla falsità e mai dalla verità.</w:t>
      </w:r>
    </w:p>
    <w:p w14:paraId="0F20488E" w14:textId="77777777" w:rsidR="008804C6" w:rsidRPr="008804C6" w:rsidRDefault="008804C6" w:rsidP="008804C6">
      <w:pPr>
        <w:spacing w:after="120"/>
        <w:jc w:val="both"/>
        <w:rPr>
          <w:rFonts w:ascii="Arial" w:hAnsi="Arial"/>
          <w:i/>
          <w:sz w:val="24"/>
        </w:rPr>
      </w:pPr>
      <w:r w:rsidRPr="008804C6">
        <w:rPr>
          <w:rFonts w:ascii="Arial" w:hAnsi="Arial"/>
          <w:sz w:val="24"/>
        </w:rPr>
        <w:t xml:space="preserve">Riportiamo ora solo alcuni brani del Nuovo Testamento. </w:t>
      </w:r>
      <w:r w:rsidRPr="008804C6">
        <w:rPr>
          <w:rFonts w:ascii="Arial" w:hAnsi="Arial"/>
          <w:b/>
          <w:sz w:val="24"/>
        </w:rPr>
        <w:t>Essi ci rivelano che veramente Gesù possedeva la perfetta scienza e la retta coscienza sulla sua Persona e sulla sua missione.</w:t>
      </w:r>
      <w:r w:rsidRPr="008804C6">
        <w:rPr>
          <w:rFonts w:ascii="Arial" w:hAnsi="Arial"/>
          <w:sz w:val="24"/>
        </w:rPr>
        <w:t xml:space="preserve"> Ogni brano del Nuovo Testamento è questa verità. </w:t>
      </w:r>
      <w:r w:rsidRPr="008804C6">
        <w:rPr>
          <w:rFonts w:ascii="Arial" w:hAnsi="Arial"/>
          <w:b/>
          <w:sz w:val="24"/>
        </w:rPr>
        <w:t>Tutto il Nuovo Testamento è questa verità. Sarebbe sufficiente Leggere l’Apocalisse. In questo Libro la verità di Cristo risplende in tutto il suo splendore. Nelle sue mani il Padre ha messo il cielo e la terra, il tempo e l’eternità.</w:t>
      </w:r>
      <w:r w:rsidRPr="008804C6">
        <w:rPr>
          <w:rFonts w:ascii="Arial" w:hAnsi="Arial"/>
          <w:sz w:val="24"/>
        </w:rPr>
        <w:t xml:space="preserve"> Il Padre ha messo anche se stesso lo Spirito Santo nelle mani del Figlio. Oggi più che mai urge che il cristiano possieda sia la perfetta scienza e sia la retta coscienza di Gesù Signore. </w:t>
      </w:r>
    </w:p>
    <w:p w14:paraId="648C163F"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D3E6499"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0DA62923"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w:t>
      </w:r>
      <w:r w:rsidRPr="008804C6">
        <w:rPr>
          <w:rFonts w:ascii="Arial" w:hAnsi="Arial"/>
          <w:i/>
          <w:iCs/>
          <w:spacing w:val="-2"/>
          <w:sz w:val="22"/>
        </w:rPr>
        <w:lastRenderedPageBreak/>
        <w:t>ladro non viene se non per rubare, uccidere e distruggere; io sono venuto perché abbiano la vita e l’abbiano in abbondanza.</w:t>
      </w:r>
    </w:p>
    <w:p w14:paraId="3A84D864"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56E4268" w14:textId="77777777" w:rsidR="008804C6" w:rsidRPr="008804C6" w:rsidRDefault="008804C6" w:rsidP="008804C6">
      <w:pPr>
        <w:spacing w:after="120"/>
        <w:jc w:val="both"/>
        <w:rPr>
          <w:rFonts w:ascii="Arial" w:hAnsi="Arial"/>
          <w:sz w:val="24"/>
        </w:rPr>
      </w:pPr>
      <w:r w:rsidRPr="008804C6">
        <w:rPr>
          <w:rFonts w:ascii="Arial" w:hAnsi="Arial"/>
          <w:b/>
          <w:sz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w:t>
      </w:r>
      <w:r w:rsidRPr="008804C6">
        <w:rPr>
          <w:rFonts w:ascii="Arial" w:hAnsi="Arial"/>
          <w:sz w:val="24"/>
        </w:rPr>
        <w:t xml:space="preserve"> È disonesto intellettualmente e quindi è disumanamente disonesto chi dovesse affermare o sostenere il contrario. </w:t>
      </w:r>
      <w:r w:rsidRPr="008804C6">
        <w:rPr>
          <w:rFonts w:ascii="Arial" w:hAnsi="Arial"/>
          <w:b/>
          <w:sz w:val="24"/>
        </w:rPr>
        <w:t>Non parliamo qui di fede. Uno può credere o anche non credere. Mai però potrà essere disonesto. L’onestà appartiene alla natura dell’uomo. La disonestà invece non appartiene alla natura.</w:t>
      </w:r>
      <w:r w:rsidRPr="008804C6">
        <w:rPr>
          <w:rFonts w:ascii="Arial" w:hAnsi="Arial"/>
          <w:sz w:val="24"/>
        </w:rPr>
        <w:t xml:space="preserve"> Essa è il frutto di una natura corrotta e immersa nell’idolatria e nell’immoralità. La disonestà, descritta nel Vangelo, è proprio dei farisei e degli scribi. La Parola di Gesù è tagliente su di essi. Essi sono disonesti perché corrotti nella loro natura:</w:t>
      </w:r>
    </w:p>
    <w:p w14:paraId="41F64D9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quel tempo fu portato a Gesù un indemoniato, cieco e muto, ed egli lo guarì, sicché il muto parlava e vedeva. Tutta la folla era sbalordita e diceva: «Che non sia costui il figlio di Davide?». Ma i farisei, udendo questo, dissero: </w:t>
      </w:r>
      <w:r w:rsidRPr="008804C6">
        <w:rPr>
          <w:rFonts w:ascii="Arial" w:hAnsi="Arial"/>
          <w:b/>
          <w:i/>
          <w:iCs/>
          <w:sz w:val="22"/>
        </w:rPr>
        <w:t>«Costui non scaccia i demòni se non per mezzo di Beelzebùl, capo dei demòni».</w:t>
      </w:r>
      <w:r w:rsidRPr="008804C6">
        <w:rPr>
          <w:rFonts w:ascii="Arial" w:hAnsi="Arial"/>
          <w:i/>
          <w:iCs/>
          <w:sz w:val="22"/>
        </w:rPr>
        <w:t xml:space="preserve"> </w:t>
      </w:r>
    </w:p>
    <w:p w14:paraId="210BBAC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Prendete un albero buono, anche il suo frutto sarà buono. Prendete un albero cattivo, anche il suo frutto sarà cattivo: dal frutto infatti si conosce l’albero. </w:t>
      </w:r>
      <w:r w:rsidRPr="008804C6">
        <w:rPr>
          <w:rFonts w:ascii="Arial" w:hAnsi="Arial"/>
          <w:b/>
          <w:i/>
          <w:iCs/>
          <w:sz w:val="22"/>
        </w:rPr>
        <w:t>Razza di vipere, come potete dire cose buone, voi che siete cattivi? La bocca infatti esprime ciò che dal cuore sovrabbonda. L’uomo buono dal suo buon tesoro trae fuori cose buone, mentre l’uomo cattivo dal suo cattivo tesoro trae fuori cose cattive.</w:t>
      </w:r>
      <w:r w:rsidRPr="008804C6">
        <w:rPr>
          <w:rFonts w:ascii="Arial" w:hAnsi="Arial"/>
          <w:i/>
          <w:iCs/>
          <w:sz w:val="22"/>
        </w:rPr>
        <w:t xml:space="preserve"> Ma io vi dico: di ogni parola vana che gli uomini diranno, dovranno rendere conto nel giorno del giudizio; infatti in base alle tue parole sarai giustificato e in base alle tue parole sarai condannato» (Mt 12,22-24.25-37). </w:t>
      </w:r>
    </w:p>
    <w:p w14:paraId="5A0A2A9B"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questa onestà che oggi manca a moltissimi cristiani. </w:t>
      </w:r>
      <w:r w:rsidRPr="008804C6">
        <w:rPr>
          <w:rFonts w:ascii="Arial" w:hAnsi="Arial"/>
          <w:b/>
          <w:sz w:val="24"/>
        </w:rPr>
        <w:t>Un cristiano, per assurdo può anche non credere in Cristo. Mai però potrà divenire disonesto. Diviene disonesto quando riduce la scienza e la coscienza di Cristo a menzogna.</w:t>
      </w:r>
      <w:r w:rsidRPr="008804C6">
        <w:rPr>
          <w:rFonts w:ascii="Arial" w:hAnsi="Arial"/>
          <w:sz w:val="24"/>
        </w:rPr>
        <w:t xml:space="preserve"> </w:t>
      </w:r>
      <w:r w:rsidRPr="008804C6">
        <w:rPr>
          <w:rFonts w:ascii="Arial" w:hAnsi="Arial"/>
          <w:b/>
          <w:sz w:val="24"/>
        </w:rPr>
        <w:t xml:space="preserve">Potrà anche dire: </w:t>
      </w:r>
      <w:r w:rsidRPr="008804C6">
        <w:rPr>
          <w:rFonts w:ascii="Arial" w:hAnsi="Arial"/>
          <w:b/>
          <w:i/>
          <w:iCs/>
          <w:sz w:val="24"/>
        </w:rPr>
        <w:t>“Io non credo in Gesù Signore”</w:t>
      </w:r>
      <w:r w:rsidRPr="008804C6">
        <w:rPr>
          <w:rFonts w:ascii="Arial" w:hAnsi="Arial"/>
          <w:b/>
          <w:sz w:val="24"/>
        </w:rPr>
        <w:t>. Mai però potrà dire cose contrarie a quanto è contenuto nei Sacri Testi.</w:t>
      </w:r>
      <w:r w:rsidRPr="008804C6">
        <w:rPr>
          <w:rFonts w:ascii="Arial" w:hAnsi="Arial"/>
          <w:sz w:val="24"/>
        </w:rPr>
        <w:t xml:space="preserve"> Se lo dovesse dire, sappia che è disonesto. Se è disonesto, attesta di essersi corrotto nella sua natura. Natura corrotta, disonestà della mente e del cuore. </w:t>
      </w:r>
    </w:p>
    <w:p w14:paraId="531157DF" w14:textId="77777777" w:rsidR="008804C6" w:rsidRPr="008804C6" w:rsidRDefault="008804C6" w:rsidP="008804C6">
      <w:pPr>
        <w:spacing w:after="120"/>
        <w:jc w:val="both"/>
        <w:rPr>
          <w:rFonts w:ascii="Arial" w:hAnsi="Arial"/>
          <w:sz w:val="24"/>
        </w:rPr>
      </w:pPr>
    </w:p>
    <w:p w14:paraId="5B64DE80" w14:textId="77777777" w:rsidR="008804C6" w:rsidRPr="008804C6" w:rsidRDefault="008804C6" w:rsidP="008804C6">
      <w:pPr>
        <w:spacing w:after="120"/>
        <w:rPr>
          <w:rFonts w:ascii="Arial" w:hAnsi="Arial" w:cs="Arial"/>
          <w:b/>
          <w:bCs/>
          <w:i/>
          <w:iCs/>
          <w:sz w:val="24"/>
          <w:szCs w:val="28"/>
        </w:rPr>
      </w:pPr>
      <w:bookmarkStart w:id="173" w:name="_Toc106201759"/>
      <w:r w:rsidRPr="008804C6">
        <w:rPr>
          <w:rFonts w:ascii="Arial" w:hAnsi="Arial" w:cs="Arial"/>
          <w:b/>
          <w:bCs/>
          <w:i/>
          <w:iCs/>
          <w:sz w:val="24"/>
          <w:szCs w:val="28"/>
        </w:rPr>
        <w:t>La coscienza di ogni singolo Presbitero nello Spirito Santo</w:t>
      </w:r>
      <w:bookmarkEnd w:id="173"/>
      <w:r w:rsidRPr="008804C6">
        <w:rPr>
          <w:rFonts w:ascii="Arial" w:hAnsi="Arial" w:cs="Arial"/>
          <w:b/>
          <w:bCs/>
          <w:i/>
          <w:iCs/>
          <w:sz w:val="24"/>
          <w:szCs w:val="28"/>
        </w:rPr>
        <w:t xml:space="preserve"> </w:t>
      </w:r>
    </w:p>
    <w:p w14:paraId="47B8C232"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chi è il Presbitero nel Nuovo Testamento: </w:t>
      </w:r>
      <w:r w:rsidRPr="008804C6">
        <w:rPr>
          <w:rFonts w:ascii="Arial" w:hAnsi="Arial"/>
          <w:b/>
          <w:sz w:val="24"/>
        </w:rPr>
        <w:t>È la persona nella quale lo Spirito Santo ha “creato e generato” Cristo Gesù</w:t>
      </w:r>
      <w:r w:rsidRPr="008804C6">
        <w:rPr>
          <w:rFonts w:ascii="Arial" w:hAnsi="Arial"/>
          <w:sz w:val="24"/>
        </w:rPr>
        <w:t xml:space="preserve">. È la persona nella quale lo Spirito Santo ha posto </w:t>
      </w:r>
      <w:r w:rsidRPr="008804C6">
        <w:rPr>
          <w:rFonts w:ascii="Arial" w:hAnsi="Arial"/>
          <w:b/>
          <w:sz w:val="24"/>
        </w:rPr>
        <w:t>il cuore di Cristo</w:t>
      </w:r>
      <w:r w:rsidRPr="008804C6">
        <w:rPr>
          <w:rFonts w:ascii="Arial" w:hAnsi="Arial"/>
          <w:sz w:val="24"/>
        </w:rPr>
        <w:t xml:space="preserve"> come cuore del Presbitero, </w:t>
      </w:r>
      <w:r w:rsidRPr="008804C6">
        <w:rPr>
          <w:rFonts w:ascii="Arial" w:hAnsi="Arial"/>
          <w:b/>
          <w:sz w:val="24"/>
        </w:rPr>
        <w:t>il pensiero di Cristo</w:t>
      </w:r>
      <w:r w:rsidRPr="008804C6">
        <w:rPr>
          <w:rFonts w:ascii="Arial" w:hAnsi="Arial"/>
          <w:sz w:val="24"/>
        </w:rPr>
        <w:t xml:space="preserve"> come pensiero del Presbitero, </w:t>
      </w:r>
      <w:r w:rsidRPr="008804C6">
        <w:rPr>
          <w:rFonts w:ascii="Arial" w:hAnsi="Arial"/>
          <w:b/>
          <w:sz w:val="24"/>
        </w:rPr>
        <w:t>la coscienza di Cristo</w:t>
      </w:r>
      <w:r w:rsidRPr="008804C6">
        <w:rPr>
          <w:rFonts w:ascii="Arial" w:hAnsi="Arial"/>
          <w:sz w:val="24"/>
        </w:rPr>
        <w:t xml:space="preserve"> come coscienza del Presbitero, </w:t>
      </w:r>
      <w:r w:rsidRPr="008804C6">
        <w:rPr>
          <w:rFonts w:ascii="Arial" w:hAnsi="Arial"/>
          <w:b/>
          <w:sz w:val="24"/>
        </w:rPr>
        <w:t>la scienza di Cristo</w:t>
      </w:r>
      <w:r w:rsidRPr="008804C6">
        <w:rPr>
          <w:rFonts w:ascii="Arial" w:hAnsi="Arial"/>
          <w:sz w:val="24"/>
        </w:rPr>
        <w:t xml:space="preserve"> come scienza del Presbitero, </w:t>
      </w:r>
      <w:r w:rsidRPr="008804C6">
        <w:rPr>
          <w:rFonts w:ascii="Arial" w:hAnsi="Arial"/>
          <w:b/>
          <w:sz w:val="24"/>
        </w:rPr>
        <w:t>la luce e la grazia di Cristo</w:t>
      </w:r>
      <w:r w:rsidRPr="008804C6">
        <w:rPr>
          <w:rFonts w:ascii="Arial" w:hAnsi="Arial"/>
          <w:sz w:val="24"/>
        </w:rPr>
        <w:t xml:space="preserve"> come luce e grazia del Presbitero, </w:t>
      </w:r>
      <w:r w:rsidRPr="008804C6">
        <w:rPr>
          <w:rFonts w:ascii="Arial" w:hAnsi="Arial"/>
          <w:b/>
          <w:sz w:val="24"/>
        </w:rPr>
        <w:t>la passione e la crocifissione di Cristo</w:t>
      </w:r>
      <w:r w:rsidRPr="008804C6">
        <w:rPr>
          <w:rFonts w:ascii="Arial" w:hAnsi="Arial"/>
          <w:sz w:val="24"/>
        </w:rPr>
        <w:t xml:space="preserve"> come passione e crocifissione del Presbitero, </w:t>
      </w:r>
      <w:r w:rsidRPr="008804C6">
        <w:rPr>
          <w:rFonts w:ascii="Arial" w:hAnsi="Arial"/>
          <w:b/>
          <w:sz w:val="24"/>
        </w:rPr>
        <w:t>la risurrezione di Cristo</w:t>
      </w:r>
      <w:r w:rsidRPr="008804C6">
        <w:rPr>
          <w:rFonts w:ascii="Arial" w:hAnsi="Arial"/>
          <w:sz w:val="24"/>
        </w:rPr>
        <w:t xml:space="preserve"> come risurrezione del Presbitero, </w:t>
      </w:r>
      <w:r w:rsidRPr="008804C6">
        <w:rPr>
          <w:rFonts w:ascii="Arial" w:hAnsi="Arial"/>
          <w:b/>
          <w:sz w:val="24"/>
        </w:rPr>
        <w:t>il Padre di Cristo</w:t>
      </w:r>
      <w:r w:rsidRPr="008804C6">
        <w:rPr>
          <w:rFonts w:ascii="Arial" w:hAnsi="Arial"/>
          <w:sz w:val="24"/>
        </w:rPr>
        <w:t xml:space="preserve"> come Padre del Presbitero, </w:t>
      </w:r>
      <w:r w:rsidRPr="008804C6">
        <w:rPr>
          <w:rFonts w:ascii="Arial" w:hAnsi="Arial"/>
          <w:b/>
          <w:sz w:val="24"/>
        </w:rPr>
        <w:t>lo Spirito Santo di Cristo</w:t>
      </w:r>
      <w:r w:rsidRPr="008804C6">
        <w:rPr>
          <w:rFonts w:ascii="Arial" w:hAnsi="Arial"/>
          <w:sz w:val="24"/>
        </w:rPr>
        <w:t xml:space="preserve"> come Spirito Santo del Presbitero, </w:t>
      </w:r>
      <w:r w:rsidRPr="008804C6">
        <w:rPr>
          <w:rFonts w:ascii="Arial" w:hAnsi="Arial"/>
          <w:b/>
          <w:sz w:val="24"/>
        </w:rPr>
        <w:t>la carità pastorale di Cristo</w:t>
      </w:r>
      <w:r w:rsidRPr="008804C6">
        <w:rPr>
          <w:rFonts w:ascii="Arial" w:hAnsi="Arial"/>
          <w:sz w:val="24"/>
        </w:rPr>
        <w:t xml:space="preserve"> come carità pastorale del Presbitero, </w:t>
      </w:r>
      <w:r w:rsidRPr="008804C6">
        <w:rPr>
          <w:rFonts w:ascii="Arial" w:hAnsi="Arial"/>
          <w:b/>
          <w:sz w:val="24"/>
        </w:rPr>
        <w:t>la missione di salvezza e di redenzione di Cristo</w:t>
      </w:r>
      <w:r w:rsidRPr="008804C6">
        <w:rPr>
          <w:rFonts w:ascii="Arial" w:hAnsi="Arial"/>
          <w:sz w:val="24"/>
        </w:rPr>
        <w:t xml:space="preserve"> come missione di salvezza e di redenzione del Presbitero, </w:t>
      </w:r>
      <w:r w:rsidRPr="008804C6">
        <w:rPr>
          <w:rFonts w:ascii="Arial" w:hAnsi="Arial"/>
          <w:b/>
          <w:sz w:val="24"/>
        </w:rPr>
        <w:t>la Parola di Cristo</w:t>
      </w:r>
      <w:r w:rsidRPr="008804C6">
        <w:rPr>
          <w:rFonts w:ascii="Arial" w:hAnsi="Arial"/>
          <w:sz w:val="24"/>
        </w:rPr>
        <w:t xml:space="preserve"> come Parola del Presbitero, i poteri di Cristo come poteri del Presbitero. </w:t>
      </w:r>
      <w:r w:rsidRPr="008804C6">
        <w:rPr>
          <w:rFonts w:ascii="Arial" w:hAnsi="Arial"/>
          <w:b/>
          <w:sz w:val="24"/>
        </w:rPr>
        <w:t>Il Presbitero per “creazione e generazione” dello Spirito Santo è perfetta immagine di Cristo, Capo e Pastore del suo gregge.</w:t>
      </w:r>
      <w:r w:rsidRPr="008804C6">
        <w:rPr>
          <w:rFonts w:ascii="Arial" w:hAnsi="Arial"/>
          <w:sz w:val="24"/>
        </w:rPr>
        <w:t xml:space="preserve"> Questo mistero sempre però il Presbitero dovrà viverlo in comunione gerarchica con il Vescovo, </w:t>
      </w:r>
      <w:r w:rsidRPr="008804C6">
        <w:rPr>
          <w:rFonts w:ascii="Arial" w:hAnsi="Arial"/>
          <w:b/>
          <w:sz w:val="24"/>
        </w:rPr>
        <w:t>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w:t>
      </w:r>
      <w:r w:rsidRPr="008804C6">
        <w:rPr>
          <w:rFonts w:ascii="Arial" w:hAnsi="Arial"/>
          <w:sz w:val="24"/>
        </w:rPr>
        <w:t>. Questa scienza e questa coscienza il Presbitero deve avere sempre di sé:</w:t>
      </w:r>
      <w:r w:rsidRPr="008804C6">
        <w:rPr>
          <w:rFonts w:ascii="Arial" w:hAnsi="Arial"/>
          <w:b/>
          <w:sz w:val="24"/>
        </w:rPr>
        <w:t xml:space="preserve"> </w:t>
      </w:r>
      <w:r w:rsidRPr="008804C6">
        <w:rPr>
          <w:rFonts w:ascii="Arial" w:hAnsi="Arial"/>
          <w:b/>
          <w:i/>
          <w:sz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8804C6">
        <w:rPr>
          <w:rFonts w:ascii="Arial" w:hAnsi="Arial"/>
          <w:b/>
          <w:sz w:val="24"/>
        </w:rPr>
        <w:t>”</w:t>
      </w:r>
      <w:r w:rsidRPr="008804C6">
        <w:rPr>
          <w:rFonts w:ascii="Arial" w:hAnsi="Arial"/>
          <w:sz w:val="24"/>
        </w:rPr>
        <w:t xml:space="preserve">. Il Presbitero è obbligato, anche a costo della sua vita, a conservare purissima nel </w:t>
      </w:r>
      <w:r w:rsidRPr="008804C6">
        <w:rPr>
          <w:rFonts w:ascii="Arial" w:hAnsi="Arial"/>
          <w:sz w:val="24"/>
        </w:rPr>
        <w:lastRenderedPageBreak/>
        <w:t xml:space="preserve">suo cuore la scienza e la coscienza della sua persona, scienza e coscienza che sono in lui vera creazione dello Spirito Santo. </w:t>
      </w:r>
    </w:p>
    <w:p w14:paraId="15FECF02" w14:textId="77777777" w:rsidR="008804C6" w:rsidRPr="008804C6" w:rsidRDefault="008804C6" w:rsidP="008804C6">
      <w:pPr>
        <w:spacing w:after="120"/>
        <w:jc w:val="both"/>
        <w:rPr>
          <w:rFonts w:ascii="Arial" w:hAnsi="Arial"/>
          <w:sz w:val="24"/>
        </w:rPr>
      </w:pPr>
      <w:r w:rsidRPr="008804C6">
        <w:rPr>
          <w:rFonts w:ascii="Arial" w:hAnsi="Arial"/>
          <w:b/>
          <w:sz w:val="24"/>
        </w:rPr>
        <w:t>Scienza e coscienza che devono essere in tutto la scienza e la coscienza di Cristo Gesù. In Cristo Gesù scienza e coscienza hanno origine eterna. Nel Presbitero scienza e coscienza hanno origine divina, perché create in Lui dallo Spirito Santo</w:t>
      </w:r>
      <w:r w:rsidRPr="008804C6">
        <w:rPr>
          <w:rFonts w:ascii="Arial" w:hAnsi="Arial"/>
          <w:sz w:val="24"/>
        </w:rPr>
        <w:t>. Il Presbitero che dovesse cadere da questa scienza e coscienza, essendo esse frutto dello Spirito Santo nella sua natura, lui si corrompe nella natura.</w:t>
      </w:r>
      <w:r w:rsidRPr="008804C6">
        <w:rPr>
          <w:rFonts w:ascii="Arial" w:hAnsi="Arial"/>
          <w:b/>
          <w:sz w:val="24"/>
        </w:rPr>
        <w:t xml:space="preserve">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w:t>
      </w:r>
      <w:r w:rsidRPr="008804C6">
        <w:rPr>
          <w:rFonts w:ascii="Arial" w:hAnsi="Arial"/>
          <w:sz w:val="24"/>
        </w:rPr>
        <w:t xml:space="preserve"> </w:t>
      </w:r>
      <w:r w:rsidRPr="008804C6">
        <w:rPr>
          <w:rFonts w:ascii="Arial" w:hAnsi="Arial"/>
          <w:b/>
          <w:sz w:val="24"/>
        </w:rPr>
        <w:t>Sarebbe questo il più grande inganno perpetrato ai danni dell’uomo.</w:t>
      </w:r>
      <w:r w:rsidRPr="008804C6">
        <w:rPr>
          <w:rFonts w:ascii="Arial" w:hAnsi="Arial"/>
          <w:sz w:val="24"/>
        </w:rPr>
        <w:t xml:space="preserve"> Questi potrebbe pensare che lui sia sempre ministro di Cristo, mentre in realtà si è trasformato in ministro del mondo e peggio ancora in ministro di Satana. L’inganno potrebbe durare per tutta una vita.</w:t>
      </w:r>
    </w:p>
    <w:p w14:paraId="6B584735" w14:textId="77777777" w:rsidR="008804C6" w:rsidRPr="008804C6" w:rsidRDefault="008804C6" w:rsidP="008804C6"/>
    <w:p w14:paraId="34B0A109" w14:textId="77777777" w:rsidR="008804C6" w:rsidRPr="008804C6" w:rsidRDefault="008804C6" w:rsidP="008804C6">
      <w:pPr>
        <w:spacing w:after="120"/>
        <w:rPr>
          <w:rFonts w:ascii="Arial" w:hAnsi="Arial" w:cs="Arial"/>
          <w:b/>
          <w:bCs/>
          <w:i/>
          <w:iCs/>
          <w:sz w:val="24"/>
          <w:szCs w:val="28"/>
        </w:rPr>
      </w:pPr>
      <w:bookmarkStart w:id="174" w:name="_Toc106201760"/>
      <w:r w:rsidRPr="008804C6">
        <w:rPr>
          <w:rFonts w:ascii="Arial" w:hAnsi="Arial" w:cs="Arial"/>
          <w:b/>
          <w:bCs/>
          <w:i/>
          <w:iCs/>
          <w:sz w:val="24"/>
          <w:szCs w:val="28"/>
        </w:rPr>
        <w:t>Alcune coscienze deformate</w:t>
      </w:r>
      <w:bookmarkEnd w:id="174"/>
      <w:r w:rsidRPr="008804C6">
        <w:rPr>
          <w:rFonts w:ascii="Arial" w:hAnsi="Arial" w:cs="Arial"/>
          <w:b/>
          <w:bCs/>
          <w:i/>
          <w:iCs/>
          <w:sz w:val="24"/>
          <w:szCs w:val="28"/>
        </w:rPr>
        <w:t xml:space="preserve"> </w:t>
      </w:r>
    </w:p>
    <w:p w14:paraId="771E9595" w14:textId="77777777" w:rsidR="008804C6" w:rsidRPr="008804C6" w:rsidRDefault="008804C6" w:rsidP="008804C6">
      <w:pPr>
        <w:spacing w:after="120"/>
        <w:jc w:val="both"/>
        <w:rPr>
          <w:rFonts w:ascii="Arial" w:hAnsi="Arial"/>
          <w:sz w:val="24"/>
        </w:rPr>
      </w:pPr>
      <w:r w:rsidRPr="008804C6">
        <w:rPr>
          <w:rFonts w:ascii="Arial" w:hAnsi="Arial"/>
          <w:sz w:val="24"/>
        </w:rPr>
        <w:t xml:space="preserve">L’Apocalisse ci presenta i sette angeli delle sette Chiese che sono in Asia, </w:t>
      </w:r>
      <w:r w:rsidRPr="008804C6">
        <w:rPr>
          <w:rFonts w:ascii="Arial" w:hAnsi="Arial"/>
          <w:b/>
          <w:sz w:val="24"/>
        </w:rPr>
        <w:t>alcuni dei</w:t>
      </w:r>
      <w:r w:rsidRPr="008804C6">
        <w:rPr>
          <w:rFonts w:ascii="Arial" w:hAnsi="Arial"/>
          <w:sz w:val="24"/>
        </w:rPr>
        <w:t xml:space="preserve"> </w:t>
      </w:r>
      <w:r w:rsidRPr="008804C6">
        <w:rPr>
          <w:rFonts w:ascii="Arial" w:hAnsi="Arial"/>
          <w:b/>
          <w:sz w:val="24"/>
        </w:rPr>
        <w:t>quali o in toto o in parte hanno smarrito in essi la scienza e la coscienza di Cristo Gesù</w:t>
      </w:r>
      <w:r w:rsidRPr="008804C6">
        <w:rPr>
          <w:rFonts w:ascii="Arial" w:hAnsi="Arial"/>
          <w:sz w:val="24"/>
        </w:rPr>
        <w:t xml:space="preserve">. Questo smarrimento comporta un’azione pastorale nella quale </w:t>
      </w:r>
      <w:r w:rsidRPr="008804C6">
        <w:rPr>
          <w:rFonts w:ascii="Arial" w:hAnsi="Arial"/>
          <w:b/>
          <w:sz w:val="24"/>
        </w:rPr>
        <w:t>verità e falsità, bene e male, luce e tenebre convivono, con grande smarrimento del gregge del Signore</w:t>
      </w:r>
      <w:r w:rsidRPr="008804C6">
        <w:rPr>
          <w:rFonts w:ascii="Arial" w:hAnsi="Arial"/>
          <w:sz w:val="24"/>
        </w:rPr>
        <w:t xml:space="preserve">. Tutti sono invitati a camminare con la perfetta scienza e la purissima e retta coscienza di Cristo Gesù. </w:t>
      </w:r>
    </w:p>
    <w:p w14:paraId="6B5D619F"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8804C6">
        <w:rPr>
          <w:rFonts w:ascii="Arial" w:hAnsi="Arial"/>
          <w:b/>
          <w:i/>
          <w:iCs/>
          <w:sz w:val="22"/>
          <w:szCs w:val="18"/>
        </w:rPr>
        <w:t xml:space="preserve">Ho però da rimproverarti di avere abbandonato il tuo primo amore. Ricorda dunque da dove sei caduto, convèrtiti e compi le opere di prima. Se invece non ti convertirai, verrò da te e toglierò il tuo candelabro dal suo posto. </w:t>
      </w:r>
      <w:r w:rsidRPr="008804C6">
        <w:rPr>
          <w:rFonts w:ascii="Arial" w:hAnsi="Arial"/>
          <w:i/>
          <w:iCs/>
          <w:sz w:val="22"/>
          <w:szCs w:val="18"/>
        </w:rPr>
        <w:t>Tuttavia hai questo di buono: tu detesti le opere dei nicolaìti, che anch’io detesto. Chi ha orecchi, ascolti ciò che lo Spirito dice alle Chiese. Al vincitore darò da mangiare dall’albero della vita, che sta nel paradiso di Dio”.</w:t>
      </w:r>
    </w:p>
    <w:p w14:paraId="7877118F"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8804C6">
        <w:rPr>
          <w:rFonts w:ascii="Arial" w:hAnsi="Arial"/>
          <w:b/>
          <w:i/>
          <w:iCs/>
          <w:sz w:val="22"/>
          <w:szCs w:val="18"/>
        </w:rPr>
        <w:t>Sii fedele fino alla morte e ti darò la corona della vita.</w:t>
      </w:r>
      <w:r w:rsidRPr="008804C6">
        <w:rPr>
          <w:rFonts w:ascii="Arial" w:hAnsi="Arial"/>
          <w:i/>
          <w:iCs/>
          <w:sz w:val="22"/>
          <w:szCs w:val="18"/>
        </w:rPr>
        <w:t xml:space="preserve"> Chi ha orecchi, ascolti ciò che lo Spirito dice alle Chiese. Il vincitore non sarà colpito dalla seconda morte”.</w:t>
      </w:r>
    </w:p>
    <w:p w14:paraId="0AE9A472"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w:t>
      </w:r>
      <w:r w:rsidRPr="008804C6">
        <w:rPr>
          <w:rFonts w:ascii="Arial" w:hAnsi="Arial"/>
          <w:b/>
          <w:i/>
          <w:iCs/>
          <w:sz w:val="22"/>
          <w:szCs w:val="18"/>
        </w:rPr>
        <w:t xml:space="preserve">Ma ho da rimproverarti alcune cose: presso di te hai </w:t>
      </w:r>
      <w:r w:rsidRPr="008804C6">
        <w:rPr>
          <w:rFonts w:ascii="Arial" w:hAnsi="Arial"/>
          <w:b/>
          <w:i/>
          <w:iCs/>
          <w:sz w:val="22"/>
          <w:szCs w:val="18"/>
        </w:rPr>
        <w:lastRenderedPageBreak/>
        <w:t>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w:t>
      </w:r>
      <w:r w:rsidRPr="008804C6">
        <w:rPr>
          <w:rFonts w:ascii="Arial" w:hAnsi="Arial"/>
          <w:i/>
          <w:iCs/>
          <w:sz w:val="22"/>
          <w:szCs w:val="18"/>
        </w:rPr>
        <w:t xml:space="preserve"> Chi ha orecchi, ascolti ciò che lo Spirito dice alle Chiese. Al vincitore darò la manna nascosta e una pietruzza bianca, sulla quale sta scritto un nome nuovo, che nessuno conosce all’infuori di chi lo riceve”.</w:t>
      </w:r>
    </w:p>
    <w:p w14:paraId="405668E1"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8804C6">
        <w:rPr>
          <w:rFonts w:ascii="Arial" w:hAnsi="Arial"/>
          <w:b/>
          <w:i/>
          <w:iCs/>
          <w:sz w:val="22"/>
          <w:szCs w:val="18"/>
        </w:rPr>
        <w:t>Ma ho da rimproverarti che lasci fare a Gezabele, la donna che si dichiara profetessa e seduce i miei servi, insegnando a darsi alla prostituzione e a mangiare carni immolate agli idoli</w:t>
      </w:r>
      <w:r w:rsidRPr="008804C6">
        <w:rPr>
          <w:rFonts w:ascii="Arial" w:hAnsi="Arial"/>
          <w:i/>
          <w:iCs/>
          <w:sz w:val="22"/>
          <w:szCs w:val="18"/>
        </w:rPr>
        <w:t xml:space="preserve">. Io le ho dato tempo per convertirsi, ma lei non vuole convertirsi dalla sua prostituzione. Ebbene, io getterò lei in un letto di dolore e coloro che commettono adulterio con lei in una grande tribolazione, se non si convertiranno dalle opere che ha loro insegnato. </w:t>
      </w:r>
      <w:r w:rsidRPr="008804C6">
        <w:rPr>
          <w:rFonts w:ascii="Arial" w:hAnsi="Arial"/>
          <w:b/>
          <w:i/>
          <w:iCs/>
          <w:sz w:val="22"/>
          <w:szCs w:val="18"/>
        </w:rPr>
        <w:t>Colpirò a morte i suoi figli e tutte le Chiese sapranno che io sono Colui che scruta gli affetti e i pensieri degli uomini, e darò a ciascuno di voi secondo le sue opere.</w:t>
      </w:r>
      <w:r w:rsidRPr="008804C6">
        <w:rPr>
          <w:rFonts w:ascii="Arial" w:hAnsi="Arial"/>
          <w:i/>
          <w:iCs/>
          <w:sz w:val="22"/>
          <w:szCs w:val="18"/>
        </w:rPr>
        <w:t xml:space="preserve"> A quegli altri poi di Tiàtira che non seguono questa dottrina e che non hanno conosciuto le profondità di Satana – come le chiamano –, a voi io dico: non vi imporrò un altro peso, ma quello che possedete tenetelo saldo fino a quando verrò. </w:t>
      </w:r>
      <w:r w:rsidRPr="008804C6">
        <w:rPr>
          <w:rFonts w:ascii="Arial" w:hAnsi="Arial"/>
          <w:b/>
          <w:i/>
          <w:iCs/>
          <w:sz w:val="22"/>
          <w:szCs w:val="18"/>
        </w:rPr>
        <w:t>Al vincitore che custodisce sino alla fine le mie opere darò autorità sopra le nazioni: le governerà con scettro di ferro, come vasi di argilla si frantumeranno, con la stessa autorità che ho ricevuto dal Padre mio; e a lui darò la stella del mattino.</w:t>
      </w:r>
      <w:r w:rsidRPr="008804C6">
        <w:rPr>
          <w:rFonts w:ascii="Arial" w:hAnsi="Arial"/>
          <w:i/>
          <w:iCs/>
          <w:sz w:val="22"/>
          <w:szCs w:val="18"/>
        </w:rPr>
        <w:t xml:space="preserve"> Chi ha orecchi, ascolti ciò che lo Spirito dice alle Chiese” (Ap 2,1-29). </w:t>
      </w:r>
    </w:p>
    <w:p w14:paraId="4E0253CF"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Sardi scrivi: “Così parla Colui che possiede i sette spiriti di Dio e le sette stelle. Conosco le tue opere; ti si crede vivo, e sei morto. </w:t>
      </w:r>
      <w:r w:rsidRPr="008804C6">
        <w:rPr>
          <w:rFonts w:ascii="Arial" w:hAnsi="Arial"/>
          <w:b/>
          <w:i/>
          <w:iCs/>
          <w:sz w:val="22"/>
          <w:szCs w:val="18"/>
        </w:rPr>
        <w:t>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w:t>
      </w:r>
      <w:r w:rsidRPr="008804C6">
        <w:rPr>
          <w:rFonts w:ascii="Arial" w:hAnsi="Arial"/>
          <w:i/>
          <w:iCs/>
          <w:sz w:val="22"/>
          <w:szCs w:val="18"/>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A55FE65"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w:t>
      </w:r>
      <w:r w:rsidRPr="008804C6">
        <w:rPr>
          <w:rFonts w:ascii="Arial" w:hAnsi="Arial"/>
          <w:b/>
          <w:i/>
          <w:iCs/>
          <w:sz w:val="22"/>
          <w:szCs w:val="18"/>
        </w:rPr>
        <w:t xml:space="preserve">Poiché hai custodito il mio invito alla perseveranza, anch’io ti custodirò nell’ora della tentazione che sta per venire sul mondo intero, per mettere alla prova gli abitanti della terra. Vengo presto. Tieni saldo quello che hai, perché </w:t>
      </w:r>
      <w:r w:rsidRPr="008804C6">
        <w:rPr>
          <w:rFonts w:ascii="Arial" w:hAnsi="Arial"/>
          <w:b/>
          <w:i/>
          <w:iCs/>
          <w:sz w:val="22"/>
          <w:szCs w:val="18"/>
        </w:rPr>
        <w:lastRenderedPageBreak/>
        <w:t>nessuno ti tolga la corona.</w:t>
      </w:r>
      <w:r w:rsidRPr="008804C6">
        <w:rPr>
          <w:rFonts w:ascii="Arial" w:hAnsi="Arial"/>
          <w:i/>
          <w:iCs/>
          <w:sz w:val="22"/>
          <w:szCs w:val="18"/>
        </w:rPr>
        <w:t xml:space="preserve">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00D4C7F" w14:textId="77777777" w:rsidR="008804C6" w:rsidRPr="008804C6" w:rsidRDefault="008804C6" w:rsidP="008804C6">
      <w:pPr>
        <w:spacing w:after="120"/>
        <w:ind w:left="567" w:right="567"/>
        <w:jc w:val="both"/>
        <w:rPr>
          <w:rFonts w:ascii="Arial" w:hAnsi="Arial"/>
          <w:i/>
          <w:iCs/>
          <w:sz w:val="22"/>
          <w:szCs w:val="18"/>
        </w:rPr>
      </w:pPr>
      <w:r w:rsidRPr="008804C6">
        <w:rPr>
          <w:rFonts w:ascii="Arial" w:hAnsi="Arial"/>
          <w:i/>
          <w:iCs/>
          <w:sz w:val="22"/>
          <w:szCs w:val="18"/>
        </w:rPr>
        <w:t xml:space="preserve">All’angelo della Chiesa che è a Laodicèa scrivi: “Così parla l’Amen, il Testimone degno di fede e veritiero, il Principio della creazione di Dio. </w:t>
      </w:r>
      <w:r w:rsidRPr="008804C6">
        <w:rPr>
          <w:rFonts w:ascii="Arial" w:hAnsi="Arial"/>
          <w:b/>
          <w:i/>
          <w:iCs/>
          <w:sz w:val="22"/>
          <w:szCs w:val="18"/>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8804C6">
        <w:rPr>
          <w:rFonts w:ascii="Arial" w:hAnsi="Arial"/>
          <w:i/>
          <w:iCs/>
          <w:sz w:val="22"/>
          <w:szCs w:val="18"/>
        </w:rPr>
        <w:t xml:space="preserve">.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793C7BE0" w14:textId="77777777" w:rsidR="008804C6" w:rsidRPr="008804C6" w:rsidRDefault="008804C6" w:rsidP="008804C6">
      <w:pPr>
        <w:spacing w:after="120"/>
        <w:jc w:val="both"/>
        <w:rPr>
          <w:rFonts w:ascii="Arial" w:hAnsi="Arial"/>
          <w:sz w:val="24"/>
        </w:rPr>
      </w:pPr>
      <w:r w:rsidRPr="008804C6">
        <w:rPr>
          <w:rFonts w:ascii="Arial" w:hAnsi="Arial"/>
          <w:b/>
          <w:sz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8804C6">
        <w:rPr>
          <w:rFonts w:ascii="Arial" w:hAnsi="Arial"/>
          <w:b/>
          <w:spacing w:val="-2"/>
          <w:sz w:val="24"/>
        </w:rPr>
        <w:t>Spirito Santo</w:t>
      </w:r>
      <w:r w:rsidRPr="008804C6">
        <w:rPr>
          <w:rFonts w:ascii="Arial" w:hAnsi="Arial"/>
          <w:spacing w:val="-2"/>
          <w:sz w:val="24"/>
        </w:rPr>
        <w:t xml:space="preserve">. Persa la scienza e la coscienza di Cristo, alla luce delle quali sempre dobbiamo camminare, si è preda di ogni falsità e di ogni menzogna. </w:t>
      </w:r>
      <w:r w:rsidRPr="008804C6">
        <w:rPr>
          <w:rFonts w:ascii="Arial" w:hAnsi="Arial"/>
          <w:sz w:val="24"/>
        </w:rPr>
        <w:t xml:space="preserve">Non si è più Presbiteri secondo il cuore di Cristo, ma secondo il cuore del mondo. </w:t>
      </w:r>
    </w:p>
    <w:p w14:paraId="2069351E" w14:textId="77777777" w:rsidR="008804C6" w:rsidRPr="008804C6" w:rsidRDefault="008804C6" w:rsidP="008804C6">
      <w:pPr>
        <w:spacing w:after="120"/>
        <w:jc w:val="both"/>
        <w:rPr>
          <w:rFonts w:ascii="Arial" w:hAnsi="Arial"/>
          <w:sz w:val="24"/>
        </w:rPr>
      </w:pPr>
      <w:r w:rsidRPr="008804C6">
        <w:rPr>
          <w:rFonts w:ascii="Arial" w:hAnsi="Arial"/>
          <w:b/>
          <w:sz w:val="24"/>
        </w:rPr>
        <w:t>Vigile attento, solerte, pieno di amore e di purissima luce è l’Apostolo Paolo. Lui non solo invita alla vigilanza. Vigila lui stesso e sempre mette in guardia quando ci si allontana o in poco o in molto dalla purissima scienza e coscienza di Cristo Gesù</w:t>
      </w:r>
      <w:r w:rsidRPr="008804C6">
        <w:rPr>
          <w:rFonts w:ascii="Arial" w:hAnsi="Arial"/>
          <w:sz w:val="24"/>
        </w:rPr>
        <w:t>. Sappiamo che al suo occhio attento nulla sfugge. Lui vigila sui Presbiteri di Asia. Vigila sullo stesso Pietro. Vigila su Timoteo e Tito, da Lui consacrati Vescovi nella Chiesa di Dio.</w:t>
      </w:r>
    </w:p>
    <w:p w14:paraId="7F27735F"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Vegliate su voi stessi e su tutto il gregge, in mezzo al quale lo Spirito Santo vi ha costituiti come custodi per essere pastori della Chiesa di Dio, che si è acquistata con il sangue del proprio Figlio.</w:t>
      </w:r>
      <w:r w:rsidRPr="008804C6">
        <w:rPr>
          <w:rFonts w:ascii="Arial" w:hAnsi="Arial"/>
          <w:i/>
          <w:iCs/>
          <w:sz w:val="22"/>
        </w:rPr>
        <w:t xml:space="preserve"> Io so che dopo la mia partenza verranno fra voi lupi rapaci, che non risparmieranno il gregge; perfino in mezzo a voi sorgeranno alcuni a parlare di cose perverse, per attirare i discepoli dietro di sé. </w:t>
      </w:r>
      <w:r w:rsidRPr="008804C6">
        <w:rPr>
          <w:rFonts w:ascii="Arial" w:hAnsi="Arial"/>
          <w:b/>
          <w:i/>
          <w:iCs/>
          <w:sz w:val="22"/>
        </w:rPr>
        <w:t>Per questo vigilate, ricordando che per tre anni, notte e giorno, io non ho cessato, tra le lacrime, di ammonire ciascuno di voi</w:t>
      </w:r>
      <w:r w:rsidRPr="008804C6">
        <w:rPr>
          <w:rFonts w:ascii="Arial" w:hAnsi="Arial"/>
          <w:i/>
          <w:iCs/>
          <w:sz w:val="22"/>
        </w:rPr>
        <w:t xml:space="preserve"> (At 20,28-31). </w:t>
      </w:r>
    </w:p>
    <w:p w14:paraId="2781FB8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quando Cefa venne ad Antiòchia, </w:t>
      </w:r>
      <w:r w:rsidRPr="008804C6">
        <w:rPr>
          <w:rFonts w:ascii="Arial" w:hAnsi="Arial"/>
          <w:b/>
          <w:i/>
          <w:iCs/>
          <w:sz w:val="22"/>
        </w:rPr>
        <w:t>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w:t>
      </w:r>
      <w:r w:rsidRPr="008804C6">
        <w:rPr>
          <w:rFonts w:ascii="Arial" w:hAnsi="Arial"/>
          <w:i/>
          <w:iCs/>
          <w:sz w:val="22"/>
        </w:rPr>
        <w:t xml:space="preserve"> Ma quando vidi che non si </w:t>
      </w:r>
      <w:r w:rsidRPr="008804C6">
        <w:rPr>
          <w:rFonts w:ascii="Arial" w:hAnsi="Arial"/>
          <w:i/>
          <w:iCs/>
          <w:sz w:val="22"/>
        </w:rPr>
        <w:lastRenderedPageBreak/>
        <w:t xml:space="preserve">comportavano rettamente secondo la verità del Vangelo, dissi a Cefa in presenza di tutti: </w:t>
      </w:r>
      <w:r w:rsidRPr="008804C6">
        <w:rPr>
          <w:rFonts w:ascii="Arial" w:hAnsi="Arial"/>
          <w:b/>
          <w:i/>
          <w:iCs/>
          <w:sz w:val="22"/>
        </w:rPr>
        <w:t>«Se tu, che sei Giudeo, vivi come i pagani e non alla maniera dei Giudei, come puoi costringere i pagani a vivere alla maniera dei Giudei?»</w:t>
      </w:r>
      <w:r w:rsidRPr="008804C6">
        <w:rPr>
          <w:rFonts w:ascii="Arial" w:hAnsi="Arial"/>
          <w:i/>
          <w:iCs/>
          <w:sz w:val="22"/>
        </w:rPr>
        <w:t xml:space="preserve"> (Gal 2,11-14).</w:t>
      </w:r>
    </w:p>
    <w:p w14:paraId="409C036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Questa parola è degna di fede: </w:t>
      </w:r>
      <w:r w:rsidRPr="008804C6">
        <w:rPr>
          <w:rFonts w:ascii="Arial" w:hAnsi="Arial"/>
          <w:b/>
          <w:i/>
          <w:iCs/>
          <w:sz w:val="22"/>
        </w:rPr>
        <w:t>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r w:rsidRPr="008804C6">
        <w:rPr>
          <w:rFonts w:ascii="Arial" w:hAnsi="Arial"/>
          <w:i/>
          <w:iCs/>
          <w:sz w:val="22"/>
        </w:rPr>
        <w:t xml:space="preserve"> (1Tm 3,1-7).</w:t>
      </w:r>
    </w:p>
    <w:p w14:paraId="3C3B3C38"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w:t>
      </w:r>
      <w:r w:rsidRPr="008804C6">
        <w:rPr>
          <w:rFonts w:ascii="Arial" w:hAnsi="Arial"/>
          <w:i/>
          <w:iCs/>
          <w:sz w:val="22"/>
        </w:rPr>
        <w:t xml:space="preserve"> Nessuno disprezzi la tua giovane età, </w:t>
      </w:r>
      <w:r w:rsidRPr="008804C6">
        <w:rPr>
          <w:rFonts w:ascii="Arial" w:hAnsi="Arial"/>
          <w:b/>
          <w:i/>
          <w:iCs/>
          <w:sz w:val="22"/>
        </w:rPr>
        <w:t>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w:t>
      </w:r>
      <w:r w:rsidRPr="008804C6">
        <w:rPr>
          <w:rFonts w:ascii="Arial" w:hAnsi="Arial"/>
          <w:i/>
          <w:iCs/>
          <w:sz w:val="22"/>
        </w:rPr>
        <w:t xml:space="preserve"> (1Tm 4,8-16).</w:t>
      </w:r>
    </w:p>
    <w:p w14:paraId="4781F3DB"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w:t>
      </w:r>
      <w:r w:rsidRPr="008804C6">
        <w:rPr>
          <w:rFonts w:ascii="Arial" w:hAnsi="Arial"/>
          <w:b/>
          <w:i/>
          <w:iCs/>
          <w:sz w:val="22"/>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w:t>
      </w:r>
      <w:r w:rsidRPr="008804C6">
        <w:rPr>
          <w:rFonts w:ascii="Arial" w:hAnsi="Arial"/>
          <w:i/>
          <w:iCs/>
          <w:sz w:val="22"/>
        </w:rPr>
        <w:t xml:space="preserve">Davanti a Dio, che dà vita a tutte le cose, e a Gesù Cristo, che ha dato la sua bella testimonianza davanti a Ponzio Pilato, </w:t>
      </w:r>
      <w:r w:rsidRPr="008804C6">
        <w:rPr>
          <w:rFonts w:ascii="Arial" w:hAnsi="Arial"/>
          <w:b/>
          <w:i/>
          <w:iCs/>
          <w:sz w:val="22"/>
        </w:rPr>
        <w:t>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F74E54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A quelli che sono ricchi in questo mondo ordina di non essere orgogliosi, di non porre la speranza nell’instabilità delle ricchezze, ma in Dio, che tutto ci dà con abbondanza perché possiamo goderne. </w:t>
      </w:r>
      <w:r w:rsidRPr="008804C6">
        <w:rPr>
          <w:rFonts w:ascii="Arial" w:hAnsi="Arial"/>
          <w:b/>
          <w:i/>
          <w:iCs/>
          <w:sz w:val="22"/>
        </w:rPr>
        <w:t>Facciano del bene, si arricchiscano di opere buone, siano pronti a dare e a condividere: così si metteranno da parte un buon capitale per il futuro, per acquistarsi la vita vera</w:t>
      </w:r>
      <w:r w:rsidRPr="008804C6">
        <w:rPr>
          <w:rFonts w:ascii="Arial" w:hAnsi="Arial"/>
          <w:i/>
          <w:iCs/>
          <w:sz w:val="22"/>
        </w:rPr>
        <w:t>.</w:t>
      </w:r>
    </w:p>
    <w:p w14:paraId="228CFB5C"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O Timòteo, custodisci ciò che ti è stato affidato; evita le chiacchiere vuote e perverse e le obiezioni della falsa scienza.</w:t>
      </w:r>
      <w:r w:rsidRPr="008804C6">
        <w:rPr>
          <w:rFonts w:ascii="Arial" w:hAnsi="Arial"/>
          <w:i/>
          <w:iCs/>
          <w:sz w:val="22"/>
        </w:rPr>
        <w:t xml:space="preserve"> Taluni, per averla seguita, hanno deviato dalla fede. La grazia sia con voi! (1Tm 6,6-21).</w:t>
      </w:r>
    </w:p>
    <w:p w14:paraId="1593CA19"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8804C6">
        <w:rPr>
          <w:rFonts w:ascii="Arial" w:hAnsi="Arial"/>
          <w:i/>
          <w:iCs/>
          <w:sz w:val="22"/>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w:t>
      </w:r>
      <w:r w:rsidRPr="008804C6">
        <w:rPr>
          <w:rFonts w:ascii="Arial" w:hAnsi="Arial"/>
          <w:b/>
          <w:i/>
          <w:iCs/>
          <w:sz w:val="22"/>
        </w:rPr>
        <w:t>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8804C6">
        <w:rPr>
          <w:rFonts w:ascii="Arial" w:hAnsi="Arial"/>
          <w:i/>
          <w:iCs/>
          <w:sz w:val="22"/>
        </w:rPr>
        <w:t xml:space="preserve"> (2Tm 6,1-14).</w:t>
      </w:r>
    </w:p>
    <w:p w14:paraId="61BCD41B"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w:t>
      </w:r>
      <w:r w:rsidRPr="008804C6">
        <w:rPr>
          <w:rFonts w:ascii="Arial" w:hAnsi="Arial"/>
          <w:i/>
          <w:iCs/>
          <w:sz w:val="22"/>
        </w:rPr>
        <w:t>.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24220466"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sidRPr="008804C6">
        <w:rPr>
          <w:rFonts w:ascii="Arial" w:hAnsi="Arial"/>
          <w:i/>
          <w:iCs/>
          <w:sz w:val="22"/>
        </w:rPr>
        <w:t xml:space="preserve">; la parola di costoro infatti si propagherà come una cancrena. Fra questi vi sono Imeneo e Filèto, i quali hanno deviato dalla verità, sostenendo che la risurrezione è </w:t>
      </w:r>
      <w:r w:rsidRPr="008804C6">
        <w:rPr>
          <w:rFonts w:ascii="Arial" w:hAnsi="Arial"/>
          <w:i/>
          <w:iCs/>
          <w:sz w:val="22"/>
        </w:rPr>
        <w:lastRenderedPageBreak/>
        <w:t xml:space="preserve">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w:t>
      </w:r>
      <w:r w:rsidRPr="008804C6">
        <w:rPr>
          <w:rFonts w:ascii="Arial" w:hAnsi="Arial"/>
          <w:b/>
          <w:i/>
          <w:iCs/>
          <w:sz w:val="22"/>
        </w:rPr>
        <w:t>Chi si manterrà puro da queste cose, sarà come un vaso nobile, santificato, utile al padrone di casa, pronto per ogni opera buona</w:t>
      </w:r>
      <w:r w:rsidRPr="008804C6">
        <w:rPr>
          <w:rFonts w:ascii="Arial" w:hAnsi="Arial"/>
          <w:i/>
          <w:iCs/>
          <w:sz w:val="22"/>
        </w:rPr>
        <w:t>.</w:t>
      </w:r>
    </w:p>
    <w:p w14:paraId="480F88CF"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r w:rsidRPr="008804C6">
        <w:rPr>
          <w:rFonts w:ascii="Arial" w:hAnsi="Arial"/>
          <w:i/>
          <w:iCs/>
          <w:sz w:val="22"/>
        </w:rPr>
        <w:t xml:space="preserve"> (2Tm 1,1-26).</w:t>
      </w:r>
    </w:p>
    <w:p w14:paraId="1700392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E9E543A"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Tu però rimani saldo in quello che hai imparato e che credi fermamente. Conosci coloro da cui lo hai appreso e conosci le sacre Scritture fin dall’infanzia: queste possono istruirti per la salvezza, che si ottiene mediante la fede in Cristo Gesù.</w:t>
      </w:r>
      <w:r w:rsidRPr="008804C6">
        <w:rPr>
          <w:rFonts w:ascii="Arial" w:hAnsi="Arial"/>
          <w:i/>
          <w:iCs/>
          <w:sz w:val="22"/>
        </w:rPr>
        <w:t xml:space="preserve"> Tutta la Scrittura, ispirata da Dio, è anche utile per insegnare, convincere, correggere ed educare nella giustizia, perché l’uomo di Dio sia completo e ben preparato per ogni opera buona. T</w:t>
      </w:r>
      <w:r w:rsidRPr="008804C6">
        <w:rPr>
          <w:rFonts w:ascii="Arial" w:hAnsi="Arial"/>
          <w:b/>
          <w:i/>
          <w:iCs/>
          <w:sz w:val="22"/>
        </w:rPr>
        <w: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8804C6">
        <w:rPr>
          <w:rFonts w:ascii="Arial" w:hAnsi="Arial"/>
          <w:i/>
          <w:iCs/>
          <w:sz w:val="22"/>
        </w:rPr>
        <w:t xml:space="preserve"> (2Tm 3,10-4,5).</w:t>
      </w:r>
    </w:p>
    <w:p w14:paraId="1B122FF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questo ti ho lasciato a Creta: perché tu metta ordine in quello che rimane da fare e stabilisca alcuni presbìteri in ogni città, secondo le istruzioni che ti ho dato. </w:t>
      </w:r>
      <w:r w:rsidRPr="008804C6">
        <w:rPr>
          <w:rFonts w:ascii="Arial" w:hAnsi="Arial"/>
          <w:b/>
          <w:i/>
          <w:iCs/>
          <w:sz w:val="22"/>
        </w:rPr>
        <w:t>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r w:rsidRPr="008804C6">
        <w:rPr>
          <w:rFonts w:ascii="Arial" w:hAnsi="Arial"/>
          <w:i/>
          <w:iCs/>
          <w:sz w:val="22"/>
        </w:rPr>
        <w:t xml:space="preserve"> (Tt 1,5-9).</w:t>
      </w:r>
    </w:p>
    <w:p w14:paraId="23C67949"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rPr>
        <w:lastRenderedPageBreak/>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027B09A"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r w:rsidRPr="008804C6">
        <w:rPr>
          <w:rFonts w:ascii="Arial" w:hAnsi="Arial"/>
          <w:i/>
          <w:iCs/>
          <w:sz w:val="22"/>
        </w:rPr>
        <w:t xml:space="preserve"> (Tt 2,1-10). </w:t>
      </w:r>
    </w:p>
    <w:p w14:paraId="5DAEB792" w14:textId="77777777" w:rsidR="008804C6" w:rsidRPr="008804C6" w:rsidRDefault="008804C6" w:rsidP="008804C6">
      <w:pPr>
        <w:spacing w:after="120"/>
        <w:jc w:val="both"/>
        <w:rPr>
          <w:rFonts w:ascii="Arial" w:hAnsi="Arial"/>
          <w:sz w:val="24"/>
        </w:rPr>
      </w:pPr>
      <w:r w:rsidRPr="008804C6">
        <w:rPr>
          <w:rFonts w:ascii="Arial" w:hAnsi="Arial"/>
          <w:sz w:val="24"/>
        </w:rPr>
        <w:t xml:space="preserve">Veramente possiamo attestare che </w:t>
      </w:r>
      <w:r w:rsidRPr="008804C6">
        <w:rPr>
          <w:rFonts w:ascii="Arial" w:hAnsi="Arial"/>
          <w:b/>
          <w:sz w:val="24"/>
        </w:rPr>
        <w:t>l’’Apostolo Paolo è l’occhio dello Spirito Santo nella Chiesa del Dio vivente</w:t>
      </w:r>
      <w:r w:rsidRPr="008804C6">
        <w:rPr>
          <w:rFonts w:ascii="Arial" w:hAnsi="Arial"/>
          <w:sz w:val="24"/>
        </w:rPr>
        <w:t xml:space="preserve">. Non solo è l’occhio dello Spirito Santo. </w:t>
      </w:r>
      <w:r w:rsidRPr="008804C6">
        <w:rPr>
          <w:rFonts w:ascii="Arial" w:hAnsi="Arial"/>
          <w:b/>
          <w:sz w:val="24"/>
        </w:rPr>
        <w:t>È anche la sua sapienza e la sua intelligenza, con le quali lui esorta, ammonisce, invita, chiede che mai ci si distacchi dalla purissima verità del Vangelo</w:t>
      </w:r>
      <w:r w:rsidRPr="008804C6">
        <w:rPr>
          <w:rFonts w:ascii="Arial" w:hAnsi="Arial"/>
          <w:sz w:val="24"/>
        </w:rPr>
        <w:t xml:space="preserve">. Di questo si deve ricordare ogni Presbitero di Cristo Gesù: </w:t>
      </w:r>
      <w:r w:rsidRPr="008804C6">
        <w:rPr>
          <w:rFonts w:ascii="Arial" w:hAnsi="Arial"/>
          <w:b/>
          <w:sz w:val="24"/>
        </w:rPr>
        <w:t>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w:t>
      </w:r>
      <w:r w:rsidRPr="008804C6">
        <w:rPr>
          <w:rFonts w:ascii="Arial" w:hAnsi="Arial"/>
          <w:sz w:val="24"/>
        </w:rPr>
        <w:t xml:space="preserve">. Grande è la responsabilità del Presbitero verso se stesso e verso tutta la Chiesa di Cristo Gesù. </w:t>
      </w:r>
    </w:p>
    <w:p w14:paraId="12C53BA7" w14:textId="77777777" w:rsidR="008804C6" w:rsidRPr="008804C6" w:rsidRDefault="008804C6" w:rsidP="008804C6">
      <w:pPr>
        <w:spacing w:after="120"/>
        <w:jc w:val="both"/>
        <w:rPr>
          <w:rFonts w:ascii="Arial" w:hAnsi="Arial"/>
          <w:sz w:val="24"/>
        </w:rPr>
      </w:pPr>
    </w:p>
    <w:p w14:paraId="338E2074" w14:textId="77777777" w:rsidR="008804C6" w:rsidRPr="008804C6" w:rsidRDefault="008804C6" w:rsidP="008804C6">
      <w:pPr>
        <w:spacing w:after="120"/>
        <w:rPr>
          <w:rFonts w:ascii="Arial" w:hAnsi="Arial"/>
          <w:b/>
          <w:bCs/>
          <w:i/>
          <w:iCs/>
          <w:color w:val="000000"/>
          <w:sz w:val="24"/>
        </w:rPr>
      </w:pPr>
      <w:bookmarkStart w:id="175" w:name="_Toc106201761"/>
      <w:r w:rsidRPr="008804C6">
        <w:rPr>
          <w:rFonts w:ascii="Arial" w:hAnsi="Arial"/>
          <w:b/>
          <w:bCs/>
          <w:i/>
          <w:iCs/>
          <w:color w:val="000000"/>
          <w:sz w:val="24"/>
        </w:rPr>
        <w:t>PASCETE IL GREGGE DI DIO CHE VI È AFFIDATO</w:t>
      </w:r>
      <w:bookmarkEnd w:id="175"/>
    </w:p>
    <w:p w14:paraId="6E7FD11D" w14:textId="77777777" w:rsidR="008804C6" w:rsidRPr="008804C6" w:rsidRDefault="008804C6" w:rsidP="008804C6">
      <w:pPr>
        <w:spacing w:after="120"/>
        <w:jc w:val="both"/>
        <w:rPr>
          <w:rFonts w:ascii="Arial" w:hAnsi="Arial"/>
          <w:sz w:val="24"/>
        </w:rPr>
      </w:pPr>
      <w:r w:rsidRPr="008804C6">
        <w:rPr>
          <w:rFonts w:ascii="Arial" w:hAnsi="Arial"/>
          <w:sz w:val="24"/>
        </w:rPr>
        <w:t xml:space="preserve">Dopo questa lunga, ma necessaria premessa, </w:t>
      </w:r>
      <w:r w:rsidRPr="008804C6">
        <w:rPr>
          <w:rFonts w:ascii="Arial" w:hAnsi="Arial"/>
          <w:b/>
          <w:sz w:val="24"/>
        </w:rPr>
        <w:t>è cosa giusta che ora ci occupiamo a scoprire, sempre guidati e sorretti dalla purissima luce dello Spirito Santo, ogni verità nascosta nelle Parole che l’Apostolo Pietro rivolge ai Presbiteri,</w:t>
      </w:r>
      <w:r w:rsidRPr="008804C6">
        <w:rPr>
          <w:rFonts w:ascii="Arial" w:hAnsi="Arial"/>
          <w:sz w:val="24"/>
        </w:rPr>
        <w:t xml:space="preserve"> Lui che è Presbitero assieme a loro. </w:t>
      </w:r>
      <w:r w:rsidRPr="008804C6">
        <w:rPr>
          <w:rFonts w:ascii="Arial" w:hAnsi="Arial"/>
          <w:b/>
          <w:sz w:val="24"/>
        </w:rPr>
        <w:t>Lui che è stato costituito Pastore dei Pastori del gregge del Signore. Se lui non vigila sui Pastori, Lui diviene responsabile di ogni loro peccato commesso contro il gregge loro affidato</w:t>
      </w:r>
      <w:r w:rsidRPr="008804C6">
        <w:rPr>
          <w:rFonts w:ascii="Arial" w:hAnsi="Arial"/>
          <w:sz w:val="24"/>
        </w:rPr>
        <w:t>. L’Apostolo Pietro è il Pastore dei Pastori del gregge di Cristo, perché tale è stato costituito dal Signore risorto presso il Mare di Galilea:</w:t>
      </w:r>
    </w:p>
    <w:p w14:paraId="3886309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Quand’ebbero mangiato, Gesù disse a Simon Pietro: «Simone, figlio di Giovanni, mi ami più di costoro?». Gli rispose: «Certo, Signore, tu lo sai che ti voglio bene». Gli disse: </w:t>
      </w:r>
      <w:r w:rsidRPr="008804C6">
        <w:rPr>
          <w:rFonts w:ascii="Arial" w:hAnsi="Arial"/>
          <w:b/>
          <w:i/>
          <w:iCs/>
          <w:sz w:val="22"/>
        </w:rPr>
        <w:t>«Pasci i miei agnelli».</w:t>
      </w:r>
      <w:r w:rsidRPr="008804C6">
        <w:rPr>
          <w:rFonts w:ascii="Arial" w:hAnsi="Arial"/>
          <w:i/>
          <w:iCs/>
          <w:sz w:val="22"/>
        </w:rPr>
        <w:t xml:space="preserve"> Gli disse di nuovo, per la seconda volta: «Simone, figlio di Giovanni, mi ami?». Gli rispose: «Certo, Signore, tu lo sai che ti voglio bene». Gli disse: </w:t>
      </w:r>
      <w:r w:rsidRPr="008804C6">
        <w:rPr>
          <w:rFonts w:ascii="Arial" w:hAnsi="Arial"/>
          <w:b/>
          <w:i/>
          <w:iCs/>
          <w:sz w:val="22"/>
        </w:rPr>
        <w:t>«Pascola le mie pecore».</w:t>
      </w:r>
      <w:r w:rsidRPr="008804C6">
        <w:rPr>
          <w:rFonts w:ascii="Arial" w:hAnsi="Arial"/>
          <w:i/>
          <w:iCs/>
          <w:sz w:val="22"/>
        </w:rPr>
        <w:t xml:space="preserve"> Gli disse per la terza volta: «Simone, figlio di Giovanni, mi vuoi bene?». Pietro rimase addolorato che per la terza volta gli domandasse: «Mi vuoi bene?», e gli disse: «Signore, tu conosci tutto; tu sai che ti voglio bene». Gli rispose Gesù: </w:t>
      </w:r>
      <w:r w:rsidRPr="008804C6">
        <w:rPr>
          <w:rFonts w:ascii="Arial" w:hAnsi="Arial"/>
          <w:b/>
          <w:i/>
          <w:iCs/>
          <w:sz w:val="22"/>
        </w:rPr>
        <w:t>«Pasci le mie pecore.</w:t>
      </w:r>
      <w:r w:rsidRPr="008804C6">
        <w:rPr>
          <w:rFonts w:ascii="Arial" w:hAnsi="Arial"/>
          <w:i/>
          <w:iCs/>
          <w:sz w:val="22"/>
        </w:rPr>
        <w:t xml:space="preserve"> In verità, in verità io ti dico: quando eri più giovane ti vestivi da solo e andavi dove volevi; ma quando sarai vecchio tenderai le tue mani, e un altro ti vestirà e ti porterà dove tu non vuoi». Questo </w:t>
      </w:r>
      <w:r w:rsidRPr="008804C6">
        <w:rPr>
          <w:rFonts w:ascii="Arial" w:hAnsi="Arial"/>
          <w:i/>
          <w:iCs/>
          <w:sz w:val="22"/>
        </w:rPr>
        <w:lastRenderedPageBreak/>
        <w:t xml:space="preserve">disse per indicare con quale morte egli avrebbe glorificato Dio. E, detto questo, aggiunse: «Seguimi» (Gv 21,15-19). </w:t>
      </w:r>
    </w:p>
    <w:p w14:paraId="0F0399E1" w14:textId="77777777" w:rsidR="008804C6" w:rsidRPr="008804C6" w:rsidRDefault="008804C6" w:rsidP="008804C6">
      <w:pPr>
        <w:spacing w:after="120"/>
        <w:jc w:val="both"/>
        <w:rPr>
          <w:rFonts w:ascii="Arial" w:hAnsi="Arial"/>
          <w:sz w:val="24"/>
        </w:rPr>
      </w:pPr>
      <w:r w:rsidRPr="008804C6">
        <w:rPr>
          <w:rFonts w:ascii="Arial" w:hAnsi="Arial"/>
          <w:b/>
          <w:sz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w:t>
      </w:r>
      <w:r w:rsidRPr="008804C6">
        <w:rPr>
          <w:rFonts w:ascii="Arial" w:hAnsi="Arial"/>
          <w:sz w:val="24"/>
        </w:rPr>
        <w:t xml:space="preserve"> Per essi vale l’ammonimento dell’Apostolo Paolo a Timoteo. È un ammonimento che sempre va ascoltato.</w:t>
      </w:r>
    </w:p>
    <w:p w14:paraId="183311FA"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I presbìteri che esercitano bene la presidenza siano considerati meritevoli di un duplice riconoscimento, soprattutto quelli che si affaticano nella predicazione e nell’insegnamento</w:t>
      </w:r>
      <w:r w:rsidRPr="008804C6">
        <w:rPr>
          <w:rFonts w:ascii="Arial" w:hAnsi="Arial"/>
          <w:i/>
          <w:iCs/>
          <w:sz w:val="22"/>
        </w:rPr>
        <w:t xml:space="preserve">. Dice infatti la Scrittura: Non metterai la museruola al bue che trebbia, e: Chi lavora ha diritto alla sua ricompensa. </w:t>
      </w:r>
      <w:r w:rsidRPr="008804C6">
        <w:rPr>
          <w:rFonts w:ascii="Arial" w:hAnsi="Arial"/>
          <w:b/>
          <w:i/>
          <w:iCs/>
          <w:sz w:val="22"/>
        </w:rPr>
        <w:t>Non accettare accuse contro un presbìtero se non vi sono due o tre testimoni. Quelli poi che risultano colpevoli, rimproverali alla presenza di tutti, perché anche gli altri abbiano timore.</w:t>
      </w:r>
      <w:r w:rsidRPr="008804C6">
        <w:rPr>
          <w:rFonts w:ascii="Arial" w:hAnsi="Arial"/>
          <w:i/>
          <w:iCs/>
          <w:sz w:val="22"/>
        </w:rPr>
        <w:t xml:space="preserve"> Ti scongiuro davanti a Dio, a Cristo Gesù e agli angeli eletti, di osservare queste norme con imparzialità e di non fare mai nulla per favorire qualcuno. </w:t>
      </w:r>
      <w:r w:rsidRPr="008804C6">
        <w:rPr>
          <w:rFonts w:ascii="Arial" w:hAnsi="Arial"/>
          <w:b/>
          <w:i/>
          <w:iCs/>
          <w:sz w:val="22"/>
        </w:rPr>
        <w:t>Non aver fretta di imporre le mani ad alcuno, per non farti complice dei peccati altrui.</w:t>
      </w:r>
      <w:r w:rsidRPr="008804C6">
        <w:rPr>
          <w:rFonts w:ascii="Arial" w:hAnsi="Arial"/>
          <w:i/>
          <w:iCs/>
          <w:sz w:val="22"/>
        </w:rPr>
        <w:t xml:space="preserve"> Consèrvati puro! (1Tm 5,17-22). </w:t>
      </w:r>
    </w:p>
    <w:p w14:paraId="7A455100" w14:textId="77777777" w:rsidR="008804C6" w:rsidRPr="008804C6" w:rsidRDefault="008804C6" w:rsidP="008804C6">
      <w:pPr>
        <w:spacing w:after="120"/>
        <w:jc w:val="both"/>
        <w:rPr>
          <w:rFonts w:ascii="Arial" w:hAnsi="Arial"/>
          <w:sz w:val="24"/>
        </w:rPr>
      </w:pPr>
      <w:r w:rsidRPr="008804C6">
        <w:rPr>
          <w:rFonts w:ascii="Arial" w:hAnsi="Arial"/>
          <w:sz w:val="24"/>
        </w:rPr>
        <w:t xml:space="preserve">Leggiamo, prima, cosa l’Apostolo Pietro scrive ai Presbiteri sia in lingua italiana così come anche in lingua latina e greca. </w:t>
      </w:r>
      <w:r w:rsidRPr="008804C6">
        <w:rPr>
          <w:rFonts w:ascii="Arial" w:hAnsi="Arial"/>
          <w:b/>
          <w:sz w:val="24"/>
        </w:rPr>
        <w:t>Poi analizzeremo punto per punto, parola per parola. Lo esige la verità che lo Spirito Santo ha posto in queste parole da Lui ispirate all’Apostolo Pietro</w:t>
      </w:r>
      <w:r w:rsidRPr="008804C6">
        <w:rPr>
          <w:rFonts w:ascii="Arial" w:hAnsi="Arial"/>
          <w:sz w:val="24"/>
        </w:rPr>
        <w:t xml:space="preserve">. </w:t>
      </w:r>
      <w:r w:rsidRPr="008804C6">
        <w:rPr>
          <w:rFonts w:ascii="Arial" w:hAnsi="Arial"/>
          <w:b/>
          <w:sz w:val="24"/>
        </w:rPr>
        <w:t>Tutti siamo servi della verità dello Spirito Santo. Nessuno è sopra di essa.</w:t>
      </w:r>
      <w:r w:rsidRPr="008804C6">
        <w:rPr>
          <w:rFonts w:ascii="Arial" w:hAnsi="Arial"/>
          <w:sz w:val="24"/>
        </w:rPr>
        <w:t xml:space="preserve"> Anche questa scienza viene a noi attraverso l’Apostolo Paolo. Così nelle Seconda Lettera ai Corinzi:</w:t>
      </w:r>
    </w:p>
    <w:p w14:paraId="50415B2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Noi preghiamo Dio che non facciate alcun male: non per apparire noi come approvati, ma perché voi facciate il bene e noi siamo come disapprovati. </w:t>
      </w:r>
      <w:r w:rsidRPr="008804C6">
        <w:rPr>
          <w:rFonts w:ascii="Arial" w:hAnsi="Arial"/>
          <w:b/>
          <w:i/>
          <w:iCs/>
          <w:sz w:val="22"/>
        </w:rPr>
        <w:t>Non abbiamo infatti alcun potere contro la verità, ma per la verità</w:t>
      </w:r>
      <w:r w:rsidRPr="008804C6">
        <w:rPr>
          <w:rFonts w:ascii="Arial" w:hAnsi="Arial"/>
          <w:i/>
          <w:iCs/>
          <w:sz w:val="22"/>
        </w:rPr>
        <w:t xml:space="preserve">. Per questo ci rallegriamo quando noi siamo deboli e voi siete forti. Noi preghiamo anche per la vostra perfezione. Perciò vi scrivo queste cose da lontano: per non dover poi, di presenza, agire severamente </w:t>
      </w:r>
      <w:r w:rsidRPr="008804C6">
        <w:rPr>
          <w:rFonts w:ascii="Arial" w:hAnsi="Arial"/>
          <w:b/>
          <w:i/>
          <w:iCs/>
          <w:sz w:val="22"/>
        </w:rPr>
        <w:t>con il potere che il Signore mi ha dato per edificare e non per distruggere</w:t>
      </w:r>
      <w:r w:rsidRPr="008804C6">
        <w:rPr>
          <w:rFonts w:ascii="Arial" w:hAnsi="Arial"/>
          <w:i/>
          <w:iCs/>
          <w:sz w:val="22"/>
        </w:rPr>
        <w:t xml:space="preserve"> (2Cor 13,7-10). </w:t>
      </w:r>
    </w:p>
    <w:p w14:paraId="765274E0"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cosa scrive l’Apostolo Pietro al Capitolo V della sua Prima Lettera: </w:t>
      </w:r>
    </w:p>
    <w:p w14:paraId="545ABECB"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385650AE"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r w:rsidRPr="008804C6">
        <w:rPr>
          <w:rFonts w:ascii="Arial" w:hAnsi="Arial"/>
          <w:b/>
          <w:i/>
          <w:iCs/>
          <w:sz w:val="22"/>
        </w:rPr>
        <w:t>.</w:t>
      </w:r>
    </w:p>
    <w:p w14:paraId="6262025E" w14:textId="77777777" w:rsidR="008804C6" w:rsidRPr="008804C6" w:rsidRDefault="008804C6" w:rsidP="008804C6">
      <w:pPr>
        <w:autoSpaceDE w:val="0"/>
        <w:autoSpaceDN w:val="0"/>
        <w:adjustRightInd w:val="0"/>
        <w:spacing w:after="120"/>
        <w:ind w:left="567" w:right="567"/>
        <w:jc w:val="both"/>
        <w:rPr>
          <w:rFonts w:ascii="Arial" w:hAnsi="Arial"/>
          <w:sz w:val="24"/>
          <w:lang w:val="la-Latn"/>
        </w:rPr>
      </w:pPr>
      <w:r w:rsidRPr="008804C6">
        <w:rPr>
          <w:rFonts w:ascii="Greek" w:hAnsi="Greek" w:cs="Greek"/>
          <w:b/>
          <w:sz w:val="26"/>
          <w:szCs w:val="26"/>
        </w:rPr>
        <w:lastRenderedPageBreak/>
        <w:t>Presbutšrouj oân ™n Øm‹n parakalî Ð sumpresbÚteroj kaˆ m£rtuj tîn toà Cristoà paqhm£twn, Ð kaˆ tÁj melloÚshj ¢pokalÚptesqai dÒxhj koinwnÒj: poim£nate tÕ ™n Øm‹n po…mnion toà qeoà [,™piskopoàntej] m¾ ¢nagkastîj ¢ll¦ ˜kous…wj kat¦ qeÒn, mhd</w:t>
      </w:r>
      <w:r w:rsidRPr="008804C6">
        <w:rPr>
          <w:rFonts w:ascii="Greek" w:hAnsi="Greek" w:cs="Greek"/>
          <w:b/>
          <w:sz w:val="26"/>
          <w:szCs w:val="26"/>
          <w:lang w:val="el-GR"/>
        </w:rPr>
        <w:t></w:t>
      </w:r>
      <w:r w:rsidRPr="008804C6">
        <w:rPr>
          <w:rFonts w:ascii="Greek" w:hAnsi="Greek" w:cs="Greek"/>
          <w:b/>
          <w:sz w:val="26"/>
          <w:szCs w:val="26"/>
        </w:rPr>
        <w:t xml:space="preserve"> a„scrokerdîj ¢ll¦ proqÚmwj,  mhd' æj katakurieÚontej tîn kl»rwn ¢ll¦ tÚpoi ginÒmenoi toà poimn…ou: kaˆ fanerwqšntoj toà ¢rcipo…menoj komie‹sqe tÕn ¢mar£ntinon tÁj dÒxhj stšfanon</w:t>
      </w:r>
      <w:r w:rsidRPr="008804C6">
        <w:rPr>
          <w:rFonts w:ascii="Greek" w:hAnsi="Greek" w:cs="Greek"/>
          <w:b/>
          <w:sz w:val="26"/>
          <w:szCs w:val="26"/>
          <w:lang w:val="la-Latn"/>
        </w:rPr>
        <w:t xml:space="preserve">. </w:t>
      </w:r>
      <w:r w:rsidRPr="008804C6">
        <w:rPr>
          <w:rFonts w:ascii="Arial" w:hAnsi="Arial"/>
          <w:sz w:val="24"/>
          <w:lang w:val="la-Latn"/>
        </w:rPr>
        <w:t>(1Pt 5,1-4).</w:t>
      </w:r>
    </w:p>
    <w:p w14:paraId="6501C436" w14:textId="77777777" w:rsidR="008804C6" w:rsidRPr="008804C6" w:rsidRDefault="008804C6" w:rsidP="008804C6">
      <w:pPr>
        <w:spacing w:after="120"/>
        <w:jc w:val="both"/>
        <w:rPr>
          <w:rFonts w:ascii="Arial" w:hAnsi="Arial"/>
          <w:sz w:val="24"/>
        </w:rPr>
      </w:pPr>
      <w:r w:rsidRPr="008804C6">
        <w:rPr>
          <w:rFonts w:ascii="Arial" w:hAnsi="Arial"/>
          <w:sz w:val="24"/>
        </w:rPr>
        <w:t xml:space="preserve">Pieghiamoci ora ad esaminare </w:t>
      </w:r>
      <w:r w:rsidRPr="008804C6">
        <w:rPr>
          <w:rFonts w:ascii="Arial" w:hAnsi="Arial"/>
          <w:b/>
          <w:sz w:val="24"/>
        </w:rPr>
        <w:t>uno per uno</w:t>
      </w:r>
      <w:r w:rsidRPr="008804C6">
        <w:rPr>
          <w:rFonts w:ascii="Arial" w:hAnsi="Arial"/>
          <w:sz w:val="24"/>
        </w:rPr>
        <w:t xml:space="preserve"> questi comandi che vengono dallo Spirito Santo per bocca dell’apostolo Pietro:</w:t>
      </w:r>
    </w:p>
    <w:p w14:paraId="0FD13352" w14:textId="77777777" w:rsidR="008804C6" w:rsidRPr="008804C6" w:rsidRDefault="008804C6" w:rsidP="008804C6">
      <w:pPr>
        <w:spacing w:after="120"/>
        <w:rPr>
          <w:rFonts w:ascii="Arial" w:hAnsi="Arial" w:cs="Arial"/>
          <w:b/>
          <w:bCs/>
          <w:i/>
          <w:iCs/>
          <w:sz w:val="24"/>
          <w:szCs w:val="28"/>
          <w:lang w:val="la-Latn"/>
        </w:rPr>
      </w:pPr>
      <w:bookmarkStart w:id="176" w:name="_Toc106201762"/>
    </w:p>
    <w:p w14:paraId="67AA9340" w14:textId="77777777" w:rsidR="008804C6" w:rsidRPr="008804C6" w:rsidRDefault="008804C6" w:rsidP="008804C6">
      <w:pPr>
        <w:spacing w:after="120"/>
        <w:rPr>
          <w:rFonts w:ascii="Arial" w:hAnsi="Arial" w:cs="Arial"/>
          <w:b/>
          <w:bCs/>
          <w:i/>
          <w:iCs/>
          <w:sz w:val="24"/>
          <w:szCs w:val="28"/>
          <w:lang w:val="la-Latn"/>
        </w:rPr>
      </w:pPr>
      <w:r w:rsidRPr="008804C6">
        <w:rPr>
          <w:rFonts w:ascii="Arial" w:hAnsi="Arial" w:cs="Arial"/>
          <w:b/>
          <w:bCs/>
          <w:i/>
          <w:iCs/>
          <w:sz w:val="24"/>
          <w:szCs w:val="28"/>
          <w:lang w:val="la-Latn"/>
        </w:rPr>
        <w:t>PASCITE QUI EST IN VOBIS GREGEM DEI</w:t>
      </w:r>
      <w:bookmarkEnd w:id="176"/>
      <w:r w:rsidRPr="008804C6">
        <w:rPr>
          <w:rFonts w:ascii="Arial" w:hAnsi="Arial" w:cs="Arial"/>
          <w:b/>
          <w:bCs/>
          <w:i/>
          <w:iCs/>
          <w:sz w:val="24"/>
          <w:szCs w:val="28"/>
          <w:lang w:val="la-Latn"/>
        </w:rPr>
        <w:t xml:space="preserve"> </w:t>
      </w:r>
    </w:p>
    <w:p w14:paraId="15DFDC83" w14:textId="77777777" w:rsidR="008804C6" w:rsidRPr="008804C6" w:rsidRDefault="008804C6" w:rsidP="008804C6">
      <w:pPr>
        <w:spacing w:after="120"/>
        <w:jc w:val="both"/>
        <w:rPr>
          <w:rFonts w:ascii="Greek" w:hAnsi="Greek" w:cs="Greek"/>
          <w:b/>
          <w:bCs/>
          <w:i/>
          <w:iCs/>
          <w:sz w:val="22"/>
          <w:szCs w:val="26"/>
        </w:rPr>
      </w:pPr>
      <w:bookmarkStart w:id="177" w:name="_Toc106201763"/>
      <w:r w:rsidRPr="008804C6">
        <w:rPr>
          <w:rFonts w:ascii="Greek" w:hAnsi="Greek" w:cs="Greek"/>
          <w:b/>
          <w:bCs/>
          <w:i/>
          <w:iCs/>
          <w:sz w:val="22"/>
          <w:szCs w:val="26"/>
        </w:rPr>
        <w:t>poim£nate tÕ ™n Øm‹n po…mnion toà qeoà</w:t>
      </w:r>
      <w:bookmarkEnd w:id="177"/>
    </w:p>
    <w:p w14:paraId="481B5466" w14:textId="77777777" w:rsidR="008804C6" w:rsidRPr="008804C6" w:rsidRDefault="008804C6" w:rsidP="008804C6">
      <w:pPr>
        <w:spacing w:after="120"/>
        <w:jc w:val="both"/>
        <w:rPr>
          <w:rFonts w:ascii="Arial" w:hAnsi="Arial"/>
          <w:sz w:val="24"/>
        </w:rPr>
      </w:pPr>
      <w:r w:rsidRPr="008804C6">
        <w:rPr>
          <w:rFonts w:ascii="Arial" w:hAnsi="Arial"/>
          <w:color w:val="000000" w:themeColor="text1"/>
          <w:sz w:val="24"/>
        </w:rPr>
        <w:t xml:space="preserve">Proviamo a tradurre alla lettera quanto dice lo Spirito Santo: </w:t>
      </w:r>
      <w:r w:rsidRPr="008804C6">
        <w:rPr>
          <w:rFonts w:ascii="Arial" w:hAnsi="Arial"/>
          <w:b/>
          <w:color w:val="000000" w:themeColor="text1"/>
          <w:sz w:val="24"/>
        </w:rPr>
        <w:t xml:space="preserve">pascete il gregge </w:t>
      </w:r>
      <w:r w:rsidRPr="008804C6">
        <w:rPr>
          <w:rFonts w:ascii="Arial" w:hAnsi="Arial"/>
          <w:b/>
          <w:sz w:val="24"/>
        </w:rPr>
        <w:t>di Dio che è in voi</w:t>
      </w:r>
      <w:r w:rsidRPr="008804C6">
        <w:rPr>
          <w:rFonts w:ascii="Arial" w:hAnsi="Arial"/>
          <w:sz w:val="24"/>
        </w:rPr>
        <w:t xml:space="preserve">. Prendiamo ora un’immagine o una figura che viene dalla nostra terra: </w:t>
      </w:r>
      <w:r w:rsidRPr="008804C6">
        <w:rPr>
          <w:rFonts w:ascii="Arial" w:hAnsi="Arial"/>
          <w:b/>
          <w:sz w:val="24"/>
        </w:rPr>
        <w:t>una donna nel cui seno vi è una nuova creatura</w:t>
      </w:r>
      <w:r w:rsidRPr="008804C6">
        <w:rPr>
          <w:rFonts w:ascii="Arial" w:hAnsi="Arial"/>
          <w:sz w:val="24"/>
        </w:rPr>
        <w:t xml:space="preserve">. La nuova creatura è in lei, allo stesso modo che </w:t>
      </w:r>
      <w:r w:rsidRPr="008804C6">
        <w:rPr>
          <w:rFonts w:ascii="Arial" w:hAnsi="Arial"/>
          <w:b/>
          <w:sz w:val="24"/>
        </w:rPr>
        <w:t>il gregge è nel cuore, nell’anima, nello spirito, nei pensieri del Pastore</w:t>
      </w:r>
      <w:r w:rsidRPr="008804C6">
        <w:rPr>
          <w:rFonts w:ascii="Arial" w:hAnsi="Arial"/>
          <w:sz w:val="24"/>
        </w:rPr>
        <w:t xml:space="preserve">. </w:t>
      </w:r>
      <w:r w:rsidRPr="008804C6">
        <w:rPr>
          <w:rFonts w:ascii="Arial" w:hAnsi="Arial"/>
          <w:b/>
          <w:sz w:val="24"/>
        </w:rPr>
        <w:t>Se la donna si nutre di veleni, la creatura che porta nel seno si nutre di veleni</w:t>
      </w:r>
      <w:r w:rsidRPr="008804C6">
        <w:rPr>
          <w:rFonts w:ascii="Arial" w:hAnsi="Arial"/>
          <w:sz w:val="24"/>
        </w:rPr>
        <w:t xml:space="preserve">. </w:t>
      </w:r>
      <w:r w:rsidRPr="008804C6">
        <w:rPr>
          <w:rFonts w:ascii="Arial" w:hAnsi="Arial"/>
          <w:b/>
          <w:sz w:val="24"/>
        </w:rPr>
        <w:t>Se essa invece si nutre di purissimi cibi, anche la creatura che è nel suo seno partecipa di nutrimenti sostanziosi</w:t>
      </w:r>
      <w:r w:rsidRPr="008804C6">
        <w:rPr>
          <w:rFonts w:ascii="Arial" w:hAnsi="Arial"/>
          <w:sz w:val="24"/>
        </w:rPr>
        <w:t xml:space="preserve">. </w:t>
      </w:r>
      <w:r w:rsidRPr="008804C6">
        <w:rPr>
          <w:rFonts w:ascii="Arial" w:hAnsi="Arial"/>
          <w:b/>
          <w:sz w:val="24"/>
        </w:rPr>
        <w:t>Se la donna si nutre di alcool, fumo, droga, ogni altro elemento nocivo, la creatura che porta nel grembo si nutre di tutti questi alimenti nocivi che danneggiano in modo irreparabile la sua salute</w:t>
      </w:r>
      <w:r w:rsidRPr="008804C6">
        <w:rPr>
          <w:rFonts w:ascii="Arial" w:hAnsi="Arial"/>
          <w:sz w:val="24"/>
        </w:rPr>
        <w:t>. La sua salute sarà per sempre compromessa.</w:t>
      </w:r>
    </w:p>
    <w:p w14:paraId="5B81997B" w14:textId="77777777" w:rsidR="008804C6" w:rsidRPr="008804C6" w:rsidRDefault="008804C6" w:rsidP="008804C6">
      <w:pPr>
        <w:spacing w:after="120"/>
        <w:jc w:val="both"/>
        <w:rPr>
          <w:rFonts w:ascii="Arial" w:hAnsi="Arial"/>
          <w:sz w:val="24"/>
        </w:rPr>
      </w:pPr>
      <w:r w:rsidRPr="008804C6">
        <w:rPr>
          <w:rFonts w:ascii="Arial" w:hAnsi="Arial"/>
          <w:sz w:val="24"/>
        </w:rPr>
        <w:t xml:space="preserve">Ora applichiamo questa immagine e questa figura al Presbitero: </w:t>
      </w:r>
      <w:r w:rsidRPr="008804C6">
        <w:rPr>
          <w:rFonts w:ascii="Arial" w:hAnsi="Arial"/>
          <w:b/>
          <w:sz w:val="24"/>
        </w:rPr>
        <w:t>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w:t>
      </w:r>
      <w:r w:rsidRPr="008804C6">
        <w:rPr>
          <w:rFonts w:ascii="Arial" w:hAnsi="Arial"/>
          <w:sz w:val="24"/>
        </w:rPr>
        <w:t xml:space="preserve">. Con il cibo cattivo con il quale si nutre nutrirà il suo gregge. </w:t>
      </w:r>
      <w:r w:rsidRPr="008804C6">
        <w:rPr>
          <w:rFonts w:ascii="Arial" w:hAnsi="Arial"/>
          <w:b/>
          <w:sz w:val="24"/>
        </w:rPr>
        <w:t>Se lui si nutre di inganno, menzogna, falsità anche il suo gregge sarà sepolto sotto un cumulo di inganno, menzogna, falsità</w:t>
      </w:r>
      <w:r w:rsidRPr="008804C6">
        <w:rPr>
          <w:rFonts w:ascii="Arial" w:hAnsi="Arial"/>
          <w:sz w:val="24"/>
        </w:rPr>
        <w:t xml:space="preserve">. Se invece il Presbitero </w:t>
      </w:r>
      <w:r w:rsidRPr="008804C6">
        <w:rPr>
          <w:rFonts w:ascii="Arial" w:hAnsi="Arial"/>
          <w:b/>
          <w:sz w:val="24"/>
        </w:rPr>
        <w:t>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w:t>
      </w:r>
      <w:r w:rsidRPr="008804C6">
        <w:rPr>
          <w:rFonts w:ascii="Arial" w:hAnsi="Arial"/>
          <w:sz w:val="24"/>
        </w:rPr>
        <w:t>.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15E9E804"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Il presbitero nella comunità</w:t>
      </w:r>
    </w:p>
    <w:p w14:paraId="49769D3F" w14:textId="77777777" w:rsidR="008804C6" w:rsidRPr="008804C6" w:rsidRDefault="008804C6" w:rsidP="008804C6">
      <w:pPr>
        <w:spacing w:after="120"/>
        <w:jc w:val="both"/>
        <w:rPr>
          <w:rFonts w:ascii="Arial" w:hAnsi="Arial"/>
          <w:sz w:val="24"/>
        </w:rPr>
      </w:pPr>
      <w:r w:rsidRPr="008804C6">
        <w:rPr>
          <w:rFonts w:ascii="Arial" w:hAnsi="Arial"/>
          <w:sz w:val="24"/>
        </w:rPr>
        <w:t xml:space="preserve">È cosa giusta chiedersi: Qual è il ministero del Presbitero nella comunità dei credenti in Cristo Gesù? La risposta va tratta da alcuni passi della Scrittura. </w:t>
      </w:r>
      <w:r w:rsidRPr="008804C6">
        <w:rPr>
          <w:rFonts w:ascii="Arial" w:hAnsi="Arial"/>
          <w:b/>
          <w:sz w:val="24"/>
        </w:rPr>
        <w:lastRenderedPageBreak/>
        <w:t>Diciamo fin da subito che il Presbitero è il responsabile di tutti i mali di un popolo se omette l’insegnamento della Parola</w:t>
      </w:r>
      <w:r w:rsidRPr="008804C6">
        <w:rPr>
          <w:rFonts w:ascii="Arial" w:hAnsi="Arial"/>
          <w:sz w:val="24"/>
        </w:rPr>
        <w:t>.</w:t>
      </w:r>
    </w:p>
    <w:p w14:paraId="667B51C7" w14:textId="77777777" w:rsidR="008804C6" w:rsidRPr="008804C6" w:rsidRDefault="008804C6" w:rsidP="008804C6">
      <w:pPr>
        <w:spacing w:after="120"/>
        <w:ind w:left="567" w:right="567"/>
        <w:jc w:val="both"/>
        <w:rPr>
          <w:rFonts w:ascii="Arial" w:hAnsi="Arial"/>
          <w:i/>
          <w:iCs/>
          <w:sz w:val="24"/>
        </w:rPr>
      </w:pPr>
      <w:r w:rsidRPr="008804C6">
        <w:rPr>
          <w:rFonts w:ascii="Arial" w:hAnsi="Arial"/>
          <w:i/>
          <w:iCs/>
          <w:sz w:val="24"/>
        </w:rPr>
        <w:t xml:space="preserve">“Ascoltate la parola del Signore, o figli d’Israele, perché il Signore è in causa con gli abitanti del paese. </w:t>
      </w:r>
      <w:r w:rsidRPr="008804C6">
        <w:rPr>
          <w:rFonts w:ascii="Arial" w:hAnsi="Arial"/>
          <w:b/>
          <w:i/>
          <w:iCs/>
          <w:sz w:val="24"/>
        </w:rPr>
        <w:t>Non c’è infatti sincerità né amore, né conoscenza di Dio nel paese. Si spergiura, si dice il falso, si uccide, si ruba, si commette adulterio, tutto questo dilaga e si versa sangue su sangue</w:t>
      </w:r>
      <w:r w:rsidRPr="008804C6">
        <w:rPr>
          <w:rFonts w:ascii="Arial" w:hAnsi="Arial"/>
          <w:i/>
          <w:iCs/>
          <w:sz w:val="24"/>
        </w:rPr>
        <w:t xml:space="preserve">. Per questo è in lutto il paese e chiunque vi abita langue, insieme con gli animali selvatici e con gli uccelli del cielo; persino i pesci del mare periscono. </w:t>
      </w:r>
      <w:r w:rsidRPr="008804C6">
        <w:rPr>
          <w:rFonts w:ascii="Arial" w:hAnsi="Arial"/>
          <w:b/>
          <w:i/>
          <w:iCs/>
          <w:sz w:val="24"/>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8804C6">
        <w:rPr>
          <w:rFonts w:ascii="Arial" w:hAnsi="Arial"/>
          <w:i/>
          <w:iCs/>
          <w:sz w:val="24"/>
        </w:rPr>
        <w:t xml:space="preserve"> (Os 4,1-6). </w:t>
      </w:r>
    </w:p>
    <w:p w14:paraId="23FD1B9B" w14:textId="77777777" w:rsidR="008804C6" w:rsidRPr="008804C6" w:rsidRDefault="008804C6" w:rsidP="008804C6">
      <w:pPr>
        <w:spacing w:after="120"/>
        <w:jc w:val="both"/>
        <w:rPr>
          <w:rFonts w:ascii="Arial" w:hAnsi="Arial"/>
          <w:sz w:val="24"/>
        </w:rPr>
      </w:pPr>
      <w:r w:rsidRPr="008804C6">
        <w:rPr>
          <w:rFonts w:ascii="Arial" w:hAnsi="Arial"/>
          <w:b/>
          <w:sz w:val="24"/>
        </w:rPr>
        <w:t>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w:t>
      </w:r>
      <w:r w:rsidRPr="008804C6">
        <w:rPr>
          <w:rFonts w:ascii="Arial" w:hAnsi="Arial"/>
          <w:sz w:val="24"/>
        </w:rPr>
        <w:t xml:space="preserve">. </w:t>
      </w:r>
    </w:p>
    <w:p w14:paraId="4018DAC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 mia alleanza con lui era alleanza di vita e di benessere, che io gli concessi, e anche di timore, ed egli mi temette ed ebbe riverenza del mio nome. </w:t>
      </w:r>
      <w:r w:rsidRPr="008804C6">
        <w:rPr>
          <w:rFonts w:ascii="Arial" w:hAnsi="Arial"/>
          <w:b/>
          <w:i/>
          <w:iCs/>
          <w:sz w:val="22"/>
        </w:rPr>
        <w:t>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r w:rsidRPr="008804C6">
        <w:rPr>
          <w:rFonts w:ascii="Arial" w:hAnsi="Arial"/>
          <w:i/>
          <w:iCs/>
          <w:sz w:val="22"/>
        </w:rPr>
        <w:t xml:space="preserve"> Perciò anche io vi ho reso spregevoli e abietti davanti a tutto il popolo, perché non avete seguito le mie vie e avete usato parzialità nel vostro insegnamento” (Mal 2,5-9).</w:t>
      </w:r>
    </w:p>
    <w:p w14:paraId="148D08F7" w14:textId="77777777" w:rsidR="008804C6" w:rsidRPr="008804C6" w:rsidRDefault="008804C6" w:rsidP="008804C6">
      <w:pPr>
        <w:spacing w:after="120"/>
        <w:jc w:val="both"/>
        <w:rPr>
          <w:rFonts w:ascii="Arial" w:hAnsi="Arial"/>
          <w:sz w:val="24"/>
        </w:rPr>
      </w:pPr>
      <w:r w:rsidRPr="008804C6">
        <w:rPr>
          <w:rFonts w:ascii="Arial" w:hAnsi="Arial"/>
          <w:sz w:val="24"/>
        </w:rPr>
        <w:t xml:space="preserve">Una cosa il Presbitero deve sapere: </w:t>
      </w:r>
      <w:r w:rsidRPr="008804C6">
        <w:rPr>
          <w:rFonts w:ascii="Arial" w:hAnsi="Arial"/>
          <w:b/>
          <w:sz w:val="24"/>
        </w:rPr>
        <w:t>lui è responsabile dinanzi a Dio di ogni anima che si perde per la sua cattiva predicazione o parziale o totale omissione nell’annuncio del Vangelo</w:t>
      </w:r>
      <w:r w:rsidRPr="008804C6">
        <w:rPr>
          <w:rFonts w:ascii="Arial" w:hAnsi="Arial"/>
          <w:sz w:val="24"/>
        </w:rPr>
        <w:t xml:space="preserve">. La Parola del Presbitero deve rivestirsi della stessa potenza che possiede la Parola di Dio: </w:t>
      </w:r>
    </w:p>
    <w:p w14:paraId="019D9FF6" w14:textId="77777777" w:rsidR="008804C6" w:rsidRPr="008804C6" w:rsidRDefault="008804C6" w:rsidP="008804C6">
      <w:pPr>
        <w:spacing w:after="120"/>
        <w:ind w:left="567" w:right="567"/>
        <w:jc w:val="both"/>
        <w:rPr>
          <w:rFonts w:ascii="Arial" w:hAnsi="Arial"/>
          <w:bCs/>
          <w:i/>
          <w:iCs/>
          <w:spacing w:val="-2"/>
          <w:sz w:val="22"/>
        </w:rPr>
      </w:pPr>
      <w:r w:rsidRPr="008804C6">
        <w:rPr>
          <w:rFonts w:ascii="Arial" w:hAnsi="Arial"/>
          <w:bCs/>
          <w:i/>
          <w:iCs/>
          <w:spacing w:val="-2"/>
          <w:sz w:val="22"/>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170E44A3" w14:textId="77777777" w:rsidR="008804C6" w:rsidRPr="008804C6" w:rsidRDefault="008804C6" w:rsidP="008804C6">
      <w:pPr>
        <w:spacing w:after="120"/>
        <w:jc w:val="both"/>
        <w:rPr>
          <w:rFonts w:ascii="Arial" w:hAnsi="Arial"/>
          <w:sz w:val="24"/>
        </w:rPr>
      </w:pPr>
      <w:r w:rsidRPr="008804C6">
        <w:rPr>
          <w:rFonts w:ascii="Arial" w:hAnsi="Arial"/>
          <w:sz w:val="24"/>
        </w:rPr>
        <w:t xml:space="preserve">Possiamo attestare che quando nel popolo regnano confusioni sulle verità della fede e sulla moralità che da esse scaturisce, </w:t>
      </w:r>
      <w:r w:rsidRPr="008804C6">
        <w:rPr>
          <w:rFonts w:ascii="Arial" w:hAnsi="Arial"/>
          <w:b/>
          <w:sz w:val="24"/>
        </w:rPr>
        <w:t>la responsabilità è solo del Presbitero. Non ha separato con taglio netto verità e falsità, pensiero di Dio e pensiero del mondo, luce e tenebra</w:t>
      </w:r>
      <w:r w:rsidRPr="008804C6">
        <w:rPr>
          <w:rFonts w:ascii="Arial" w:hAnsi="Arial"/>
          <w:sz w:val="24"/>
        </w:rPr>
        <w:t xml:space="preserve">.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196BD166" w14:textId="77777777" w:rsidR="008804C6" w:rsidRPr="008804C6" w:rsidRDefault="008804C6" w:rsidP="008804C6">
      <w:pPr>
        <w:spacing w:after="120"/>
        <w:jc w:val="both"/>
        <w:rPr>
          <w:rFonts w:ascii="Arial" w:hAnsi="Arial"/>
          <w:b/>
          <w:i/>
          <w:iCs/>
          <w:sz w:val="24"/>
        </w:rPr>
      </w:pPr>
    </w:p>
    <w:p w14:paraId="584CED2A" w14:textId="77777777" w:rsidR="008804C6" w:rsidRPr="008804C6" w:rsidRDefault="008804C6" w:rsidP="008804C6">
      <w:pPr>
        <w:spacing w:after="120"/>
        <w:jc w:val="both"/>
        <w:rPr>
          <w:rFonts w:ascii="Arial" w:hAnsi="Arial"/>
          <w:b/>
          <w:i/>
          <w:iCs/>
          <w:sz w:val="24"/>
        </w:rPr>
      </w:pPr>
      <w:r w:rsidRPr="008804C6">
        <w:rPr>
          <w:rFonts w:ascii="Arial" w:hAnsi="Arial"/>
          <w:b/>
          <w:i/>
          <w:iCs/>
          <w:sz w:val="24"/>
        </w:rPr>
        <w:lastRenderedPageBreak/>
        <w:t>il presbitero e il gregge di Dio</w:t>
      </w:r>
    </w:p>
    <w:p w14:paraId="1A3341CF" w14:textId="77777777" w:rsidR="008804C6" w:rsidRPr="008804C6" w:rsidRDefault="008804C6" w:rsidP="008804C6">
      <w:pPr>
        <w:spacing w:after="120"/>
        <w:jc w:val="both"/>
        <w:rPr>
          <w:rFonts w:ascii="Arial" w:hAnsi="Arial"/>
          <w:b/>
          <w:sz w:val="24"/>
        </w:rPr>
      </w:pPr>
      <w:r w:rsidRPr="008804C6">
        <w:rPr>
          <w:rFonts w:ascii="Arial" w:hAnsi="Arial"/>
          <w:sz w:val="24"/>
        </w:rPr>
        <w:t xml:space="preserve">Mai il cristiano saprà chi è il cristiano se non sa chi è il Presbitero nella Chiesa una, santa, cattolica, apostolica. </w:t>
      </w:r>
      <w:r w:rsidRPr="008804C6">
        <w:rPr>
          <w:rFonts w:ascii="Arial" w:hAnsi="Arial"/>
          <w:b/>
          <w:sz w:val="24"/>
        </w:rPr>
        <w:t>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3B706064"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vi è un virus letale che sta uccidendo il corpo di Cristo. </w:t>
      </w:r>
      <w:r w:rsidRPr="008804C6">
        <w:rPr>
          <w:rFonts w:ascii="Arial" w:hAnsi="Arial"/>
          <w:b/>
          <w:sz w:val="24"/>
        </w:rPr>
        <w:t>Questo virus ha molti nomi: indipendenza, autonomia, separazione, divisione, scissione, rifiuto, allontanamento dal Presbitero per farsi una fede frutto dei propri pensieri, immaginazioni, fantasie di ogni genere.</w:t>
      </w:r>
      <w:r w:rsidRPr="008804C6">
        <w:rPr>
          <w:rFonts w:ascii="Arial" w:hAnsi="Arial"/>
          <w:sz w:val="24"/>
        </w:rPr>
        <w:t xml:space="preserv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w:t>
      </w:r>
      <w:r w:rsidRPr="008804C6">
        <w:rPr>
          <w:rFonts w:ascii="Arial" w:hAnsi="Arial"/>
          <w:b/>
          <w:sz w:val="24"/>
        </w:rPr>
        <w:t xml:space="preserve">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w:t>
      </w:r>
      <w:r w:rsidRPr="008804C6">
        <w:rPr>
          <w:rFonts w:ascii="Arial" w:hAnsi="Arial"/>
          <w:sz w:val="24"/>
        </w:rPr>
        <w:t xml:space="preserve">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w:t>
      </w:r>
      <w:r w:rsidRPr="008804C6">
        <w:rPr>
          <w:rFonts w:ascii="Arial" w:hAnsi="Arial"/>
          <w:b/>
          <w:sz w:val="24"/>
        </w:rPr>
        <w:t>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w:t>
      </w:r>
      <w:r w:rsidRPr="008804C6">
        <w:rPr>
          <w:rFonts w:ascii="Arial" w:hAnsi="Arial"/>
          <w:sz w:val="24"/>
        </w:rPr>
        <w:t xml:space="preserve">. Una pecora del gregge di Cristo si può anche innestare su un’altra pecora del gregge di Cristo. </w:t>
      </w:r>
      <w:r w:rsidRPr="008804C6">
        <w:rPr>
          <w:rFonts w:ascii="Arial" w:hAnsi="Arial"/>
          <w:b/>
          <w:sz w:val="24"/>
        </w:rPr>
        <w:t>Sappia però che da questa pianta strana – ecclesiologicamente parlando – non nascere mai alcun frutto di vera salvezza</w:t>
      </w:r>
      <w:r w:rsidRPr="008804C6">
        <w:rPr>
          <w:rFonts w:ascii="Arial" w:hAnsi="Arial"/>
          <w:sz w:val="24"/>
        </w:rPr>
        <w:t xml:space="preserve">. Non siamo noi ad affermarlo. È la storia che lo attesta e lo pone sotto i nostri occhi. </w:t>
      </w:r>
    </w:p>
    <w:p w14:paraId="612EAD06"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Il presbitero: sacerdote re profeta</w:t>
      </w:r>
    </w:p>
    <w:p w14:paraId="56B0B112" w14:textId="77777777" w:rsidR="008804C6" w:rsidRPr="008804C6" w:rsidRDefault="008804C6" w:rsidP="008804C6">
      <w:pPr>
        <w:spacing w:after="120"/>
        <w:jc w:val="both"/>
        <w:rPr>
          <w:rFonts w:ascii="Arial" w:hAnsi="Arial"/>
          <w:b/>
          <w:sz w:val="24"/>
        </w:rPr>
      </w:pPr>
      <w:r w:rsidRPr="008804C6">
        <w:rPr>
          <w:rFonts w:ascii="Arial" w:hAnsi="Arial"/>
          <w:sz w:val="24"/>
        </w:rPr>
        <w:t xml:space="preserve">In Cristo Gesù sacerdozio, regalità e profezia sono stati vissuti come un solo ministero. Lui è stato perfettissimo nel sacerdozio, perfettissimo nella regalità e perfettissimo nella profezia. </w:t>
      </w:r>
      <w:r w:rsidRPr="008804C6">
        <w:rPr>
          <w:rFonts w:ascii="Arial" w:hAnsi="Arial"/>
          <w:b/>
          <w:sz w:val="24"/>
        </w:rPr>
        <w:t xml:space="preserve">Quanto è avvenuto in Gesù Signore deve compiersi in ogni Presbitero della Chiesa. Ogni Presbitero deve essere perfettissimo nella regalità, perfettissimo nella profezia, perfettissimo nel sacerdozio. </w:t>
      </w:r>
    </w:p>
    <w:p w14:paraId="5385DCF9" w14:textId="77777777" w:rsidR="008804C6" w:rsidRPr="008804C6" w:rsidRDefault="008804C6" w:rsidP="008804C6">
      <w:pPr>
        <w:spacing w:after="120"/>
        <w:jc w:val="both"/>
        <w:rPr>
          <w:rFonts w:ascii="Arial" w:hAnsi="Arial"/>
          <w:sz w:val="24"/>
        </w:rPr>
      </w:pPr>
      <w:r w:rsidRPr="008804C6">
        <w:rPr>
          <w:rFonts w:ascii="Arial" w:hAnsi="Arial"/>
          <w:sz w:val="24"/>
        </w:rPr>
        <w:t xml:space="preserve">Se non è perfettissimo nella regalità, mai potrà essere perfettissimo nella profezia e mai perfettissimo nel sacerdozio. Chi è imperfetto in una cosa è imperfetto nelle altre. </w:t>
      </w:r>
      <w:r w:rsidRPr="008804C6">
        <w:rPr>
          <w:rFonts w:ascii="Arial" w:hAnsi="Arial"/>
          <w:b/>
          <w:sz w:val="24"/>
        </w:rPr>
        <w:t>Il Presbitero sarà perfettissimo nella regalità se ha il totale governo della sua vita nella Parola di Dio e di Cristo Gesù, secondo la purezza della fede e della sana dottrina della Chiesa una, santa, cattolica, apostolica.</w:t>
      </w:r>
      <w:r w:rsidRPr="008804C6">
        <w:rPr>
          <w:rFonts w:ascii="Arial" w:hAnsi="Arial"/>
          <w:sz w:val="24"/>
        </w:rPr>
        <w:t xml:space="preserve"> Ogni trasgressione, anche lieve, attesta che non è perfetto nella regalità. </w:t>
      </w:r>
      <w:r w:rsidRPr="008804C6">
        <w:rPr>
          <w:rFonts w:ascii="Arial" w:hAnsi="Arial"/>
          <w:b/>
          <w:sz w:val="24"/>
        </w:rPr>
        <w:t xml:space="preserve">Il Presbitero </w:t>
      </w:r>
      <w:r w:rsidRPr="008804C6">
        <w:rPr>
          <w:rFonts w:ascii="Arial" w:hAnsi="Arial"/>
          <w:b/>
          <w:sz w:val="24"/>
        </w:rPr>
        <w:lastRenderedPageBreak/>
        <w:t xml:space="preserve">è perfetto nella profezia quando annunzia ad ogni uomo la Parola del Signore, senza mai nulla aggiungere e nulla togliere a quanto il Signore ha manifestato e rivelato. </w:t>
      </w:r>
      <w:r w:rsidRPr="008804C6">
        <w:rPr>
          <w:rFonts w:ascii="Arial" w:hAnsi="Arial"/>
          <w:sz w:val="24"/>
        </w:rPr>
        <w:t xml:space="preserve">È perfetto nella profezia se rimane nella fede e nella dottrina che Tradizione, Magistero, sana teologia hanno tramandato e insegnano. Se lui aggiunge o toglie o modifica o altera o elude o parla con parzialità, viene meno nel suo altissimi ministero. </w:t>
      </w:r>
      <w:r w:rsidRPr="008804C6">
        <w:rPr>
          <w:rFonts w:ascii="Arial" w:hAnsi="Arial"/>
          <w:b/>
          <w:sz w:val="24"/>
        </w:rPr>
        <w:t>Il Presbitero è perfetto nel sacerdozio, se offrendo Cristo Gesù al Padre nel sacrificio della santa Messa, in Cristo, con Cristo, per Cristo, offre la sua vita a Dio per compiere nella sua carne, ciò che manca ai patimenti di Cristo in favore del suo corpo che è la Chiesa</w:t>
      </w:r>
      <w:r w:rsidRPr="008804C6">
        <w:rPr>
          <w:rFonts w:ascii="Arial" w:hAnsi="Arial"/>
          <w:sz w:val="24"/>
        </w:rPr>
        <w:t xml:space="preserve">. </w:t>
      </w:r>
    </w:p>
    <w:p w14:paraId="517B29B4" w14:textId="77777777" w:rsidR="008804C6" w:rsidRPr="008804C6" w:rsidRDefault="008804C6" w:rsidP="008804C6">
      <w:pPr>
        <w:spacing w:after="120"/>
        <w:jc w:val="both"/>
        <w:rPr>
          <w:rFonts w:ascii="Arial" w:hAnsi="Arial"/>
          <w:sz w:val="24"/>
        </w:rPr>
      </w:pPr>
      <w:r w:rsidRPr="008804C6">
        <w:rPr>
          <w:rFonts w:ascii="Arial" w:hAnsi="Arial"/>
          <w:sz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w:t>
      </w:r>
      <w:r w:rsidRPr="008804C6">
        <w:rPr>
          <w:rFonts w:ascii="Arial" w:hAnsi="Arial"/>
          <w:b/>
          <w:sz w:val="24"/>
        </w:rPr>
        <w:t>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w:t>
      </w:r>
      <w:r w:rsidRPr="008804C6">
        <w:rPr>
          <w:rFonts w:ascii="Arial" w:hAnsi="Arial"/>
          <w:sz w:val="24"/>
        </w:rPr>
        <w:t xml:space="preserve">.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w:t>
      </w:r>
      <w:r w:rsidRPr="008804C6">
        <w:rPr>
          <w:rFonts w:ascii="Arial" w:hAnsi="Arial"/>
          <w:b/>
          <w:sz w:val="24"/>
        </w:rPr>
        <w:t>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w:t>
      </w:r>
      <w:r w:rsidRPr="008804C6">
        <w:rPr>
          <w:rFonts w:ascii="Arial" w:hAnsi="Arial"/>
          <w:sz w:val="24"/>
        </w:rPr>
        <w:t xml:space="preserve">. Ma se non è puro il sacerdozio neanche la profezia sarà pura. Perché anche la profezia è impura? </w:t>
      </w:r>
      <w:r w:rsidRPr="008804C6">
        <w:rPr>
          <w:rFonts w:ascii="Arial" w:hAnsi="Arial"/>
          <w:b/>
          <w:sz w:val="24"/>
        </w:rPr>
        <w:t>Perché quando la parola non è nel cuore, nel corpo, nell’anima, nei sentimenti nella sua pienezza di verità, neanche potrà mai essere sulle labbra. Cuore impuro, corpo impuro, labbra impure.</w:t>
      </w:r>
      <w:r w:rsidRPr="008804C6">
        <w:rPr>
          <w:rFonts w:ascii="Arial" w:hAnsi="Arial"/>
          <w:sz w:val="24"/>
        </w:rPr>
        <w:t xml:space="preserve"> Più puro è il cuore, più sarà pura la mente, più saranno pure le labbra. L’uomo è unità mirabile. </w:t>
      </w:r>
    </w:p>
    <w:p w14:paraId="7CFBB1C8" w14:textId="77777777" w:rsidR="008804C6" w:rsidRPr="008804C6" w:rsidRDefault="008804C6" w:rsidP="008804C6">
      <w:pPr>
        <w:spacing w:after="120"/>
        <w:jc w:val="both"/>
        <w:rPr>
          <w:rFonts w:ascii="Arial" w:hAnsi="Arial"/>
          <w:sz w:val="24"/>
        </w:rPr>
      </w:pPr>
      <w:r w:rsidRPr="008804C6">
        <w:rPr>
          <w:rFonts w:ascii="Arial" w:hAnsi="Arial"/>
          <w:b/>
          <w:sz w:val="24"/>
        </w:rPr>
        <w:t>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w:t>
      </w:r>
      <w:r w:rsidRPr="008804C6">
        <w:rPr>
          <w:rFonts w:ascii="Arial" w:hAnsi="Arial"/>
          <w:sz w:val="24"/>
        </w:rPr>
        <w:t xml:space="preserve">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w:t>
      </w:r>
      <w:r w:rsidRPr="008804C6">
        <w:rPr>
          <w:rFonts w:ascii="Arial" w:hAnsi="Arial"/>
          <w:b/>
          <w:sz w:val="24"/>
        </w:rPr>
        <w:t xml:space="preserve"> è obbligato a curare la sua regalità con somma attenzione.</w:t>
      </w:r>
      <w:r w:rsidRPr="008804C6">
        <w:rPr>
          <w:rFonts w:ascii="Arial" w:hAnsi="Arial"/>
          <w:sz w:val="24"/>
        </w:rPr>
        <w:t xml:space="preserve"> Chi ne soffre con gravi conseguenze negative è la missione evangelizzatrice. Senza vera regalità non c’è vera missione. </w:t>
      </w:r>
    </w:p>
    <w:p w14:paraId="5EE04C3A" w14:textId="77777777" w:rsidR="008804C6" w:rsidRPr="008804C6" w:rsidRDefault="008804C6" w:rsidP="008804C6">
      <w:pPr>
        <w:spacing w:after="120"/>
        <w:jc w:val="both"/>
        <w:rPr>
          <w:rFonts w:ascii="Arial" w:hAnsi="Arial"/>
          <w:b/>
          <w:sz w:val="24"/>
        </w:rPr>
      </w:pPr>
      <w:r w:rsidRPr="008804C6">
        <w:rPr>
          <w:rFonts w:ascii="Arial" w:hAnsi="Arial"/>
          <w:sz w:val="24"/>
        </w:rPr>
        <w:lastRenderedPageBreak/>
        <w:t xml:space="preserve">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w:t>
      </w:r>
      <w:r w:rsidRPr="008804C6">
        <w:rPr>
          <w:rFonts w:ascii="Arial" w:hAnsi="Arial"/>
          <w:b/>
          <w:sz w:val="24"/>
        </w:rPr>
        <w:t>è segno che non si è cresciuti in regalità. Se falsa o carente è la nostra regalità, falsa o carente è anche la nostra missione.</w:t>
      </w:r>
      <w:r w:rsidRPr="008804C6">
        <w:rPr>
          <w:rFonts w:ascii="Arial" w:hAnsi="Arial"/>
          <w:sz w:val="24"/>
        </w:rPr>
        <w:t xml:space="preserve"> </w:t>
      </w:r>
      <w:r w:rsidRPr="008804C6">
        <w:rPr>
          <w:rFonts w:ascii="Arial" w:hAnsi="Arial"/>
          <w:b/>
          <w:sz w:val="24"/>
        </w:rPr>
        <w:t>Urge vivere secondo purezza di obbedienza la nostra regalità per poter così vivere in pienezza di obbedienza il ministro del sacerdozio e della profezia.</w:t>
      </w:r>
    </w:p>
    <w:p w14:paraId="5DD92F99"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 xml:space="preserve">Il presbitero servo della Chiesa </w:t>
      </w:r>
    </w:p>
    <w:p w14:paraId="7003FB50" w14:textId="77777777" w:rsidR="008804C6" w:rsidRPr="008804C6" w:rsidRDefault="008804C6" w:rsidP="008804C6">
      <w:pPr>
        <w:spacing w:after="120"/>
        <w:jc w:val="both"/>
        <w:rPr>
          <w:rFonts w:ascii="Arial" w:hAnsi="Arial"/>
          <w:sz w:val="24"/>
        </w:rPr>
      </w:pPr>
      <w:r w:rsidRPr="008804C6">
        <w:rPr>
          <w:rFonts w:ascii="Arial" w:hAnsi="Arial"/>
          <w:sz w:val="24"/>
        </w:rPr>
        <w:t xml:space="preserve">Chiediamoci: come il Presbitero vive da vero servo per la Chiesa, nella Chiesa, con la Chiesa? </w:t>
      </w:r>
    </w:p>
    <w:p w14:paraId="63CD1A21"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4E705DBF" w14:textId="77777777" w:rsidR="008804C6" w:rsidRPr="008804C6" w:rsidRDefault="008804C6" w:rsidP="008804C6">
      <w:pPr>
        <w:spacing w:after="120"/>
        <w:jc w:val="both"/>
        <w:rPr>
          <w:rFonts w:ascii="Arial" w:hAnsi="Arial"/>
          <w:sz w:val="24"/>
        </w:rPr>
      </w:pPr>
      <w:r w:rsidRPr="008804C6">
        <w:rPr>
          <w:rFonts w:ascii="Arial" w:hAnsi="Arial"/>
          <w:sz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47C94898" w14:textId="77777777" w:rsidR="008804C6" w:rsidRPr="008804C6" w:rsidRDefault="008804C6" w:rsidP="008804C6">
      <w:pPr>
        <w:spacing w:after="120"/>
        <w:jc w:val="both"/>
        <w:rPr>
          <w:rFonts w:ascii="Arial" w:hAnsi="Arial"/>
          <w:sz w:val="24"/>
        </w:rPr>
      </w:pPr>
      <w:r w:rsidRPr="008804C6">
        <w:rPr>
          <w:rFonts w:ascii="Arial" w:hAnsi="Arial"/>
          <w:b/>
          <w:sz w:val="24"/>
        </w:rPr>
        <w:t>È Lui che deve vigilare perché nessun lupo rapace entri nel gregge del Signore per divorare, uccidere, sbranare, rubare le pecore che sono di Cristo Gesù. È Lui che precede il gregge nella santità e nella verità</w:t>
      </w:r>
      <w:r w:rsidRPr="008804C6">
        <w:rPr>
          <w:rFonts w:ascii="Arial" w:hAnsi="Arial"/>
          <w:sz w:val="24"/>
        </w:rPr>
        <w:t xml:space="preserve">. </w:t>
      </w:r>
    </w:p>
    <w:p w14:paraId="0FF2D1C1" w14:textId="77777777" w:rsidR="008804C6" w:rsidRPr="008804C6" w:rsidRDefault="008804C6" w:rsidP="008804C6">
      <w:pPr>
        <w:spacing w:after="120"/>
        <w:jc w:val="both"/>
        <w:rPr>
          <w:rFonts w:ascii="Arial" w:hAnsi="Arial"/>
          <w:sz w:val="24"/>
        </w:rPr>
      </w:pPr>
      <w:r w:rsidRPr="008804C6">
        <w:rPr>
          <w:rFonts w:ascii="Arial" w:hAnsi="Arial"/>
          <w:b/>
          <w:sz w:val="24"/>
        </w:rPr>
        <w:t>Con la Chiesa è membro del corpo di Cristo, vero discepolo di Gesù</w:t>
      </w:r>
      <w:r w:rsidRPr="008804C6">
        <w:rPr>
          <w:rFonts w:ascii="Arial" w:hAnsi="Arial"/>
          <w:sz w:val="24"/>
        </w:rPr>
        <w:t xml:space="preserve">. Essendo Lui il Pastore del gregge, la sua Guida, </w:t>
      </w:r>
      <w:r w:rsidRPr="008804C6">
        <w:rPr>
          <w:rFonts w:ascii="Arial" w:hAnsi="Arial"/>
          <w:b/>
          <w:sz w:val="24"/>
        </w:rPr>
        <w:t xml:space="preserve">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w:t>
      </w:r>
      <w:r w:rsidRPr="008804C6">
        <w:rPr>
          <w:rFonts w:ascii="Arial" w:hAnsi="Arial"/>
          <w:sz w:val="24"/>
        </w:rPr>
        <w:t xml:space="preserve">Sempre il gregge cammina dietro al Pastore. </w:t>
      </w:r>
      <w:r w:rsidRPr="008804C6">
        <w:rPr>
          <w:rFonts w:ascii="Arial" w:hAnsi="Arial"/>
          <w:b/>
          <w:sz w:val="24"/>
        </w:rPr>
        <w:t>La perdizione del gregge è dalla perdizione del Pastore. Lo smarrimento del gregge è dallo smarrimento del Pastore. La falsità del gregge è falsità del Pastore</w:t>
      </w:r>
      <w:r w:rsidRPr="008804C6">
        <w:rPr>
          <w:rFonts w:ascii="Arial" w:hAnsi="Arial"/>
          <w:sz w:val="24"/>
        </w:rPr>
        <w:t>. Il Pastore deve essere sempre luce di verità per tutto il gregge. Il gregge può anche non seguire la luce, ma la luce c’è e della non sequela si renderà responsabile dinanzi a Dio per l’eternità. La luce c’era.</w:t>
      </w:r>
    </w:p>
    <w:p w14:paraId="7165871E" w14:textId="77777777" w:rsidR="008804C6" w:rsidRPr="008804C6" w:rsidRDefault="008804C6" w:rsidP="008804C6">
      <w:pPr>
        <w:spacing w:after="120"/>
        <w:jc w:val="both"/>
        <w:rPr>
          <w:rFonts w:ascii="Arial" w:hAnsi="Arial"/>
          <w:sz w:val="24"/>
        </w:rPr>
      </w:pPr>
      <w:r w:rsidRPr="008804C6">
        <w:rPr>
          <w:rFonts w:ascii="Arial" w:hAnsi="Arial"/>
          <w:b/>
          <w:sz w:val="24"/>
        </w:rPr>
        <w:t>Nella Chiesa, nel corpo di Cristo</w:t>
      </w:r>
      <w:r w:rsidRPr="008804C6">
        <w:rPr>
          <w:rFonts w:ascii="Arial" w:hAnsi="Arial"/>
          <w:sz w:val="24"/>
        </w:rPr>
        <w:t xml:space="preserve">, </w:t>
      </w:r>
      <w:r w:rsidRPr="008804C6">
        <w:rPr>
          <w:rFonts w:ascii="Arial" w:hAnsi="Arial"/>
          <w:b/>
          <w:sz w:val="24"/>
        </w:rPr>
        <w:t>il Presbitero sta sempre dinanzi al corpo di Cristo, alla Chiesa di Cristo. Lui deve essere il modello cui guardare. Potremmo dire deve essere come il Serpente di bronzo nel deserto</w:t>
      </w:r>
      <w:r w:rsidRPr="008804C6">
        <w:rPr>
          <w:rFonts w:ascii="Arial" w:hAnsi="Arial"/>
          <w:sz w:val="24"/>
        </w:rPr>
        <w:t xml:space="preserve">. Quando i figli d’Israele venivano morsi dai serpenti velenosi, guardavano il Serpente di bronzo issato in mezzo all’accampamento, e guarivano. Il gregge, morso dalla falsità o dal peccato, guarda il Presbitero e guarisce. </w:t>
      </w:r>
      <w:r w:rsidRPr="008804C6">
        <w:rPr>
          <w:rFonts w:ascii="Arial" w:hAnsi="Arial"/>
          <w:b/>
          <w:sz w:val="24"/>
        </w:rPr>
        <w:t>Ecco perché San Paolo si presenta come vero Serpente di bronzo in ogni cosa</w:t>
      </w:r>
      <w:r w:rsidRPr="008804C6">
        <w:rPr>
          <w:rFonts w:ascii="Arial" w:hAnsi="Arial"/>
          <w:sz w:val="24"/>
        </w:rPr>
        <w:t>:</w:t>
      </w:r>
    </w:p>
    <w:p w14:paraId="5EFD77F7" w14:textId="77777777" w:rsidR="008804C6" w:rsidRPr="008804C6" w:rsidRDefault="008804C6" w:rsidP="008804C6">
      <w:pPr>
        <w:spacing w:after="120"/>
        <w:ind w:left="567" w:right="567"/>
        <w:jc w:val="both"/>
        <w:rPr>
          <w:rFonts w:ascii="Arial" w:hAnsi="Arial"/>
          <w:sz w:val="24"/>
        </w:rPr>
      </w:pPr>
      <w:r w:rsidRPr="008804C6">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w:t>
      </w:r>
      <w:r w:rsidRPr="008804C6">
        <w:rPr>
          <w:rFonts w:ascii="Arial" w:hAnsi="Arial"/>
          <w:i/>
          <w:iCs/>
          <w:sz w:val="22"/>
        </w:rPr>
        <w:lastRenderedPageBreak/>
        <w:t>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w:t>
      </w:r>
      <w:r w:rsidRPr="008804C6">
        <w:rPr>
          <w:rFonts w:ascii="Arial" w:hAnsi="Arial"/>
          <w:i/>
          <w:sz w:val="24"/>
        </w:rPr>
        <w:t xml:space="preserve"> afflitti, ma sempre lieti; come poveri, ma capaci di arricchire molti; come gente che non ha nulla e invece possediamo tutto!” (2Cor 6,3-10)</w:t>
      </w:r>
      <w:r w:rsidRPr="008804C6">
        <w:rPr>
          <w:rFonts w:ascii="Arial" w:hAnsi="Arial"/>
          <w:sz w:val="24"/>
        </w:rPr>
        <w:t xml:space="preserve">. </w:t>
      </w:r>
    </w:p>
    <w:p w14:paraId="3CF0387D" w14:textId="77777777" w:rsidR="008804C6" w:rsidRPr="008804C6" w:rsidRDefault="008804C6" w:rsidP="008804C6">
      <w:pPr>
        <w:spacing w:after="120"/>
        <w:jc w:val="both"/>
        <w:rPr>
          <w:rFonts w:ascii="Arial" w:hAnsi="Arial"/>
          <w:b/>
          <w:sz w:val="24"/>
        </w:rPr>
      </w:pPr>
      <w:r w:rsidRPr="008804C6">
        <w:rPr>
          <w:rFonts w:ascii="Arial" w:hAnsi="Arial"/>
          <w:b/>
          <w:sz w:val="24"/>
        </w:rPr>
        <w:t>Il Presbitero per il gregge deve essere specchio di ogni virtù.</w:t>
      </w:r>
    </w:p>
    <w:p w14:paraId="66B3F39E"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il presbitero: gloria di Cristo Gesù</w:t>
      </w:r>
    </w:p>
    <w:p w14:paraId="2095D6EE"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Cristo Gesù è la gloria del Padre, </w:t>
      </w:r>
      <w:r w:rsidRPr="008804C6">
        <w:rPr>
          <w:rFonts w:ascii="Arial" w:hAnsi="Arial"/>
          <w:b/>
          <w:sz w:val="24"/>
        </w:rPr>
        <w:t>così il Presbitero deve essere la gloria di Cristo Gesù</w:t>
      </w:r>
      <w:r w:rsidRPr="008804C6">
        <w:rPr>
          <w:rFonts w:ascii="Arial" w:hAnsi="Arial"/>
          <w:sz w:val="24"/>
        </w:rPr>
        <w:t xml:space="preserve">. Quando il Padre vede Cristo, gioisce per la sua santità. </w:t>
      </w:r>
      <w:r w:rsidRPr="008804C6">
        <w:rPr>
          <w:rFonts w:ascii="Arial" w:hAnsi="Arial"/>
          <w:b/>
          <w:sz w:val="24"/>
        </w:rPr>
        <w:t>Anche Cristo deve gioire per la santità del suo Presbitero</w:t>
      </w:r>
      <w:r w:rsidRPr="008804C6">
        <w:rPr>
          <w:rFonts w:ascii="Arial" w:hAnsi="Arial"/>
          <w:sz w:val="24"/>
        </w:rPr>
        <w:t xml:space="preserve">. Cosa è la santità per il Presbitero? </w:t>
      </w:r>
      <w:r w:rsidRPr="008804C6">
        <w:rPr>
          <w:rFonts w:ascii="Arial" w:hAnsi="Arial"/>
          <w:b/>
          <w:sz w:val="24"/>
        </w:rPr>
        <w:t>La fedeltà ad ogni consegna che Cristo gli ha affidato.</w:t>
      </w:r>
      <w:r w:rsidRPr="008804C6">
        <w:rPr>
          <w:rFonts w:ascii="Arial" w:hAnsi="Arial"/>
          <w:sz w:val="24"/>
        </w:rPr>
        <w:t xml:space="preserve"> Quali sono queste consegne? </w:t>
      </w:r>
      <w:r w:rsidRPr="008804C6">
        <w:rPr>
          <w:rFonts w:ascii="Arial" w:hAnsi="Arial"/>
          <w:b/>
          <w:sz w:val="24"/>
        </w:rPr>
        <w:t>Essere da Cristo Gesù come Cristo Gesù è dal Padre</w:t>
      </w:r>
      <w:r w:rsidRPr="008804C6">
        <w:rPr>
          <w:rFonts w:ascii="Arial" w:hAnsi="Arial"/>
          <w:sz w:val="24"/>
        </w:rPr>
        <w:t xml:space="preserve">. Il Presbitero </w:t>
      </w:r>
      <w:r w:rsidRPr="008804C6">
        <w:rPr>
          <w:rFonts w:ascii="Arial" w:hAnsi="Arial"/>
          <w:b/>
          <w:sz w:val="24"/>
        </w:rPr>
        <w:t>non è servo dell’uomo, ma servo di Cristo, come Cristo non è servo dell’uomo, ma servo del Padre</w:t>
      </w:r>
      <w:r w:rsidRPr="008804C6">
        <w:rPr>
          <w:rFonts w:ascii="Arial" w:hAnsi="Arial"/>
          <w:sz w:val="24"/>
        </w:rPr>
        <w:t xml:space="preserve">. Come Cristo serve l’uomo dalla volontà del Padre, così il Presbitero serve l’uomo dalla volontà di Cristo. </w:t>
      </w:r>
      <w:r w:rsidRPr="008804C6">
        <w:rPr>
          <w:rFonts w:ascii="Arial" w:hAnsi="Arial"/>
          <w:b/>
          <w:sz w:val="24"/>
        </w:rPr>
        <w:t>Il Presbitero è la gloria di Cristo, e in Cristo, per lo Spirito Santo, è gloria di Dio, se lavora perché la gloria di Cristo Gesù venga confessata da ogni uomo, di ogni popolo, lingua, tribù. Il Padre è la gloria di Cristo Gesù</w:t>
      </w:r>
      <w:r w:rsidRPr="008804C6">
        <w:rPr>
          <w:rFonts w:ascii="Arial" w:hAnsi="Arial"/>
          <w:sz w:val="24"/>
        </w:rPr>
        <w:t xml:space="preserve">. </w:t>
      </w:r>
      <w:r w:rsidRPr="008804C6">
        <w:rPr>
          <w:rFonts w:ascii="Arial" w:hAnsi="Arial"/>
          <w:b/>
          <w:sz w:val="24"/>
        </w:rPr>
        <w:t>Cristo Gesù è la gloria del Presbitero. È la gloria del Presbitero se il Presbitero lavora per far conoscere, amare, servire Cristo. Lavorando per Cristo, il Presbitero diviene la gloria di Cristo, in Cristo, la gloria di Dio</w:t>
      </w:r>
      <w:r w:rsidRPr="008804C6">
        <w:rPr>
          <w:rFonts w:ascii="Arial" w:hAnsi="Arial"/>
          <w:sz w:val="24"/>
        </w:rPr>
        <w:t xml:space="preserve">. </w:t>
      </w:r>
    </w:p>
    <w:p w14:paraId="2F633CD5"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dinanzi agli occhi di Cristo Gesù vi era solo il Padre, al quale prestava ogni obbedienza, </w:t>
      </w:r>
      <w:r w:rsidRPr="008804C6">
        <w:rPr>
          <w:rFonts w:ascii="Arial" w:hAnsi="Arial"/>
          <w:b/>
          <w:sz w:val="24"/>
        </w:rPr>
        <w:t>così dinanzi agli occhi del Presbitero vi deve essere solo Cristo al quale prestare ogni obbedienza, ogni ascolto</w:t>
      </w:r>
      <w:r w:rsidRPr="008804C6">
        <w:rPr>
          <w:rFonts w:ascii="Arial" w:hAnsi="Arial"/>
          <w:sz w:val="24"/>
        </w:rPr>
        <w:t xml:space="preserve">. Guardando sempre Cristo e ascoltando la sua voce, il Presbitero servirà l’uomo da vero servo di Cristo. Oggi sono gli occhi del Presbitero che si sono spostati. Essi non guardano più Cristo, ma guardano l’uomo. </w:t>
      </w:r>
      <w:r w:rsidRPr="008804C6">
        <w:rPr>
          <w:rFonts w:ascii="Arial" w:hAnsi="Arial"/>
          <w:b/>
          <w:sz w:val="24"/>
        </w:rPr>
        <w:t>Non guardando più Cristo, non servono l’uomo dalla volontà di Cristo, lo servono dalla loro volontà o dalla volontà dell’uomo</w:t>
      </w:r>
      <w:r w:rsidRPr="008804C6">
        <w:rPr>
          <w:rFonts w:ascii="Arial" w:hAnsi="Arial"/>
          <w:sz w:val="24"/>
        </w:rPr>
        <w:t xml:space="preserve">. Quando questo avviene </w:t>
      </w:r>
      <w:r w:rsidRPr="008804C6">
        <w:rPr>
          <w:rFonts w:ascii="Arial" w:hAnsi="Arial"/>
          <w:b/>
          <w:sz w:val="24"/>
        </w:rPr>
        <w:t>il Presbitero non è più Presbitero. È dall’uomo e non da Cristo.</w:t>
      </w:r>
      <w:r w:rsidRPr="008804C6">
        <w:rPr>
          <w:rFonts w:ascii="Arial" w:hAnsi="Arial"/>
          <w:sz w:val="24"/>
        </w:rPr>
        <w:t xml:space="preserve"> </w:t>
      </w:r>
      <w:r w:rsidRPr="008804C6">
        <w:rPr>
          <w:rFonts w:ascii="Arial" w:hAnsi="Arial"/>
          <w:b/>
          <w:sz w:val="24"/>
        </w:rPr>
        <w:t>Così il Presbitero perde essenza, verità, missione.</w:t>
      </w:r>
      <w:r w:rsidRPr="008804C6">
        <w:rPr>
          <w:rFonts w:ascii="Arial" w:hAnsi="Arial"/>
          <w:sz w:val="24"/>
        </w:rPr>
        <w:t xml:space="preserve"> </w:t>
      </w:r>
      <w:r w:rsidRPr="008804C6">
        <w:rPr>
          <w:rFonts w:ascii="Arial" w:hAnsi="Arial"/>
          <w:b/>
          <w:sz w:val="24"/>
        </w:rPr>
        <w:t>Il suo essere è essere da Cristo, per Cristo, in Cristo, con Cristo. È essere dalla volontà di Cristo per la volontà di Cristo.</w:t>
      </w:r>
      <w:r w:rsidRPr="008804C6">
        <w:rPr>
          <w:rFonts w:ascii="Arial" w:hAnsi="Arial"/>
          <w:sz w:val="24"/>
        </w:rPr>
        <w:t xml:space="preserve"> Mai deve essere dalla volontà dell’uomo. </w:t>
      </w:r>
    </w:p>
    <w:p w14:paraId="0D217F17"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Il sacerdote e il pane della vita</w:t>
      </w:r>
    </w:p>
    <w:p w14:paraId="59154250" w14:textId="77777777" w:rsidR="008804C6" w:rsidRPr="008804C6" w:rsidRDefault="008804C6" w:rsidP="008804C6">
      <w:pPr>
        <w:spacing w:after="120"/>
        <w:jc w:val="both"/>
        <w:rPr>
          <w:rFonts w:ascii="Arial" w:hAnsi="Arial"/>
          <w:sz w:val="24"/>
        </w:rPr>
      </w:pPr>
      <w:r w:rsidRPr="008804C6">
        <w:rPr>
          <w:rFonts w:ascii="Arial" w:hAnsi="Arial"/>
          <w:sz w:val="24"/>
        </w:rPr>
        <w:t xml:space="preserve">Una verità che è essenza della Chiesa ed essenza del Presbitero </w:t>
      </w:r>
      <w:r w:rsidRPr="008804C6">
        <w:rPr>
          <w:rFonts w:ascii="Arial" w:hAnsi="Arial"/>
          <w:b/>
          <w:sz w:val="24"/>
        </w:rPr>
        <w:t>è il suo particolare legame con l’Eucaristia e il Vangelo. Lui trasforma, nella potenza dello Spirito Santo, il pane e il vino in corpo e sangue di Gesù</w:t>
      </w:r>
      <w:r w:rsidRPr="008804C6">
        <w:rPr>
          <w:rFonts w:ascii="Arial" w:hAnsi="Arial"/>
          <w:sz w:val="24"/>
        </w:rPr>
        <w:t xml:space="preserve">. Lui, nella potenza dello Spirito Santo, </w:t>
      </w:r>
      <w:r w:rsidRPr="008804C6">
        <w:rPr>
          <w:rFonts w:ascii="Arial" w:hAnsi="Arial"/>
          <w:b/>
          <w:sz w:val="24"/>
        </w:rPr>
        <w:t xml:space="preserve">è chiamato a trasformare il Vangelo in Parola di salvezza, redenzione, giustificazione, conversione, pace, santità, giustizia, verità, misericordia, per ogni uomo. </w:t>
      </w:r>
      <w:r w:rsidRPr="008804C6">
        <w:rPr>
          <w:rFonts w:ascii="Arial" w:hAnsi="Arial"/>
          <w:sz w:val="24"/>
        </w:rPr>
        <w:t xml:space="preserve">Mentre la trasformazione del pane e del vino in corpo e sangue avviene </w:t>
      </w:r>
      <w:r w:rsidRPr="008804C6">
        <w:rPr>
          <w:rFonts w:ascii="Arial" w:hAnsi="Arial"/>
          <w:i/>
          <w:iCs/>
          <w:sz w:val="24"/>
          <w:lang w:val="la-Latn"/>
        </w:rPr>
        <w:t>ex opere operato</w:t>
      </w:r>
      <w:r w:rsidRPr="008804C6">
        <w:rPr>
          <w:rFonts w:ascii="Arial" w:hAnsi="Arial"/>
          <w:sz w:val="24"/>
        </w:rPr>
        <w:t xml:space="preserve">, la trasformazione del Vangelo in Parola di vita eterna avviene </w:t>
      </w:r>
      <w:r w:rsidRPr="008804C6">
        <w:rPr>
          <w:rFonts w:ascii="Arial" w:hAnsi="Arial"/>
          <w:i/>
          <w:iCs/>
          <w:sz w:val="24"/>
          <w:lang w:val="la-Latn"/>
        </w:rPr>
        <w:t>ex opere operantis</w:t>
      </w:r>
      <w:r w:rsidRPr="008804C6">
        <w:rPr>
          <w:rFonts w:ascii="Arial" w:hAnsi="Arial"/>
          <w:sz w:val="24"/>
        </w:rPr>
        <w:t xml:space="preserve">. La sua santificazione è di obbligo. </w:t>
      </w:r>
      <w:r w:rsidRPr="008804C6">
        <w:rPr>
          <w:rFonts w:ascii="Arial" w:hAnsi="Arial"/>
          <w:b/>
          <w:sz w:val="24"/>
        </w:rPr>
        <w:t>Più il Presbitero si conformerà a Cristo Gesù e più la sua Parola sarà Parola di vita eterna, Parola di conversione e di salvezza.</w:t>
      </w:r>
      <w:r w:rsidRPr="008804C6">
        <w:rPr>
          <w:rFonts w:ascii="Arial" w:hAnsi="Arial"/>
          <w:sz w:val="24"/>
        </w:rPr>
        <w:t xml:space="preserve"> </w:t>
      </w:r>
      <w:r w:rsidRPr="008804C6">
        <w:rPr>
          <w:rFonts w:ascii="Arial" w:hAnsi="Arial"/>
          <w:sz w:val="24"/>
        </w:rPr>
        <w:lastRenderedPageBreak/>
        <w:t xml:space="preserve">Non si conforma a Cristo, la sua Parola è parola di uomo e non più Parola di Spirito Santo. </w:t>
      </w:r>
      <w:r w:rsidRPr="008804C6">
        <w:rPr>
          <w:rFonts w:ascii="Arial" w:hAnsi="Arial"/>
          <w:b/>
          <w:sz w:val="24"/>
        </w:rPr>
        <w:t xml:space="preserve">Questa verità si applica anche al sacramento della Penitenza che Lui celebra. La parola </w:t>
      </w:r>
      <w:r w:rsidRPr="008804C6">
        <w:rPr>
          <w:rFonts w:ascii="Arial" w:hAnsi="Arial"/>
          <w:b/>
          <w:i/>
          <w:iCs/>
          <w:sz w:val="24"/>
          <w:lang w:val="la-Latn"/>
        </w:rPr>
        <w:t>ex opere operato</w:t>
      </w:r>
      <w:r w:rsidRPr="008804C6">
        <w:rPr>
          <w:rFonts w:ascii="Arial" w:hAnsi="Arial"/>
          <w:b/>
          <w:sz w:val="24"/>
        </w:rPr>
        <w:t xml:space="preserve"> è solo nella formula di assoluzione. Prima però gli occorre la Parola della conversione e del vero pentimento</w:t>
      </w:r>
      <w:r w:rsidRPr="008804C6">
        <w:rPr>
          <w:rFonts w:ascii="Arial" w:hAnsi="Arial"/>
          <w:sz w:val="24"/>
        </w:rPr>
        <w:t xml:space="preserve">. </w:t>
      </w:r>
      <w:r w:rsidRPr="008804C6">
        <w:rPr>
          <w:rFonts w:ascii="Arial" w:hAnsi="Arial"/>
          <w:b/>
          <w:sz w:val="24"/>
        </w:rPr>
        <w:t>Questa Parola sempre dovrà attingerla dal cuore dello Spirito Santo e per questo urge sempre una sua più grande conformazione a Gesù Signore.</w:t>
      </w:r>
      <w:r w:rsidRPr="008804C6">
        <w:rPr>
          <w:rFonts w:ascii="Arial" w:hAnsi="Arial"/>
          <w:sz w:val="24"/>
        </w:rPr>
        <w:t xml:space="preserve"> Tutto nel Presbitero è dalla conformazione a Cristo Gesù.</w:t>
      </w:r>
    </w:p>
    <w:p w14:paraId="1F9DD04E" w14:textId="77777777" w:rsidR="008804C6" w:rsidRPr="008804C6" w:rsidRDefault="008804C6" w:rsidP="008804C6">
      <w:pPr>
        <w:spacing w:after="120"/>
        <w:jc w:val="both"/>
        <w:rPr>
          <w:rFonts w:ascii="Arial" w:hAnsi="Arial"/>
          <w:sz w:val="24"/>
        </w:rPr>
      </w:pPr>
      <w:r w:rsidRPr="008804C6">
        <w:rPr>
          <w:rFonts w:ascii="Arial" w:hAnsi="Arial"/>
          <w:sz w:val="24"/>
        </w:rPr>
        <w:t xml:space="preserve">È missione del gregge </w:t>
      </w:r>
      <w:r w:rsidRPr="008804C6">
        <w:rPr>
          <w:rFonts w:ascii="Arial" w:hAnsi="Arial"/>
          <w:b/>
          <w:sz w:val="24"/>
        </w:rPr>
        <w:t>non solo seguire il Presbitero</w:t>
      </w:r>
      <w:r w:rsidRPr="008804C6">
        <w:rPr>
          <w:rFonts w:ascii="Arial" w:hAnsi="Arial"/>
          <w:sz w:val="24"/>
        </w:rPr>
        <w:t xml:space="preserve">, </w:t>
      </w:r>
      <w:r w:rsidRPr="008804C6">
        <w:rPr>
          <w:rFonts w:ascii="Arial" w:hAnsi="Arial"/>
          <w:b/>
          <w:sz w:val="24"/>
        </w:rPr>
        <w:t>amandolo e rispettandolo, ma soprattutto è suo obbligo pregare con preghiera incessante</w:t>
      </w:r>
      <w:r w:rsidRPr="008804C6">
        <w:rPr>
          <w:rFonts w:ascii="Arial" w:hAnsi="Arial"/>
          <w:sz w:val="24"/>
        </w:rPr>
        <w:t xml:space="preserve">. Perché il gregge deve pregare per il Presbitero? </w:t>
      </w:r>
      <w:r w:rsidRPr="008804C6">
        <w:rPr>
          <w:rFonts w:ascii="Arial" w:hAnsi="Arial"/>
          <w:b/>
          <w:sz w:val="24"/>
        </w:rPr>
        <w:t>Per chiedere allo Spirito Santo per Lui una perfetta conformazione a Cristo Gesù, Pastore e Capo della sua Chiesa. La santità di Cristo deve avvolgere il Presbitero</w:t>
      </w:r>
      <w:r w:rsidRPr="008804C6">
        <w:rPr>
          <w:rFonts w:ascii="Arial" w:hAnsi="Arial"/>
          <w:sz w:val="24"/>
        </w:rPr>
        <w:t>.</w:t>
      </w:r>
    </w:p>
    <w:p w14:paraId="044D00A1" w14:textId="77777777" w:rsidR="008804C6" w:rsidRPr="008804C6" w:rsidRDefault="008804C6" w:rsidP="008804C6">
      <w:pPr>
        <w:spacing w:after="120"/>
        <w:jc w:val="both"/>
        <w:rPr>
          <w:rFonts w:ascii="Arial" w:hAnsi="Arial"/>
          <w:sz w:val="24"/>
        </w:rPr>
      </w:pPr>
      <w:r w:rsidRPr="008804C6">
        <w:rPr>
          <w:rFonts w:ascii="Arial" w:hAnsi="Arial"/>
          <w:b/>
          <w:sz w:val="24"/>
        </w:rPr>
        <w:t>Il Sacerdote è gloria del gregge. Il gregge è gloria del Presbitero. Il Presbitero prega per la santificazione del gregge. Il gregge prega per la santificazione del Presbitero. La preghiera è la prima modalità di amare</w:t>
      </w:r>
      <w:r w:rsidRPr="008804C6">
        <w:rPr>
          <w:rFonts w:ascii="Arial" w:hAnsi="Arial"/>
          <w:sz w:val="24"/>
        </w:rPr>
        <w:t xml:space="preserve">.  </w:t>
      </w:r>
      <w:r w:rsidRPr="008804C6">
        <w:rPr>
          <w:rFonts w:ascii="Arial" w:hAnsi="Arial"/>
          <w:b/>
          <w:sz w:val="24"/>
        </w:rPr>
        <w:t>Dalla santità del Presbitero è la santità del gregge. Ma anche dalla santità del gregge è la santità del Presbitero.</w:t>
      </w:r>
      <w:r w:rsidRPr="008804C6">
        <w:rPr>
          <w:rFonts w:ascii="Arial" w:hAnsi="Arial"/>
          <w:sz w:val="24"/>
        </w:rPr>
        <w:t xml:space="preserve"> È questo il grande mistero che si vive nel corpo di Cristo. Siamo gli uni dagli altri. Riceviamo e diamo vita.</w:t>
      </w:r>
    </w:p>
    <w:p w14:paraId="191DCE1F" w14:textId="77777777" w:rsidR="008804C6" w:rsidRPr="008804C6" w:rsidRDefault="008804C6" w:rsidP="008804C6">
      <w:pPr>
        <w:spacing w:after="120"/>
        <w:jc w:val="both"/>
        <w:rPr>
          <w:rFonts w:ascii="Arial" w:hAnsi="Arial"/>
          <w:sz w:val="24"/>
        </w:rPr>
      </w:pPr>
      <w:r w:rsidRPr="008804C6">
        <w:rPr>
          <w:rFonts w:ascii="Arial" w:hAnsi="Arial"/>
          <w:b/>
          <w:sz w:val="24"/>
        </w:rPr>
        <w:t>Come si segue il Presbitero?</w:t>
      </w:r>
      <w:r w:rsidRPr="008804C6">
        <w:rPr>
          <w:rFonts w:ascii="Arial" w:hAnsi="Arial"/>
          <w:sz w:val="24"/>
        </w:rPr>
        <w:t xml:space="preserve"> Come l’albero segue la terra. </w:t>
      </w:r>
      <w:r w:rsidRPr="008804C6">
        <w:rPr>
          <w:rFonts w:ascii="Arial" w:hAnsi="Arial"/>
          <w:b/>
          <w:sz w:val="24"/>
        </w:rPr>
        <w:t>Come siamo chiamati ad essere radicati e piantati in Cristo Gesù, così siamo chiamati ad essere radicati e piantati nel Presbitero</w:t>
      </w:r>
      <w:r w:rsidRPr="008804C6">
        <w:rPr>
          <w:rFonts w:ascii="Arial" w:hAnsi="Arial"/>
          <w:sz w:val="24"/>
        </w:rPr>
        <w:t xml:space="preserve">. </w:t>
      </w:r>
      <w:r w:rsidRPr="008804C6">
        <w:rPr>
          <w:rFonts w:ascii="Arial" w:hAnsi="Arial"/>
          <w:b/>
          <w:sz w:val="24"/>
        </w:rPr>
        <w:t>Come il Padre tutto compie per mezzo di Cristo, così Cristo tutto compie per mezzo del Presbitero</w:t>
      </w:r>
      <w:r w:rsidRPr="008804C6">
        <w:rPr>
          <w:rFonts w:ascii="Arial" w:hAnsi="Arial"/>
          <w:sz w:val="24"/>
        </w:rPr>
        <w:t xml:space="preserve">. Nulla senza il Presbitero della sua Santa Chiesa. </w:t>
      </w:r>
      <w:r w:rsidRPr="008804C6">
        <w:rPr>
          <w:rFonts w:ascii="Arial" w:hAnsi="Arial"/>
          <w:b/>
          <w:sz w:val="24"/>
        </w:rPr>
        <w:t>Siamo nel cuore del mistero della fede. Si perde la fede, tutto si perde.</w:t>
      </w:r>
      <w:r w:rsidRPr="008804C6">
        <w:rPr>
          <w:rFonts w:ascii="Arial" w:hAnsi="Arial"/>
          <w:sz w:val="24"/>
        </w:rPr>
        <w:t xml:space="preserve"> </w:t>
      </w:r>
      <w:r w:rsidRPr="008804C6">
        <w:rPr>
          <w:rFonts w:ascii="Arial" w:hAnsi="Arial"/>
          <w:b/>
          <w:sz w:val="24"/>
        </w:rPr>
        <w:t>È grave peccato contro la fede quando si segue il Presbitero per essere noi da Lui seguiti e ratificati sulle nostre decisioni, pensieri, volontà, propositi.</w:t>
      </w:r>
      <w:r w:rsidRPr="008804C6">
        <w:rPr>
          <w:rFonts w:ascii="Arial" w:hAnsi="Arial"/>
          <w:sz w:val="24"/>
        </w:rPr>
        <w:t xml:space="preserve"> </w:t>
      </w:r>
      <w:r w:rsidRPr="008804C6">
        <w:rPr>
          <w:rFonts w:ascii="Arial" w:hAnsi="Arial"/>
          <w:b/>
          <w:sz w:val="24"/>
        </w:rPr>
        <w:t>L’essenza del Presbitero viene sostanzialmente modificata</w:t>
      </w:r>
      <w:r w:rsidRPr="008804C6">
        <w:rPr>
          <w:rFonts w:ascii="Arial" w:hAnsi="Arial"/>
          <w:sz w:val="24"/>
        </w:rPr>
        <w:t xml:space="preserve">. </w:t>
      </w:r>
    </w:p>
    <w:p w14:paraId="2779467E" w14:textId="77777777" w:rsidR="008804C6" w:rsidRPr="008804C6" w:rsidRDefault="008804C6" w:rsidP="008804C6">
      <w:pPr>
        <w:spacing w:after="120"/>
        <w:jc w:val="both"/>
        <w:rPr>
          <w:rFonts w:ascii="Arial" w:hAnsi="Arial"/>
          <w:b/>
          <w:sz w:val="24"/>
        </w:rPr>
      </w:pPr>
      <w:r w:rsidRPr="008804C6">
        <w:rPr>
          <w:rFonts w:ascii="Arial" w:hAnsi="Arial"/>
          <w:b/>
          <w:sz w:val="24"/>
        </w:rPr>
        <w:t>L’essenza del Presbitero è il suo essere sempre da Cristo Signore. Mai essere dalla volontà dell’uomo</w:t>
      </w:r>
      <w:r w:rsidRPr="008804C6">
        <w:rPr>
          <w:rFonts w:ascii="Arial" w:hAnsi="Arial"/>
          <w:sz w:val="24"/>
        </w:rPr>
        <w:t xml:space="preserve">. Ma anche l’essenza di ogni discepolo di Gesù è il suo essere sempre da Cristo, con Cristo, per Cristo. </w:t>
      </w:r>
      <w:r w:rsidRPr="008804C6">
        <w:rPr>
          <w:rFonts w:ascii="Arial" w:hAnsi="Arial"/>
          <w:b/>
          <w:sz w:val="24"/>
        </w:rPr>
        <w:t>Il Presbitero è il punto di contatto perché nella sua vera essenza ogni discepolo di Gesù trovi la sua vera essenza. Se il Presbitero è sviato dalla sua essenza, anche il fedele laico verrà sviato. Perde la sua vera essenza.</w:t>
      </w:r>
    </w:p>
    <w:p w14:paraId="72921155"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Il presbitero cura lo Spirito</w:t>
      </w:r>
    </w:p>
    <w:p w14:paraId="68AFE79B" w14:textId="77777777" w:rsidR="008804C6" w:rsidRPr="008804C6" w:rsidRDefault="008804C6" w:rsidP="008804C6">
      <w:pPr>
        <w:spacing w:after="120"/>
        <w:jc w:val="both"/>
        <w:rPr>
          <w:rFonts w:ascii="Arial" w:hAnsi="Arial"/>
          <w:sz w:val="24"/>
        </w:rPr>
      </w:pPr>
      <w:r w:rsidRPr="008804C6">
        <w:rPr>
          <w:rFonts w:ascii="Arial" w:hAnsi="Arial"/>
          <w:b/>
          <w:sz w:val="24"/>
        </w:rPr>
        <w:t>Nella Chiesa di Cristo Gesù chi è preposto a curare, nutrire, alimentare il nostro spirito di verità e di grazia è il Presbitero.</w:t>
      </w:r>
      <w:r w:rsidRPr="008804C6">
        <w:rPr>
          <w:rFonts w:ascii="Arial" w:hAnsi="Arial"/>
          <w:sz w:val="24"/>
        </w:rPr>
        <w:t xml:space="preserve"> Il Pastore è un Presbitero al quale il Vescovo affida in cura una porzione di gregge che vive in una parte del territorio diocesano. Questa porzione di gregge è la Parrocchia. </w:t>
      </w:r>
      <w:r w:rsidRPr="008804C6">
        <w:rPr>
          <w:rFonts w:ascii="Arial" w:hAnsi="Arial"/>
          <w:b/>
          <w:sz w:val="24"/>
        </w:rPr>
        <w:t>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w:t>
      </w:r>
      <w:r w:rsidRPr="008804C6">
        <w:rPr>
          <w:rFonts w:ascii="Arial" w:hAnsi="Arial"/>
          <w:sz w:val="24"/>
        </w:rPr>
        <w:t xml:space="preserve">. </w:t>
      </w:r>
      <w:r w:rsidRPr="008804C6">
        <w:rPr>
          <w:rFonts w:ascii="Arial" w:hAnsi="Arial"/>
          <w:b/>
          <w:sz w:val="24"/>
        </w:rPr>
        <w:t xml:space="preserve">Il distacco dal Parroco è distacco dallo Spirito Santo, perché il Parroco è via mediata necessaria dello Spirito del Signore. </w:t>
      </w:r>
      <w:r w:rsidRPr="008804C6">
        <w:rPr>
          <w:rFonts w:ascii="Arial" w:hAnsi="Arial"/>
          <w:sz w:val="24"/>
        </w:rPr>
        <w:t xml:space="preserve">La Parrocchia si edifica lasciandosi guidare dal Parroco. </w:t>
      </w:r>
      <w:r w:rsidRPr="008804C6">
        <w:rPr>
          <w:rFonts w:ascii="Arial" w:hAnsi="Arial"/>
          <w:b/>
          <w:sz w:val="24"/>
        </w:rPr>
        <w:t>È Lui il responsabile dell’edificazione del corpo di Cristo ed è con Lui che ogni edificazione cresce bene ordinata</w:t>
      </w:r>
      <w:r w:rsidRPr="008804C6">
        <w:rPr>
          <w:rFonts w:ascii="Arial" w:hAnsi="Arial"/>
          <w:sz w:val="24"/>
        </w:rPr>
        <w:t xml:space="preserve">. Quando si annuncia il </w:t>
      </w:r>
      <w:r w:rsidRPr="008804C6">
        <w:rPr>
          <w:rFonts w:ascii="Arial" w:hAnsi="Arial"/>
          <w:sz w:val="24"/>
        </w:rPr>
        <w:lastRenderedPageBreak/>
        <w:t xml:space="preserve">Vangelo si strappano anime al mondo. </w:t>
      </w:r>
      <w:r w:rsidRPr="008804C6">
        <w:rPr>
          <w:rFonts w:ascii="Arial" w:hAnsi="Arial"/>
          <w:b/>
          <w:sz w:val="24"/>
        </w:rPr>
        <w:t>Ma a nulla serve strapparle al mondo se poi vengono abbandonate a se stesse</w:t>
      </w:r>
      <w:r w:rsidRPr="008804C6">
        <w:rPr>
          <w:rFonts w:ascii="Arial" w:hAnsi="Arial"/>
          <w:sz w:val="24"/>
        </w:rPr>
        <w:t xml:space="preserve">. </w:t>
      </w:r>
      <w:r w:rsidRPr="008804C6">
        <w:rPr>
          <w:rFonts w:ascii="Arial" w:hAnsi="Arial"/>
          <w:b/>
          <w:sz w:val="24"/>
        </w:rPr>
        <w:t>Le anime si strappano al mondo e si consegnano al Parroco perché sia Lui a curarle secondo Dio, con un solo fine però:</w:t>
      </w:r>
      <w:r w:rsidRPr="008804C6">
        <w:rPr>
          <w:rFonts w:ascii="Arial" w:hAnsi="Arial"/>
          <w:sz w:val="24"/>
        </w:rPr>
        <w:t xml:space="preserve"> </w:t>
      </w:r>
      <w:r w:rsidRPr="008804C6">
        <w:rPr>
          <w:rFonts w:ascii="Arial" w:hAnsi="Arial"/>
          <w:b/>
          <w:sz w:val="24"/>
        </w:rPr>
        <w:t>edificare il corpo di Cristo, dare nuova vita al gregge di Gesù Signore.</w:t>
      </w:r>
      <w:r w:rsidRPr="008804C6">
        <w:rPr>
          <w:rFonts w:ascii="Arial" w:hAnsi="Arial"/>
          <w:sz w:val="24"/>
        </w:rPr>
        <w:t xml:space="preserve"> </w:t>
      </w:r>
      <w:r w:rsidRPr="008804C6">
        <w:rPr>
          <w:rFonts w:ascii="Arial" w:hAnsi="Arial"/>
          <w:b/>
          <w:sz w:val="24"/>
        </w:rPr>
        <w:t>Se questo non viene fatto, ogni missione è vana</w:t>
      </w:r>
      <w:r w:rsidRPr="008804C6">
        <w:rPr>
          <w:rFonts w:ascii="Arial" w:hAnsi="Arial"/>
          <w:sz w:val="24"/>
        </w:rPr>
        <w:t xml:space="preserve">. Tutto ciò che si fa nel corpo di Cristo, come corpo di Cristo, ha un solo fine: </w:t>
      </w:r>
      <w:r w:rsidRPr="008804C6">
        <w:rPr>
          <w:rFonts w:ascii="Arial" w:hAnsi="Arial"/>
          <w:b/>
          <w:sz w:val="24"/>
        </w:rPr>
        <w:t>edificare il corpo di Cristo, aggiungendo nuovi membri</w:t>
      </w:r>
      <w:r w:rsidRPr="008804C6">
        <w:rPr>
          <w:rFonts w:ascii="Arial" w:hAnsi="Arial"/>
          <w:sz w:val="24"/>
        </w:rPr>
        <w:t>. Lo spirito sempre va curato.</w:t>
      </w:r>
      <w:r w:rsidRPr="008804C6">
        <w:rPr>
          <w:rFonts w:ascii="Arial" w:hAnsi="Arial"/>
          <w:b/>
          <w:sz w:val="24"/>
        </w:rPr>
        <w:t xml:space="preserve"> Di cosa si ammala lo spirito? </w:t>
      </w:r>
      <w:r w:rsidRPr="008804C6">
        <w:rPr>
          <w:rFonts w:ascii="Arial" w:hAnsi="Arial"/>
          <w:sz w:val="24"/>
        </w:rPr>
        <w:t xml:space="preserve">Di falsità, menzogna, pensieri secondo il mondo. Esso va curato riportando in esso la vera Parola di Dio, la vera fede, la vera carità e speranza, la vera sana dottrina, la verità del Padre e del Figlio e dello Spirito Santo. </w:t>
      </w:r>
      <w:r w:rsidRPr="008804C6">
        <w:rPr>
          <w:rFonts w:ascii="Arial" w:hAnsi="Arial"/>
          <w:b/>
          <w:sz w:val="24"/>
        </w:rPr>
        <w:t>Lo spirito si ammala di disobbedienza</w:t>
      </w:r>
      <w:r w:rsidRPr="008804C6">
        <w:rPr>
          <w:rFonts w:ascii="Arial" w:hAnsi="Arial"/>
          <w:sz w:val="24"/>
        </w:rPr>
        <w:t xml:space="preserve">. Spetta al Parroco insegnare, con la Parola e con l’esempio, come si obbedisce allo Spirito del Signore. Senza obbedienza allo Spirito non c’è, mai vi potrà essere missione di salvezza. La missione è nell’obbedienza e per l’obbedienza allo Spirito Santo. </w:t>
      </w:r>
      <w:r w:rsidRPr="008804C6">
        <w:rPr>
          <w:rFonts w:ascii="Arial" w:hAnsi="Arial"/>
          <w:b/>
          <w:sz w:val="24"/>
        </w:rPr>
        <w:t>Lo spirito si ammala, anzi muore, con il peccato mortale nell’anima</w:t>
      </w:r>
      <w:r w:rsidRPr="008804C6">
        <w:rPr>
          <w:rFonts w:ascii="Arial" w:hAnsi="Arial"/>
          <w:sz w:val="24"/>
        </w:rPr>
        <w:t xml:space="preserve">. Anche dal peccato il Parroco deve curare. Non solo togliendolo con il sacramento della Penitenza debitamente ricevuto. Ma anche insegnando le vie per non peccare mai più in eterno. Oggi però con il peccato si convive. </w:t>
      </w:r>
      <w:r w:rsidRPr="008804C6">
        <w:rPr>
          <w:rFonts w:ascii="Arial" w:hAnsi="Arial"/>
          <w:b/>
          <w:sz w:val="24"/>
        </w:rPr>
        <w:t>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r w:rsidRPr="008804C6">
        <w:rPr>
          <w:rFonts w:ascii="Arial" w:hAnsi="Arial"/>
          <w:sz w:val="24"/>
        </w:rPr>
        <w:t>.</w:t>
      </w:r>
    </w:p>
    <w:p w14:paraId="3F551DB8" w14:textId="77777777" w:rsidR="008804C6" w:rsidRPr="008804C6" w:rsidRDefault="008804C6" w:rsidP="008804C6">
      <w:pPr>
        <w:spacing w:after="120"/>
        <w:jc w:val="both"/>
        <w:rPr>
          <w:rFonts w:ascii="Arial" w:hAnsi="Arial"/>
          <w:sz w:val="24"/>
        </w:rPr>
      </w:pPr>
      <w:r w:rsidRPr="008804C6">
        <w:rPr>
          <w:rFonts w:ascii="Arial" w:hAnsi="Arial"/>
          <w:sz w:val="24"/>
        </w:rPr>
        <w:t xml:space="preserve">È giusto allora chiedersi: </w:t>
      </w:r>
      <w:r w:rsidRPr="008804C6">
        <w:rPr>
          <w:rFonts w:ascii="Arial" w:hAnsi="Arial"/>
          <w:b/>
          <w:sz w:val="24"/>
        </w:rPr>
        <w:t>vivo con il mio Parroco una vera relazione secondo la verità che viene da Cristo Gesù? So che la separazione da Lui è separazione dal gregge di Cristo Gesù? A quale gregge parrocchiale appartengo? L’appartenenza ad un gregge ci fa vera Chiesa di Dio</w:t>
      </w:r>
      <w:r w:rsidRPr="008804C6">
        <w:rPr>
          <w:rFonts w:ascii="Arial" w:hAnsi="Arial"/>
          <w:sz w:val="24"/>
        </w:rPr>
        <w:t>.</w:t>
      </w:r>
    </w:p>
    <w:p w14:paraId="3F61F1B6"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Direzione spirituale</w:t>
      </w:r>
    </w:p>
    <w:p w14:paraId="2B82B31A" w14:textId="77777777" w:rsidR="008804C6" w:rsidRPr="008804C6" w:rsidRDefault="008804C6" w:rsidP="008804C6">
      <w:pPr>
        <w:spacing w:after="120"/>
        <w:jc w:val="both"/>
        <w:rPr>
          <w:rFonts w:ascii="Arial" w:hAnsi="Arial"/>
          <w:b/>
          <w:sz w:val="24"/>
        </w:rPr>
      </w:pPr>
      <w:r w:rsidRPr="008804C6">
        <w:rPr>
          <w:rFonts w:ascii="Arial" w:hAnsi="Arial"/>
          <w:sz w:val="24"/>
        </w:rPr>
        <w:t xml:space="preserve">Lo Spirito Santo guida un cuore. Quando il cuore ha la certezza di essere guidato dallo Spirito del Signore? </w:t>
      </w:r>
      <w:r w:rsidRPr="008804C6">
        <w:rPr>
          <w:rFonts w:ascii="Arial" w:hAnsi="Arial"/>
          <w:b/>
          <w:sz w:val="24"/>
        </w:rPr>
        <w:t xml:space="preserve">Quando vi è perfetta conformità tra ciò che lo Spirito suggerisce al cuore e la verità che insegna la Chiesa una, santa, cattolica, apostolica, secondo la retta fede e la sana dottrina. </w:t>
      </w:r>
      <w:r w:rsidRPr="008804C6">
        <w:rPr>
          <w:rFonts w:ascii="Arial" w:hAnsi="Arial"/>
          <w:sz w:val="24"/>
        </w:rPr>
        <w:t xml:space="preserve">Chi dona la certezza che tra mozione dello Spirito Santo e Vangelo della Chiesa una, santa, cattolica, apostolica vi è perfetta conformità? Il Padre Spirituale. Chi è il Padre Spirituale? </w:t>
      </w:r>
      <w:r w:rsidRPr="008804C6">
        <w:rPr>
          <w:rFonts w:ascii="Arial" w:hAnsi="Arial"/>
          <w:b/>
          <w:sz w:val="24"/>
        </w:rPr>
        <w:t>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w:t>
      </w:r>
      <w:r w:rsidRPr="008804C6">
        <w:rPr>
          <w:rFonts w:ascii="Arial" w:hAnsi="Arial"/>
          <w:sz w:val="24"/>
        </w:rPr>
        <w:t xml:space="preserve"> Quando non c’è comunione gerarchica, è segno che vi è formale e sostanziale disobbedienza. </w:t>
      </w:r>
      <w:r w:rsidRPr="008804C6">
        <w:rPr>
          <w:rFonts w:ascii="Arial" w:hAnsi="Arial"/>
          <w:b/>
          <w:sz w:val="24"/>
        </w:rPr>
        <w:t>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501DBA12" w14:textId="77777777" w:rsidR="008804C6" w:rsidRPr="008804C6" w:rsidRDefault="008804C6" w:rsidP="008804C6">
      <w:pPr>
        <w:spacing w:after="120"/>
        <w:jc w:val="both"/>
        <w:rPr>
          <w:rFonts w:ascii="Arial" w:hAnsi="Arial"/>
          <w:sz w:val="24"/>
        </w:rPr>
      </w:pPr>
      <w:r w:rsidRPr="008804C6">
        <w:rPr>
          <w:rFonts w:ascii="Arial" w:hAnsi="Arial"/>
          <w:sz w:val="24"/>
        </w:rPr>
        <w:t xml:space="preserve">Una verità va custodita gelosamente nel cuore. </w:t>
      </w:r>
      <w:r w:rsidRPr="008804C6">
        <w:rPr>
          <w:rFonts w:ascii="Arial" w:hAnsi="Arial"/>
          <w:b/>
          <w:sz w:val="24"/>
        </w:rPr>
        <w:t xml:space="preserve">Lo Spirito Santo è lo Spirito di Cristo. È lo Spirito del corpo di Cristo. Viene dato per formare il corpo di Cristo, per farlo crescere in sapienza e grazia, ma anche con l’aggiunta di </w:t>
      </w:r>
      <w:r w:rsidRPr="008804C6">
        <w:rPr>
          <w:rFonts w:ascii="Arial" w:hAnsi="Arial"/>
          <w:b/>
          <w:sz w:val="24"/>
        </w:rPr>
        <w:lastRenderedPageBreak/>
        <w:t xml:space="preserve">nuovi membri. Questo è il fine del dono dello Spirito. </w:t>
      </w:r>
      <w:r w:rsidRPr="008804C6">
        <w:rPr>
          <w:rFonts w:ascii="Arial" w:hAnsi="Arial"/>
          <w:sz w:val="24"/>
        </w:rPr>
        <w:t xml:space="preserve">La direzione spirituale a questo serve: </w:t>
      </w:r>
      <w:r w:rsidRPr="008804C6">
        <w:rPr>
          <w:rFonts w:ascii="Arial" w:hAnsi="Arial"/>
          <w:b/>
          <w:sz w:val="24"/>
        </w:rPr>
        <w:t>aiutare ogni persona a vivere la sua vocazione e missione, la sua particolare conformazione a Cristo, i suoi personali carismi, ogni mozione dello Spirito a servizio del corpo di Cristo, per la Chiesa</w:t>
      </w:r>
      <w:r w:rsidRPr="008804C6">
        <w:rPr>
          <w:rFonts w:ascii="Arial" w:hAnsi="Arial"/>
          <w:sz w:val="24"/>
        </w:rPr>
        <w:t xml:space="preserve">. Il disinteresse per il corpo di Cristo è segno di non missione. </w:t>
      </w:r>
    </w:p>
    <w:p w14:paraId="1F782546" w14:textId="77777777" w:rsidR="008804C6" w:rsidRPr="008804C6" w:rsidRDefault="008804C6" w:rsidP="008804C6">
      <w:pPr>
        <w:spacing w:after="120"/>
        <w:jc w:val="both"/>
        <w:rPr>
          <w:rFonts w:ascii="Arial" w:hAnsi="Arial"/>
          <w:sz w:val="24"/>
        </w:rPr>
      </w:pPr>
      <w:r w:rsidRPr="008804C6">
        <w:rPr>
          <w:rFonts w:ascii="Arial" w:hAnsi="Arial"/>
          <w:b/>
          <w:sz w:val="24"/>
        </w:rPr>
        <w:t>La relazione con Cristo è relazione con il corpo di Cristo. Se c’è disinteresse per il corpo di Cristo, non c’è vera relazione con Cristo. Se per noi il corpo di Cristo non viene aggiornato di nuovi membri, è segno che siamo membri secchi.</w:t>
      </w:r>
      <w:r w:rsidRPr="008804C6">
        <w:rPr>
          <w:rFonts w:ascii="Arial" w:hAnsi="Arial"/>
          <w:sz w:val="24"/>
        </w:rPr>
        <w:t xml:space="preserve"> La vitalità del corpo di Cristo è la nostra verità. Ora chiediamoci: </w:t>
      </w:r>
      <w:r w:rsidRPr="008804C6">
        <w:rPr>
          <w:rFonts w:ascii="Arial" w:hAnsi="Arial"/>
          <w:b/>
          <w:sz w:val="24"/>
        </w:rPr>
        <w:t xml:space="preserve">per noi il corpo di Cristo si aggiorna di nuovi membri? Per la mia missione ho dato a Cristo qualche anima, aggiungendola al suo gregge? La Parrocchia per la mia missione del ricordo del Vangelo si riveste di vitalità nuova? Perché per me nessuno si avvicina a Cristo? </w:t>
      </w:r>
      <w:r w:rsidRPr="008804C6">
        <w:rPr>
          <w:rFonts w:ascii="Arial" w:hAnsi="Arial"/>
          <w:sz w:val="24"/>
        </w:rPr>
        <w:t>Sono</w:t>
      </w:r>
      <w:r w:rsidRPr="008804C6">
        <w:rPr>
          <w:rFonts w:ascii="Arial" w:hAnsi="Arial"/>
          <w:b/>
          <w:sz w:val="24"/>
        </w:rPr>
        <w:t xml:space="preserve"> </w:t>
      </w:r>
      <w:r w:rsidRPr="008804C6">
        <w:rPr>
          <w:rFonts w:ascii="Arial" w:hAnsi="Arial"/>
          <w:sz w:val="24"/>
        </w:rPr>
        <w:t>domande alle quali urge dare una risposta con onestà di cuore e di mente. Lo esige il nostro essere corpo di Cristo, Chiesa di Cristo.</w:t>
      </w:r>
    </w:p>
    <w:p w14:paraId="5F3AB503"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L’obbedienza alla gerarchia della Chiesa</w:t>
      </w:r>
    </w:p>
    <w:p w14:paraId="6A3F11F9" w14:textId="77777777" w:rsidR="008804C6" w:rsidRPr="008804C6" w:rsidRDefault="008804C6" w:rsidP="008804C6">
      <w:pPr>
        <w:spacing w:after="120"/>
        <w:jc w:val="both"/>
        <w:rPr>
          <w:rFonts w:ascii="Arial" w:hAnsi="Arial"/>
          <w:b/>
          <w:sz w:val="24"/>
        </w:rPr>
      </w:pPr>
      <w:r w:rsidRPr="008804C6">
        <w:rPr>
          <w:rFonts w:ascii="Arial" w:hAnsi="Arial"/>
          <w:sz w:val="24"/>
        </w:rPr>
        <w:t xml:space="preserve">In cosa consiste l’obbedienza alla gerarchia della Chiesa? </w:t>
      </w:r>
      <w:r w:rsidRPr="008804C6">
        <w:rPr>
          <w:rFonts w:ascii="Arial" w:hAnsi="Arial"/>
          <w:b/>
          <w:sz w:val="24"/>
        </w:rPr>
        <w:t>L’obbedienza nella Chiesa è al Vangelo, alla fede, alla Parola, alla verità, alla giustizia, alla carità, alla speranza che nascono dalla Parola, che la gerarchia della Chiesa è chiamata prima di tutto a custodire</w:t>
      </w:r>
      <w:r w:rsidRPr="008804C6">
        <w:rPr>
          <w:rFonts w:ascii="Arial" w:hAnsi="Arial"/>
          <w:sz w:val="24"/>
        </w:rPr>
        <w:t xml:space="preserve">. Custodendola, è chiamata a viverla. Vivendola, è chiamata ad annunziarla. </w:t>
      </w:r>
      <w:r w:rsidRPr="008804C6">
        <w:rPr>
          <w:rFonts w:ascii="Arial" w:hAnsi="Arial"/>
          <w:b/>
          <w:sz w:val="24"/>
        </w:rPr>
        <w:t xml:space="preserve">Senza l’obbedienza non c’è cammino nella verità, nella fede, nella giustizia, nell’amore. </w:t>
      </w:r>
    </w:p>
    <w:p w14:paraId="10A16E27"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gerarchia nei suoi pastori, ognuno secondo la sua particolare conformazione a Cristo, dona Cristo secondo verità. </w:t>
      </w:r>
      <w:r w:rsidRPr="008804C6">
        <w:rPr>
          <w:rFonts w:ascii="Arial" w:hAnsi="Arial"/>
          <w:sz w:val="24"/>
        </w:rPr>
        <w:t xml:space="preserve">Al Cristo donato dalla gerarchia secondo verità, si deve ogni obbedienza. </w:t>
      </w:r>
      <w:r w:rsidRPr="008804C6">
        <w:rPr>
          <w:rFonts w:ascii="Arial" w:hAnsi="Arial"/>
          <w:b/>
          <w:sz w:val="24"/>
        </w:rPr>
        <w:t>La religione cristiana è obbedienza. Non è però obbedienza agli uomini. Alla loro volontà. Ai loro pensieri. È obbedienza alla Parola, alla fede, alla verità di Cristo. Obbedendo a Cristo, si porta il mondo a Cristo</w:t>
      </w:r>
      <w:r w:rsidRPr="008804C6">
        <w:rPr>
          <w:rFonts w:ascii="Arial" w:hAnsi="Arial"/>
          <w:sz w:val="24"/>
        </w:rPr>
        <w:t xml:space="preserve">. Il Presbitero che obbedisce a Cristo sa insegnare come si obbedisce a Cristo. </w:t>
      </w:r>
      <w:r w:rsidRPr="008804C6">
        <w:rPr>
          <w:rFonts w:ascii="Arial" w:hAnsi="Arial"/>
          <w:b/>
          <w:sz w:val="24"/>
        </w:rPr>
        <w:t>Se il Presbitero non obbedisce a Cristo mai saprà insegnare come si obbedisce</w:t>
      </w:r>
      <w:r w:rsidRPr="008804C6">
        <w:rPr>
          <w:rFonts w:ascii="Arial" w:hAnsi="Arial"/>
          <w:sz w:val="24"/>
        </w:rPr>
        <w:t xml:space="preserve">. Mai lui potrà essere un maestro di obbedienza. Sa insegnare solo chi obbedisce. </w:t>
      </w:r>
      <w:r w:rsidRPr="008804C6">
        <w:rPr>
          <w:rFonts w:ascii="Arial" w:hAnsi="Arial"/>
          <w:b/>
          <w:sz w:val="24"/>
        </w:rPr>
        <w:t>Se c’è separazione dalla Gerarchia, a qualsiasi livello, c’è separazione dalla Parola, dal Vangelo, dalla verità, dalla grazia. Anche la grazia che si riceve, viene vissuta male, perché manca ad essa la verità.</w:t>
      </w:r>
      <w:r w:rsidRPr="008804C6">
        <w:rPr>
          <w:rFonts w:ascii="Arial" w:hAnsi="Arial"/>
          <w:sz w:val="24"/>
        </w:rPr>
        <w:t xml:space="preserve"> La grazia è data per dare vita alla verità, alla Parola, alla fede, alla giustizia, alla luce.</w:t>
      </w:r>
    </w:p>
    <w:p w14:paraId="1C0B88D7" w14:textId="77777777" w:rsidR="008804C6" w:rsidRPr="008804C6" w:rsidRDefault="008804C6" w:rsidP="008804C6">
      <w:pPr>
        <w:spacing w:after="120"/>
        <w:jc w:val="both"/>
        <w:rPr>
          <w:rFonts w:ascii="Arial" w:hAnsi="Arial"/>
          <w:b/>
          <w:sz w:val="24"/>
        </w:rPr>
      </w:pPr>
      <w:r w:rsidRPr="008804C6">
        <w:rPr>
          <w:rFonts w:ascii="Arial" w:hAnsi="Arial"/>
          <w:sz w:val="24"/>
        </w:rPr>
        <w:t xml:space="preserve">Qui però si entra nel grande mistero della manifestazione dello Spirito Santo, che agisce in due modalità: </w:t>
      </w:r>
      <w:r w:rsidRPr="008804C6">
        <w:rPr>
          <w:rFonts w:ascii="Arial" w:hAnsi="Arial"/>
          <w:b/>
          <w:sz w:val="24"/>
        </w:rPr>
        <w:t>mediata e immediata. La modalità immediata sempre deve confortarsi con la modalità mediata e la mozione personale con la verità affidata e posta nelle mani della gerarchia</w:t>
      </w:r>
      <w:r w:rsidRPr="008804C6">
        <w:rPr>
          <w:rFonts w:ascii="Arial" w:hAnsi="Arial"/>
          <w:sz w:val="24"/>
        </w:rPr>
        <w:t xml:space="preserve">. Noi sappiamo che anche San Paolo, dopo aver ricevuta una rivelazione da parte del Signore, si recò a Gerusalemme per confrontarsi con coloro che nella Chiesa hanno l’ultima parola. </w:t>
      </w:r>
      <w:r w:rsidRPr="008804C6">
        <w:rPr>
          <w:rFonts w:ascii="Arial" w:hAnsi="Arial"/>
          <w:b/>
          <w:sz w:val="24"/>
        </w:rPr>
        <w:t>Ascoltata l’autorità superiore, la rivelazione personale diviene rivelazione a servizio di tutto il corpo.</w:t>
      </w:r>
    </w:p>
    <w:p w14:paraId="018D5C34" w14:textId="77777777" w:rsidR="008804C6" w:rsidRPr="008804C6" w:rsidRDefault="008804C6" w:rsidP="008804C6">
      <w:pPr>
        <w:spacing w:after="120"/>
        <w:jc w:val="both"/>
        <w:rPr>
          <w:rFonts w:ascii="Arial" w:hAnsi="Arial"/>
          <w:b/>
          <w:i/>
          <w:iCs/>
          <w:sz w:val="24"/>
        </w:rPr>
      </w:pPr>
    </w:p>
    <w:p w14:paraId="2716DDEE" w14:textId="77777777" w:rsidR="008804C6" w:rsidRPr="008804C6" w:rsidRDefault="008804C6" w:rsidP="008804C6">
      <w:pPr>
        <w:spacing w:after="120"/>
        <w:jc w:val="both"/>
        <w:rPr>
          <w:rFonts w:ascii="Arial" w:hAnsi="Arial"/>
          <w:b/>
          <w:i/>
          <w:iCs/>
          <w:sz w:val="24"/>
        </w:rPr>
      </w:pPr>
    </w:p>
    <w:p w14:paraId="334CBF4A" w14:textId="77777777" w:rsidR="008804C6" w:rsidRPr="008804C6" w:rsidRDefault="008804C6" w:rsidP="008804C6">
      <w:pPr>
        <w:spacing w:after="120"/>
        <w:jc w:val="both"/>
        <w:rPr>
          <w:rFonts w:ascii="Arial" w:hAnsi="Arial"/>
          <w:b/>
          <w:i/>
          <w:iCs/>
          <w:sz w:val="24"/>
        </w:rPr>
      </w:pPr>
      <w:r w:rsidRPr="008804C6">
        <w:rPr>
          <w:rFonts w:ascii="Arial" w:hAnsi="Arial"/>
          <w:b/>
          <w:i/>
          <w:iCs/>
          <w:sz w:val="24"/>
        </w:rPr>
        <w:lastRenderedPageBreak/>
        <w:t>Il sacerdote discerne</w:t>
      </w:r>
    </w:p>
    <w:p w14:paraId="22535855" w14:textId="77777777" w:rsidR="008804C6" w:rsidRPr="008804C6" w:rsidRDefault="008804C6" w:rsidP="008804C6">
      <w:pPr>
        <w:spacing w:after="120"/>
        <w:jc w:val="both"/>
        <w:rPr>
          <w:rFonts w:ascii="Arial" w:hAnsi="Arial"/>
          <w:b/>
          <w:sz w:val="24"/>
        </w:rPr>
      </w:pPr>
      <w:r w:rsidRPr="008804C6">
        <w:rPr>
          <w:rFonts w:ascii="Arial" w:hAnsi="Arial"/>
          <w:sz w:val="24"/>
        </w:rPr>
        <w:t xml:space="preserve">Il Presbitero è costituito da Cristo Gesù </w:t>
      </w:r>
      <w:r w:rsidRPr="008804C6">
        <w:rPr>
          <w:rFonts w:ascii="Arial" w:hAnsi="Arial"/>
          <w:b/>
          <w:sz w:val="24"/>
        </w:rPr>
        <w:t>suo ministro e amministratore dei suoi misteri. Ogni ministero per essere esercitato secondo retta giustizia, deve essere quotidianamente aggiornato con ogni dono di grazia, verità, luce, sapienza, intelligenza, conoscenza che vengono dallo Spirito Santo</w:t>
      </w:r>
      <w:r w:rsidRPr="008804C6">
        <w:rPr>
          <w:rFonts w:ascii="Arial" w:hAnsi="Arial"/>
          <w:sz w:val="24"/>
        </w:rPr>
        <w:t xml:space="preserve">. Lo Spirito Santo elargisce questi doni per via immediata, ma anche per via mediata. </w:t>
      </w:r>
      <w:r w:rsidRPr="008804C6">
        <w:rPr>
          <w:rFonts w:ascii="Arial" w:hAnsi="Arial"/>
          <w:b/>
          <w:sz w:val="24"/>
        </w:rPr>
        <w:t xml:space="preserve">La via mediata è lo studio della Scrittura, della sana dottrina, della Tradizione, del Magistero, della teologia, della morale. La via mediata è vera via per il Sacerdote. Questa via mai dovrà essere trascurata.  </w:t>
      </w:r>
    </w:p>
    <w:p w14:paraId="727079EC" w14:textId="77777777" w:rsidR="008804C6" w:rsidRPr="008804C6" w:rsidRDefault="008804C6" w:rsidP="008804C6">
      <w:pPr>
        <w:spacing w:after="120"/>
        <w:jc w:val="both"/>
        <w:rPr>
          <w:rFonts w:ascii="Arial" w:hAnsi="Arial"/>
          <w:sz w:val="24"/>
        </w:rPr>
      </w:pPr>
      <w:r w:rsidRPr="008804C6">
        <w:rPr>
          <w:rFonts w:ascii="Arial" w:hAnsi="Arial"/>
          <w:sz w:val="24"/>
        </w:rPr>
        <w:t xml:space="preserve">Perché il Presbitero possa discernere secondo verità </w:t>
      </w:r>
      <w:r w:rsidRPr="008804C6">
        <w:rPr>
          <w:rFonts w:ascii="Arial" w:hAnsi="Arial"/>
          <w:b/>
          <w:sz w:val="24"/>
        </w:rPr>
        <w:t>deve separare i suoi pensieri dai pensieri di Dio e di Cristo Gesù, il suo cuore dal cuore di Dio e di Cristo Gesù, la sua volontà dalla volontà di Dio e di Cristo Gesù, i suoi sentimenti dai sentimenti di Dio e di Cristo Signore</w:t>
      </w:r>
      <w:r w:rsidRPr="008804C6">
        <w:rPr>
          <w:rFonts w:ascii="Arial" w:hAnsi="Arial"/>
          <w:sz w:val="24"/>
        </w:rPr>
        <w:t xml:space="preserve">. </w:t>
      </w:r>
      <w:r w:rsidRPr="008804C6">
        <w:rPr>
          <w:rFonts w:ascii="Arial" w:hAnsi="Arial"/>
          <w:b/>
          <w:sz w:val="24"/>
        </w:rPr>
        <w:t>Se Lui omette lo studio della scienza dei misteri di Dio, tralascia la sua crescita spirituale, trascura di progredire nell’acquisizione della sante virtù, Lui sempre parlerà dal suo cuore e non dal cuore del Padre e del Figlio</w:t>
      </w:r>
      <w:r w:rsidRPr="008804C6">
        <w:rPr>
          <w:rFonts w:ascii="Arial" w:hAnsi="Arial"/>
          <w:sz w:val="24"/>
        </w:rPr>
        <w:t>. Parlerà dalla sua volontà e mai dalla sapienza dello Spirito Santo.</w:t>
      </w:r>
    </w:p>
    <w:p w14:paraId="60024E67" w14:textId="77777777" w:rsidR="008804C6" w:rsidRPr="008804C6" w:rsidRDefault="008804C6" w:rsidP="008804C6">
      <w:pPr>
        <w:spacing w:after="120"/>
        <w:jc w:val="both"/>
        <w:rPr>
          <w:rFonts w:ascii="Arial" w:hAnsi="Arial"/>
          <w:sz w:val="24"/>
        </w:rPr>
      </w:pPr>
      <w:r w:rsidRPr="008804C6">
        <w:rPr>
          <w:rFonts w:ascii="Arial" w:hAnsi="Arial"/>
          <w:sz w:val="24"/>
        </w:rPr>
        <w:t xml:space="preserve">Se un’anima chiede il discernimento, </w:t>
      </w:r>
      <w:r w:rsidRPr="008804C6">
        <w:rPr>
          <w:rFonts w:ascii="Arial" w:hAnsi="Arial"/>
          <w:b/>
          <w:sz w:val="24"/>
        </w:rPr>
        <w:t xml:space="preserve">il Presbitero dovrà separare bene e male, verità e falsità, moralità e immoralità, giustizia e ingiustizia non dal suo cuore, ma dalla volontà di Dio manifesta e rivelata. Chi prescinde dalla rivelazione e dalla fede e morale della Chiesa, dona i suoi pensieri. </w:t>
      </w:r>
      <w:r w:rsidRPr="008804C6">
        <w:rPr>
          <w:rFonts w:ascii="Arial" w:hAnsi="Arial"/>
          <w:sz w:val="24"/>
        </w:rPr>
        <w:t xml:space="preserve">È assai facile dare i propri pensieri come pensieri di Dio e la propria compassione come compassione di Cristo Gesù. </w:t>
      </w:r>
      <w:r w:rsidRPr="008804C6">
        <w:rPr>
          <w:rFonts w:ascii="Arial" w:hAnsi="Arial"/>
          <w:b/>
          <w:sz w:val="24"/>
        </w:rPr>
        <w:t xml:space="preserve">È questo un discernimento dannoso per le anime. Si espongono a rischio di perdizione eterna. Le si instradano sulla via del male. Non le si allontana dal peccato. </w:t>
      </w:r>
      <w:r w:rsidRPr="008804C6">
        <w:rPr>
          <w:rFonts w:ascii="Arial" w:hAnsi="Arial"/>
          <w:sz w:val="24"/>
        </w:rPr>
        <w:t xml:space="preserve">Chi vuole discernere secondo Dio, </w:t>
      </w:r>
      <w:r w:rsidRPr="008804C6">
        <w:rPr>
          <w:rFonts w:ascii="Arial" w:hAnsi="Arial"/>
          <w:b/>
          <w:sz w:val="24"/>
        </w:rPr>
        <w:t>deve pensare secondo Dio, volere secondo Dio, amare Dio più che il proprio cuore e la propria compassione umana.</w:t>
      </w:r>
      <w:r w:rsidRPr="008804C6">
        <w:rPr>
          <w:rFonts w:ascii="Arial" w:hAnsi="Arial"/>
          <w:sz w:val="24"/>
        </w:rPr>
        <w:t xml:space="preserve"> La misericordia di Dio allontana dal peccato. Essa mai lo giustifica e mai lo permette o lo incrementa. Dio è misericordia di vera salvezza.</w:t>
      </w:r>
    </w:p>
    <w:p w14:paraId="5386AACC" w14:textId="77777777" w:rsidR="008804C6" w:rsidRPr="008804C6" w:rsidRDefault="008804C6" w:rsidP="008804C6">
      <w:pPr>
        <w:spacing w:after="120"/>
        <w:jc w:val="both"/>
        <w:rPr>
          <w:rFonts w:ascii="Arial" w:hAnsi="Arial"/>
          <w:sz w:val="24"/>
        </w:rPr>
      </w:pPr>
      <w:r w:rsidRPr="008804C6">
        <w:rPr>
          <w:rFonts w:ascii="Arial" w:hAnsi="Arial"/>
          <w:sz w:val="24"/>
        </w:rPr>
        <w:t xml:space="preserve">Così possiamo paragonare il Presbitero ad una cisterna scavata dallo Spirito Santo nel deserto di questo mondo. </w:t>
      </w:r>
      <w:r w:rsidRPr="008804C6">
        <w:rPr>
          <w:rFonts w:ascii="Arial" w:hAnsi="Arial"/>
          <w:b/>
          <w:sz w:val="24"/>
        </w:rPr>
        <w:t>Se il Presbitero in essa mette il Padre e il Figlio e lo Spirito Santo, la Parola, la verità, la grazia, la luce, la vita, la pace, il perdono, la riconciliazione, ogni virtù,</w:t>
      </w:r>
      <w:r w:rsidRPr="008804C6">
        <w:rPr>
          <w:rFonts w:ascii="Arial" w:hAnsi="Arial"/>
          <w:sz w:val="24"/>
        </w:rPr>
        <w:t xml:space="preserve"> con questa sua acqua purissima lui potrà dissetare tutto il gregge e lo conserverà in vita, facendolo crescere di vita in vita. </w:t>
      </w:r>
      <w:r w:rsidRPr="008804C6">
        <w:rPr>
          <w:rFonts w:ascii="Arial" w:hAnsi="Arial"/>
          <w:b/>
          <w:sz w:val="24"/>
        </w:rPr>
        <w:t>Se invece lui pone nella sua cisterna vizi, peccati, sentimenti personali, pensieri della terra, ignoranza delle verità della fede, stoltezza, insipienza,</w:t>
      </w:r>
      <w:r w:rsidRPr="008804C6">
        <w:rPr>
          <w:rFonts w:ascii="Arial" w:hAnsi="Arial"/>
          <w:sz w:val="24"/>
        </w:rPr>
        <w:t xml:space="preserve">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705324B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w:t>
      </w:r>
      <w:r w:rsidRPr="008804C6">
        <w:rPr>
          <w:rFonts w:ascii="Arial" w:hAnsi="Arial"/>
          <w:b/>
          <w:i/>
          <w:iCs/>
          <w:sz w:val="22"/>
        </w:rPr>
        <w:t xml:space="preserve">«Chiunque beve di quest’acqua avrà di nuovo sete; ma chi berrà dell’acqua che io gli darò, non avrà più sete </w:t>
      </w:r>
      <w:r w:rsidRPr="008804C6">
        <w:rPr>
          <w:rFonts w:ascii="Arial" w:hAnsi="Arial"/>
          <w:b/>
          <w:i/>
          <w:iCs/>
          <w:sz w:val="22"/>
        </w:rPr>
        <w:lastRenderedPageBreak/>
        <w:t>in eterno. Anzi, l’acqua che io gli darò diventerà in lui una sorgente d’acqua che zampilla per la vita eterna»</w:t>
      </w:r>
      <w:r w:rsidRPr="008804C6">
        <w:rPr>
          <w:rFonts w:ascii="Arial" w:hAnsi="Arial"/>
          <w:i/>
          <w:iCs/>
          <w:sz w:val="22"/>
        </w:rPr>
        <w:t xml:space="preserve"> (Gv 4,10-14). Ecco chi è il Presbitero: </w:t>
      </w:r>
      <w:r w:rsidRPr="008804C6">
        <w:rPr>
          <w:rFonts w:ascii="Arial" w:hAnsi="Arial"/>
          <w:b/>
          <w:i/>
          <w:iCs/>
          <w:sz w:val="22"/>
        </w:rPr>
        <w:t>la sorgente di acqua che zampilla per la vita eterna. La sorgente dalla quale lui deve attingere l’acqua per dissetare tutto il gregge di Cristo</w:t>
      </w:r>
      <w:r w:rsidRPr="008804C6">
        <w:rPr>
          <w:rFonts w:ascii="Arial" w:hAnsi="Arial"/>
          <w:i/>
          <w:iCs/>
          <w:sz w:val="22"/>
        </w:rPr>
        <w:t>.</w:t>
      </w:r>
    </w:p>
    <w:p w14:paraId="40B504DB" w14:textId="77777777" w:rsidR="008804C6" w:rsidRPr="008804C6" w:rsidRDefault="008804C6" w:rsidP="008804C6">
      <w:pPr>
        <w:spacing w:after="120"/>
        <w:ind w:left="567" w:right="567"/>
        <w:jc w:val="both"/>
        <w:rPr>
          <w:rFonts w:ascii="Arial" w:hAnsi="Arial"/>
          <w:i/>
          <w:sz w:val="24"/>
        </w:rPr>
      </w:pPr>
      <w:r w:rsidRPr="008804C6">
        <w:rPr>
          <w:rFonts w:ascii="Arial" w:hAnsi="Arial"/>
          <w:i/>
          <w:iCs/>
          <w:sz w:val="22"/>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w:t>
      </w:r>
      <w:r w:rsidRPr="008804C6">
        <w:rPr>
          <w:rFonts w:ascii="Arial" w:hAnsi="Arial"/>
          <w:i/>
          <w:sz w:val="24"/>
        </w:rPr>
        <w:t xml:space="preserve"> perché Gesù non era ancora stato glorificato (Gv 7,37-39). </w:t>
      </w:r>
    </w:p>
    <w:p w14:paraId="7B882730"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chi è il Presbitero: </w:t>
      </w:r>
      <w:r w:rsidRPr="008804C6">
        <w:rPr>
          <w:rFonts w:ascii="Arial" w:hAnsi="Arial"/>
          <w:b/>
          <w:sz w:val="24"/>
        </w:rPr>
        <w:t>colui dal cui seno, che è vero seno di Cristo Pastore e capo del suo gregge, dovranno sgorgare fiumi di acqua viva</w:t>
      </w:r>
      <w:r w:rsidRPr="008804C6">
        <w:rPr>
          <w:rFonts w:ascii="Arial" w:hAnsi="Arial"/>
          <w:sz w:val="24"/>
        </w:rPr>
        <w:t xml:space="preserve">. Il fiume di acqua viva è lo Spirito Santo. </w:t>
      </w:r>
      <w:r w:rsidRPr="008804C6">
        <w:rPr>
          <w:rFonts w:ascii="Arial" w:hAnsi="Arial"/>
          <w:b/>
          <w:sz w:val="24"/>
        </w:rPr>
        <w:t>Dal suo seno tutto il gregge dovrà sempre dissetarsi. Se il gregge non si disseta, il suo seno è sterile, privo dello Spirito che dona la vita.</w:t>
      </w:r>
      <w:r w:rsidRPr="008804C6">
        <w:rPr>
          <w:rFonts w:ascii="Arial" w:hAnsi="Arial"/>
          <w:sz w:val="24"/>
        </w:rPr>
        <w:t xml:space="preserve"> Grande è il mistero del Presbitero.</w:t>
      </w:r>
    </w:p>
    <w:p w14:paraId="31545047" w14:textId="77777777" w:rsidR="008804C6" w:rsidRPr="008804C6" w:rsidRDefault="008804C6" w:rsidP="008804C6">
      <w:pPr>
        <w:spacing w:after="120"/>
        <w:jc w:val="both"/>
        <w:rPr>
          <w:rFonts w:ascii="Arial" w:hAnsi="Arial"/>
          <w:sz w:val="24"/>
        </w:rPr>
      </w:pPr>
    </w:p>
    <w:p w14:paraId="0A9886BE" w14:textId="77777777" w:rsidR="008804C6" w:rsidRPr="008804C6" w:rsidRDefault="008804C6" w:rsidP="008804C6">
      <w:pPr>
        <w:spacing w:after="120"/>
        <w:rPr>
          <w:rFonts w:ascii="Arial" w:hAnsi="Arial" w:cs="Arial"/>
          <w:b/>
          <w:bCs/>
          <w:i/>
          <w:iCs/>
          <w:spacing w:val="-14"/>
          <w:sz w:val="24"/>
          <w:szCs w:val="28"/>
          <w:lang w:val="la-Latn"/>
        </w:rPr>
      </w:pPr>
      <w:bookmarkStart w:id="178" w:name="_Toc106201764"/>
      <w:r w:rsidRPr="008804C6">
        <w:rPr>
          <w:rFonts w:ascii="Arial" w:hAnsi="Arial" w:cs="Arial"/>
          <w:b/>
          <w:bCs/>
          <w:i/>
          <w:iCs/>
          <w:spacing w:val="-14"/>
          <w:sz w:val="24"/>
          <w:szCs w:val="28"/>
          <w:lang w:val="la-Latn"/>
        </w:rPr>
        <w:t>PROVIDENTES NON COACTO SED SPONTANEE SECUNDUM DEUM</w:t>
      </w:r>
      <w:bookmarkEnd w:id="178"/>
      <w:r w:rsidRPr="008804C6">
        <w:rPr>
          <w:rFonts w:ascii="Arial" w:hAnsi="Arial" w:cs="Arial"/>
          <w:b/>
          <w:bCs/>
          <w:i/>
          <w:iCs/>
          <w:spacing w:val="-14"/>
          <w:sz w:val="24"/>
          <w:szCs w:val="28"/>
          <w:lang w:val="la-Latn"/>
        </w:rPr>
        <w:t xml:space="preserve"> </w:t>
      </w:r>
    </w:p>
    <w:p w14:paraId="1875DD6D" w14:textId="77777777" w:rsidR="008804C6" w:rsidRPr="008804C6" w:rsidRDefault="008804C6" w:rsidP="008804C6">
      <w:pPr>
        <w:spacing w:after="120"/>
        <w:rPr>
          <w:rFonts w:ascii="Greek" w:hAnsi="Greek" w:cs="Greek"/>
          <w:b/>
          <w:bCs/>
          <w:i/>
          <w:iCs/>
          <w:sz w:val="24"/>
          <w:szCs w:val="26"/>
          <w:lang w:val="la-Latn"/>
        </w:rPr>
      </w:pPr>
      <w:bookmarkStart w:id="179" w:name="_Toc106201765"/>
      <w:r w:rsidRPr="008804C6">
        <w:rPr>
          <w:rFonts w:ascii="Greek" w:hAnsi="Greek" w:cs="Greek"/>
          <w:b/>
          <w:bCs/>
          <w:i/>
          <w:iCs/>
          <w:sz w:val="24"/>
          <w:szCs w:val="26"/>
          <w:lang w:val="la-Latn"/>
        </w:rPr>
        <w:t>[,™piskopoàntej]  m¾ ¢nagkastîj ¢ll¦ ˜kous…wj kat¦ qeÒn,</w:t>
      </w:r>
      <w:bookmarkEnd w:id="179"/>
    </w:p>
    <w:p w14:paraId="7CBC4D20" w14:textId="77777777" w:rsidR="008804C6" w:rsidRPr="008804C6" w:rsidRDefault="008804C6" w:rsidP="008804C6">
      <w:pPr>
        <w:rPr>
          <w:rFonts w:ascii="Greek" w:hAnsi="Greek" w:cs="Greek"/>
          <w:b/>
          <w:sz w:val="26"/>
          <w:szCs w:val="26"/>
          <w:lang w:val="la-Latn"/>
        </w:rPr>
      </w:pPr>
    </w:p>
    <w:p w14:paraId="5EE7BD1C" w14:textId="77777777" w:rsidR="008804C6" w:rsidRPr="008804C6" w:rsidRDefault="008804C6" w:rsidP="008804C6">
      <w:pPr>
        <w:spacing w:after="120"/>
        <w:jc w:val="both"/>
        <w:rPr>
          <w:rFonts w:ascii="Arial" w:hAnsi="Arial"/>
          <w:sz w:val="24"/>
        </w:rPr>
      </w:pPr>
      <w:r w:rsidRPr="008804C6">
        <w:rPr>
          <w:rFonts w:ascii="Arial" w:hAnsi="Arial"/>
          <w:sz w:val="24"/>
        </w:rPr>
        <w:t xml:space="preserve">Pascere il gregge di Dio che è nel cuore del Presbitero non è però sufficiente. </w:t>
      </w:r>
      <w:r w:rsidRPr="008804C6">
        <w:rPr>
          <w:rFonts w:ascii="Arial" w:hAnsi="Arial"/>
          <w:b/>
          <w:sz w:val="24"/>
        </w:rPr>
        <w:t>Il gregge di Dio ogni giorno è attaccato da mille nemici, sia nemici esterni e sia anche nemici interni</w:t>
      </w:r>
      <w:r w:rsidRPr="008804C6">
        <w:rPr>
          <w:rFonts w:ascii="Arial" w:hAnsi="Arial"/>
          <w:sz w:val="24"/>
        </w:rPr>
        <w:t xml:space="preserve">. </w:t>
      </w:r>
      <w:r w:rsidRPr="008804C6">
        <w:rPr>
          <w:rFonts w:ascii="Arial" w:hAnsi="Arial"/>
          <w:b/>
          <w:sz w:val="24"/>
        </w:rPr>
        <w:t>Il Presbitero è la sentinella dello Spirito Santo posta in alto. Lui deve consumarsi gli occhi dello spirito al fine di scorgere anche il più innocuo dei nemici che si appresta ad aggredire il gregge</w:t>
      </w:r>
      <w:r w:rsidRPr="008804C6">
        <w:rPr>
          <w:rFonts w:ascii="Arial" w:hAnsi="Arial"/>
          <w:sz w:val="24"/>
        </w:rPr>
        <w:t xml:space="preserve">. </w:t>
      </w:r>
      <w:r w:rsidRPr="008804C6">
        <w:rPr>
          <w:rFonts w:ascii="Arial" w:hAnsi="Arial"/>
          <w:b/>
          <w:sz w:val="24"/>
        </w:rPr>
        <w:t>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w:t>
      </w:r>
      <w:r w:rsidRPr="008804C6">
        <w:rPr>
          <w:rFonts w:ascii="Arial" w:hAnsi="Arial"/>
          <w:sz w:val="24"/>
        </w:rPr>
        <w:t xml:space="preserve"> Va applicata al Presbitero la Parola del Signore sulla sentinella, così come viene annunciata dal profeta Ezechiele:</w:t>
      </w:r>
    </w:p>
    <w:p w14:paraId="7B4EB80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 termine di quei sette giorni mi fu rivolta questa parola del Signore: </w:t>
      </w:r>
      <w:r w:rsidRPr="008804C6">
        <w:rPr>
          <w:rFonts w:ascii="Arial" w:hAnsi="Arial"/>
          <w:b/>
          <w:i/>
          <w:iCs/>
          <w:sz w:val="22"/>
        </w:rPr>
        <w:t>«Figlio dell’uomo, ti ho posto come sentinella per la casa d’Israele. Quando sentirai dalla mia bocca una parola, tu dovrai avvertirli da parte mia.</w:t>
      </w:r>
      <w:r w:rsidRPr="008804C6">
        <w:rPr>
          <w:rFonts w:ascii="Arial" w:hAnsi="Arial"/>
          <w:i/>
          <w:iCs/>
          <w:sz w:val="22"/>
        </w:rPr>
        <w:t xml:space="preserve"> </w:t>
      </w:r>
      <w:r w:rsidRPr="008804C6">
        <w:rPr>
          <w:rFonts w:ascii="Arial" w:hAnsi="Arial"/>
          <w:b/>
          <w:i/>
          <w:iCs/>
          <w:sz w:val="22"/>
        </w:rPr>
        <w:t xml:space="preserve">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w:t>
      </w:r>
      <w:r w:rsidRPr="008804C6">
        <w:rPr>
          <w:rFonts w:ascii="Arial" w:hAnsi="Arial"/>
          <w:i/>
          <w:iCs/>
          <w:sz w:val="22"/>
        </w:rPr>
        <w:t xml:space="preserve">Così, se il giusto si allontana dalla sua giustizia e commette il male, io porrò un inciampo davanti a lui ed egli morirà. </w:t>
      </w:r>
      <w:r w:rsidRPr="008804C6">
        <w:rPr>
          <w:rFonts w:ascii="Arial" w:hAnsi="Arial"/>
          <w:b/>
          <w:i/>
          <w:iCs/>
          <w:sz w:val="22"/>
        </w:rPr>
        <w:t>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r w:rsidRPr="008804C6">
        <w:rPr>
          <w:rFonts w:ascii="Arial" w:hAnsi="Arial"/>
          <w:i/>
          <w:iCs/>
          <w:sz w:val="22"/>
        </w:rPr>
        <w:t xml:space="preserve"> (Ez 3,16-21). </w:t>
      </w:r>
    </w:p>
    <w:p w14:paraId="15F6009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Mi fu rivolta questa parola del Signore: «Figlio dell’uomo, parla ai figli del tuo popolo e di’ loro: Se mando la spada contro un paese </w:t>
      </w:r>
      <w:r w:rsidRPr="008804C6">
        <w:rPr>
          <w:rFonts w:ascii="Arial" w:hAnsi="Arial"/>
          <w:b/>
          <w:i/>
          <w:iCs/>
          <w:sz w:val="22"/>
        </w:rPr>
        <w:t>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w:t>
      </w:r>
      <w:r w:rsidRPr="008804C6">
        <w:rPr>
          <w:rFonts w:ascii="Arial" w:hAnsi="Arial"/>
          <w:i/>
          <w:iCs/>
          <w:sz w:val="22"/>
        </w:rPr>
        <w:t xml:space="preserve"> Aveva udito il suono del corno, ma non vi ha prestato attenzione: sarà responsabile della sua rovina; se vi avesse prestato attenzione, si sarebbe salvato. </w:t>
      </w:r>
      <w:r w:rsidRPr="008804C6">
        <w:rPr>
          <w:rFonts w:ascii="Arial" w:hAnsi="Arial"/>
          <w:b/>
          <w:i/>
          <w:iCs/>
          <w:sz w:val="22"/>
        </w:rPr>
        <w:t>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r w:rsidRPr="008804C6">
        <w:rPr>
          <w:rFonts w:ascii="Arial" w:hAnsi="Arial"/>
          <w:i/>
          <w:iCs/>
          <w:sz w:val="22"/>
        </w:rPr>
        <w:t xml:space="preserve"> (Ez 33,1-9). </w:t>
      </w:r>
    </w:p>
    <w:p w14:paraId="19816F02" w14:textId="77777777" w:rsidR="008804C6" w:rsidRPr="008804C6" w:rsidRDefault="008804C6" w:rsidP="008804C6">
      <w:pPr>
        <w:spacing w:after="120"/>
        <w:jc w:val="both"/>
        <w:rPr>
          <w:rFonts w:ascii="Arial" w:hAnsi="Arial"/>
          <w:b/>
          <w:sz w:val="24"/>
        </w:rPr>
      </w:pPr>
      <w:r w:rsidRPr="008804C6">
        <w:rPr>
          <w:rFonts w:ascii="Arial" w:hAnsi="Arial"/>
          <w:sz w:val="24"/>
        </w:rPr>
        <w:t xml:space="preserve">Perché il Presbitero possa essere vera sentinella nel gregge di Cristo Gesù, </w:t>
      </w:r>
      <w:r w:rsidRPr="008804C6">
        <w:rPr>
          <w:rFonts w:ascii="Arial" w:hAnsi="Arial"/>
          <w:b/>
          <w:sz w:val="24"/>
        </w:rPr>
        <w:t>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w:t>
      </w:r>
      <w:r w:rsidRPr="008804C6">
        <w:rPr>
          <w:rFonts w:ascii="Arial" w:hAnsi="Arial"/>
          <w:sz w:val="24"/>
        </w:rPr>
        <w:t>. Se manca degli occhi dello Spirito Santo e del suo orecchio, nulla vedrà dei pericoli che stanno attaccando il gregge al fine di trasformarlo in gregge di Satana perdendo la sua verità di essere gregge di Cristo Signore.</w:t>
      </w:r>
      <w:r w:rsidRPr="008804C6">
        <w:rPr>
          <w:rFonts w:ascii="Arial" w:hAnsi="Arial"/>
          <w:b/>
          <w:sz w:val="24"/>
        </w:rPr>
        <w:t xml:space="preserve"> </w:t>
      </w:r>
    </w:p>
    <w:p w14:paraId="158C6483" w14:textId="77777777" w:rsidR="008804C6" w:rsidRPr="008804C6" w:rsidRDefault="008804C6" w:rsidP="008804C6">
      <w:pPr>
        <w:spacing w:after="120"/>
        <w:jc w:val="both"/>
        <w:rPr>
          <w:rFonts w:ascii="Arial" w:hAnsi="Arial"/>
          <w:sz w:val="24"/>
        </w:rPr>
      </w:pPr>
      <w:r w:rsidRPr="008804C6">
        <w:rPr>
          <w:rFonts w:ascii="Arial" w:hAnsi="Arial"/>
          <w:b/>
          <w:sz w:val="24"/>
        </w:rPr>
        <w:t>La sorveglianza dovrà essere sempre fatta secondo Dio, ascoltando cioè la Parola di Dio e riferendola al gregge. Dovrà essere fatta con piena libertà di cuore e di mente e non come un peso, una costrizione, un lavoro forzato.</w:t>
      </w:r>
      <w:r w:rsidRPr="008804C6">
        <w:rPr>
          <w:rFonts w:ascii="Arial" w:hAnsi="Arial"/>
          <w:sz w:val="24"/>
        </w:rPr>
        <w:t xml:space="preserve"> </w:t>
      </w:r>
      <w:r w:rsidRPr="008804C6">
        <w:rPr>
          <w:rFonts w:ascii="Arial" w:hAnsi="Arial"/>
          <w:b/>
          <w:sz w:val="24"/>
        </w:rPr>
        <w:t>Questo potrà avvenire se il cuore del Presbitero sarà governato dalla pienezza dell’amore di Cristo, così come il cuore di Cristo è tutto governato dall’amore per il Padre.</w:t>
      </w:r>
      <w:r w:rsidRPr="008804C6">
        <w:rPr>
          <w:rFonts w:ascii="Arial" w:hAnsi="Arial"/>
          <w:sz w:val="24"/>
        </w:rPr>
        <w:t xml:space="preserve"> Noi sappiamo dai Vangeli che la sorveglianza di Cristo è stata sempre perfetta. </w:t>
      </w:r>
      <w:r w:rsidRPr="008804C6">
        <w:rPr>
          <w:rFonts w:ascii="Arial" w:hAnsi="Arial"/>
          <w:b/>
          <w:sz w:val="24"/>
        </w:rPr>
        <w:t>Lui ascoltava il Padre con l’orecchio dello Spirito Santo, con gli occhi dello Spirito Santo vedeva le azioni degli uomini e subito interveniva per mettere la verità del Padre là dove regnavano e governavano i pensieri di morte degli uomini</w:t>
      </w:r>
      <w:r w:rsidRPr="008804C6">
        <w:rPr>
          <w:rFonts w:ascii="Arial" w:hAnsi="Arial"/>
          <w:sz w:val="24"/>
        </w:rPr>
        <w:t>. Poche citazioni del Vangelo bastano per mettere in luce la perfetta sorveglianza esercitata da Cristo Gesù.</w:t>
      </w:r>
    </w:p>
    <w:p w14:paraId="45F8C5B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w:t>
      </w:r>
      <w:r w:rsidRPr="008804C6">
        <w:rPr>
          <w:rFonts w:ascii="Arial" w:hAnsi="Arial"/>
          <w:b/>
          <w:i/>
          <w:iCs/>
          <w:sz w:val="22"/>
        </w:rPr>
        <w:t xml:space="preserve"> Ed egli rispose loro: «Bene ha profetato Isaia di voi, ipocriti, come sta scritto: Questo popolo mi onora con le labbra, ma il suo cuore è lontano da me. Invano mi </w:t>
      </w:r>
      <w:r w:rsidRPr="008804C6">
        <w:rPr>
          <w:rFonts w:ascii="Arial" w:hAnsi="Arial"/>
          <w:b/>
          <w:i/>
          <w:iCs/>
          <w:sz w:val="22"/>
        </w:rPr>
        <w:lastRenderedPageBreak/>
        <w:t>rendono culto, insegnando dottrine che sono precetti di uomini. Trascurando il comandamento di Dio, voi osservate la tradizione degli uomini».</w:t>
      </w:r>
      <w:r w:rsidRPr="008804C6">
        <w:rPr>
          <w:rFonts w:ascii="Arial" w:hAnsi="Arial"/>
          <w:i/>
          <w:iCs/>
          <w:sz w:val="22"/>
        </w:rPr>
        <w:t xml:space="preserve">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w:t>
      </w:r>
      <w:r w:rsidRPr="008804C6">
        <w:rPr>
          <w:rFonts w:ascii="Arial" w:hAnsi="Arial"/>
          <w:b/>
          <w:i/>
          <w:iCs/>
          <w:sz w:val="22"/>
        </w:rPr>
        <w:t>Così annullate la parola di Dio con la tradizione che avete tramandato voi. E di cose simili ne fate molte».</w:t>
      </w:r>
    </w:p>
    <w:p w14:paraId="73C4D17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Chiamata di nuovo la folla, diceva loro: </w:t>
      </w:r>
      <w:r w:rsidRPr="008804C6">
        <w:rPr>
          <w:rFonts w:ascii="Arial" w:hAnsi="Arial"/>
          <w:b/>
          <w:i/>
          <w:iCs/>
          <w:sz w:val="22"/>
        </w:rPr>
        <w:t>«Ascoltatemi tutti e comprendete bene! Non c’è nulla fuori dell’uomo che, entrando in lui, possa renderlo impuro. Ma sono le cose che escono dall’uomo a renderlo impuro».</w:t>
      </w:r>
      <w:r w:rsidRPr="008804C6">
        <w:rPr>
          <w:rFonts w:ascii="Arial" w:hAnsi="Arial"/>
          <w:i/>
          <w:iCs/>
          <w:sz w:val="22"/>
        </w:rPr>
        <w:t xml:space="preserve"> Quando entrò in una casa, lontano dalla folla, i suoi discepoli lo interrogavano sulla parabola. E disse loro: </w:t>
      </w:r>
      <w:r w:rsidRPr="008804C6">
        <w:rPr>
          <w:rFonts w:ascii="Arial" w:hAnsi="Arial"/>
          <w:b/>
          <w:i/>
          <w:iCs/>
          <w:sz w:val="22"/>
        </w:rPr>
        <w:t>«Così neanche voi siete capaci di comprendere? Non capite che tutto ciò che entra nell’uomo dal di fuori non può renderlo impuro, perché non gli entra nel cuore ma nel ventre e va nella fogna?».</w:t>
      </w:r>
      <w:r w:rsidRPr="008804C6">
        <w:rPr>
          <w:rFonts w:ascii="Arial" w:hAnsi="Arial"/>
          <w:i/>
          <w:iCs/>
          <w:sz w:val="22"/>
        </w:rPr>
        <w:t xml:space="preserve"> Così rendeva puri tutti gli alimenti. E diceva: </w:t>
      </w:r>
      <w:r w:rsidRPr="008804C6">
        <w:rPr>
          <w:rFonts w:ascii="Arial" w:hAnsi="Arial"/>
          <w:b/>
          <w:i/>
          <w:iCs/>
          <w:sz w:val="22"/>
        </w:rPr>
        <w:t xml:space="preserve">«Ciò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w:t>
      </w:r>
      <w:r w:rsidRPr="008804C6">
        <w:rPr>
          <w:rFonts w:ascii="Arial" w:hAnsi="Arial"/>
          <w:i/>
          <w:iCs/>
          <w:sz w:val="22"/>
        </w:rPr>
        <w:t>(Mc 7,1-23).</w:t>
      </w:r>
    </w:p>
    <w:p w14:paraId="60A3DA7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Gesù si rivolse alla folla e ai suoi discepoli dicendo: </w:t>
      </w:r>
      <w:r w:rsidRPr="008804C6">
        <w:rPr>
          <w:rFonts w:ascii="Arial" w:hAnsi="Arial"/>
          <w:b/>
          <w:i/>
          <w:iCs/>
          <w:sz w:val="22"/>
        </w:rPr>
        <w:t>«Sulla cattedra di Mosè si sono seduti gli scribi e i farisei. Praticate e osservate tutto ciò che vi dicono, ma non agite secondo le loro opere, perché essi dicono e non fanno</w:t>
      </w:r>
      <w:r w:rsidRPr="008804C6">
        <w:rPr>
          <w:rFonts w:ascii="Arial" w:hAnsi="Arial"/>
          <w:i/>
          <w:iCs/>
          <w:sz w:val="22"/>
        </w:rPr>
        <w:t xml:space="preserve">. Legano infatti fardelli pesanti e difficili da portare e li pongono sulle spalle della gente, ma essi non vogliono muoverli neppure con un dito. </w:t>
      </w:r>
      <w:r w:rsidRPr="008804C6">
        <w:rPr>
          <w:rFonts w:ascii="Arial" w:hAnsi="Arial"/>
          <w:b/>
          <w:i/>
          <w:iCs/>
          <w:sz w:val="22"/>
        </w:rPr>
        <w:t>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8804C6">
        <w:rPr>
          <w:rFonts w:ascii="Arial" w:hAnsi="Arial"/>
          <w:i/>
          <w:iCs/>
          <w:sz w:val="22"/>
        </w:rPr>
        <w:t xml:space="preserve">  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9007E78"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Guai a voi, scribi e farisei ipocriti</w:t>
      </w:r>
      <w:r w:rsidRPr="008804C6">
        <w:rPr>
          <w:rFonts w:ascii="Arial" w:hAnsi="Arial"/>
          <w:i/>
          <w:iCs/>
          <w:sz w:val="22"/>
        </w:rPr>
        <w:t xml:space="preserve">, che chiudete il regno dei cieli davanti alla gente; di fatto non entrate voi, e non lasciate entrare nemmeno quelli che vogliono entrare. </w:t>
      </w:r>
      <w:r w:rsidRPr="008804C6">
        <w:rPr>
          <w:rFonts w:ascii="Arial" w:hAnsi="Arial"/>
          <w:b/>
          <w:i/>
          <w:iCs/>
          <w:sz w:val="22"/>
        </w:rPr>
        <w:t>Guai a voi, scribi e farisei ipocriti</w:t>
      </w:r>
      <w:r w:rsidRPr="008804C6">
        <w:rPr>
          <w:rFonts w:ascii="Arial" w:hAnsi="Arial"/>
          <w:i/>
          <w:iCs/>
          <w:sz w:val="22"/>
        </w:rPr>
        <w:t xml:space="preserve">, che percorrete il mare e la terra per fare un solo prosèlito e, quando lo è divenuto, lo rendete degno della Geènna due volte più di voi. </w:t>
      </w:r>
      <w:r w:rsidRPr="008804C6">
        <w:rPr>
          <w:rFonts w:ascii="Arial" w:hAnsi="Arial"/>
          <w:b/>
          <w:i/>
          <w:iCs/>
          <w:sz w:val="22"/>
        </w:rPr>
        <w:t>Guai a voi, guide cieche</w:t>
      </w:r>
      <w:r w:rsidRPr="008804C6">
        <w:rPr>
          <w:rFonts w:ascii="Arial" w:hAnsi="Arial"/>
          <w:i/>
          <w:iCs/>
          <w:sz w:val="22"/>
        </w:rPr>
        <w:t>,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3006B67"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lastRenderedPageBreak/>
        <w:t>Guai a voi, scribi e farisei ipocriti,</w:t>
      </w:r>
      <w:r w:rsidRPr="008804C6">
        <w:rPr>
          <w:rFonts w:ascii="Arial" w:hAnsi="Arial"/>
          <w:i/>
          <w:iCs/>
          <w:sz w:val="22"/>
        </w:rPr>
        <w:t xml:space="preserve"> che pagate la decima sulla menta, sull’anéto e sul cumìno, e trasgredite le prescrizioni più gravi della Legge: la giustizia, la misericordia e la fedeltà. Queste invece erano le cose da fare, senza tralasciare quelle. Guide cieche, che filtrate il moscerino e ingoiate il cammello! </w:t>
      </w:r>
      <w:r w:rsidRPr="008804C6">
        <w:rPr>
          <w:rFonts w:ascii="Arial" w:hAnsi="Arial"/>
          <w:b/>
          <w:i/>
          <w:iCs/>
          <w:sz w:val="22"/>
        </w:rPr>
        <w:t>Guai a voi, scribi e farisei ipocriti</w:t>
      </w:r>
      <w:r w:rsidRPr="008804C6">
        <w:rPr>
          <w:rFonts w:ascii="Arial" w:hAnsi="Arial"/>
          <w:i/>
          <w:iCs/>
          <w:sz w:val="22"/>
        </w:rPr>
        <w:t>, che pulite l’esterno del bicchiere e del piatto, ma all’interno sono pieni di avidità e d’intemperanza. Fariseo cieco, pulisci prima l’interno del bicchiere, perché anche l’esterno diventi pulito!</w:t>
      </w:r>
    </w:p>
    <w:p w14:paraId="722535E4"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Guai a voi, scribi e farisei ipocriti</w:t>
      </w:r>
      <w:r w:rsidRPr="008804C6">
        <w:rPr>
          <w:rFonts w:ascii="Arial" w:hAnsi="Arial"/>
          <w:i/>
          <w:iCs/>
          <w:sz w:val="22"/>
        </w:rPr>
        <w:t xml:space="preserve">, che assomigliate a sepolcri imbiancati: all’esterno appaiono belli, ma dentro sono pieni di ossa di morti e di ogni marciume. Così anche voi: all’esterno apparite giusti davanti alla gente, ma dentro siete pieni di ipocrisia e di iniquità. </w:t>
      </w:r>
      <w:r w:rsidRPr="008804C6">
        <w:rPr>
          <w:rFonts w:ascii="Arial" w:hAnsi="Arial"/>
          <w:b/>
          <w:i/>
          <w:iCs/>
          <w:sz w:val="22"/>
        </w:rPr>
        <w:t>Guai a voi, scribi e farisei ipocriti</w:t>
      </w:r>
      <w:r w:rsidRPr="008804C6">
        <w:rPr>
          <w:rFonts w:ascii="Arial" w:hAnsi="Arial"/>
          <w:i/>
          <w:iCs/>
          <w:sz w:val="22"/>
        </w:rPr>
        <w:t xml:space="preserve">,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91663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D0A0ABE"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w:t>
      </w:r>
      <w:r w:rsidRPr="008804C6">
        <w:rPr>
          <w:rFonts w:ascii="Arial" w:hAnsi="Arial"/>
          <w:b/>
          <w:i/>
          <w:iCs/>
          <w:sz w:val="22"/>
        </w:rPr>
        <w:t>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r w:rsidRPr="008804C6">
        <w:rPr>
          <w:rFonts w:ascii="Arial" w:hAnsi="Arial"/>
          <w:i/>
          <w:iCs/>
          <w:sz w:val="22"/>
        </w:rPr>
        <w:t xml:space="preserve">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w:t>
      </w:r>
      <w:r w:rsidRPr="008804C6">
        <w:rPr>
          <w:rFonts w:ascii="Arial" w:hAnsi="Arial"/>
          <w:b/>
          <w:i/>
          <w:iCs/>
          <w:sz w:val="22"/>
        </w:rPr>
        <w:t>Allora va, prende altri sette spiriti peggiori di lui, vi entrano e vi prendono dimora. E l’ultima condizione di quell’uomo diventa peggiore della prima».</w:t>
      </w:r>
    </w:p>
    <w:p w14:paraId="254AE38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Mentre diceva questo, una donna dalla folla alzò la voce e gli disse: «Beato il grembo che ti ha portato e il seno che ti ha allattato!». </w:t>
      </w:r>
      <w:r w:rsidRPr="008804C6">
        <w:rPr>
          <w:rFonts w:ascii="Arial" w:hAnsi="Arial"/>
          <w:b/>
          <w:i/>
          <w:iCs/>
          <w:sz w:val="22"/>
        </w:rPr>
        <w:t>Ma egli disse: «Beati piuttosto coloro che ascoltano la parola di Dio e la osservano!».</w:t>
      </w:r>
      <w:r w:rsidRPr="008804C6">
        <w:rPr>
          <w:rFonts w:ascii="Arial" w:hAnsi="Arial"/>
          <w:i/>
          <w:iCs/>
          <w:sz w:val="22"/>
        </w:rPr>
        <w:t xml:space="preserve"> Mentre le folle si accalcavano, Gesù cominciò a dire: </w:t>
      </w:r>
      <w:r w:rsidRPr="008804C6">
        <w:rPr>
          <w:rFonts w:ascii="Arial" w:hAnsi="Arial"/>
          <w:b/>
          <w:i/>
          <w:iCs/>
          <w:sz w:val="22"/>
        </w:rPr>
        <w:t>«Questa generazione è una generazione malvagia; essa cerca un segno, ma non le sarà dato alcun segno, se non il segno di Giona.</w:t>
      </w:r>
      <w:r w:rsidRPr="008804C6">
        <w:rPr>
          <w:rFonts w:ascii="Arial" w:hAnsi="Arial"/>
          <w:i/>
          <w:iCs/>
          <w:sz w:val="22"/>
        </w:rPr>
        <w:t xml:space="preserve">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w:t>
      </w:r>
      <w:r w:rsidRPr="008804C6">
        <w:rPr>
          <w:rFonts w:ascii="Arial" w:hAnsi="Arial"/>
          <w:b/>
          <w:i/>
          <w:iCs/>
          <w:sz w:val="22"/>
        </w:rPr>
        <w:t>La lampada del corpo è il tuo occhio. Quando il tuo occhio è semplice, anche tutto il tuo corpo è luminoso; ma se è cattivo, anche il tuo corpo è tenebroso. Bada dunque che la luce che è in te non sia tenebra.</w:t>
      </w:r>
      <w:r w:rsidRPr="008804C6">
        <w:rPr>
          <w:rFonts w:ascii="Arial" w:hAnsi="Arial"/>
          <w:i/>
          <w:iCs/>
          <w:sz w:val="22"/>
        </w:rPr>
        <w:t xml:space="preserve"> Se dunque il tuo corpo è tutto luminoso, senza avere alcuna parte nelle tenebre, sarà tutto nella luce, come quando la lampada ti illumina con il suo fulgore».</w:t>
      </w:r>
    </w:p>
    <w:p w14:paraId="450891D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Mentre stava parlando, un fariseo lo invitò a pranzo. Egli andò e si mise a tavola. </w:t>
      </w:r>
      <w:r w:rsidRPr="008804C6">
        <w:rPr>
          <w:rFonts w:ascii="Arial" w:hAnsi="Arial"/>
          <w:b/>
          <w:i/>
          <w:iCs/>
          <w:sz w:val="22"/>
        </w:rPr>
        <w:t>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w:t>
      </w:r>
      <w:r w:rsidRPr="008804C6">
        <w:rPr>
          <w:rFonts w:ascii="Arial" w:hAnsi="Arial"/>
          <w:i/>
          <w:iCs/>
          <w:sz w:val="22"/>
        </w:rPr>
        <w:t xml:space="preserve"> Queste invece erano le cose da fare, senza trascurare quelle. Guai a voi, farisei, che amate i primi posti nelle sinagoghe e i saluti sulle piazze. Guai a voi, perché siete come quei sepolcri che non si vedono e la gente vi passa sopra senza saperlo».</w:t>
      </w:r>
    </w:p>
    <w:p w14:paraId="74CF6AA6"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w:t>
      </w:r>
      <w:r w:rsidRPr="008804C6">
        <w:rPr>
          <w:rFonts w:ascii="Arial" w:hAnsi="Arial"/>
          <w:i/>
          <w:iCs/>
          <w:sz w:val="22"/>
        </w:rPr>
        <w:t xml:space="preserve">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8804C6">
        <w:rPr>
          <w:rFonts w:ascii="Arial" w:hAnsi="Arial"/>
          <w:b/>
          <w:i/>
          <w:iCs/>
          <w:sz w:val="22"/>
        </w:rPr>
        <w:t>Guai a voi, dottori della Legge, che avete portato via la chiave della conoscenza; voi non siete entrati, e a quelli che volevano entrare voi l’avete impedito».</w:t>
      </w:r>
      <w:r w:rsidRPr="008804C6">
        <w:rPr>
          <w:rFonts w:ascii="Arial" w:hAnsi="Arial"/>
          <w:i/>
          <w:iCs/>
          <w:sz w:val="22"/>
        </w:rPr>
        <w:t xml:space="preserve"> Quando fu uscito di là, gli scribi e i farisei cominciarono a trattarlo in modo ostile e a farlo parlare su molti argomenti, tendendogli insidie, per sorprenderlo in qualche parola uscita dalla sua stessa bocca (Lc 11,14-54). </w:t>
      </w:r>
    </w:p>
    <w:p w14:paraId="543B4D14" w14:textId="77777777" w:rsidR="008804C6" w:rsidRPr="008804C6" w:rsidRDefault="008804C6" w:rsidP="008804C6">
      <w:pPr>
        <w:spacing w:after="120"/>
        <w:jc w:val="both"/>
        <w:rPr>
          <w:rFonts w:ascii="Arial" w:hAnsi="Arial"/>
          <w:sz w:val="24"/>
        </w:rPr>
      </w:pPr>
      <w:r w:rsidRPr="008804C6">
        <w:rPr>
          <w:rFonts w:ascii="Arial" w:hAnsi="Arial"/>
          <w:sz w:val="24"/>
        </w:rPr>
        <w:t xml:space="preserve">In ogni pagina del Vangelo </w:t>
      </w:r>
      <w:r w:rsidRPr="008804C6">
        <w:rPr>
          <w:rFonts w:ascii="Arial" w:hAnsi="Arial"/>
          <w:b/>
          <w:sz w:val="24"/>
        </w:rPr>
        <w:t xml:space="preserve">appare con infinita chiarezza la perfetta sorveglianza operata da Gesù Signore. Anche i più piccoli errori lui sempre corregge. Il suo orecchio è sempre in ascolto del Padre e i suoi occhi </w:t>
      </w:r>
      <w:r w:rsidRPr="008804C6">
        <w:rPr>
          <w:rFonts w:ascii="Arial" w:hAnsi="Arial"/>
          <w:b/>
          <w:sz w:val="24"/>
        </w:rPr>
        <w:lastRenderedPageBreak/>
        <w:t>sempre vedono con gli occhi dello Spirito Santo.</w:t>
      </w:r>
      <w:r w:rsidRPr="008804C6">
        <w:rPr>
          <w:rFonts w:ascii="Arial" w:hAnsi="Arial"/>
          <w:sz w:val="24"/>
        </w:rPr>
        <w:t xml:space="preserve"> Se un Presbitero vuole esercitare il ministero della sorveglianza, </w:t>
      </w:r>
      <w:r w:rsidRPr="008804C6">
        <w:rPr>
          <w:rFonts w:ascii="Arial" w:hAnsi="Arial"/>
          <w:b/>
          <w:sz w:val="24"/>
        </w:rPr>
        <w:t>sempre deve possedere orecchi e occhi di Spirito Santo, senza questi orecchi e questi occhi nulla vede e nulla corregge</w:t>
      </w:r>
      <w:r w:rsidRPr="008804C6">
        <w:rPr>
          <w:rFonts w:ascii="Arial" w:hAnsi="Arial"/>
          <w:sz w:val="24"/>
        </w:rPr>
        <w:t>. Il suo gregge sarà divorato da ogni errore, ogni inganno, ogni falsità, ogni menzogna, ogni diceria.</w:t>
      </w:r>
    </w:p>
    <w:p w14:paraId="0208CBF7" w14:textId="77777777" w:rsidR="008804C6" w:rsidRPr="008804C6" w:rsidRDefault="008804C6" w:rsidP="008804C6">
      <w:pPr>
        <w:spacing w:after="120"/>
        <w:jc w:val="both"/>
        <w:rPr>
          <w:rFonts w:ascii="Arial" w:hAnsi="Arial"/>
          <w:sz w:val="24"/>
        </w:rPr>
      </w:pPr>
      <w:r w:rsidRPr="008804C6">
        <w:rPr>
          <w:rFonts w:ascii="Arial" w:hAnsi="Arial"/>
          <w:sz w:val="24"/>
        </w:rPr>
        <w:t>Oggi noi siamo ben oltre la profezia di Isaia:</w:t>
      </w:r>
    </w:p>
    <w:p w14:paraId="26857216"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“Voi tutte, bestie dei campi, venite a mangiare; voi tutte, bestie della foresta, venite. </w:t>
      </w:r>
      <w:r w:rsidRPr="008804C6">
        <w:rPr>
          <w:rFonts w:ascii="Arial" w:hAnsi="Arial"/>
          <w:b/>
          <w:i/>
          <w:iCs/>
          <w:spacing w:val="-2"/>
          <w:sz w:val="22"/>
        </w:rPr>
        <w:t>I suoi guardiani sono tutti ciechi, non capiscono nulla. Sono tutti cani muti, incapaci di abbaiare; sonnecchiano accovacciati, amano appisolarsi.</w:t>
      </w:r>
      <w:r w:rsidRPr="008804C6">
        <w:rPr>
          <w:rFonts w:ascii="Arial" w:hAnsi="Arial"/>
          <w:i/>
          <w:iCs/>
          <w:spacing w:val="-2"/>
          <w:sz w:val="22"/>
        </w:rPr>
        <w:t xml:space="preserve"> Ma questi cani avidi, che non sanno saziarsi, </w:t>
      </w:r>
      <w:r w:rsidRPr="008804C6">
        <w:rPr>
          <w:rFonts w:ascii="Arial" w:hAnsi="Arial"/>
          <w:b/>
          <w:i/>
          <w:iCs/>
          <w:spacing w:val="-2"/>
          <w:sz w:val="22"/>
        </w:rPr>
        <w:t>sono i pastori che non capiscono nulla</w:t>
      </w:r>
      <w:r w:rsidRPr="008804C6">
        <w:rPr>
          <w:rFonts w:ascii="Arial" w:hAnsi="Arial"/>
          <w:i/>
          <w:iCs/>
          <w:spacing w:val="-2"/>
          <w:sz w:val="22"/>
        </w:rPr>
        <w:t xml:space="preserve">. Ognuno segue la sua via, ognuno bada al proprio interesse, senza eccezione. </w:t>
      </w:r>
      <w:r w:rsidRPr="008804C6">
        <w:rPr>
          <w:rFonts w:ascii="Arial" w:hAnsi="Arial"/>
          <w:b/>
          <w:i/>
          <w:iCs/>
          <w:spacing w:val="-2"/>
          <w:sz w:val="22"/>
        </w:rPr>
        <w:t>«Venite, io prenderò del vino e ci ubriacheremo di bevande inebrianti. Domani sarà come oggi, e molto più ancora»”</w:t>
      </w:r>
      <w:r w:rsidRPr="008804C6">
        <w:rPr>
          <w:rFonts w:ascii="Arial" w:hAnsi="Arial"/>
          <w:i/>
          <w:iCs/>
          <w:spacing w:val="-2"/>
          <w:sz w:val="22"/>
        </w:rPr>
        <w:t xml:space="preserve"> (Is 56,9-12). </w:t>
      </w:r>
    </w:p>
    <w:p w14:paraId="6876880A" w14:textId="77777777" w:rsidR="008804C6" w:rsidRPr="008804C6" w:rsidRDefault="008804C6" w:rsidP="008804C6">
      <w:pPr>
        <w:spacing w:after="120"/>
        <w:jc w:val="both"/>
        <w:rPr>
          <w:rFonts w:ascii="Arial" w:hAnsi="Arial"/>
          <w:sz w:val="24"/>
        </w:rPr>
      </w:pPr>
      <w:r w:rsidRPr="008804C6">
        <w:rPr>
          <w:rFonts w:ascii="Arial" w:hAnsi="Arial"/>
          <w:sz w:val="24"/>
        </w:rPr>
        <w:t xml:space="preserve">Perché oggi siamo ben oltre la profezia di Isaia? </w:t>
      </w:r>
      <w:r w:rsidRPr="008804C6">
        <w:rPr>
          <w:rFonts w:ascii="Arial" w:hAnsi="Arial"/>
          <w:b/>
          <w:sz w:val="24"/>
        </w:rPr>
        <w:t>Perché oggi moltissimi pastori si sono posti a servizio della menzogna e dell’inganno di Satana. Sono proprio loro che avvelenano il gregge con ogni inganno e menzogna su Cristo, sul Padre, sullo Spirito Santo, sul Vangelo, sulla sana dottrina, sulla retta moralità</w:t>
      </w:r>
      <w:r w:rsidRPr="008804C6">
        <w:rPr>
          <w:rFonts w:ascii="Arial" w:hAnsi="Arial"/>
          <w:sz w:val="24"/>
        </w:rPr>
        <w:t xml:space="preserve">. Oggi c’è un insegnamento e un ammaestramento che rinnega tutto il Dato Rivelato. </w:t>
      </w:r>
      <w:r w:rsidRPr="008804C6">
        <w:rPr>
          <w:rFonts w:ascii="Arial" w:hAnsi="Arial"/>
          <w:b/>
          <w:sz w:val="24"/>
        </w:rPr>
        <w:t>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w:t>
      </w:r>
      <w:r w:rsidRPr="008804C6">
        <w:rPr>
          <w:rFonts w:ascii="Arial" w:hAnsi="Arial"/>
          <w:sz w:val="24"/>
        </w:rPr>
        <w:t>. Quest’odio tutto vuole annientare e tutto distruggere e quest’odio spesso è alimentato da quanti in verità lo dovrebbero spegnere. Quest’odio vuole eliminare la Chiesa dalla faccia della terra.</w:t>
      </w:r>
    </w:p>
    <w:p w14:paraId="264DD481" w14:textId="77777777" w:rsidR="008804C6" w:rsidRPr="008804C6" w:rsidRDefault="008804C6" w:rsidP="008804C6">
      <w:pPr>
        <w:spacing w:after="120"/>
        <w:jc w:val="both"/>
        <w:rPr>
          <w:rFonts w:ascii="Arial" w:hAnsi="Arial"/>
          <w:sz w:val="24"/>
        </w:rPr>
      </w:pPr>
      <w:r w:rsidRPr="008804C6">
        <w:rPr>
          <w:rFonts w:ascii="Arial" w:hAnsi="Arial"/>
          <w:sz w:val="24"/>
        </w:rPr>
        <w:t xml:space="preserve">Noi sappiamo che Cristo Gesù </w:t>
      </w:r>
      <w:r w:rsidRPr="008804C6">
        <w:rPr>
          <w:rFonts w:ascii="Arial" w:hAnsi="Arial"/>
          <w:b/>
          <w:sz w:val="24"/>
        </w:rPr>
        <w:t xml:space="preserve">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r w:rsidRPr="008804C6">
        <w:rPr>
          <w:rFonts w:ascii="Arial" w:hAnsi="Arial"/>
          <w:sz w:val="24"/>
        </w:rPr>
        <w:t>Figuriamo poi a ricordare la stupenda luce che dona il Siracide sull’uomo, l’opera più stupenda fatta dal Signore Dio nostro e Creatore ogni giorno della</w:t>
      </w:r>
      <w:r w:rsidRPr="008804C6">
        <w:rPr>
          <w:rFonts w:ascii="Arial" w:hAnsi="Arial"/>
          <w:b/>
          <w:sz w:val="24"/>
        </w:rPr>
        <w:t xml:space="preserve"> </w:t>
      </w:r>
      <w:r w:rsidRPr="008804C6">
        <w:rPr>
          <w:rFonts w:ascii="Arial" w:hAnsi="Arial"/>
          <w:sz w:val="24"/>
        </w:rPr>
        <w:t>nostra vita:</w:t>
      </w:r>
    </w:p>
    <w:p w14:paraId="12DE2FC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Signore creò l’uomo dalla terra e ad essa di nuovo lo fece tornare. Egli assegnò loro giorni contati e un tempo definito, dando loro potere su quanto essa contiene. </w:t>
      </w:r>
      <w:r w:rsidRPr="008804C6">
        <w:rPr>
          <w:rFonts w:ascii="Arial" w:hAnsi="Arial"/>
          <w:b/>
          <w:i/>
          <w:iCs/>
          <w:sz w:val="22"/>
        </w:rPr>
        <w:t xml:space="preserve">Li rivestì di una forza pari alla sua e a sua immagine li formò. </w:t>
      </w:r>
      <w:r w:rsidRPr="008804C6">
        <w:rPr>
          <w:rFonts w:ascii="Arial" w:hAnsi="Arial"/>
          <w:i/>
          <w:iCs/>
          <w:sz w:val="22"/>
        </w:rPr>
        <w:t xml:space="preserve">In ogni vivente infuse il timore dell’uomo, perché dominasse sulle bestie e sugli uccelli. </w:t>
      </w:r>
      <w:r w:rsidRPr="008804C6">
        <w:rPr>
          <w:rFonts w:ascii="Arial" w:hAnsi="Arial"/>
          <w:b/>
          <w:i/>
          <w:iCs/>
          <w:sz w:val="22"/>
        </w:rPr>
        <w:t xml:space="preserve">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w:t>
      </w:r>
      <w:r w:rsidRPr="008804C6">
        <w:rPr>
          <w:rFonts w:ascii="Arial" w:hAnsi="Arial"/>
          <w:i/>
          <w:iCs/>
          <w:sz w:val="22"/>
        </w:rPr>
        <w:t>Pose il timore di sé nei loro cuori, per mostrare loro la grandezza delle sue opere, e permise loro di gloriarsi nei secoli delle sue meraviglie.</w:t>
      </w:r>
    </w:p>
    <w:p w14:paraId="70DBDA1B"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lastRenderedPageBreak/>
        <w:t xml:space="preserve">Loderanno il suo santo nome per narrare la grandezza delle sue opere. </w:t>
      </w:r>
      <w:r w:rsidRPr="008804C6">
        <w:rPr>
          <w:rFonts w:ascii="Arial" w:hAnsi="Arial"/>
          <w:b/>
          <w:i/>
          <w:iCs/>
          <w:sz w:val="22"/>
        </w:rPr>
        <w:t>Pose davanti a loro la scienza e diede loro in eredità la legge della vita, affinché riconoscessero che sono mortali coloro che ora esistono</w:t>
      </w:r>
      <w:r w:rsidRPr="008804C6">
        <w:rPr>
          <w:rFonts w:ascii="Arial" w:hAnsi="Arial"/>
          <w:i/>
          <w:iCs/>
          <w:sz w:val="22"/>
        </w:rPr>
        <w:t xml:space="preserve">. </w:t>
      </w:r>
      <w:r w:rsidRPr="008804C6">
        <w:rPr>
          <w:rFonts w:ascii="Arial" w:hAnsi="Arial"/>
          <w:b/>
          <w:i/>
          <w:iCs/>
          <w:sz w:val="22"/>
        </w:rPr>
        <w:t xml:space="preserve">Stabilì con loro un’alleanza eterna e fece loro conoscere i suoi decreti. </w:t>
      </w:r>
      <w:r w:rsidRPr="008804C6">
        <w:rPr>
          <w:rFonts w:ascii="Arial" w:hAnsi="Arial"/>
          <w:i/>
          <w:iCs/>
          <w:sz w:val="22"/>
        </w:rPr>
        <w:t xml:space="preserve">I loro occhi videro la grandezza della sua gloria, i loro orecchi sentirono la sua voce maestosa. Disse loro: «Guardatevi da ogni ingiustizia!» e a ciascuno ordinò di prendersi cura del prossimo. </w:t>
      </w:r>
      <w:r w:rsidRPr="008804C6">
        <w:rPr>
          <w:rFonts w:ascii="Arial" w:hAnsi="Arial"/>
          <w:b/>
          <w:i/>
          <w:iCs/>
          <w:sz w:val="22"/>
        </w:rPr>
        <w:t>Le loro vie sono sempre davanti a lui, non restano nascoste ai suoi occhi. Fin dalla giovinezza le loro vie vanno verso il male, e non sanno cambiare i loro cuori di pietra in cuori di carne.</w:t>
      </w:r>
    </w:p>
    <w:p w14:paraId="3D4B1E77"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w:t>
      </w:r>
      <w:r w:rsidRPr="008804C6">
        <w:rPr>
          <w:rFonts w:ascii="Arial" w:hAnsi="Arial"/>
          <w:b/>
          <w:i/>
          <w:iCs/>
          <w:sz w:val="22"/>
        </w:rPr>
        <w:t xml:space="preserve">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05DCA15D"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rPr>
        <w:t xml:space="preserve">Ritorna al Signore e abbandona il peccato, prega davanti a lui e riduci gli ostacoli. Volgiti all’Altissimo e allontanati dall’ingiustizia; egli infatti ti condurrà dalle tenebre alla luce della salvezza. </w:t>
      </w:r>
      <w:r w:rsidRPr="008804C6">
        <w:rPr>
          <w:rFonts w:ascii="Arial" w:hAnsi="Arial"/>
          <w:i/>
          <w:iCs/>
          <w:sz w:val="22"/>
        </w:rPr>
        <w:t xml:space="preserve">Devi odiare fortemente ciò che lui detesta. Negl’inferi infatti chi loderà l’Altissimo, al posto dei viventi e di quanti gli rendono lode? Da un morto, che non è più, non ci può essere lode, chi è vivo e sano loda il Signore. </w:t>
      </w:r>
      <w:r w:rsidRPr="008804C6">
        <w:rPr>
          <w:rFonts w:ascii="Arial" w:hAnsi="Arial"/>
          <w:b/>
          <w:i/>
          <w:iCs/>
          <w:sz w:val="22"/>
        </w:rPr>
        <w:t xml:space="preserve">Quanto è grande la misericordia del Signore, il suo perdono per quanti si convertono a lui! Non vi può essere tutto negli uomini, poiché un figlio dell’uomo non è immortale. </w:t>
      </w:r>
      <w:r w:rsidRPr="008804C6">
        <w:rPr>
          <w:rFonts w:ascii="Arial" w:hAnsi="Arial"/>
          <w:i/>
          <w:iCs/>
          <w:sz w:val="22"/>
        </w:rPr>
        <w:t xml:space="preserve">Che cosa c’è di più luminoso del sole? Anch’esso scompare. Così l’uomo, che è carne e sangue, volge la mente al male. Egli passa in rassegna l’esercito nel più alto dei cieli, ma gli uomini sono tutti terra e cenere (Sir 17,1-32). </w:t>
      </w:r>
    </w:p>
    <w:p w14:paraId="7C271000"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Questa opera stupenda del Signore oggi è avvolta da un odio senza precedenti. La si vuole ridurre a polvere del suolo. Nulla in essa deve ricordare la sua origine dal cuore del suo Creatore. </w:t>
      </w:r>
      <w:r w:rsidRPr="008804C6">
        <w:rPr>
          <w:rFonts w:ascii="Arial" w:hAnsi="Arial"/>
          <w:sz w:val="24"/>
        </w:rPr>
        <w:t>Come il Presbitero di Gesù potrà vincere questo odio malvagio, cattivo, insaziabile che è desiderio di eliminare dalla stessa natura umana le tracce della sua origine da Dio?</w:t>
      </w:r>
      <w:r w:rsidRPr="008804C6">
        <w:rPr>
          <w:rFonts w:ascii="Arial" w:hAnsi="Arial"/>
          <w:b/>
          <w:sz w:val="24"/>
        </w:rPr>
        <w:t xml:space="preserve">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19DB814"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L’amore del Presbitero dovrà essere in tutto simile all’amore di Cristo Gesù. Dovrà essere amore di annuncio del Vangelo, di invito alla conversione, di </w:t>
      </w:r>
      <w:r w:rsidRPr="008804C6">
        <w:rPr>
          <w:rFonts w:ascii="Arial" w:hAnsi="Arial"/>
          <w:b/>
          <w:sz w:val="24"/>
        </w:rPr>
        <w:lastRenderedPageBreak/>
        <w:t>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Pr="008804C6">
        <w:rPr>
          <w:rFonts w:ascii="Arial" w:hAnsi="Arial"/>
          <w:sz w:val="24"/>
        </w:rPr>
        <w:t xml:space="preserve">.  </w:t>
      </w:r>
    </w:p>
    <w:p w14:paraId="1AAB9648"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Oggi l’odio è diventato legione</w:t>
      </w:r>
    </w:p>
    <w:p w14:paraId="43B118C8" w14:textId="77777777" w:rsidR="008804C6" w:rsidRPr="008804C6" w:rsidRDefault="008804C6" w:rsidP="008804C6">
      <w:pPr>
        <w:spacing w:after="120"/>
        <w:jc w:val="both"/>
        <w:rPr>
          <w:rFonts w:ascii="Arial" w:hAnsi="Arial"/>
          <w:sz w:val="24"/>
        </w:rPr>
      </w:pPr>
      <w:r w:rsidRPr="008804C6">
        <w:rPr>
          <w:rFonts w:ascii="Arial" w:hAnsi="Arial"/>
          <w:sz w:val="24"/>
        </w:rPr>
        <w:t xml:space="preserve">Più grande è l’odio contro la verità, contro Cristo Gesù, contro il suo Vangelo e più violenta è l’opposizione che si manifesta nella storia in forme visibili, ma anche invisibili. L’opposizione più violenta è quella che lavora nel nascondimento. </w:t>
      </w:r>
      <w:r w:rsidRPr="008804C6">
        <w:rPr>
          <w:rFonts w:ascii="Arial" w:hAnsi="Arial"/>
          <w:b/>
          <w:sz w:val="24"/>
        </w:rPr>
        <w:t>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w:t>
      </w:r>
      <w:r w:rsidRPr="008804C6">
        <w:rPr>
          <w:rFonts w:ascii="Arial" w:hAnsi="Arial"/>
          <w:sz w:val="24"/>
        </w:rPr>
        <w:t xml:space="preserve">. Si manda un “diavolo” in combattimento ma solo per trarre in inganno, </w:t>
      </w:r>
      <w:r w:rsidRPr="008804C6">
        <w:rPr>
          <w:rFonts w:ascii="Arial" w:hAnsi="Arial"/>
          <w:b/>
          <w:sz w:val="24"/>
        </w:rPr>
        <w:t>mentre la Legione dei diavoli è tutta intenta a vomitare tutto il suo odio contro il Vangelo, contro Cristo Gesù, contro la verità.</w:t>
      </w:r>
      <w:r w:rsidRPr="008804C6">
        <w:rPr>
          <w:rFonts w:ascii="Arial" w:hAnsi="Arial"/>
          <w:sz w:val="24"/>
        </w:rPr>
        <w:t xml:space="preserve"> </w:t>
      </w:r>
    </w:p>
    <w:p w14:paraId="7C1080B7" w14:textId="77777777" w:rsidR="008804C6" w:rsidRPr="008804C6" w:rsidRDefault="008804C6" w:rsidP="008804C6">
      <w:pPr>
        <w:spacing w:after="120"/>
        <w:jc w:val="both"/>
        <w:rPr>
          <w:rFonts w:ascii="Arial" w:hAnsi="Arial"/>
          <w:b/>
          <w:sz w:val="24"/>
        </w:rPr>
      </w:pPr>
      <w:r w:rsidRPr="008804C6">
        <w:rPr>
          <w:rFonts w:ascii="Arial" w:hAnsi="Arial"/>
          <w:sz w:val="24"/>
        </w:rPr>
        <w:t xml:space="preserve">La Legione dei diavoli sa come tenersi ben nascosta. Essa mai appare nella sua completezza. Di volta in volta fa esporre uno dei suoi legionari, </w:t>
      </w:r>
      <w:r w:rsidRPr="008804C6">
        <w:rPr>
          <w:rFonts w:ascii="Arial" w:hAnsi="Arial"/>
          <w:b/>
          <w:sz w:val="24"/>
        </w:rPr>
        <w:t>mascherando però l’odio e mostrandosi solo interessato alla difesa della verità. L’odio contro il Vangelo, contro la verità, contro Cristo Signore sempre si maschera di grande ipocrisia, di grande interesse per la purezza della religione</w:t>
      </w:r>
      <w:r w:rsidRPr="008804C6">
        <w:rPr>
          <w:rFonts w:ascii="Arial" w:hAnsi="Arial"/>
          <w:sz w:val="24"/>
        </w:rPr>
        <w:t xml:space="preserve">. Noi però sappiamo e la storia sempre lo ha confermato e sempre lo confermerà che a capo di questa legione assieme a Satana che agisce nell’invisibile vi è sempre </w:t>
      </w:r>
      <w:r w:rsidRPr="008804C6">
        <w:rPr>
          <w:rFonts w:ascii="Arial" w:hAnsi="Arial"/>
          <w:b/>
          <w:sz w:val="24"/>
        </w:rPr>
        <w:t>un Presbitero</w:t>
      </w:r>
      <w:r w:rsidRPr="008804C6">
        <w:rPr>
          <w:rFonts w:ascii="Arial" w:hAnsi="Arial"/>
          <w:sz w:val="24"/>
        </w:rPr>
        <w:t xml:space="preserve"> che la governa e aggrega altri Presbiteri e anche fedeli laici perché sempre alimentino l’odio e lo universalizzano.</w:t>
      </w:r>
      <w:r w:rsidRPr="008804C6">
        <w:rPr>
          <w:rFonts w:ascii="Arial" w:hAnsi="Arial"/>
          <w:b/>
          <w:sz w:val="24"/>
        </w:rPr>
        <w:t xml:space="preserve"> Satana lo sa bene. Solo il Presbitero è capace di odio violento. Solo il Presbitero è capace di farsi promotore di odio contro Cristo e contro la sua Chiesa</w:t>
      </w:r>
      <w:r w:rsidRPr="008804C6">
        <w:rPr>
          <w:rFonts w:ascii="Arial" w:hAnsi="Arial"/>
          <w:sz w:val="24"/>
        </w:rPr>
        <w:t xml:space="preserve">. </w:t>
      </w:r>
      <w:r w:rsidRPr="008804C6">
        <w:rPr>
          <w:rFonts w:ascii="Arial" w:hAnsi="Arial"/>
          <w:b/>
          <w:sz w:val="24"/>
        </w:rPr>
        <w:t>Ecco perché lui va sempre alla conquista di nuovi Presbiteri affinché le sue truppe siano sempre fresche.</w:t>
      </w:r>
      <w:r w:rsidRPr="008804C6">
        <w:rPr>
          <w:rFonts w:ascii="Arial" w:hAnsi="Arial"/>
          <w:sz w:val="24"/>
        </w:rPr>
        <w:t xml:space="preserve"> Oggi per attrarli a sé sta promettendo loro una effimera gloria mondana. </w:t>
      </w:r>
      <w:r w:rsidRPr="008804C6">
        <w:rPr>
          <w:rFonts w:ascii="Arial" w:hAnsi="Arial"/>
          <w:b/>
          <w:sz w:val="24"/>
        </w:rPr>
        <w:t>Li sta innalzando in dignità nella chiesa servendosi di altri Presbiteri che ormai sono interamente a suo servizio.</w:t>
      </w:r>
      <w:r w:rsidRPr="008804C6">
        <w:rPr>
          <w:rFonts w:ascii="Arial" w:hAnsi="Arial"/>
          <w:sz w:val="24"/>
        </w:rPr>
        <w:t xml:space="preserve"> </w:t>
      </w:r>
      <w:r w:rsidRPr="008804C6">
        <w:rPr>
          <w:rFonts w:ascii="Arial" w:hAnsi="Arial"/>
          <w:b/>
          <w:sz w:val="24"/>
        </w:rPr>
        <w:t>Molti, ignari di divenire parte di questa legione cadono in questa trappola come il giovane inesperto cade sotto le lusinghe e le moine della donna adultera:</w:t>
      </w:r>
    </w:p>
    <w:p w14:paraId="2026DCB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w:t>
      </w:r>
      <w:r w:rsidRPr="008804C6">
        <w:rPr>
          <w:rFonts w:ascii="Arial" w:hAnsi="Arial"/>
          <w:b/>
          <w:i/>
          <w:iCs/>
          <w:sz w:val="22"/>
        </w:rPr>
        <w:t>allora comprenderai il timore del Signore e troverai la conoscenza di Dio, perché il Signore dà la sapienza, dalla sua bocca escono scienza e prudenza. Egli riserva ai giusti il successo, è scudo a coloro che agiscono con rettitudine,</w:t>
      </w:r>
      <w:r w:rsidRPr="008804C6">
        <w:rPr>
          <w:rFonts w:ascii="Arial" w:hAnsi="Arial"/>
          <w:i/>
          <w:iCs/>
          <w:sz w:val="22"/>
        </w:rPr>
        <w:t xml:space="preserve"> vegliando sui sentieri della giustizia e proteggendo le vie dei suoi fedeli. </w:t>
      </w:r>
      <w:r w:rsidRPr="008804C6">
        <w:rPr>
          <w:rFonts w:ascii="Arial" w:hAnsi="Arial"/>
          <w:b/>
          <w:i/>
          <w:iCs/>
          <w:sz w:val="22"/>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w:t>
      </w:r>
      <w:r w:rsidRPr="008804C6">
        <w:rPr>
          <w:rFonts w:ascii="Arial" w:hAnsi="Arial"/>
          <w:b/>
          <w:i/>
          <w:iCs/>
          <w:sz w:val="22"/>
        </w:rPr>
        <w:lastRenderedPageBreak/>
        <w:t xml:space="preserve">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w:t>
      </w:r>
      <w:r w:rsidRPr="008804C6">
        <w:rPr>
          <w:rFonts w:ascii="Arial" w:hAnsi="Arial"/>
          <w:i/>
          <w:iCs/>
          <w:sz w:val="22"/>
        </w:rPr>
        <w:t>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0DEE82F2"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Figlio mio, custodisci le mie parole e fa’ tesoro dei miei precetti. Osserva i miei precetti e vivrai, il mio insegnamento sia come la pupilla dei tuoi occhi. Légali alle tue dita, scrivili sulla tavola del tuo cuore. </w:t>
      </w:r>
      <w:r w:rsidRPr="008804C6">
        <w:rPr>
          <w:rFonts w:ascii="Arial" w:hAnsi="Arial"/>
          <w:b/>
          <w:i/>
          <w:iCs/>
          <w:sz w:val="22"/>
        </w:rPr>
        <w:t xml:space="preserve">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w:t>
      </w:r>
    </w:p>
    <w:p w14:paraId="12223A4F"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 xml:space="preserve">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r w:rsidRPr="008804C6">
        <w:rPr>
          <w:rFonts w:ascii="Arial" w:hAnsi="Arial"/>
          <w:i/>
          <w:iCs/>
          <w:sz w:val="22"/>
        </w:rPr>
        <w:t>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4623AB9C" w14:textId="77777777" w:rsidR="008804C6" w:rsidRPr="008804C6" w:rsidRDefault="008804C6" w:rsidP="008804C6">
      <w:pPr>
        <w:spacing w:after="120"/>
        <w:jc w:val="both"/>
        <w:rPr>
          <w:rFonts w:ascii="Arial" w:hAnsi="Arial"/>
          <w:b/>
          <w:sz w:val="24"/>
        </w:rPr>
      </w:pPr>
      <w:r w:rsidRPr="008804C6">
        <w:rPr>
          <w:rFonts w:ascii="Arial" w:hAnsi="Arial"/>
          <w:sz w:val="24"/>
        </w:rPr>
        <w:t xml:space="preserve">Quando un Presbitero è privo di sapienza, è facile preda di questa legione di odio contro Cristo Gesù e la sua Chiesa. </w:t>
      </w:r>
      <w:r w:rsidRPr="008804C6">
        <w:rPr>
          <w:rFonts w:ascii="Arial" w:hAnsi="Arial"/>
          <w:b/>
          <w:sz w:val="24"/>
        </w:rPr>
        <w:t>Molti oggi sono le vittime di questa legione. Tuttavia non sono senza colpa. Hanno rinnegato la via dalla sapienza e si sono incamminati per la via della stoltezza e dell’insipienza</w:t>
      </w:r>
      <w:r w:rsidRPr="008804C6">
        <w:rPr>
          <w:rFonts w:ascii="Arial" w:hAnsi="Arial"/>
          <w:sz w:val="24"/>
        </w:rPr>
        <w:t xml:space="preserve">.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w:t>
      </w:r>
      <w:r w:rsidRPr="008804C6">
        <w:rPr>
          <w:rFonts w:ascii="Arial" w:hAnsi="Arial"/>
          <w:b/>
          <w:sz w:val="24"/>
        </w:rPr>
        <w:t xml:space="preserve">Nessuno può avere un pensiero diverso da quello della Legione. Nessuno potrà mai prendere una decisione diversa da quella presa dalla Legione. Nessuno </w:t>
      </w:r>
      <w:r w:rsidRPr="008804C6">
        <w:rPr>
          <w:rFonts w:ascii="Arial" w:hAnsi="Arial"/>
          <w:b/>
          <w:sz w:val="24"/>
        </w:rPr>
        <w:lastRenderedPageBreak/>
        <w:t>potrà opporsi a quanto comanda la Legione. Un Presbitero che si avvicina alla Legione, chi si lascia convincere con le sue diaboliche teorie, se poi non fa quello che la Legione vuole, per questo Presbitero è la fine. Dalla Legione sarà distrutto.</w:t>
      </w:r>
      <w:r w:rsidRPr="008804C6">
        <w:rPr>
          <w:rFonts w:ascii="Arial" w:hAnsi="Arial"/>
          <w:sz w:val="24"/>
        </w:rPr>
        <w:t xml:space="preserve"> Non fai quello che la Legione dice? Non hai né presente e né futuro. </w:t>
      </w:r>
      <w:r w:rsidRPr="008804C6">
        <w:rPr>
          <w:rFonts w:ascii="Arial" w:hAnsi="Arial"/>
          <w:b/>
          <w:sz w:val="24"/>
        </w:rPr>
        <w:t>Quale allora dovrà essere l’atteggiamento del Presbitero dinanzi all’odio della Legione che vuole la sua distruzione e la sua morte prima spirituale e poi anche fisica?</w:t>
      </w:r>
      <w:r w:rsidRPr="008804C6">
        <w:rPr>
          <w:rFonts w:ascii="Arial" w:hAnsi="Arial"/>
          <w:sz w:val="24"/>
        </w:rPr>
        <w:t xml:space="preserve"> </w:t>
      </w:r>
      <w:r w:rsidRPr="008804C6">
        <w:rPr>
          <w:rFonts w:ascii="Arial" w:hAnsi="Arial"/>
          <w:b/>
          <w:sz w:val="24"/>
        </w:rPr>
        <w:t>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617B6160" w14:textId="77777777" w:rsidR="008804C6" w:rsidRPr="008804C6" w:rsidRDefault="008804C6" w:rsidP="008804C6">
      <w:pPr>
        <w:spacing w:after="120"/>
        <w:jc w:val="both"/>
        <w:rPr>
          <w:rFonts w:ascii="Arial" w:hAnsi="Arial"/>
          <w:sz w:val="24"/>
        </w:rPr>
      </w:pPr>
      <w:r w:rsidRPr="008804C6">
        <w:rPr>
          <w:rFonts w:ascii="Arial" w:hAnsi="Arial"/>
          <w:sz w:val="24"/>
        </w:rPr>
        <w:t xml:space="preserve">Sulla terra, nei cieli e sotto terra, uno solo è il Signore: Cristo Gesù. Anche il potere della Legione è sottomesso a Cristo Signore. </w:t>
      </w:r>
      <w:r w:rsidRPr="008804C6">
        <w:rPr>
          <w:rFonts w:ascii="Arial" w:hAnsi="Arial"/>
          <w:b/>
          <w:sz w:val="24"/>
        </w:rPr>
        <w:t xml:space="preserve">Quando la Legione trionfa su un Presbitero di Gesù Signore, il Presbitero deve interrogarsi, deve chiedersi: </w:t>
      </w:r>
      <w:r w:rsidRPr="008804C6">
        <w:rPr>
          <w:rFonts w:ascii="Arial" w:hAnsi="Arial"/>
          <w:b/>
          <w:i/>
          <w:iCs/>
          <w:sz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8804C6">
        <w:rPr>
          <w:rFonts w:ascii="Arial" w:hAnsi="Arial"/>
          <w:sz w:val="24"/>
        </w:rPr>
        <w:t xml:space="preserve"> – È questo il premio che la Legione dona ai suoi adepti. O suicidio spirituale o suicidio fisico – </w:t>
      </w:r>
      <w:r w:rsidRPr="008804C6">
        <w:rPr>
          <w:rFonts w:ascii="Arial" w:hAnsi="Arial"/>
          <w:b/>
          <w:i/>
          <w:iCs/>
          <w:sz w:val="24"/>
        </w:rPr>
        <w:t>O sono vittima di essa perché il Signore Gesù ha voluto provare il mio amore per Lui? Perché Lui ha voluto conoscere cosa c’è nell’abisso del mio cuore, così come ha fatto con Giobbe e il Padre dei cieli ha fatto con il Figlio suo?”</w:t>
      </w:r>
      <w:r w:rsidRPr="008804C6">
        <w:rPr>
          <w:rFonts w:ascii="Arial" w:hAnsi="Arial"/>
          <w:sz w:val="24"/>
        </w:rPr>
        <w:t>. Gesù lo afferma con chiarezza.</w:t>
      </w:r>
      <w:r w:rsidRPr="008804C6">
        <w:rPr>
          <w:rFonts w:ascii="Arial" w:hAnsi="Arial"/>
          <w:b/>
          <w:sz w:val="24"/>
        </w:rPr>
        <w:t xml:space="preserve"> </w:t>
      </w:r>
      <w:r w:rsidRPr="008804C6">
        <w:rPr>
          <w:rFonts w:ascii="Arial" w:hAnsi="Arial"/>
          <w:b/>
          <w:i/>
          <w:iCs/>
          <w:sz w:val="24"/>
        </w:rPr>
        <w:t>“La Legione non ha potere su di me. Ma è necessario che il mondo sappia che io amo il Padre e lo amo fino alla mia morte per crocifissione”</w:t>
      </w:r>
      <w:r w:rsidRPr="008804C6">
        <w:rPr>
          <w:rFonts w:ascii="Arial" w:hAnsi="Arial"/>
          <w:b/>
          <w:sz w:val="24"/>
        </w:rPr>
        <w:t>.</w:t>
      </w:r>
      <w:r w:rsidRPr="008804C6">
        <w:rPr>
          <w:rFonts w:ascii="Arial" w:hAnsi="Arial"/>
          <w:sz w:val="24"/>
        </w:rPr>
        <w:t xml:space="preserve"> Da cosa conosce il Presbitero che è provato dalla Legione perché il Signore nostro Gesù Cristo conosca gli abissi del nostro cuore? </w:t>
      </w:r>
      <w:r w:rsidRPr="008804C6">
        <w:rPr>
          <w:rFonts w:ascii="Arial" w:hAnsi="Arial"/>
          <w:b/>
          <w:sz w:val="24"/>
        </w:rPr>
        <w:t>Dalla sua fedeltà al Vangelo. Il Presbitero è fedele al Vangelo, ma è pronto per essere fedele fino al totale rinnegamento di se stesso?</w:t>
      </w:r>
      <w:r w:rsidRPr="008804C6">
        <w:rPr>
          <w:rFonts w:ascii="Arial" w:hAnsi="Arial"/>
          <w:sz w:val="24"/>
        </w:rPr>
        <w:t xml:space="preserve"> Ecco cosa il Signore vuole conoscere: </w:t>
      </w:r>
      <w:r w:rsidRPr="008804C6">
        <w:rPr>
          <w:rFonts w:ascii="Arial" w:hAnsi="Arial"/>
          <w:b/>
          <w:sz w:val="24"/>
        </w:rPr>
        <w:t>il suo cuore quanto è disposto a rinnegarsi per Cristo Gesù e quanto invece tiene alla sua gloria, al suo onore, ai suoi piccoli interessi</w:t>
      </w:r>
      <w:r w:rsidRPr="008804C6">
        <w:rPr>
          <w:rFonts w:ascii="Arial" w:hAnsi="Arial"/>
          <w:sz w:val="24"/>
        </w:rPr>
        <w:t xml:space="preserve">. Il Presbitero che è nel Vangelo, che vive di Vangelo per il Vangelo, sappia che la vittoria della Legione è stata per provare il suo cuore e la misura della sua fedeltà. </w:t>
      </w:r>
      <w:r w:rsidRPr="008804C6">
        <w:rPr>
          <w:rFonts w:ascii="Arial" w:hAnsi="Arial"/>
          <w:b/>
          <w:sz w:val="24"/>
        </w:rPr>
        <w:t>Sappia che questa prova può anche durare anni</w:t>
      </w:r>
      <w:r w:rsidRPr="008804C6">
        <w:rPr>
          <w:rFonts w:ascii="Arial" w:hAnsi="Arial"/>
          <w:sz w:val="24"/>
        </w:rPr>
        <w:t>. Poi verrà il Signore e darà la consolazione e la pace dichiarando la sua giustizia.</w:t>
      </w:r>
    </w:p>
    <w:p w14:paraId="55539AAE" w14:textId="77777777" w:rsidR="008804C6" w:rsidRPr="008804C6" w:rsidRDefault="008804C6" w:rsidP="008804C6">
      <w:pPr>
        <w:spacing w:after="120"/>
        <w:jc w:val="both"/>
        <w:rPr>
          <w:rFonts w:ascii="Arial" w:hAnsi="Arial"/>
          <w:sz w:val="24"/>
        </w:rPr>
      </w:pPr>
      <w:r w:rsidRPr="008804C6">
        <w:rPr>
          <w:rFonts w:ascii="Arial" w:hAnsi="Arial"/>
          <w:sz w:val="24"/>
        </w:rPr>
        <w:t xml:space="preserve">Ma oggi, come al tempo di Gesù, </w:t>
      </w:r>
      <w:r w:rsidRPr="008804C6">
        <w:rPr>
          <w:rFonts w:ascii="Arial" w:hAnsi="Arial"/>
          <w:b/>
          <w:sz w:val="24"/>
        </w:rPr>
        <w:t>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w:t>
      </w:r>
      <w:r w:rsidRPr="008804C6">
        <w:rPr>
          <w:rFonts w:ascii="Arial" w:hAnsi="Arial"/>
          <w:sz w:val="24"/>
        </w:rPr>
        <w:t xml:space="preserv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w:t>
      </w:r>
      <w:r w:rsidRPr="008804C6">
        <w:rPr>
          <w:rFonts w:ascii="Arial" w:hAnsi="Arial"/>
          <w:b/>
          <w:sz w:val="24"/>
        </w:rPr>
        <w:t xml:space="preserve">Cecità e odio sono più letali dell’uranio. Sappiamo che gli effetti dell’uranio durano per circa duecento anni. Gli effetti della cecità e dell’odio durano anche </w:t>
      </w:r>
      <w:r w:rsidRPr="008804C6">
        <w:rPr>
          <w:rFonts w:ascii="Arial" w:hAnsi="Arial"/>
          <w:b/>
          <w:sz w:val="24"/>
        </w:rPr>
        <w:lastRenderedPageBreak/>
        <w:t>nell’eternità</w:t>
      </w:r>
      <w:r w:rsidRPr="008804C6">
        <w:rPr>
          <w:rFonts w:ascii="Arial" w:hAnsi="Arial"/>
          <w:sz w:val="24"/>
        </w:rPr>
        <w:t xml:space="preserve">. Cecità e odio fanno di un figlio di Dio un diavolo, non un figlio del diavolo, ma un diavolo in carne ed ossa. Tanto grande è la sua potenza di male. </w:t>
      </w:r>
    </w:p>
    <w:p w14:paraId="0361FA41" w14:textId="77777777" w:rsidR="008804C6" w:rsidRPr="008804C6" w:rsidRDefault="008804C6" w:rsidP="008804C6">
      <w:pPr>
        <w:spacing w:after="120"/>
        <w:jc w:val="both"/>
        <w:rPr>
          <w:rFonts w:ascii="Arial" w:hAnsi="Arial"/>
          <w:sz w:val="24"/>
        </w:rPr>
      </w:pPr>
      <w:r w:rsidRPr="008804C6">
        <w:rPr>
          <w:rFonts w:ascii="Arial" w:hAnsi="Arial"/>
          <w:b/>
          <w:sz w:val="24"/>
        </w:rPr>
        <w:t>Ecco qual è il ministero della sorveglianza del Presbitero: se nel suo gregge entra il male anche grande quando un atomo, lui deve subito smascherarlo e metterlo in luce, avvisando tutto il gregge del male che si è introdotto in esso</w:t>
      </w:r>
      <w:r w:rsidRPr="008804C6">
        <w:rPr>
          <w:rFonts w:ascii="Arial" w:hAnsi="Arial"/>
          <w:sz w:val="24"/>
        </w:rPr>
        <w:t xml:space="preserve">. Se lui il male, anche se grande quanto un atomo, non lo smaschera, </w:t>
      </w:r>
      <w:r w:rsidRPr="008804C6">
        <w:rPr>
          <w:rFonts w:ascii="Arial" w:hAnsi="Arial"/>
          <w:b/>
          <w:sz w:val="24"/>
        </w:rPr>
        <w:t>è lui il responsabile di ogni danno che questo piccolo male ha introdotto nel suo gregge</w:t>
      </w:r>
      <w:r w:rsidRPr="008804C6">
        <w:rPr>
          <w:rFonts w:ascii="Arial" w:hAnsi="Arial"/>
          <w:sz w:val="24"/>
        </w:rPr>
        <w:t>. Tutta questa universale sorveglianza dovrà sempre farla con tutto l’amore di Cristo Gesù nel suo cuore.</w:t>
      </w:r>
    </w:p>
    <w:p w14:paraId="60CA3873" w14:textId="77777777" w:rsidR="008804C6" w:rsidRPr="008804C6" w:rsidRDefault="008804C6" w:rsidP="008804C6">
      <w:pPr>
        <w:spacing w:after="120"/>
        <w:jc w:val="both"/>
        <w:rPr>
          <w:rFonts w:ascii="Arial" w:hAnsi="Arial"/>
          <w:sz w:val="24"/>
        </w:rPr>
      </w:pPr>
    </w:p>
    <w:p w14:paraId="48E46D64" w14:textId="77777777" w:rsidR="008804C6" w:rsidRPr="008804C6" w:rsidRDefault="008804C6" w:rsidP="008804C6">
      <w:pPr>
        <w:spacing w:after="120"/>
        <w:rPr>
          <w:rFonts w:ascii="Arial" w:hAnsi="Arial" w:cs="Arial"/>
          <w:b/>
          <w:bCs/>
          <w:i/>
          <w:iCs/>
          <w:sz w:val="24"/>
          <w:szCs w:val="28"/>
          <w:lang w:val="pt-BR"/>
        </w:rPr>
      </w:pPr>
      <w:bookmarkStart w:id="180" w:name="_Toc106201766"/>
      <w:r w:rsidRPr="008804C6">
        <w:rPr>
          <w:rFonts w:ascii="Arial" w:hAnsi="Arial" w:cs="Arial"/>
          <w:b/>
          <w:bCs/>
          <w:i/>
          <w:iCs/>
          <w:sz w:val="24"/>
          <w:szCs w:val="28"/>
          <w:lang w:val="la-Latn"/>
        </w:rPr>
        <w:t>NEQUE TURPIS LUCRI GRATIA SED VOLUNTARIE</w:t>
      </w:r>
      <w:bookmarkEnd w:id="180"/>
    </w:p>
    <w:p w14:paraId="7E457874" w14:textId="77777777" w:rsidR="008804C6" w:rsidRPr="008804C6" w:rsidRDefault="008804C6" w:rsidP="008804C6">
      <w:pPr>
        <w:spacing w:after="120"/>
        <w:rPr>
          <w:rFonts w:ascii="Greek" w:hAnsi="Greek" w:cs="Greek"/>
          <w:b/>
          <w:bCs/>
          <w:i/>
          <w:iCs/>
          <w:color w:val="000000" w:themeColor="text1"/>
          <w:sz w:val="24"/>
          <w:szCs w:val="26"/>
        </w:rPr>
      </w:pPr>
      <w:bookmarkStart w:id="181" w:name="_Toc106201767"/>
      <w:r w:rsidRPr="008804C6">
        <w:rPr>
          <w:rFonts w:ascii="Greek" w:hAnsi="Greek" w:cs="Greek"/>
          <w:b/>
          <w:bCs/>
          <w:i/>
          <w:iCs/>
          <w:color w:val="000000" w:themeColor="text1"/>
          <w:sz w:val="24"/>
          <w:szCs w:val="26"/>
        </w:rPr>
        <w:t>mhd</w:t>
      </w:r>
      <w:r w:rsidRPr="008804C6">
        <w:rPr>
          <w:rFonts w:ascii="Greek" w:hAnsi="Greek" w:cs="Greek"/>
          <w:b/>
          <w:bCs/>
          <w:i/>
          <w:iCs/>
          <w:color w:val="000000" w:themeColor="text1"/>
          <w:sz w:val="24"/>
          <w:szCs w:val="26"/>
          <w:lang w:val="el-GR"/>
        </w:rPr>
        <w:t></w:t>
      </w:r>
      <w:r w:rsidRPr="008804C6">
        <w:rPr>
          <w:rFonts w:ascii="Greek" w:hAnsi="Greek" w:cs="Greek"/>
          <w:b/>
          <w:bCs/>
          <w:i/>
          <w:iCs/>
          <w:color w:val="000000" w:themeColor="text1"/>
          <w:sz w:val="24"/>
          <w:szCs w:val="26"/>
        </w:rPr>
        <w:t xml:space="preserve"> a„scrokerdîj ¢ll¦ proqÚmwj</w:t>
      </w:r>
      <w:bookmarkEnd w:id="181"/>
      <w:r w:rsidRPr="008804C6">
        <w:rPr>
          <w:rFonts w:ascii="Greek" w:hAnsi="Greek" w:cs="Greek"/>
          <w:b/>
          <w:bCs/>
          <w:i/>
          <w:iCs/>
          <w:color w:val="000000" w:themeColor="text1"/>
          <w:sz w:val="24"/>
          <w:szCs w:val="26"/>
        </w:rPr>
        <w:t xml:space="preserve">  </w:t>
      </w:r>
    </w:p>
    <w:p w14:paraId="4A2B0642" w14:textId="77777777" w:rsidR="008804C6" w:rsidRPr="008804C6" w:rsidRDefault="008804C6" w:rsidP="008804C6">
      <w:pPr>
        <w:rPr>
          <w:rFonts w:ascii="Greek" w:hAnsi="Greek" w:cs="Greek"/>
          <w:b/>
          <w:sz w:val="26"/>
          <w:szCs w:val="26"/>
        </w:rPr>
      </w:pPr>
    </w:p>
    <w:p w14:paraId="6F9BDF3A" w14:textId="77777777" w:rsidR="008804C6" w:rsidRPr="008804C6" w:rsidRDefault="008804C6" w:rsidP="008804C6">
      <w:pPr>
        <w:spacing w:after="120"/>
        <w:jc w:val="both"/>
        <w:rPr>
          <w:rFonts w:ascii="Arial" w:hAnsi="Arial"/>
          <w:sz w:val="24"/>
        </w:rPr>
      </w:pPr>
      <w:r w:rsidRPr="008804C6">
        <w:rPr>
          <w:rFonts w:ascii="Arial" w:hAnsi="Arial"/>
          <w:sz w:val="24"/>
        </w:rPr>
        <w:t xml:space="preserve">Tutto ciò che è sacro e santo, tutto ciò che riguarda Dio Padre, Cristo Gesù nostro Signore, lo Spirito Santo, la Vergine Maria, la Chiesa, i Sacramenti della salvezza, il culto dei Santi e ogni altra realtà divina e celeste, </w:t>
      </w:r>
      <w:r w:rsidRPr="008804C6">
        <w:rPr>
          <w:rFonts w:ascii="Arial" w:hAnsi="Arial"/>
          <w:b/>
          <w:sz w:val="24"/>
        </w:rPr>
        <w:t>tutto è dato per la salvezza e santificazione di ogni uomo</w:t>
      </w:r>
      <w:r w:rsidRPr="008804C6">
        <w:rPr>
          <w:rFonts w:ascii="Arial" w:hAnsi="Arial"/>
          <w:sz w:val="24"/>
        </w:rPr>
        <w:t xml:space="preserve">. </w:t>
      </w:r>
      <w:r w:rsidRPr="008804C6">
        <w:rPr>
          <w:rFonts w:ascii="Arial" w:hAnsi="Arial"/>
          <w:b/>
          <w:sz w:val="24"/>
        </w:rPr>
        <w:t>Ogni cosa dovrà essere elargita nella più grande gratuità.</w:t>
      </w:r>
      <w:r w:rsidRPr="008804C6">
        <w:rPr>
          <w:rFonts w:ascii="Arial" w:hAnsi="Arial"/>
          <w:sz w:val="24"/>
        </w:rPr>
        <w:t xml:space="preserve"> </w:t>
      </w:r>
      <w:r w:rsidRPr="008804C6">
        <w:rPr>
          <w:rFonts w:ascii="Arial" w:hAnsi="Arial"/>
          <w:b/>
          <w:sz w:val="24"/>
        </w:rPr>
        <w:t>Ogni “uso” del sacro e del santo che prescinde dalla vera salvezza e santificazione, è uso che non rispetta la volontà del Padre nostro celeste.</w:t>
      </w:r>
      <w:r w:rsidRPr="008804C6">
        <w:rPr>
          <w:rFonts w:ascii="Arial" w:hAnsi="Arial"/>
          <w:sz w:val="24"/>
        </w:rPr>
        <w:t xml:space="preserve"> Quest’uso può trasformarsi </w:t>
      </w:r>
      <w:r w:rsidRPr="008804C6">
        <w:rPr>
          <w:rFonts w:ascii="Arial" w:hAnsi="Arial"/>
          <w:b/>
          <w:sz w:val="24"/>
        </w:rPr>
        <w:t>in sacrilegio</w:t>
      </w:r>
      <w:r w:rsidRPr="008804C6">
        <w:rPr>
          <w:rFonts w:ascii="Arial" w:hAnsi="Arial"/>
          <w:sz w:val="24"/>
        </w:rPr>
        <w:t xml:space="preserve">, se si tratta dei sacramenti della salvezza, ricevuti in modo indegno, inappropriato, nel peccato. Ma anche </w:t>
      </w:r>
      <w:r w:rsidRPr="008804C6">
        <w:rPr>
          <w:rFonts w:ascii="Arial" w:hAnsi="Arial"/>
          <w:b/>
          <w:sz w:val="24"/>
        </w:rPr>
        <w:t>in simonia</w:t>
      </w:r>
      <w:r w:rsidRPr="008804C6">
        <w:rPr>
          <w:rFonts w:ascii="Arial" w:hAnsi="Arial"/>
          <w:sz w:val="24"/>
        </w:rPr>
        <w:t xml:space="preserve"> se si vendono e si comprano le cose sante. </w:t>
      </w:r>
      <w:r w:rsidRPr="008804C6">
        <w:rPr>
          <w:rFonts w:ascii="Arial" w:hAnsi="Arial"/>
          <w:b/>
          <w:sz w:val="24"/>
        </w:rPr>
        <w:t>Quando le cose sante vengono “usate” per un beneficio personale o un guadagno materiale,</w:t>
      </w:r>
      <w:r w:rsidRPr="008804C6">
        <w:rPr>
          <w:rFonts w:ascii="Arial" w:hAnsi="Arial"/>
          <w:sz w:val="24"/>
        </w:rPr>
        <w:t xml:space="preserve"> </w:t>
      </w:r>
      <w:r w:rsidRPr="008804C6">
        <w:rPr>
          <w:rFonts w:ascii="Arial" w:hAnsi="Arial"/>
          <w:b/>
          <w:sz w:val="24"/>
        </w:rPr>
        <w:t>allora si tratta di vero mercato</w:t>
      </w:r>
      <w:r w:rsidRPr="008804C6">
        <w:rPr>
          <w:rFonts w:ascii="Arial" w:hAnsi="Arial"/>
          <w:sz w:val="24"/>
        </w:rPr>
        <w:t xml:space="preserve">. </w:t>
      </w:r>
    </w:p>
    <w:p w14:paraId="49CF9853"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piena gratuità è legge per tutto ciò che riguarda i doni di Dio. </w:t>
      </w:r>
      <w:r w:rsidRPr="008804C6">
        <w:rPr>
          <w:rFonts w:ascii="Arial" w:hAnsi="Arial"/>
          <w:b/>
          <w:i/>
          <w:iCs/>
          <w:sz w:val="24"/>
        </w:rPr>
        <w:t>Gratuitamente avete ricevuto, gratuitamente date</w:t>
      </w:r>
      <w:r w:rsidRPr="008804C6">
        <w:rPr>
          <w:rFonts w:ascii="Arial" w:hAnsi="Arial"/>
          <w:b/>
          <w:sz w:val="24"/>
        </w:rPr>
        <w:t>. È Legge di Gesù Signore per ogni suo Presbitero. Questa Legge obbliga anche tutti i membri del corpo di Cristo. Nessuno può sottrarsi a questa divina disposizione</w:t>
      </w:r>
      <w:r w:rsidRPr="008804C6">
        <w:rPr>
          <w:rFonts w:ascii="Arial" w:hAnsi="Arial"/>
          <w:sz w:val="24"/>
        </w:rPr>
        <w:t xml:space="preserve">. Per questo urge fare molta attenzione per non cadere nel peccato. </w:t>
      </w:r>
      <w:r w:rsidRPr="008804C6">
        <w:rPr>
          <w:rFonts w:ascii="Arial" w:hAnsi="Arial"/>
          <w:b/>
          <w:sz w:val="24"/>
        </w:rPr>
        <w:t>Tuttavia questa legge vale infinitamente di più per il Presbitero. Come Cristo Gesù ha dato la vita per il gregge, così anche il Presbitero deve dare la vita</w:t>
      </w:r>
      <w:r w:rsidRPr="008804C6">
        <w:rPr>
          <w:rFonts w:ascii="Arial" w:hAnsi="Arial"/>
          <w:sz w:val="24"/>
        </w:rPr>
        <w:t xml:space="preserve">. </w:t>
      </w:r>
      <w:r w:rsidRPr="008804C6">
        <w:rPr>
          <w:rFonts w:ascii="Arial" w:hAnsi="Arial"/>
          <w:b/>
          <w:sz w:val="24"/>
        </w:rPr>
        <w:t xml:space="preserve">San Paolo </w:t>
      </w:r>
      <w:r w:rsidRPr="008804C6">
        <w:rPr>
          <w:rFonts w:ascii="Arial" w:hAnsi="Arial"/>
          <w:bCs/>
          <w:sz w:val="24"/>
        </w:rPr>
        <w:t xml:space="preserve">– </w:t>
      </w:r>
      <w:r w:rsidRPr="008804C6">
        <w:rPr>
          <w:rFonts w:ascii="Arial" w:hAnsi="Arial"/>
          <w:sz w:val="24"/>
        </w:rPr>
        <w:t xml:space="preserve">lo abbiamo giù visto – </w:t>
      </w:r>
      <w:r w:rsidRPr="008804C6">
        <w:rPr>
          <w:rFonts w:ascii="Arial" w:hAnsi="Arial"/>
          <w:b/>
          <w:sz w:val="24"/>
        </w:rPr>
        <w:t>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w:t>
      </w:r>
      <w:r w:rsidRPr="008804C6">
        <w:rPr>
          <w:rFonts w:ascii="Arial" w:hAnsi="Arial"/>
          <w:sz w:val="24"/>
        </w:rPr>
        <w:t xml:space="preserve"> Tenersi lontano è obbligo. </w:t>
      </w:r>
    </w:p>
    <w:p w14:paraId="3C13837E" w14:textId="77777777" w:rsidR="008804C6" w:rsidRPr="008804C6" w:rsidRDefault="008804C6" w:rsidP="008804C6">
      <w:pPr>
        <w:spacing w:after="120"/>
        <w:jc w:val="both"/>
        <w:rPr>
          <w:rFonts w:ascii="Arial" w:hAnsi="Arial"/>
          <w:sz w:val="24"/>
        </w:rPr>
      </w:pPr>
      <w:r w:rsidRPr="008804C6">
        <w:rPr>
          <w:rFonts w:ascii="Arial" w:hAnsi="Arial"/>
          <w:sz w:val="24"/>
        </w:rPr>
        <w:t xml:space="preserve">Altra verità è questa: </w:t>
      </w:r>
      <w:r w:rsidRPr="008804C6">
        <w:rPr>
          <w:rFonts w:ascii="Arial" w:hAnsi="Arial"/>
          <w:b/>
          <w:sz w:val="24"/>
        </w:rPr>
        <w:t>ricevere lo Spirito è solo ai fini della costruzione del regno di Dio.</w:t>
      </w:r>
      <w:r w:rsidRPr="008804C6">
        <w:rPr>
          <w:rFonts w:ascii="Arial" w:hAnsi="Arial"/>
          <w:sz w:val="24"/>
        </w:rPr>
        <w:t xml:space="preserve"> </w:t>
      </w:r>
      <w:r w:rsidRPr="008804C6">
        <w:rPr>
          <w:rFonts w:ascii="Arial" w:hAnsi="Arial"/>
          <w:b/>
          <w:sz w:val="24"/>
        </w:rPr>
        <w:t xml:space="preserve">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w:t>
      </w:r>
      <w:r w:rsidRPr="008804C6">
        <w:rPr>
          <w:rFonts w:ascii="Arial" w:hAnsi="Arial"/>
          <w:sz w:val="24"/>
        </w:rPr>
        <w:t xml:space="preserve">Mai va chiesto per dare una elevazione umana, difficilmente ottenibile per altre vie. </w:t>
      </w:r>
      <w:r w:rsidRPr="008804C6">
        <w:rPr>
          <w:rFonts w:ascii="Arial" w:hAnsi="Arial"/>
          <w:b/>
          <w:sz w:val="24"/>
        </w:rPr>
        <w:t xml:space="preserve">Lo Spirito non viene conferito per dare fama e lustro alla persona; egli è dato per innalzare il nome di Gesù nel </w:t>
      </w:r>
      <w:r w:rsidRPr="008804C6">
        <w:rPr>
          <w:rFonts w:ascii="Arial" w:hAnsi="Arial"/>
          <w:b/>
          <w:sz w:val="24"/>
        </w:rPr>
        <w:lastRenderedPageBreak/>
        <w:t>mondo e per dare la gloria che gli è dovuta a causa della sua morte e della sua risurrezione gloriosa.</w:t>
      </w:r>
      <w:r w:rsidRPr="008804C6">
        <w:rPr>
          <w:rFonts w:ascii="Arial" w:hAnsi="Arial"/>
          <w:sz w:val="24"/>
        </w:rPr>
        <w:t xml:space="preserve"> Questa l’unica ragione divina per il dono dello Spirito e per il conferimento di ogni altra grazia. </w:t>
      </w:r>
    </w:p>
    <w:p w14:paraId="53A83C5C" w14:textId="77777777" w:rsidR="008804C6" w:rsidRPr="008804C6" w:rsidRDefault="008804C6" w:rsidP="008804C6">
      <w:pPr>
        <w:spacing w:after="120"/>
        <w:jc w:val="both"/>
        <w:rPr>
          <w:rFonts w:ascii="Arial" w:hAnsi="Arial"/>
          <w:sz w:val="24"/>
        </w:rPr>
      </w:pPr>
      <w:r w:rsidRPr="008804C6">
        <w:rPr>
          <w:rFonts w:ascii="Arial" w:hAnsi="Arial"/>
          <w:b/>
          <w:sz w:val="24"/>
        </w:rPr>
        <w:t>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w:t>
      </w:r>
      <w:r w:rsidRPr="008804C6">
        <w:rPr>
          <w:rFonts w:ascii="Arial" w:hAnsi="Arial"/>
          <w:sz w:val="24"/>
        </w:rPr>
        <w:t xml:space="preserve"> </w:t>
      </w:r>
      <w:r w:rsidRPr="008804C6">
        <w:rPr>
          <w:rFonts w:ascii="Arial" w:hAnsi="Arial"/>
          <w:b/>
          <w:sz w:val="24"/>
        </w:rPr>
        <w:t xml:space="preserve">tutto ciò che promana da lui deve essere dato nella gratuità. </w:t>
      </w:r>
      <w:r w:rsidRPr="008804C6">
        <w:rPr>
          <w:rFonts w:ascii="Arial" w:hAnsi="Arial"/>
          <w:sz w:val="24"/>
        </w:rPr>
        <w:t xml:space="preserve">Da Dio ha ricevuto tutto gratuitamente. Tutto gratuitamente dovrà donare ai suoi fratelli. </w:t>
      </w:r>
      <w:r w:rsidRPr="008804C6">
        <w:rPr>
          <w:rFonts w:ascii="Arial" w:hAnsi="Arial"/>
          <w:b/>
          <w:sz w:val="24"/>
        </w:rPr>
        <w:t xml:space="preserve">La gratuità è la vera salvezza della Chiesa, </w:t>
      </w:r>
      <w:r w:rsidRPr="008804C6">
        <w:rPr>
          <w:rFonts w:ascii="Arial" w:hAnsi="Arial"/>
          <w:sz w:val="24"/>
        </w:rPr>
        <w:t xml:space="preserve">perché il dono può essere dato a chiunque il Signore vuole che venga donato, senza bisogno di alcun prezzo. </w:t>
      </w:r>
      <w:r w:rsidRPr="008804C6">
        <w:rPr>
          <w:rFonts w:ascii="Arial" w:hAnsi="Arial"/>
          <w:b/>
          <w:sz w:val="24"/>
        </w:rPr>
        <w:t>Se non fosse gratuito il dono di Dio, solo i ricchi lo potrebbero comprare o ricevere e i poveri rimarrebbero esclusi da ogni ministero.</w:t>
      </w:r>
      <w:r w:rsidRPr="008804C6">
        <w:rPr>
          <w:rFonts w:ascii="Arial" w:hAnsi="Arial"/>
          <w:sz w:val="24"/>
        </w:rPr>
        <w:t xml:space="preserve"> Esso invece non dipende né dalla ricchezza e né dalla povertà, </w:t>
      </w:r>
      <w:r w:rsidRPr="008804C6">
        <w:rPr>
          <w:rFonts w:ascii="Arial" w:hAnsi="Arial"/>
          <w:b/>
          <w:sz w:val="24"/>
        </w:rPr>
        <w:t>ma solo dalla benevolenza e accondiscendenza divina che lo dona sempre secondo il suo beneplacito</w:t>
      </w:r>
      <w:r w:rsidRPr="008804C6">
        <w:rPr>
          <w:rFonts w:ascii="Arial" w:hAnsi="Arial"/>
          <w:sz w:val="24"/>
        </w:rPr>
        <w:t xml:space="preserve">. </w:t>
      </w:r>
      <w:r w:rsidRPr="008804C6">
        <w:rPr>
          <w:rFonts w:ascii="Arial" w:hAnsi="Arial"/>
          <w:b/>
          <w:sz w:val="24"/>
        </w:rPr>
        <w:t xml:space="preserve">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7820691D" w14:textId="77777777" w:rsidR="008804C6" w:rsidRPr="008804C6" w:rsidRDefault="008804C6" w:rsidP="008804C6">
      <w:pPr>
        <w:spacing w:after="120"/>
        <w:jc w:val="both"/>
        <w:rPr>
          <w:rFonts w:ascii="Arial" w:hAnsi="Arial"/>
          <w:b/>
          <w:bCs/>
          <w:sz w:val="24"/>
        </w:rPr>
      </w:pPr>
      <w:r w:rsidRPr="008804C6">
        <w:rPr>
          <w:rFonts w:ascii="Arial" w:hAnsi="Arial"/>
          <w:sz w:val="24"/>
        </w:rPr>
        <w:t xml:space="preserve">Il primo nella storia della Chiesa che offrì del denaro per avere in dono lo Spirito Santo fu Simon Mago. L’Apostolo Pietro gli risponde con tutta la potenza dello Spirito Santo che opera nel suo cuore: </w:t>
      </w:r>
      <w:r w:rsidRPr="008804C6">
        <w:rPr>
          <w:rFonts w:ascii="Arial" w:hAnsi="Arial"/>
          <w:i/>
          <w:iCs/>
          <w:sz w:val="24"/>
        </w:rPr>
        <w:t>“</w:t>
      </w:r>
      <w:r w:rsidRPr="008804C6">
        <w:rPr>
          <w:rFonts w:ascii="Arial" w:hAnsi="Arial"/>
          <w:b/>
          <w:i/>
          <w:iCs/>
          <w:sz w:val="24"/>
        </w:rPr>
        <w:t>Il tuo denaro vada con te in perdizione, perché hai osato pensare di acquistare con denaro il dono di Dio”.</w:t>
      </w:r>
      <w:r w:rsidRPr="008804C6">
        <w:rPr>
          <w:rFonts w:ascii="Arial" w:hAnsi="Arial"/>
          <w:sz w:val="24"/>
        </w:rPr>
        <w:t xml:space="preserve"> Risposta secca e tagliente. </w:t>
      </w:r>
      <w:r w:rsidRPr="008804C6">
        <w:rPr>
          <w:rFonts w:ascii="Arial" w:hAnsi="Arial"/>
          <w:b/>
          <w:sz w:val="24"/>
        </w:rPr>
        <w:t>Tu e il tuo denaro siete per me causa di tentazione e per questo potete anche andare in perdizione</w:t>
      </w:r>
      <w:r w:rsidRPr="008804C6">
        <w:rPr>
          <w:rFonts w:ascii="Arial" w:hAnsi="Arial"/>
          <w:sz w:val="24"/>
        </w:rPr>
        <w:t xml:space="preserve">. </w:t>
      </w:r>
      <w:r w:rsidRPr="008804C6">
        <w:rPr>
          <w:rFonts w:ascii="Arial" w:hAnsi="Arial"/>
          <w:b/>
          <w:bCs/>
          <w:sz w:val="24"/>
        </w:rPr>
        <w:t xml:space="preserve">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0E6D799F" w14:textId="77777777" w:rsidR="008804C6" w:rsidRPr="008804C6" w:rsidRDefault="008804C6" w:rsidP="008804C6">
      <w:pPr>
        <w:spacing w:after="120"/>
        <w:jc w:val="both"/>
        <w:rPr>
          <w:rFonts w:ascii="Arial" w:hAnsi="Arial"/>
          <w:b/>
          <w:sz w:val="24"/>
        </w:rPr>
      </w:pPr>
      <w:r w:rsidRPr="008804C6">
        <w:rPr>
          <w:rFonts w:ascii="Arial" w:hAnsi="Arial"/>
          <w:sz w:val="24"/>
        </w:rPr>
        <w:t xml:space="preserve">Anche la richiesta di una “innocente” raccomandazione potrebbe in qualche modo essere assimilata al peccato di simonia. </w:t>
      </w:r>
      <w:r w:rsidRPr="008804C6">
        <w:rPr>
          <w:rFonts w:ascii="Arial" w:hAnsi="Arial"/>
          <w:b/>
          <w:sz w:val="24"/>
        </w:rPr>
        <w:t xml:space="preserve">Ciò facendo, verrebbe meno il principio dell’assoluta libertà di Dio. </w:t>
      </w:r>
      <w:r w:rsidRPr="008804C6">
        <w:rPr>
          <w:rFonts w:ascii="Arial" w:hAnsi="Arial"/>
          <w:sz w:val="24"/>
        </w:rPr>
        <w:t xml:space="preserve">Poiché anche una raccomandazione potrebbe influire sull’uomo, il quale potrebbe non essere più libero, ma quasi obbligato a optare per una soluzione anziché per un’altra, </w:t>
      </w:r>
      <w:r w:rsidRPr="008804C6">
        <w:rPr>
          <w:rFonts w:ascii="Arial" w:hAnsi="Arial"/>
          <w:b/>
          <w:sz w:val="24"/>
        </w:rPr>
        <w:t>questa opzione frutto di amicizia e di benevolenza umana toglie la libertà a Dio e dona all’uomo uno strapotere in ordine alla grazia e al dono dello Spirito Santo</w:t>
      </w:r>
      <w:r w:rsidRPr="008804C6">
        <w:rPr>
          <w:rFonts w:ascii="Arial" w:hAnsi="Arial"/>
          <w:sz w:val="24"/>
        </w:rPr>
        <w:t xml:space="preserve">. </w:t>
      </w:r>
      <w:r w:rsidRPr="008804C6">
        <w:rPr>
          <w:rFonts w:ascii="Arial" w:hAnsi="Arial"/>
          <w:b/>
          <w:sz w:val="24"/>
        </w:rPr>
        <w:t>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18DF7473" w14:textId="77777777" w:rsidR="008804C6" w:rsidRPr="008804C6" w:rsidRDefault="008804C6" w:rsidP="008804C6">
      <w:pPr>
        <w:spacing w:after="120"/>
        <w:jc w:val="both"/>
        <w:rPr>
          <w:rFonts w:ascii="Arial" w:hAnsi="Arial"/>
          <w:sz w:val="24"/>
        </w:rPr>
      </w:pPr>
      <w:r w:rsidRPr="008804C6">
        <w:rPr>
          <w:rFonts w:ascii="Arial" w:hAnsi="Arial"/>
          <w:sz w:val="24"/>
        </w:rPr>
        <w:t xml:space="preserve">Se è stato facile sradicare dalla Chiesa </w:t>
      </w:r>
      <w:r w:rsidRPr="008804C6">
        <w:rPr>
          <w:rFonts w:ascii="Arial" w:hAnsi="Arial"/>
          <w:b/>
          <w:sz w:val="24"/>
        </w:rPr>
        <w:t>la simonia materiale</w:t>
      </w:r>
      <w:r w:rsidRPr="008804C6">
        <w:rPr>
          <w:rFonts w:ascii="Arial" w:hAnsi="Arial"/>
          <w:sz w:val="24"/>
        </w:rPr>
        <w:t xml:space="preserve"> della vendita e della compera dei benefici, difficile è invece sradicare </w:t>
      </w:r>
      <w:r w:rsidRPr="008804C6">
        <w:rPr>
          <w:rFonts w:ascii="Arial" w:hAnsi="Arial"/>
          <w:b/>
          <w:sz w:val="24"/>
        </w:rPr>
        <w:t>la simonia spirituale</w:t>
      </w:r>
      <w:r w:rsidRPr="008804C6">
        <w:rPr>
          <w:rFonts w:ascii="Arial" w:hAnsi="Arial"/>
          <w:sz w:val="24"/>
        </w:rPr>
        <w:t xml:space="preserve">. Da questa simonia sempre il Presbitero dovrà proteggersi e custodirsi. Per lui </w:t>
      </w:r>
      <w:r w:rsidRPr="008804C6">
        <w:rPr>
          <w:rFonts w:ascii="Arial" w:hAnsi="Arial"/>
          <w:sz w:val="24"/>
        </w:rPr>
        <w:lastRenderedPageBreak/>
        <w:t xml:space="preserve">nessuna scelta deve avvenire </w:t>
      </w:r>
      <w:r w:rsidRPr="008804C6">
        <w:rPr>
          <w:rFonts w:ascii="Arial" w:hAnsi="Arial"/>
          <w:b/>
          <w:sz w:val="24"/>
        </w:rPr>
        <w:t>per un ringraziamento umano o per motivi di favoritismi che toglierebbero a Dio il suo ruolo primario e fondamentale</w:t>
      </w:r>
      <w:r w:rsidRPr="008804C6">
        <w:rPr>
          <w:rFonts w:ascii="Arial" w:hAnsi="Arial"/>
          <w:sz w:val="24"/>
        </w:rPr>
        <w:t xml:space="preserve">. Questa simonia spirituale è assai pericolosa e danneggia la Chiesa infinitamente di più che la simonia materiale. </w:t>
      </w:r>
      <w:r w:rsidRPr="008804C6">
        <w:rPr>
          <w:rFonts w:ascii="Arial" w:hAnsi="Arial"/>
          <w:b/>
          <w:sz w:val="24"/>
        </w:rPr>
        <w:t>Questo deve essere detto per amore della libertà di Dio, per amore della povertà della Chiesa, per amore dell’affidamento totale al Signore di ogni membro della Chiesa.</w:t>
      </w:r>
      <w:r w:rsidRPr="008804C6">
        <w:rPr>
          <w:rFonts w:ascii="Arial" w:hAnsi="Arial"/>
          <w:sz w:val="24"/>
        </w:rPr>
        <w:t xml:space="preserve"> Il Presbitero deve fondare la sua vita su questo affidamento lasciando che solo la volontà di Dio si compia e solo essa. </w:t>
      </w:r>
    </w:p>
    <w:p w14:paraId="4F830F48" w14:textId="77777777" w:rsidR="008804C6" w:rsidRPr="008804C6" w:rsidRDefault="008804C6" w:rsidP="008804C6">
      <w:pPr>
        <w:spacing w:after="120"/>
        <w:jc w:val="both"/>
        <w:rPr>
          <w:rFonts w:ascii="Arial" w:hAnsi="Arial"/>
          <w:sz w:val="24"/>
        </w:rPr>
      </w:pPr>
      <w:r w:rsidRPr="008804C6">
        <w:rPr>
          <w:rFonts w:ascii="Arial" w:hAnsi="Arial"/>
          <w:b/>
          <w:sz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w:t>
      </w:r>
      <w:r w:rsidRPr="008804C6">
        <w:rPr>
          <w:rFonts w:ascii="Arial" w:hAnsi="Arial"/>
          <w:sz w:val="24"/>
        </w:rPr>
        <w:t>. È cosa doverosa che si ribadisca che tutto nella Chiesa deve essere dono di Dio. È vera adorazione, vero atto di latria consegnarsi a Dio e mettere la propria vita esclusivamente nelle sue mani.</w:t>
      </w:r>
    </w:p>
    <w:p w14:paraId="71EE1D23"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Fortezza di Spirito santo</w:t>
      </w:r>
    </w:p>
    <w:p w14:paraId="56E0BBB4" w14:textId="77777777" w:rsidR="008804C6" w:rsidRPr="008804C6" w:rsidRDefault="008804C6" w:rsidP="008804C6">
      <w:pPr>
        <w:spacing w:after="120"/>
        <w:jc w:val="both"/>
        <w:rPr>
          <w:rFonts w:ascii="Arial" w:eastAsia="Calibri" w:hAnsi="Arial" w:cs="Arial"/>
          <w:color w:val="000000"/>
          <w:sz w:val="24"/>
          <w:szCs w:val="22"/>
          <w:lang w:eastAsia="en-US"/>
        </w:rPr>
      </w:pPr>
      <w:r w:rsidRPr="008804C6">
        <w:rPr>
          <w:rFonts w:ascii="Arial" w:eastAsia="Calibri" w:hAnsi="Arial" w:cs="Arial"/>
          <w:b/>
          <w:color w:val="000000"/>
          <w:sz w:val="24"/>
          <w:szCs w:val="22"/>
          <w:lang w:eastAsia="en-US"/>
        </w:rPr>
        <w:t>Il Vangelo di Cristo Gesù e di conseguenza la sua Chiesa è innalzata dal Presbitero forte e risoluto.  È invece umiliata, disprezzata, ridotta in cenere dal Presbitero debole e fragile</w:t>
      </w:r>
      <w:r w:rsidRPr="008804C6">
        <w:rPr>
          <w:rFonts w:ascii="Arial" w:eastAsia="Calibri" w:hAnsi="Arial" w:cs="Arial"/>
          <w:color w:val="000000"/>
          <w:sz w:val="24"/>
          <w:szCs w:val="22"/>
          <w:lang w:eastAsia="en-US"/>
        </w:rPr>
        <w:t xml:space="preserve">. Non si tratta però di fortezza e risolutezza secondo la carne. È vero. </w:t>
      </w:r>
      <w:r w:rsidRPr="008804C6">
        <w:rPr>
          <w:rFonts w:ascii="Arial" w:eastAsia="Calibri" w:hAnsi="Arial" w:cs="Arial"/>
          <w:b/>
          <w:color w:val="000000"/>
          <w:sz w:val="24"/>
          <w:szCs w:val="22"/>
          <w:lang w:eastAsia="en-US"/>
        </w:rPr>
        <w:t>C’è una fortezza e risolutezza, debolezza e fragilità che vengono dalla carne.</w:t>
      </w:r>
      <w:r w:rsidRPr="008804C6">
        <w:rPr>
          <w:rFonts w:ascii="Arial" w:eastAsia="Calibri" w:hAnsi="Arial" w:cs="Arial"/>
          <w:color w:val="000000"/>
          <w:sz w:val="24"/>
          <w:szCs w:val="22"/>
          <w:lang w:eastAsia="en-US"/>
        </w:rPr>
        <w:t xml:space="preserve"> </w:t>
      </w:r>
      <w:r w:rsidRPr="008804C6">
        <w:rPr>
          <w:rFonts w:ascii="Arial" w:eastAsia="Calibri" w:hAnsi="Arial" w:cs="Arial"/>
          <w:b/>
          <w:color w:val="000000"/>
          <w:sz w:val="24"/>
          <w:szCs w:val="22"/>
          <w:lang w:eastAsia="en-US"/>
        </w:rPr>
        <w:t>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w:t>
      </w:r>
      <w:r w:rsidRPr="008804C6">
        <w:rPr>
          <w:rFonts w:ascii="Arial" w:eastAsia="Calibri" w:hAnsi="Arial" w:cs="Arial"/>
          <w:color w:val="000000"/>
          <w:sz w:val="24"/>
          <w:szCs w:val="22"/>
          <w:lang w:eastAsia="en-US"/>
        </w:rPr>
        <w:t xml:space="preserve">. Tutto lo Spirito è </w:t>
      </w:r>
      <w:r w:rsidRPr="008804C6">
        <w:rPr>
          <w:rFonts w:ascii="Arial" w:eastAsia="Calibri" w:hAnsi="Arial" w:cs="Arial"/>
          <w:i/>
          <w:iCs/>
          <w:color w:val="000000"/>
          <w:sz w:val="24"/>
          <w:szCs w:val="22"/>
          <w:lang w:eastAsia="en-US"/>
        </w:rPr>
        <w:t>“Sapienza, Intelletto, Consiglio, Fortezza, Scienza, Pietà, Timore del Signore”</w:t>
      </w:r>
      <w:r w:rsidRPr="008804C6">
        <w:rPr>
          <w:rFonts w:ascii="Arial" w:eastAsia="Calibri" w:hAnsi="Arial" w:cs="Arial"/>
          <w:color w:val="000000"/>
          <w:sz w:val="24"/>
          <w:szCs w:val="22"/>
          <w:lang w:eastAsia="en-US"/>
        </w:rPr>
        <w:t>.</w:t>
      </w:r>
      <w:r w:rsidRPr="008804C6">
        <w:rPr>
          <w:rFonts w:ascii="Arial" w:eastAsia="Calibri" w:hAnsi="Arial" w:cs="Arial"/>
          <w:b/>
          <w:color w:val="000000"/>
          <w:sz w:val="24"/>
          <w:szCs w:val="22"/>
          <w:lang w:eastAsia="en-US"/>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r w:rsidRPr="008804C6">
        <w:rPr>
          <w:rFonts w:ascii="Arial" w:eastAsia="Calibri" w:hAnsi="Arial" w:cs="Arial"/>
          <w:color w:val="000000"/>
          <w:sz w:val="24"/>
          <w:szCs w:val="22"/>
          <w:lang w:eastAsia="en-US"/>
        </w:rPr>
        <w:t xml:space="preserve"> </w:t>
      </w:r>
    </w:p>
    <w:p w14:paraId="068DC920" w14:textId="77777777" w:rsidR="008804C6" w:rsidRPr="008804C6" w:rsidRDefault="008804C6" w:rsidP="008804C6">
      <w:pPr>
        <w:spacing w:after="120"/>
        <w:jc w:val="both"/>
        <w:rPr>
          <w:rFonts w:ascii="Arial" w:eastAsia="Calibri" w:hAnsi="Arial" w:cs="Arial"/>
          <w:color w:val="000000"/>
          <w:sz w:val="24"/>
          <w:szCs w:val="22"/>
          <w:lang w:eastAsia="en-US"/>
        </w:rPr>
      </w:pPr>
      <w:r w:rsidRPr="008804C6">
        <w:rPr>
          <w:rFonts w:ascii="Arial" w:eastAsia="Calibri" w:hAnsi="Arial" w:cs="Arial"/>
          <w:color w:val="000000"/>
          <w:sz w:val="24"/>
          <w:szCs w:val="22"/>
          <w:lang w:eastAsia="en-US"/>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w:t>
      </w:r>
      <w:r w:rsidRPr="008804C6">
        <w:rPr>
          <w:rFonts w:ascii="Arial" w:eastAsia="Calibri" w:hAnsi="Arial" w:cs="Arial"/>
          <w:b/>
          <w:color w:val="000000"/>
          <w:sz w:val="24"/>
          <w:szCs w:val="22"/>
          <w:lang w:eastAsia="en-US"/>
        </w:rPr>
        <w:t>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w:t>
      </w:r>
      <w:r w:rsidRPr="008804C6">
        <w:rPr>
          <w:rFonts w:ascii="Arial" w:eastAsia="Calibri" w:hAnsi="Arial" w:cs="Arial"/>
          <w:color w:val="000000"/>
          <w:sz w:val="24"/>
          <w:szCs w:val="22"/>
          <w:lang w:eastAsia="en-US"/>
        </w:rPr>
        <w:t xml:space="preserve"> La fortezza che viene dalla carne è diabolica. Solo quella che viene dallo Spirito di Dio è santa. </w:t>
      </w:r>
    </w:p>
    <w:p w14:paraId="0869973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Quanto detto per la fortezza, vale anche per la franchezza. </w:t>
      </w:r>
      <w:r w:rsidRPr="008804C6">
        <w:rPr>
          <w:rFonts w:ascii="Arial" w:eastAsia="Calibri" w:hAnsi="Arial" w:cs="Arial"/>
          <w:b/>
          <w:sz w:val="24"/>
          <w:szCs w:val="22"/>
          <w:lang w:eastAsia="en-US"/>
        </w:rPr>
        <w:t xml:space="preserve">Anche la franchezza non è dire ciò che è nel cuore. Ma dire solo ciò che il Signore vuole che venga detto. Se lo Spirito di Dio è tutto nel Presbitero e da lui ravvivato giorno dopo giorno, lui dirà e farà ciò che il Padre vuole che sia detto e sia </w:t>
      </w:r>
      <w:r w:rsidRPr="008804C6">
        <w:rPr>
          <w:rFonts w:ascii="Arial" w:eastAsia="Calibri" w:hAnsi="Arial" w:cs="Arial"/>
          <w:b/>
          <w:sz w:val="24"/>
          <w:szCs w:val="22"/>
          <w:lang w:eastAsia="en-US"/>
        </w:rPr>
        <w:lastRenderedPageBreak/>
        <w:t>fatto</w:t>
      </w:r>
      <w:r w:rsidRPr="008804C6">
        <w:rPr>
          <w:rFonts w:ascii="Arial" w:eastAsia="Calibri" w:hAnsi="Arial" w:cs="Arial"/>
          <w:sz w:val="24"/>
          <w:szCs w:val="22"/>
          <w:lang w:eastAsia="en-US"/>
        </w:rPr>
        <w:t xml:space="preserve">. Se lo Spirito del Signore in lui è debole, tutto dirà e tutto opererà dalla sua volontà, dal suo cuore, dalla carne. È giusto allora che il Presbitero si chieda: </w:t>
      </w:r>
      <w:r w:rsidRPr="008804C6">
        <w:rPr>
          <w:rFonts w:ascii="Arial" w:eastAsia="Calibri" w:hAnsi="Arial" w:cs="Arial"/>
          <w:b/>
          <w:sz w:val="24"/>
          <w:szCs w:val="22"/>
          <w:lang w:eastAsia="en-US"/>
        </w:rPr>
        <w:t xml:space="preserve">fortezza e franchezza vengono in me dalla carne o dallo Spirito Santo. Se vengono dalla carne, sono vizi e di conseguenza generano solo peccato nel corpo di Cristo nel quale il Presbitero vive. </w:t>
      </w:r>
      <w:r w:rsidRPr="008804C6">
        <w:rPr>
          <w:rFonts w:ascii="Arial" w:eastAsia="Calibri" w:hAnsi="Arial" w:cs="Arial"/>
          <w:sz w:val="24"/>
          <w:szCs w:val="22"/>
          <w:lang w:eastAsia="en-US"/>
        </w:rPr>
        <w:t xml:space="preserve">Se invece vengono dallo Spirito Santo producono ogni frutto di verità, giustizia, santità. </w:t>
      </w:r>
      <w:r w:rsidRPr="008804C6">
        <w:rPr>
          <w:rFonts w:ascii="Arial" w:eastAsia="Calibri" w:hAnsi="Arial" w:cs="Arial"/>
          <w:b/>
          <w:sz w:val="24"/>
          <w:szCs w:val="22"/>
          <w:lang w:eastAsia="en-US"/>
        </w:rPr>
        <w:t>Lo Spirito Santo nel Presbitero rende forte la Chiesa e la innalza. L’assenza di Spirito Santo invece la rovina nel suo interno e la fa apparire indegna degli uomini all’esterno.</w:t>
      </w:r>
      <w:r w:rsidRPr="008804C6">
        <w:rPr>
          <w:rFonts w:ascii="Arial" w:eastAsia="Calibri" w:hAnsi="Arial" w:cs="Arial"/>
          <w:sz w:val="24"/>
          <w:szCs w:val="22"/>
          <w:lang w:eastAsia="en-US"/>
        </w:rPr>
        <w:t xml:space="preserve">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55DAAA23" w14:textId="77777777" w:rsidR="008804C6" w:rsidRPr="008804C6" w:rsidRDefault="008804C6" w:rsidP="008804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rPr>
      </w:pPr>
      <w:r w:rsidRPr="008804C6">
        <w:rPr>
          <w:rFonts w:ascii="Arial" w:hAnsi="Arial"/>
          <w:b/>
          <w:i/>
          <w:iCs/>
          <w:sz w:val="24"/>
        </w:rPr>
        <w:t>Il vero presbitero di Cristo Gesù</w:t>
      </w:r>
    </w:p>
    <w:p w14:paraId="40BDF168" w14:textId="77777777" w:rsidR="008804C6" w:rsidRPr="008804C6" w:rsidRDefault="008804C6" w:rsidP="008804C6">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804C6">
        <w:rPr>
          <w:rFonts w:ascii="Arial" w:hAnsi="Arial"/>
          <w:sz w:val="24"/>
        </w:rPr>
        <w:t xml:space="preserve">Può essere vero Presbitero di Gesù nella sua santa Chiesa </w:t>
      </w:r>
      <w:r w:rsidRPr="008804C6">
        <w:rPr>
          <w:rFonts w:ascii="Arial" w:hAnsi="Arial"/>
          <w:b/>
          <w:sz w:val="24"/>
        </w:rPr>
        <w:t>chi è veramente povero in spirito e tale vuole rimanere</w:t>
      </w:r>
      <w:r w:rsidRPr="008804C6">
        <w:rPr>
          <w:rFonts w:ascii="Arial" w:hAnsi="Arial"/>
          <w:sz w:val="24"/>
        </w:rPr>
        <w:t>.</w:t>
      </w:r>
      <w:r w:rsidRPr="008804C6">
        <w:rPr>
          <w:rFonts w:ascii="Arial" w:hAnsi="Arial"/>
          <w:b/>
          <w:sz w:val="24"/>
        </w:rPr>
        <w:t xml:space="preserve"> Essere povero in spirito è consegna della propria vita a Dio, perché ne faccia ciò che a Lui piace nel suo mistero imperscrutabile ad ogni mente umana.</w:t>
      </w:r>
      <w:r w:rsidRPr="008804C6">
        <w:rPr>
          <w:rFonts w:ascii="Arial" w:hAnsi="Arial"/>
          <w:sz w:val="24"/>
        </w:rPr>
        <w:t xml:space="preserve"> Per il Presbitero è obbligo di fedeltà a Dio astenersi da ogni azione, da ogni pensiero, che in qualche modo possa far violenza al Signore. </w:t>
      </w:r>
      <w:r w:rsidRPr="008804C6">
        <w:rPr>
          <w:rFonts w:ascii="Arial" w:hAnsi="Arial"/>
          <w:b/>
          <w:sz w:val="24"/>
        </w:rPr>
        <w:t>Un Presbitero non povero in spirito potrebbe cadere infatti in quella simonia spirituale che è frutto di umane ingerenze e che tanto male ha arrecato per il passato alla Chiesa del Signore.</w:t>
      </w:r>
      <w:r w:rsidRPr="008804C6">
        <w:rPr>
          <w:rFonts w:ascii="Arial" w:hAnsi="Arial"/>
          <w:sz w:val="24"/>
        </w:rPr>
        <w:t xml:space="preserve"> </w:t>
      </w:r>
      <w:r w:rsidRPr="008804C6">
        <w:rPr>
          <w:rFonts w:ascii="Arial" w:hAnsi="Arial"/>
          <w:b/>
          <w:sz w:val="24"/>
        </w:rPr>
        <w:t xml:space="preserve">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r w:rsidRPr="008804C6">
        <w:rPr>
          <w:rFonts w:ascii="Arial" w:hAnsi="Arial"/>
          <w:sz w:val="24"/>
        </w:rPr>
        <w:t xml:space="preserve">L’assoluta povertà in spirito è dovere ed obbligo del Presbitero del Signore. </w:t>
      </w:r>
      <w:r w:rsidRPr="008804C6">
        <w:rPr>
          <w:rFonts w:ascii="Arial" w:hAnsi="Arial"/>
          <w:b/>
          <w:sz w:val="24"/>
        </w:rPr>
        <w:t>Mai lui dovrà fare violenza a Dio usando gli strumenti umani, che non sono liberi, non sono santi, che si lasciano coinvolgere, o tentare, o anche piegare ai voleri dell’uomo, anche se espressi e manifestati con tanta parvenza di carità e di amore per la Chiesa.</w:t>
      </w:r>
      <w:r w:rsidRPr="008804C6">
        <w:rPr>
          <w:rFonts w:ascii="Arial" w:hAnsi="Arial"/>
          <w:sz w:val="24"/>
        </w:rPr>
        <w:t xml:space="preserve"> </w:t>
      </w:r>
      <w:r w:rsidRPr="008804C6">
        <w:rPr>
          <w:rFonts w:ascii="Arial" w:hAnsi="Arial"/>
          <w:b/>
          <w:sz w:val="24"/>
        </w:rPr>
        <w:t>Se lui farà questo, compirà un atto di vera simonia spirituale. Dio non è libero nelle sue scelte. Le sue scelte sono state manipolate dall’uomo. Questa è vera simonia</w:t>
      </w:r>
      <w:r w:rsidRPr="008804C6">
        <w:rPr>
          <w:rFonts w:ascii="Arial" w:hAnsi="Arial"/>
          <w:sz w:val="24"/>
        </w:rPr>
        <w:t>. Grande peccato.</w:t>
      </w:r>
    </w:p>
    <w:p w14:paraId="51E303D0" w14:textId="77777777" w:rsidR="008804C6" w:rsidRPr="008804C6" w:rsidRDefault="008804C6" w:rsidP="008804C6">
      <w:pPr>
        <w:spacing w:after="120"/>
        <w:jc w:val="both"/>
        <w:rPr>
          <w:rFonts w:ascii="Arial" w:hAnsi="Arial"/>
          <w:b/>
          <w:sz w:val="24"/>
        </w:rPr>
      </w:pPr>
      <w:r w:rsidRPr="008804C6">
        <w:rPr>
          <w:rFonts w:ascii="Arial" w:hAnsi="Arial"/>
          <w:sz w:val="24"/>
        </w:rPr>
        <w:t>Non vendere e non comprare, dare gratuitamente ogni cosa,</w:t>
      </w:r>
      <w:r w:rsidRPr="008804C6">
        <w:rPr>
          <w:rFonts w:ascii="Arial" w:hAnsi="Arial"/>
          <w:b/>
          <w:sz w:val="24"/>
        </w:rPr>
        <w:t xml:space="preserve"> non deve significare che il Presbitero debba rinunciare ad un tozzo di pane, necessario per portare a compimento la sua missione</w:t>
      </w:r>
      <w:r w:rsidRPr="008804C6">
        <w:rPr>
          <w:rFonts w:ascii="Arial" w:hAnsi="Arial"/>
          <w:sz w:val="24"/>
        </w:rPr>
        <w:t xml:space="preserve">. Chi serve l’altare, dell’altare vive. Ecco cosa insegna l’Apostolo Paolo </w:t>
      </w:r>
      <w:r w:rsidRPr="008804C6">
        <w:rPr>
          <w:rFonts w:ascii="Arial" w:hAnsi="Arial"/>
          <w:b/>
          <w:sz w:val="24"/>
        </w:rPr>
        <w:t>sulla pietà, fonte di guadagno per il Presbitero:</w:t>
      </w:r>
    </w:p>
    <w:p w14:paraId="0D16250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qualcuno insegna diversamente e non segue le sane parole del Signore nostro Gesù Cristo e la dottrina conforme alla vera religiosità, è accecato </w:t>
      </w:r>
      <w:r w:rsidRPr="008804C6">
        <w:rPr>
          <w:rFonts w:ascii="Arial" w:hAnsi="Arial"/>
          <w:i/>
          <w:iCs/>
          <w:spacing w:val="-4"/>
          <w:sz w:val="22"/>
        </w:rPr>
        <w:t xml:space="preserve">dall’orgoglio, non comprende nulla ed è un maniaco di questioni oziose e discussioni inutili. Da ciò nascono le invidie, i litigi, le maldicenze, i sospetti cattivi, i conflitti di uomini corrotti nella mente e privi della verità, </w:t>
      </w:r>
      <w:r w:rsidRPr="008804C6">
        <w:rPr>
          <w:rFonts w:ascii="Arial" w:hAnsi="Arial"/>
          <w:b/>
          <w:i/>
          <w:iCs/>
          <w:spacing w:val="-4"/>
          <w:sz w:val="22"/>
        </w:rPr>
        <w:t>che considerano la religione come fonte di guadagno. Certo, la religione è un grande guadagno, purché sappiamo accontentarci!</w:t>
      </w:r>
      <w:r w:rsidRPr="008804C6">
        <w:rPr>
          <w:rFonts w:ascii="Arial" w:hAnsi="Arial"/>
          <w:i/>
          <w:iCs/>
          <w:spacing w:val="-4"/>
          <w:sz w:val="22"/>
        </w:rPr>
        <w:t xml:space="preserve"> </w:t>
      </w:r>
      <w:r w:rsidRPr="008804C6">
        <w:rPr>
          <w:rFonts w:ascii="Arial" w:hAnsi="Arial"/>
          <w:b/>
          <w:i/>
          <w:iCs/>
          <w:spacing w:val="-4"/>
          <w:sz w:val="22"/>
        </w:rPr>
        <w:t xml:space="preserve">Infatti non abbiamo portato nulla nel mondo e nulla possiamo portare via. Quando dunque abbiamo di che mangiare e di che coprirci, accontentiamoci. Quelli invece </w:t>
      </w:r>
      <w:r w:rsidRPr="008804C6">
        <w:rPr>
          <w:rFonts w:ascii="Arial" w:hAnsi="Arial"/>
          <w:b/>
          <w:i/>
          <w:iCs/>
          <w:spacing w:val="-4"/>
          <w:sz w:val="22"/>
        </w:rPr>
        <w:lastRenderedPageBreak/>
        <w:t xml:space="preserve">che vogliono arricchirsi, cadono nella tentazione, nell’inganno di molti desideri insensati e dannosi, che fanno affogare gli uomini nella rovina e nella perdizione. </w:t>
      </w:r>
      <w:r w:rsidRPr="008804C6">
        <w:rPr>
          <w:rFonts w:ascii="Arial" w:hAnsi="Arial"/>
          <w:b/>
          <w:i/>
          <w:iCs/>
          <w:sz w:val="22"/>
        </w:rPr>
        <w:t xml:space="preserve">L’avidità del denaro infatti è la radice di tutti i mali; presi da questo desiderio, alcuni hanno deviato dalla fede e si sono procurati molti tormenti. </w:t>
      </w:r>
      <w:r w:rsidRPr="008804C6">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2596FE38" w14:textId="77777777" w:rsidR="008804C6" w:rsidRPr="008804C6" w:rsidRDefault="008804C6" w:rsidP="008804C6">
      <w:pPr>
        <w:spacing w:after="120"/>
        <w:jc w:val="both"/>
        <w:rPr>
          <w:rFonts w:ascii="Arial" w:hAnsi="Arial"/>
          <w:sz w:val="24"/>
        </w:rPr>
      </w:pPr>
      <w:r w:rsidRPr="008804C6">
        <w:rPr>
          <w:rFonts w:ascii="Arial" w:hAnsi="Arial"/>
          <w:sz w:val="24"/>
        </w:rPr>
        <w:t xml:space="preserve">Tra avidità, desiderio di arricchire, avarizia e avere di che vivere giorno dopo giorno la differenza c’è e va fatta. Servirsi dell’altare per avere di che vivere è conforme al Vangelo. </w:t>
      </w:r>
      <w:r w:rsidRPr="008804C6">
        <w:rPr>
          <w:rFonts w:ascii="Arial" w:hAnsi="Arial"/>
          <w:b/>
          <w:sz w:val="24"/>
        </w:rPr>
        <w:t>Servirsi invece per arricchire è opera diabolica. Anche Gesù serviva il Vangelo e viveva di Vangelo.</w:t>
      </w:r>
      <w:r w:rsidRPr="008804C6">
        <w:rPr>
          <w:rFonts w:ascii="Arial" w:hAnsi="Arial"/>
          <w:sz w:val="24"/>
        </w:rPr>
        <w:t xml:space="preserve"> Leggiamo in Luca:</w:t>
      </w:r>
    </w:p>
    <w:p w14:paraId="2CA3762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seguito egli se ne andava per città e villaggi, predicando e annunciando la buona notizia del regno di Dio. C’erano con lui i Dodici </w:t>
      </w:r>
      <w:r w:rsidRPr="008804C6">
        <w:rPr>
          <w:rFonts w:ascii="Arial" w:hAnsi="Arial"/>
          <w:b/>
          <w:i/>
          <w:iCs/>
          <w:sz w:val="22"/>
        </w:rPr>
        <w:t xml:space="preserve">e alcune donne che erano state guarite da spiriti cattivi e da infermità: Maria, chiamata Maddalena, dalla quale erano usciti sette demòni; Giovanna, moglie di Cuza, amministratore di Erode; Susanna e molte altre, che li servivano con i loro beni </w:t>
      </w:r>
      <w:r w:rsidRPr="008804C6">
        <w:rPr>
          <w:rFonts w:ascii="Arial" w:hAnsi="Arial"/>
          <w:i/>
          <w:iCs/>
          <w:sz w:val="22"/>
        </w:rPr>
        <w:t xml:space="preserve">(Lc 8,1-3). </w:t>
      </w:r>
    </w:p>
    <w:p w14:paraId="15F948EF" w14:textId="77777777" w:rsidR="008804C6" w:rsidRPr="008804C6" w:rsidRDefault="008804C6" w:rsidP="008804C6">
      <w:pPr>
        <w:spacing w:after="120"/>
        <w:jc w:val="both"/>
        <w:rPr>
          <w:rFonts w:ascii="Arial" w:hAnsi="Arial"/>
          <w:sz w:val="24"/>
        </w:rPr>
      </w:pPr>
      <w:r w:rsidRPr="008804C6">
        <w:rPr>
          <w:rFonts w:ascii="Arial" w:hAnsi="Arial"/>
          <w:sz w:val="24"/>
        </w:rPr>
        <w:t xml:space="preserve">Il desiderio di arricchire è vero veleno di Satana inoculato nel cuore del Presbitero al fine di rendere vano tutto il suo lavoro. </w:t>
      </w:r>
      <w:r w:rsidRPr="008804C6">
        <w:rPr>
          <w:rFonts w:ascii="Arial" w:hAnsi="Arial"/>
          <w:b/>
          <w:sz w:val="24"/>
        </w:rPr>
        <w:t>Chi lavora per arricchire mai porterà una sola anima a Cristo Signore. Le anime si portano a Cristo Gesù dalla più grande, assoluta, necessaria povertà in spirito.</w:t>
      </w:r>
      <w:r w:rsidRPr="008804C6">
        <w:rPr>
          <w:rFonts w:ascii="Arial" w:hAnsi="Arial"/>
          <w:sz w:val="24"/>
        </w:rPr>
        <w:t xml:space="preserve"> Ecco perché nel cuore del Presbitero non dovrà esistere neanche un pensiero di disonesto e turpe guadagno. </w:t>
      </w:r>
      <w:r w:rsidRPr="008804C6">
        <w:rPr>
          <w:rFonts w:ascii="Arial" w:hAnsi="Arial"/>
          <w:b/>
          <w:sz w:val="24"/>
        </w:rPr>
        <w:t>Lui è la piena libertà per il Vangelo. Per il Vangelo Lui è la povertà in spirito. Povertà in ogni cosa. Per il Vangelo Lui è la libertà da tutti e da tutto. Anche dagli affetti lui è libero al fine di mostrare la bellezza del Vangelo</w:t>
      </w:r>
      <w:r w:rsidRPr="008804C6">
        <w:rPr>
          <w:rFonts w:ascii="Arial" w:hAnsi="Arial"/>
          <w:sz w:val="24"/>
        </w:rPr>
        <w:t>. Lui è il consacrato al Vangelo nel corpo, nell’anima, nello spirito.</w:t>
      </w:r>
    </w:p>
    <w:p w14:paraId="176FAF3A" w14:textId="77777777" w:rsidR="008804C6" w:rsidRPr="008804C6" w:rsidRDefault="008804C6" w:rsidP="008804C6">
      <w:pPr>
        <w:spacing w:after="120"/>
        <w:jc w:val="both"/>
        <w:rPr>
          <w:rFonts w:ascii="Arial" w:hAnsi="Arial"/>
          <w:szCs w:val="14"/>
        </w:rPr>
      </w:pPr>
    </w:p>
    <w:p w14:paraId="32A1F29A" w14:textId="77777777" w:rsidR="008804C6" w:rsidRPr="008804C6" w:rsidRDefault="008804C6" w:rsidP="008804C6">
      <w:pPr>
        <w:spacing w:after="120"/>
        <w:rPr>
          <w:rFonts w:ascii="Arial" w:hAnsi="Arial" w:cs="Arial"/>
          <w:b/>
          <w:bCs/>
          <w:i/>
          <w:iCs/>
          <w:sz w:val="24"/>
          <w:szCs w:val="28"/>
        </w:rPr>
      </w:pPr>
      <w:r w:rsidRPr="008804C6">
        <w:rPr>
          <w:rFonts w:ascii="Arial" w:hAnsi="Arial" w:cs="Arial"/>
          <w:b/>
          <w:bCs/>
          <w:i/>
          <w:iCs/>
          <w:sz w:val="24"/>
          <w:szCs w:val="28"/>
          <w:lang w:val="la-Latn"/>
        </w:rPr>
        <w:t xml:space="preserve">NEQUE UT DOMINANTES IN CLERIS </w:t>
      </w:r>
    </w:p>
    <w:p w14:paraId="09E4D012" w14:textId="77777777" w:rsidR="008804C6" w:rsidRPr="008804C6" w:rsidRDefault="008804C6" w:rsidP="008804C6">
      <w:pPr>
        <w:spacing w:after="120"/>
        <w:rPr>
          <w:rFonts w:ascii="Greek" w:hAnsi="Greek" w:cs="Arial"/>
          <w:b/>
          <w:bCs/>
          <w:i/>
          <w:iCs/>
          <w:sz w:val="24"/>
          <w:szCs w:val="28"/>
        </w:rPr>
      </w:pPr>
      <w:r w:rsidRPr="008804C6">
        <w:rPr>
          <w:rFonts w:ascii="Greek" w:hAnsi="Greek" w:cs="Arial"/>
          <w:b/>
          <w:bCs/>
          <w:i/>
          <w:iCs/>
          <w:sz w:val="24"/>
          <w:szCs w:val="28"/>
        </w:rPr>
        <w:t xml:space="preserve">mhd' æj katakurieÚontej tîn kl»rwn </w:t>
      </w:r>
    </w:p>
    <w:p w14:paraId="2A0EF903" w14:textId="77777777" w:rsidR="008804C6" w:rsidRPr="008804C6" w:rsidRDefault="008804C6" w:rsidP="008804C6">
      <w:pPr>
        <w:rPr>
          <w:rFonts w:ascii="Arial" w:hAnsi="Arial" w:cs="Arial"/>
          <w:b/>
          <w:sz w:val="21"/>
          <w:szCs w:val="16"/>
        </w:rPr>
      </w:pPr>
    </w:p>
    <w:p w14:paraId="1B73C3F4" w14:textId="77777777" w:rsidR="008804C6" w:rsidRPr="008804C6" w:rsidRDefault="008804C6" w:rsidP="008804C6">
      <w:pPr>
        <w:spacing w:after="120"/>
        <w:jc w:val="both"/>
        <w:rPr>
          <w:rFonts w:ascii="Arial" w:hAnsi="Arial"/>
          <w:sz w:val="24"/>
        </w:rPr>
      </w:pPr>
      <w:r w:rsidRPr="008804C6">
        <w:rPr>
          <w:rFonts w:ascii="Arial" w:hAnsi="Arial"/>
          <w:sz w:val="24"/>
        </w:rPr>
        <w:t xml:space="preserve">Domina sulle persone chi non è servo. </w:t>
      </w:r>
      <w:r w:rsidRPr="008804C6">
        <w:rPr>
          <w:rFonts w:ascii="Arial" w:hAnsi="Arial"/>
          <w:b/>
          <w:sz w:val="24"/>
        </w:rPr>
        <w:t>Chi è servo mai potrà dominare. Chi è servo sempre dovrà vivere la sua vita dalla volontà di colui del quale è servo</w:t>
      </w:r>
      <w:r w:rsidRPr="008804C6">
        <w:rPr>
          <w:rFonts w:ascii="Arial" w:hAnsi="Arial"/>
          <w:sz w:val="24"/>
        </w:rPr>
        <w:t xml:space="preserve">. </w:t>
      </w:r>
      <w:r w:rsidRPr="008804C6">
        <w:rPr>
          <w:rFonts w:ascii="Arial" w:hAnsi="Arial"/>
          <w:b/>
          <w:sz w:val="24"/>
        </w:rPr>
        <w:t>Gesù è il servo del Signore o servo del Padre suo nello Spirito Santo.</w:t>
      </w:r>
      <w:r w:rsidRPr="008804C6">
        <w:rPr>
          <w:rFonts w:ascii="Arial" w:hAnsi="Arial"/>
          <w:sz w:val="24"/>
        </w:rPr>
        <w:t xml:space="preserve"> Così parla di Lui il profeta Isaia nei suoi canti sul Servo del Signore:</w:t>
      </w:r>
    </w:p>
    <w:p w14:paraId="433135A4"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8804C6">
        <w:rPr>
          <w:rFonts w:ascii="Arial" w:hAnsi="Arial"/>
          <w:i/>
          <w:iCs/>
          <w:sz w:val="22"/>
        </w:rPr>
        <w:t xml:space="preserve"> Così dice il Signore Dio, che crea i cieli e li dispiega, distende la terra con ciò che vi nasce, dà il respiro alla gente che la abita e l’alito a quanti camminano su di essa:</w:t>
      </w:r>
      <w:r w:rsidRPr="008804C6">
        <w:rPr>
          <w:rFonts w:ascii="Arial" w:hAnsi="Arial"/>
          <w:b/>
          <w:i/>
          <w:iCs/>
          <w:sz w:val="22"/>
        </w:rPr>
        <w:t xml:space="preserve"> «Io, il Signore, ti ho chiamato per la giustizia e ti ho preso per mano; ti ho formato e ti ho stabilito come alleanza del popolo e luce delle nazioni, perché tu apra </w:t>
      </w:r>
      <w:r w:rsidRPr="008804C6">
        <w:rPr>
          <w:rFonts w:ascii="Arial" w:hAnsi="Arial"/>
          <w:b/>
          <w:i/>
          <w:iCs/>
          <w:sz w:val="22"/>
        </w:rPr>
        <w:lastRenderedPageBreak/>
        <w:t>gli occhi ai ciechi e faccia uscire dal carcere i prigionieri, dalla reclusione coloro che abitano nelle tenebre (</w:t>
      </w:r>
      <w:r w:rsidRPr="008804C6">
        <w:rPr>
          <w:rFonts w:ascii="Arial" w:hAnsi="Arial"/>
          <w:i/>
          <w:iCs/>
          <w:sz w:val="22"/>
        </w:rPr>
        <w:t>Is 42,1-7).</w:t>
      </w:r>
    </w:p>
    <w:p w14:paraId="51E3B1C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w:t>
      </w:r>
      <w:r w:rsidRPr="008804C6">
        <w:rPr>
          <w:rFonts w:ascii="Arial" w:hAnsi="Arial"/>
          <w:b/>
          <w:i/>
          <w:iCs/>
          <w:sz w:val="22"/>
        </w:rPr>
        <w:t>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w:t>
      </w:r>
      <w:r w:rsidRPr="008804C6">
        <w:rPr>
          <w:rFonts w:ascii="Arial" w:hAnsi="Arial"/>
          <w:i/>
          <w:iCs/>
          <w:sz w:val="22"/>
        </w:rPr>
        <w:t xml:space="preserve"> Stillate, cieli, dall’alto e le nubi facciano piovere la giustizia; si apra la terra e produca la salvezza e germogli insieme la giustizia. Io, il Signore, ho creato tutto questo» (Is 45,1-8).</w:t>
      </w:r>
    </w:p>
    <w:p w14:paraId="27286AB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Ascoltatemi, o isole, udite attentamente, nazioni lontane; </w:t>
      </w:r>
      <w:r w:rsidRPr="008804C6">
        <w:rPr>
          <w:rFonts w:ascii="Arial" w:hAnsi="Arial"/>
          <w:b/>
          <w:i/>
          <w:iCs/>
          <w:sz w:val="22"/>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w:t>
      </w:r>
      <w:r w:rsidRPr="008804C6">
        <w:rPr>
          <w:rFonts w:ascii="Arial" w:hAnsi="Arial"/>
          <w:i/>
          <w:iCs/>
          <w:sz w:val="22"/>
        </w:rPr>
        <w:t xml:space="preserve"> Ora ha parlato il Signore, che mi ha plasmato suo servo dal seno materno per ricondurre a lui Giacobbe e a lui riunire Israele – poiché ero stato onorato dal Signore e Dio era stato la mia forza – e ha detto: </w:t>
      </w:r>
      <w:r w:rsidRPr="008804C6">
        <w:rPr>
          <w:rFonts w:ascii="Arial" w:hAnsi="Arial"/>
          <w:b/>
          <w:i/>
          <w:iCs/>
          <w:sz w:val="22"/>
        </w:rPr>
        <w:t>«È troppo poco che tu sia mio servo per restaurare le tribù di Giacobbe e ricondurre i superstiti d’Israele. Io ti renderò luce delle nazioni, perché porti la mia salvezza fino all’estremità della terra».</w:t>
      </w:r>
      <w:r w:rsidRPr="008804C6">
        <w:rPr>
          <w:rFonts w:ascii="Arial" w:hAnsi="Arial"/>
          <w:i/>
          <w:iCs/>
          <w:sz w:val="22"/>
        </w:rPr>
        <w:t xml:space="preserve"> Così dice il Signore, il redentore d’Israele, il suo Santo, a colui che è disprezzato, rifiutato dalle nazioni, schiavo dei potenti: </w:t>
      </w:r>
      <w:r w:rsidRPr="008804C6">
        <w:rPr>
          <w:rFonts w:ascii="Arial" w:hAnsi="Arial"/>
          <w:b/>
          <w:i/>
          <w:iCs/>
          <w:sz w:val="22"/>
        </w:rPr>
        <w:t>«I re vedranno e si alzeranno in piedi, i prìncipi si prostreranno, a causa del Signore che è fedele, del Santo d’Israele che ti ha scelto».</w:t>
      </w:r>
      <w:r w:rsidRPr="008804C6">
        <w:rPr>
          <w:rFonts w:ascii="Arial" w:hAnsi="Arial"/>
          <w:i/>
          <w:iCs/>
          <w:sz w:val="22"/>
        </w:rPr>
        <w:t xml:space="preserve"> Così dice il Signore: </w:t>
      </w:r>
      <w:r w:rsidRPr="008804C6">
        <w:rPr>
          <w:rFonts w:ascii="Arial" w:hAnsi="Arial"/>
          <w:b/>
          <w:i/>
          <w:iCs/>
          <w:sz w:val="22"/>
        </w:rPr>
        <w:t>«Al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w:t>
      </w:r>
      <w:r w:rsidRPr="008804C6">
        <w:rPr>
          <w:rFonts w:ascii="Arial" w:hAnsi="Arial"/>
          <w:i/>
          <w:iCs/>
          <w:sz w:val="22"/>
        </w:rPr>
        <w:t xml:space="preserve"> (Is 49,1-11).</w:t>
      </w:r>
    </w:p>
    <w:p w14:paraId="54931AF7"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w:t>
      </w:r>
      <w:r w:rsidRPr="008804C6">
        <w:rPr>
          <w:rFonts w:ascii="Arial" w:hAnsi="Arial"/>
          <w:b/>
          <w:i/>
          <w:iCs/>
          <w:sz w:val="22"/>
        </w:rPr>
        <w:lastRenderedPageBreak/>
        <w:t>rendo la mia faccia dura come pietra, sapendo di non restare confuso. È vicino chi mi rende giustizia: chi oserà venire a contesa con me? Affrontiamoci. Chi mi accusa? Si avvicini a me. Ecco, il Signore Dio mi assiste: chi mi dichiarerà colpevole?</w:t>
      </w:r>
      <w:r w:rsidRPr="008804C6">
        <w:rPr>
          <w:rFonts w:ascii="Arial" w:hAnsi="Arial"/>
          <w:i/>
          <w:iCs/>
          <w:sz w:val="22"/>
        </w:rPr>
        <w:t xml:space="preserve"> Ecco, come una veste si logorano tutti, la tignola li divora. Chi tra voi teme il Signore, ascolti la voce del suo servo! Colui che cammina nelle tenebre, senza avere luce, confidi nel nome del Signore, si affidi al suo Dio (Is 50,4-10).</w:t>
      </w:r>
    </w:p>
    <w:p w14:paraId="2A7E54D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Ecco, il mio servo avrà successo, sarà onorato, esaltato e innalzato grandemente</w:t>
      </w:r>
      <w:r w:rsidRPr="008804C6">
        <w:rPr>
          <w:rFonts w:ascii="Arial" w:hAnsi="Arial"/>
          <w:b/>
          <w:i/>
          <w:iCs/>
          <w:sz w:val="22"/>
        </w:rPr>
        <w:t xml:space="preserve">. Come molti si stupirono di lui – tanto era sfigurato per essere d’uomo il suo aspetto e diversa la sua forma da quella dei figli dell’uomo –, così si meraviglieranno di lui molte nazioni; i re davanti a lui si chiuderanno la bocca, </w:t>
      </w:r>
      <w:r w:rsidRPr="008804C6">
        <w:rPr>
          <w:rFonts w:ascii="Arial" w:hAnsi="Arial"/>
          <w:i/>
          <w:iCs/>
          <w:sz w:val="22"/>
        </w:rPr>
        <w:t>poiché vedranno un fatto mai a essi raccontato e comprenderanno ciò che mai avevano udito.</w:t>
      </w:r>
    </w:p>
    <w:p w14:paraId="4B889CA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avrebbe creduto al nostro annuncio? A chi sarebbe stato manifestato il braccio del Signore? </w:t>
      </w:r>
      <w:r w:rsidRPr="008804C6">
        <w:rPr>
          <w:rFonts w:ascii="Arial" w:hAnsi="Arial"/>
          <w:b/>
          <w:i/>
          <w:iCs/>
          <w:sz w:val="22"/>
        </w:rPr>
        <w:t xml:space="preserve">È cresciuto come un virgulto davanti a lui e come una radice in terra arida. Non ha apparenza né bellezza per attirare i nostri sguardi, non splendore per poterci piacere. </w:t>
      </w:r>
      <w:r w:rsidRPr="008804C6">
        <w:rPr>
          <w:rFonts w:ascii="Arial" w:hAnsi="Arial"/>
          <w:i/>
          <w:iCs/>
          <w:sz w:val="22"/>
        </w:rPr>
        <w:t xml:space="preserve">Disprezzato e reietto dagli uomini, uomo dei dolori che ben conosce il patire, come uno davanti al quale ci si copre la faccia; era disprezzato e non ne avevamo alcuna stima. </w:t>
      </w:r>
      <w:r w:rsidRPr="008804C6">
        <w:rPr>
          <w:rFonts w:ascii="Arial" w:hAnsi="Arial"/>
          <w:b/>
          <w:i/>
          <w:iCs/>
          <w:sz w:val="22"/>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w:t>
      </w:r>
      <w:r w:rsidRPr="008804C6">
        <w:rPr>
          <w:rFonts w:ascii="Arial" w:hAnsi="Arial"/>
          <w:i/>
          <w:iCs/>
          <w:sz w:val="22"/>
        </w:rPr>
        <w:t>Noi tutti eravamo sperduti come un gregge, ognuno di noi seguiva la sua strada; il Signore fece ricadere su di lui l’iniquità di noi tutti.</w:t>
      </w:r>
    </w:p>
    <w:p w14:paraId="52EEC4DA"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w:t>
      </w:r>
      <w:r w:rsidRPr="008804C6">
        <w:rPr>
          <w:rFonts w:ascii="Arial" w:hAnsi="Arial"/>
          <w:i/>
          <w:iCs/>
          <w:sz w:val="22"/>
        </w:rPr>
        <w:t xml:space="preserve">Gli si diede sepoltura con gli empi, con il ricco fu il suo tumulo, sebbene non avesse commesso violenza né vi fosse inganno nella sua bocca. </w:t>
      </w:r>
      <w:r w:rsidRPr="008804C6">
        <w:rPr>
          <w:rFonts w:ascii="Arial" w:hAnsi="Arial"/>
          <w:b/>
          <w:i/>
          <w:iCs/>
          <w:sz w:val="22"/>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r w:rsidRPr="008804C6">
        <w:rPr>
          <w:rFonts w:ascii="Arial" w:hAnsi="Arial"/>
          <w:i/>
          <w:iCs/>
          <w:sz w:val="22"/>
        </w:rPr>
        <w:t xml:space="preserve">Perciò io gli darò in premio le moltitudini, dei potenti egli farà bottino, perché ha spogliato se stesso fino alla morte ed è stato annoverato fra gli empi, mentre egli portava il peccato di molti e intercedeva per i colpevoli (Is 52,13-53,12). </w:t>
      </w:r>
    </w:p>
    <w:p w14:paraId="2D02C7A6" w14:textId="77777777" w:rsidR="008804C6" w:rsidRPr="008804C6" w:rsidRDefault="008804C6" w:rsidP="008804C6">
      <w:pPr>
        <w:spacing w:after="120"/>
        <w:jc w:val="both"/>
        <w:rPr>
          <w:rFonts w:ascii="Arial" w:hAnsi="Arial"/>
          <w:sz w:val="24"/>
        </w:rPr>
      </w:pPr>
      <w:r w:rsidRPr="008804C6">
        <w:rPr>
          <w:rFonts w:ascii="Arial" w:hAnsi="Arial"/>
          <w:sz w:val="24"/>
        </w:rPr>
        <w:t xml:space="preserve">Domina chi è dalla sua volontà. </w:t>
      </w:r>
      <w:r w:rsidRPr="008804C6">
        <w:rPr>
          <w:rFonts w:ascii="Arial" w:hAnsi="Arial"/>
          <w:b/>
          <w:sz w:val="24"/>
        </w:rPr>
        <w:t>Poiché il Presbitero è servo di Cristo Gesù per portare a compimento lo stesso servizio che il Padre ha affidato a Gesù Signore, lui mai potrà dominare sulle persone</w:t>
      </w:r>
      <w:r w:rsidRPr="008804C6">
        <w:rPr>
          <w:rFonts w:ascii="Arial" w:hAnsi="Arial"/>
          <w:sz w:val="24"/>
        </w:rPr>
        <w:t xml:space="preserve"> (</w:t>
      </w:r>
      <w:r w:rsidRPr="008804C6">
        <w:rPr>
          <w:rFonts w:ascii="Arial" w:hAnsi="Arial" w:cs="Arial"/>
          <w:b/>
          <w:i/>
          <w:iCs/>
          <w:sz w:val="24"/>
          <w:lang w:val="la-Latn"/>
        </w:rPr>
        <w:t>in cleris</w:t>
      </w:r>
      <w:r w:rsidRPr="008804C6">
        <w:rPr>
          <w:rFonts w:ascii="Arial" w:hAnsi="Arial" w:cs="Arial"/>
          <w:b/>
          <w:sz w:val="24"/>
          <w:lang w:val="la-Latn"/>
        </w:rPr>
        <w:t xml:space="preserve"> </w:t>
      </w:r>
      <w:r w:rsidRPr="008804C6">
        <w:rPr>
          <w:rFonts w:ascii="Arial" w:hAnsi="Arial" w:cs="Arial"/>
          <w:b/>
          <w:sz w:val="24"/>
        </w:rPr>
        <w:t xml:space="preserve">- </w:t>
      </w:r>
      <w:r w:rsidRPr="008804C6">
        <w:rPr>
          <w:rFonts w:ascii="Greek" w:hAnsi="Greek" w:cs="Greek"/>
          <w:b/>
          <w:sz w:val="26"/>
          <w:szCs w:val="26"/>
        </w:rPr>
        <w:t>tîn kl»rwn</w:t>
      </w:r>
      <w:r w:rsidRPr="008804C6">
        <w:rPr>
          <w:rFonts w:ascii="Arial" w:hAnsi="Arial"/>
          <w:sz w:val="24"/>
        </w:rPr>
        <w:t xml:space="preserve">). Se domina, se si fa padrone del gregge, </w:t>
      </w:r>
      <w:r w:rsidRPr="008804C6">
        <w:rPr>
          <w:rFonts w:ascii="Arial" w:hAnsi="Arial"/>
          <w:b/>
          <w:sz w:val="24"/>
        </w:rPr>
        <w:t>allora non è più dalla volontà di Cristo Gesù, ma dalla sua propria volontà</w:t>
      </w:r>
      <w:r w:rsidRPr="008804C6">
        <w:rPr>
          <w:rFonts w:ascii="Arial" w:hAnsi="Arial"/>
          <w:sz w:val="24"/>
        </w:rPr>
        <w:t>. Se è dalla sua propria volontà allora non è più servo di Cristo Gesù. Ma se non è dalla volontà di Cristo Gesù, mai produrrà un solo frutto di salvezza e di redenzione. Si agiterà sugli alberi come il rovo dell’apologo di Iotam:</w:t>
      </w:r>
    </w:p>
    <w:p w14:paraId="5EB1E6B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w:t>
      </w:r>
      <w:r w:rsidRPr="008804C6">
        <w:rPr>
          <w:rFonts w:ascii="Arial" w:hAnsi="Arial"/>
          <w:b/>
          <w:i/>
          <w:iCs/>
          <w:sz w:val="22"/>
        </w:rPr>
        <w:t>Dissero tutti gli alberi al rovo: “Vieni tu, regna su di noi”. Rispose il rovo agli alberi: “Se davvero mi ungete re su di voi, venite, rifugiatevi alla mia ombra; se no, esca un fuoco dal rovo e divori i cedri del Libano”</w:t>
      </w:r>
      <w:r w:rsidRPr="008804C6">
        <w:rPr>
          <w:rFonts w:ascii="Arial" w:hAnsi="Arial"/>
          <w:i/>
          <w:iCs/>
          <w:sz w:val="22"/>
        </w:rPr>
        <w:t xml:space="preserve"> (Gdc 9,8-15). </w:t>
      </w:r>
    </w:p>
    <w:p w14:paraId="69ED229E" w14:textId="77777777" w:rsidR="008804C6" w:rsidRPr="008804C6" w:rsidRDefault="008804C6" w:rsidP="008804C6">
      <w:pPr>
        <w:spacing w:after="120"/>
        <w:jc w:val="both"/>
        <w:rPr>
          <w:rFonts w:ascii="Arial" w:hAnsi="Arial"/>
          <w:sz w:val="24"/>
        </w:rPr>
      </w:pPr>
      <w:r w:rsidRPr="008804C6">
        <w:rPr>
          <w:rFonts w:ascii="Arial" w:hAnsi="Arial"/>
          <w:b/>
          <w:sz w:val="24"/>
        </w:rPr>
        <w:t xml:space="preserve">Solo trasformandosi in rovo, il Presbitero si agiterà e dominerà sugli alberi dei campi. </w:t>
      </w:r>
      <w:r w:rsidRPr="008804C6">
        <w:rPr>
          <w:rFonts w:ascii="Arial" w:hAnsi="Arial"/>
          <w:sz w:val="24"/>
        </w:rPr>
        <w:t>Se rimarrà olivo, fico, vite, sempre produrrà frutti secondo la sua natura e l</w:t>
      </w:r>
      <w:r w:rsidRPr="008804C6">
        <w:rPr>
          <w:rFonts w:ascii="Arial" w:hAnsi="Arial"/>
          <w:b/>
          <w:sz w:val="24"/>
        </w:rPr>
        <w:t>a natura del Presbitero è una sola: la natura di Cristo, purissimo servo del Padre per servire agli uomini il mistero della salvezza, con il dono della sua vita, con una obbedienza fino alla morte di croce</w:t>
      </w:r>
      <w:r w:rsidRPr="008804C6">
        <w:rPr>
          <w:rFonts w:ascii="Arial" w:hAnsi="Arial"/>
          <w:sz w:val="24"/>
        </w:rPr>
        <w:t>. Quanto la Lettera agli Ebrei rivela della natura di Cristo,</w:t>
      </w:r>
      <w:r w:rsidRPr="008804C6">
        <w:rPr>
          <w:rFonts w:ascii="Arial" w:hAnsi="Arial"/>
          <w:b/>
          <w:sz w:val="24"/>
        </w:rPr>
        <w:t xml:space="preserve"> natura di obbedienza fino alla morte di Cristo</w:t>
      </w:r>
      <w:r w:rsidRPr="008804C6">
        <w:rPr>
          <w:rFonts w:ascii="Arial" w:hAnsi="Arial"/>
          <w:sz w:val="24"/>
        </w:rPr>
        <w:t xml:space="preserve">, e anche il Vangelo secondo Matteo – e anche secondo Marco e Luca – rivela della natura di Cristo, </w:t>
      </w:r>
      <w:r w:rsidRPr="008804C6">
        <w:rPr>
          <w:rFonts w:ascii="Arial" w:hAnsi="Arial"/>
          <w:b/>
          <w:sz w:val="24"/>
        </w:rPr>
        <w:t>servo del Padre, venuto non per essere servito, ma per servire e per dare la vita in riscatto per tutti,</w:t>
      </w:r>
      <w:r w:rsidRPr="008804C6">
        <w:rPr>
          <w:rFonts w:ascii="Arial" w:hAnsi="Arial"/>
          <w:sz w:val="24"/>
        </w:rPr>
        <w:t xml:space="preserve"> deve essere la natura e l’obbedienza del Presbitero:</w:t>
      </w:r>
    </w:p>
    <w:p w14:paraId="4955F85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Entrando nel mondo, Cristo dice: Tu non hai voluto né sacrificio né offerta, </w:t>
      </w:r>
      <w:r w:rsidRPr="008804C6">
        <w:rPr>
          <w:rFonts w:ascii="Arial" w:hAnsi="Arial"/>
          <w:b/>
          <w:i/>
          <w:iCs/>
          <w:sz w:val="22"/>
        </w:rPr>
        <w:t>un corpo invece mi hai preparato.  Non hai gradito né olocausti né sacrifici per il peccato. Allora ho detto</w:t>
      </w:r>
      <w:r w:rsidRPr="008804C6">
        <w:rPr>
          <w:rFonts w:ascii="Arial" w:hAnsi="Arial"/>
          <w:i/>
          <w:iCs/>
          <w:sz w:val="22"/>
        </w:rPr>
        <w:t xml:space="preserve">: </w:t>
      </w:r>
      <w:r w:rsidRPr="008804C6">
        <w:rPr>
          <w:rFonts w:ascii="Arial" w:hAnsi="Arial"/>
          <w:b/>
          <w:i/>
          <w:iCs/>
          <w:sz w:val="22"/>
        </w:rPr>
        <w:t>«Ecco, io vengo – poiché di me sta scritto nel rotolo del libro – per fare, o Dio, la tua volontà».</w:t>
      </w:r>
      <w:r w:rsidRPr="008804C6">
        <w:rPr>
          <w:rFonts w:ascii="Arial" w:hAnsi="Arial"/>
          <w:i/>
          <w:iCs/>
          <w:sz w:val="22"/>
        </w:rPr>
        <w:t xml:space="preserve"> Dopo aver detto: Tu non hai voluto e non hai gradito né sacrifici né offerte, né olocausti né sacrifici per il peccato, cose che vengono offerte secondo la Legge, soggiunge: </w:t>
      </w:r>
      <w:r w:rsidRPr="008804C6">
        <w:rPr>
          <w:rFonts w:ascii="Arial" w:hAnsi="Arial"/>
          <w:b/>
          <w:i/>
          <w:iCs/>
          <w:sz w:val="22"/>
        </w:rPr>
        <w:t>Ecco, io vengo a fare la tua volontà. Così egli abolisce il primo sacrificio per costituire quello nuovo. Mediante quella volontà siamo stati santificati per mezzo dell’offerta del corpo di Gesù Cristo, una volta per sempre</w:t>
      </w:r>
      <w:r w:rsidRPr="008804C6">
        <w:rPr>
          <w:rFonts w:ascii="Arial" w:hAnsi="Arial"/>
          <w:i/>
          <w:iCs/>
          <w:sz w:val="22"/>
        </w:rPr>
        <w:t xml:space="preserve"> (Eb 5,1-10). </w:t>
      </w:r>
    </w:p>
    <w:p w14:paraId="02240B0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Mentre saliva a Gerusalemme, Gesù prese in disparte i dodici discepoli e lungo il cammino disse loro: </w:t>
      </w:r>
      <w:r w:rsidRPr="008804C6">
        <w:rPr>
          <w:rFonts w:ascii="Arial" w:hAnsi="Arial"/>
          <w:b/>
          <w:i/>
          <w:iCs/>
          <w:sz w:val="22"/>
        </w:rPr>
        <w:t>«Ecco, noi saliamo a Gerusalemme e il Figlio dell’uomo sarà consegnato ai capi dei sacerdoti e agli scribi; lo condanneranno a morte e lo consegneranno ai pagani perché venga deriso e flagellato e crocifisso, e il terzo giorno risorgerà»</w:t>
      </w:r>
      <w:r w:rsidRPr="008804C6">
        <w:rPr>
          <w:rFonts w:ascii="Arial" w:hAnsi="Arial"/>
          <w:i/>
          <w:iCs/>
          <w:sz w:val="22"/>
        </w:rPr>
        <w:t>.  Allora gli si avvicinò la madre dei figli di Zebedeo con i suoi figli e si prostrò per chiedergli qualcosa. Egli le disse: «Che cosa vuoi?». Gli rispose: «Di’ che questi miei due figli siedano uno alla tua destra e uno alla tua sinistra nel tuo regno». Rispose Gesù:</w:t>
      </w:r>
      <w:r w:rsidRPr="008804C6">
        <w:rPr>
          <w:rFonts w:ascii="Arial" w:hAnsi="Arial"/>
          <w:b/>
          <w:i/>
          <w:iCs/>
          <w:sz w:val="22"/>
        </w:rPr>
        <w:t xml:space="preserve"> «Voi non sapete quello che chiedete. Potete bere il calice che io sto per bere?». Gli dicono: «Lo possiamo». Ed egli disse loro: «Il mio calice, lo berrete; però sedere alla mia destra e alla mia sinistra non sta a me concederlo: è per coloro per i quali il Padre mio lo ha preparato».</w:t>
      </w:r>
      <w:r w:rsidRPr="008804C6">
        <w:rPr>
          <w:rFonts w:ascii="Arial" w:hAnsi="Arial"/>
          <w:i/>
          <w:iCs/>
          <w:sz w:val="22"/>
        </w:rPr>
        <w:t xml:space="preserve"> Gli altri dieci, avendo sentito, si sdegnarono con i due fratelli. Ma Gesù li chiamò a sé e disse: </w:t>
      </w:r>
      <w:r w:rsidRPr="008804C6">
        <w:rPr>
          <w:rFonts w:ascii="Arial" w:hAnsi="Arial"/>
          <w:b/>
          <w:i/>
          <w:iCs/>
          <w:sz w:val="22"/>
        </w:rPr>
        <w:t>«Voi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w:t>
      </w:r>
      <w:r w:rsidRPr="008804C6">
        <w:rPr>
          <w:rFonts w:ascii="Arial" w:hAnsi="Arial"/>
          <w:i/>
          <w:iCs/>
          <w:sz w:val="22"/>
        </w:rPr>
        <w:t xml:space="preserve"> (Mt 20,17-28). </w:t>
      </w:r>
    </w:p>
    <w:p w14:paraId="3BC6D518"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Ora è cosa giusta che diamo alcuni principi di verità rivelata </w:t>
      </w:r>
      <w:r w:rsidRPr="008804C6">
        <w:rPr>
          <w:rFonts w:ascii="Arial" w:hAnsi="Arial"/>
          <w:b/>
          <w:sz w:val="24"/>
        </w:rPr>
        <w:t>secondo i quali ogni servizio della Chiesa dovrà essere operato</w:t>
      </w:r>
      <w:r w:rsidRPr="008804C6">
        <w:rPr>
          <w:rFonts w:ascii="Arial" w:hAnsi="Arial"/>
          <w:sz w:val="24"/>
        </w:rPr>
        <w:t xml:space="preserve">. Il servizio è purissima obbedienza al Padre e al Figlio e allo Spirito Santo. </w:t>
      </w:r>
      <w:r w:rsidRPr="008804C6">
        <w:rPr>
          <w:rFonts w:ascii="Arial" w:hAnsi="Arial"/>
          <w:b/>
          <w:sz w:val="24"/>
        </w:rPr>
        <w:t xml:space="preserve">È anche imitazione del servizio che il Padre e il Figlio e lo Spirito Santo offrono quotidianamente ad ogni uomo per la loro salvezza e redenzione eterna. </w:t>
      </w:r>
      <w:r w:rsidRPr="008804C6">
        <w:rPr>
          <w:rFonts w:ascii="Arial" w:hAnsi="Arial"/>
          <w:sz w:val="24"/>
        </w:rPr>
        <w:t xml:space="preserve">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55E9C83F" w14:textId="77777777" w:rsidR="008804C6" w:rsidRPr="008804C6" w:rsidRDefault="008804C6" w:rsidP="008804C6">
      <w:pPr>
        <w:spacing w:after="120"/>
        <w:jc w:val="both"/>
        <w:rPr>
          <w:rFonts w:ascii="Arial" w:hAnsi="Arial" w:cs="Arial"/>
          <w:b/>
          <w:i/>
          <w:iCs/>
          <w:sz w:val="24"/>
        </w:rPr>
      </w:pPr>
      <w:r w:rsidRPr="008804C6">
        <w:rPr>
          <w:rFonts w:ascii="Arial" w:hAnsi="Arial" w:cs="Arial"/>
          <w:b/>
          <w:i/>
          <w:iCs/>
          <w:sz w:val="24"/>
        </w:rPr>
        <w:t>Dal proprio di ogni persona</w:t>
      </w:r>
    </w:p>
    <w:p w14:paraId="04B3F128" w14:textId="77777777" w:rsidR="008804C6" w:rsidRPr="008804C6" w:rsidRDefault="008804C6" w:rsidP="008804C6">
      <w:pPr>
        <w:spacing w:after="120"/>
        <w:jc w:val="both"/>
        <w:rPr>
          <w:rFonts w:ascii="Arial" w:eastAsia="Calibri" w:hAnsi="Arial"/>
          <w:b/>
          <w:sz w:val="24"/>
          <w:szCs w:val="24"/>
          <w:lang w:eastAsia="en-US"/>
        </w:rPr>
      </w:pPr>
      <w:r w:rsidRPr="008804C6">
        <w:rPr>
          <w:rFonts w:ascii="Arial" w:hAnsi="Arial" w:cs="Arial"/>
          <w:sz w:val="24"/>
        </w:rPr>
        <w:t>Nella Chiesa di Cristo Gesù ogni membro dovrà servire nel rispetto del proprio della sua persona.</w:t>
      </w:r>
      <w:r w:rsidRPr="008804C6">
        <w:rPr>
          <w:rFonts w:ascii="Arial" w:eastAsia="Calibri" w:hAnsi="Arial"/>
          <w:b/>
          <w:sz w:val="24"/>
          <w:szCs w:val="24"/>
          <w:lang w:eastAsia="en-US"/>
        </w:rPr>
        <w:t xml:space="preserve"> </w:t>
      </w:r>
    </w:p>
    <w:p w14:paraId="06373DF6" w14:textId="77777777" w:rsidR="008804C6" w:rsidRPr="008804C6" w:rsidRDefault="008804C6" w:rsidP="008804C6">
      <w:pPr>
        <w:spacing w:after="120"/>
        <w:jc w:val="both"/>
        <w:rPr>
          <w:rFonts w:ascii="Arial" w:eastAsia="Calibri" w:hAnsi="Arial"/>
          <w:b/>
          <w:i/>
          <w:iCs/>
          <w:sz w:val="24"/>
          <w:szCs w:val="24"/>
          <w:lang w:eastAsia="en-US"/>
        </w:rPr>
      </w:pPr>
      <w:r w:rsidRPr="008804C6">
        <w:rPr>
          <w:rFonts w:ascii="Arial" w:eastAsia="Calibri" w:hAnsi="Arial"/>
          <w:b/>
          <w:i/>
          <w:iCs/>
          <w:sz w:val="24"/>
          <w:szCs w:val="24"/>
          <w:lang w:eastAsia="en-US"/>
        </w:rPr>
        <w:t>Il Papa</w:t>
      </w:r>
    </w:p>
    <w:p w14:paraId="1050C336" w14:textId="77777777" w:rsidR="008804C6" w:rsidRPr="008804C6" w:rsidRDefault="008804C6" w:rsidP="008804C6">
      <w:pPr>
        <w:spacing w:after="120"/>
        <w:jc w:val="both"/>
        <w:rPr>
          <w:rFonts w:ascii="Arial" w:eastAsia="Calibri" w:hAnsi="Arial"/>
          <w:sz w:val="24"/>
          <w:szCs w:val="24"/>
          <w:lang w:eastAsia="en-US"/>
        </w:rPr>
      </w:pPr>
      <w:r w:rsidRPr="008804C6">
        <w:rPr>
          <w:rFonts w:ascii="Arial" w:eastAsia="Calibri" w:hAnsi="Arial"/>
          <w:sz w:val="24"/>
          <w:szCs w:val="24"/>
          <w:lang w:eastAsia="en-US"/>
        </w:rPr>
        <w:t xml:space="preserve">Il Papa si porrà a servizio di tutta la Chiesa del Signore Gesù conservandola sempre in uno stato di verginità perfetta. </w:t>
      </w:r>
      <w:r w:rsidRPr="008804C6">
        <w:rPr>
          <w:rFonts w:ascii="Arial" w:eastAsia="Calibri" w:hAnsi="Arial"/>
          <w:b/>
          <w:sz w:val="24"/>
          <w:szCs w:val="24"/>
          <w:lang w:eastAsia="en-US"/>
        </w:rPr>
        <w:t>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w:t>
      </w:r>
      <w:r w:rsidRPr="008804C6">
        <w:rPr>
          <w:rFonts w:ascii="Arial" w:eastAsia="Calibri" w:hAnsi="Arial"/>
          <w:sz w:val="24"/>
          <w:szCs w:val="24"/>
          <w:lang w:eastAsia="en-US"/>
        </w:rPr>
        <w:t xml:space="preserve"> Se lui non vigila, la Chiesa, che è la vigna del Signore, sarà attaccata da una moltitudine di agenti patogeni e questi la renderanno infruttuosa. Anche se produce qualche grappolo, esso mai giungerà a maturazione. Sarà divorato, consumato, distrutto. </w:t>
      </w:r>
      <w:r w:rsidRPr="008804C6">
        <w:rPr>
          <w:rFonts w:ascii="Arial" w:eastAsia="Calibri" w:hAnsi="Arial"/>
          <w:b/>
          <w:sz w:val="24"/>
          <w:szCs w:val="24"/>
          <w:lang w:eastAsia="en-US"/>
        </w:rPr>
        <w:t>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w:t>
      </w:r>
      <w:r w:rsidRPr="008804C6">
        <w:rPr>
          <w:rFonts w:ascii="Arial" w:eastAsia="Calibri" w:hAnsi="Arial"/>
          <w:sz w:val="24"/>
          <w:szCs w:val="24"/>
          <w:lang w:eastAsia="en-US"/>
        </w:rPr>
        <w:t xml:space="preserve"> Nessuno può privare un solo uomo di ascoltare il Vangelo. Privare un solo uomo di questo diritto, è peccato grave contro il mistero della salvezza e della redenzione. </w:t>
      </w:r>
      <w:r w:rsidRPr="008804C6">
        <w:rPr>
          <w:rFonts w:ascii="Arial" w:eastAsia="Calibri" w:hAnsi="Arial"/>
          <w:b/>
          <w:sz w:val="24"/>
          <w:szCs w:val="24"/>
          <w:lang w:eastAsia="en-US"/>
        </w:rPr>
        <w:t>Poiché è un diritto divino, nessun uomo sulla terra lo potrà abrogare, cancellare, eliminare. Questo diritto viene da Dio e nessuno ha potere su di esso.</w:t>
      </w:r>
      <w:r w:rsidRPr="008804C6">
        <w:rPr>
          <w:rFonts w:ascii="Arial" w:eastAsia="Calibri" w:hAnsi="Arial"/>
          <w:sz w:val="24"/>
          <w:szCs w:val="24"/>
          <w:lang w:eastAsia="en-US"/>
        </w:rPr>
        <w:t xml:space="preserve"> </w:t>
      </w:r>
      <w:r w:rsidRPr="008804C6">
        <w:rPr>
          <w:rFonts w:ascii="Arial" w:eastAsia="Calibri" w:hAnsi="Arial"/>
          <w:b/>
          <w:sz w:val="24"/>
          <w:szCs w:val="24"/>
          <w:lang w:eastAsia="en-US"/>
        </w:rPr>
        <w:t>Se un membro del corpo di Cristo è omissivo, spetta ad ogni altro rispettare questo diritto</w:t>
      </w:r>
      <w:r w:rsidRPr="008804C6">
        <w:rPr>
          <w:rFonts w:ascii="Arial" w:eastAsia="Calibri" w:hAnsi="Arial"/>
          <w:sz w:val="24"/>
          <w:szCs w:val="24"/>
          <w:lang w:eastAsia="en-US"/>
        </w:rPr>
        <w:t xml:space="preserve">. Il servizio al Vangelo da parte del Papa dovrà essere perfetto. </w:t>
      </w:r>
    </w:p>
    <w:p w14:paraId="055DB4FB" w14:textId="77777777" w:rsidR="008804C6" w:rsidRPr="008804C6" w:rsidRDefault="008804C6" w:rsidP="008804C6">
      <w:pPr>
        <w:spacing w:after="120"/>
        <w:jc w:val="both"/>
        <w:rPr>
          <w:rFonts w:ascii="Arial" w:eastAsia="Calibri" w:hAnsi="Arial"/>
          <w:b/>
          <w:i/>
          <w:iCs/>
          <w:sz w:val="24"/>
          <w:szCs w:val="24"/>
          <w:lang w:eastAsia="en-US"/>
        </w:rPr>
      </w:pPr>
      <w:r w:rsidRPr="008804C6">
        <w:rPr>
          <w:rFonts w:ascii="Arial" w:eastAsia="Calibri" w:hAnsi="Arial"/>
          <w:b/>
          <w:i/>
          <w:iCs/>
          <w:sz w:val="24"/>
          <w:szCs w:val="24"/>
          <w:lang w:eastAsia="en-US"/>
        </w:rPr>
        <w:t>Il Vescovo</w:t>
      </w:r>
    </w:p>
    <w:p w14:paraId="76F4A3CC" w14:textId="77777777" w:rsidR="008804C6" w:rsidRPr="008804C6" w:rsidRDefault="008804C6" w:rsidP="008804C6">
      <w:pPr>
        <w:spacing w:after="120"/>
        <w:jc w:val="both"/>
        <w:rPr>
          <w:rFonts w:ascii="Arial" w:eastAsia="Calibri" w:hAnsi="Arial"/>
          <w:sz w:val="24"/>
          <w:szCs w:val="24"/>
          <w:lang w:eastAsia="en-US"/>
        </w:rPr>
      </w:pPr>
      <w:r w:rsidRPr="008804C6">
        <w:rPr>
          <w:rFonts w:ascii="Arial" w:eastAsia="Calibri" w:hAnsi="Arial"/>
          <w:sz w:val="24"/>
          <w:szCs w:val="24"/>
          <w:lang w:eastAsia="en-US"/>
        </w:rPr>
        <w:t xml:space="preserve">In comunione gerarchica con il Papa, </w:t>
      </w:r>
      <w:r w:rsidRPr="008804C6">
        <w:rPr>
          <w:rFonts w:ascii="Arial" w:eastAsia="Calibri" w:hAnsi="Arial"/>
          <w:b/>
          <w:sz w:val="24"/>
          <w:szCs w:val="24"/>
          <w:lang w:eastAsia="en-US"/>
        </w:rPr>
        <w:t xml:space="preserve">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w:t>
      </w:r>
      <w:r w:rsidRPr="008804C6">
        <w:rPr>
          <w:rFonts w:ascii="Arial" w:eastAsia="Calibri" w:hAnsi="Arial"/>
          <w:b/>
          <w:sz w:val="24"/>
          <w:szCs w:val="24"/>
          <w:lang w:eastAsia="en-US"/>
        </w:rPr>
        <w:lastRenderedPageBreak/>
        <w:t>cooperare affinché il Vangelo possa giungere presso ogni popolo e ogni nazione</w:t>
      </w:r>
      <w:r w:rsidRPr="008804C6">
        <w:rPr>
          <w:rFonts w:ascii="Arial" w:eastAsia="Calibri" w:hAnsi="Arial"/>
          <w:sz w:val="24"/>
          <w:szCs w:val="24"/>
          <w:lang w:eastAsia="en-US"/>
        </w:rPr>
        <w:t>.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223CC62B" w14:textId="77777777" w:rsidR="008804C6" w:rsidRPr="008804C6" w:rsidRDefault="008804C6" w:rsidP="008804C6">
      <w:pPr>
        <w:spacing w:after="120"/>
        <w:jc w:val="both"/>
        <w:rPr>
          <w:rFonts w:ascii="Arial" w:eastAsia="Calibri" w:hAnsi="Arial"/>
          <w:b/>
          <w:i/>
          <w:iCs/>
          <w:sz w:val="24"/>
          <w:szCs w:val="24"/>
          <w:lang w:eastAsia="en-US"/>
        </w:rPr>
      </w:pPr>
      <w:r w:rsidRPr="008804C6">
        <w:rPr>
          <w:rFonts w:ascii="Arial" w:eastAsia="Calibri" w:hAnsi="Arial"/>
          <w:b/>
          <w:i/>
          <w:iCs/>
          <w:sz w:val="24"/>
          <w:szCs w:val="24"/>
          <w:lang w:eastAsia="en-US"/>
        </w:rPr>
        <w:t>Il Presbitero</w:t>
      </w:r>
    </w:p>
    <w:p w14:paraId="108B193F" w14:textId="77777777" w:rsidR="008804C6" w:rsidRPr="008804C6" w:rsidRDefault="008804C6" w:rsidP="008804C6">
      <w:pPr>
        <w:spacing w:after="120"/>
        <w:jc w:val="both"/>
        <w:rPr>
          <w:rFonts w:ascii="Arial" w:eastAsia="Calibri" w:hAnsi="Arial"/>
          <w:sz w:val="24"/>
          <w:szCs w:val="24"/>
          <w:lang w:eastAsia="en-US"/>
        </w:rPr>
      </w:pPr>
      <w:r w:rsidRPr="008804C6">
        <w:rPr>
          <w:rFonts w:ascii="Arial" w:eastAsia="Calibri" w:hAnsi="Arial"/>
          <w:b/>
          <w:sz w:val="24"/>
          <w:szCs w:val="24"/>
          <w:lang w:eastAsia="en-US"/>
        </w:rPr>
        <w:t>In comunione gerarchica con il proprio Vescovo</w:t>
      </w:r>
      <w:r w:rsidRPr="008804C6">
        <w:rPr>
          <w:rFonts w:ascii="Arial" w:eastAsia="Calibri" w:hAnsi="Arial"/>
          <w:sz w:val="24"/>
          <w:szCs w:val="24"/>
          <w:lang w:eastAsia="en-US"/>
        </w:rPr>
        <w:t xml:space="preserve">, </w:t>
      </w:r>
      <w:r w:rsidRPr="008804C6">
        <w:rPr>
          <w:rFonts w:ascii="Arial" w:eastAsia="Calibri" w:hAnsi="Arial"/>
          <w:b/>
          <w:sz w:val="24"/>
          <w:szCs w:val="24"/>
          <w:lang w:eastAsia="en-US"/>
        </w:rPr>
        <w:t>anche lui è obbligato ad essere vergine nei pensieri</w:t>
      </w:r>
      <w:r w:rsidRPr="008804C6">
        <w:rPr>
          <w:rFonts w:ascii="Arial" w:eastAsia="Calibri" w:hAnsi="Arial"/>
          <w:sz w:val="24"/>
          <w:szCs w:val="24"/>
          <w:lang w:eastAsia="en-US"/>
        </w:rPr>
        <w:t xml:space="preserve">. </w:t>
      </w:r>
      <w:r w:rsidRPr="008804C6">
        <w:rPr>
          <w:rFonts w:ascii="Arial" w:eastAsia="Calibri" w:hAnsi="Arial"/>
          <w:b/>
          <w:sz w:val="24"/>
          <w:szCs w:val="24"/>
          <w:lang w:eastAsia="en-US"/>
        </w:rPr>
        <w:t>Anche lui deve conservare il Vangelo purissimo nella sua verità, nella sua dottrina, nella sua moralità</w:t>
      </w:r>
      <w:r w:rsidRPr="008804C6">
        <w:rPr>
          <w:rFonts w:ascii="Arial" w:eastAsia="Calibri" w:hAnsi="Arial"/>
          <w:sz w:val="24"/>
          <w:szCs w:val="24"/>
          <w:lang w:eastAsia="en-US"/>
        </w:rPr>
        <w:t xml:space="preserve">. Lui deve sapere che per la purissima predicazione del Vangelo, per opera dello Spirito Santo, nasceranno moltissimi figli a Dio. </w:t>
      </w:r>
      <w:r w:rsidRPr="008804C6">
        <w:rPr>
          <w:rFonts w:ascii="Arial" w:eastAsia="Calibri" w:hAnsi="Arial"/>
          <w:b/>
          <w:sz w:val="24"/>
          <w:szCs w:val="24"/>
          <w:lang w:eastAsia="en-US"/>
        </w:rPr>
        <w:t>Se lui non annuncia il Vangelo secondo purezza di verità e di dottrina, lo Spirito Santo nessun nuovo figlio potrà far nascere, e condannerà la Chiesa alla sterilità</w:t>
      </w:r>
      <w:r w:rsidRPr="008804C6">
        <w:rPr>
          <w:rFonts w:ascii="Arial" w:eastAsia="Calibri" w:hAnsi="Arial"/>
          <w:sz w:val="24"/>
          <w:szCs w:val="24"/>
          <w:lang w:eastAsia="en-US"/>
        </w:rPr>
        <w:t xml:space="preserve">. A causa della sua omissione, la Chiesa non può generare e partorire per il suo Dio tutti i figli di Adamo. </w:t>
      </w:r>
      <w:r w:rsidRPr="008804C6">
        <w:rPr>
          <w:rFonts w:ascii="Arial" w:eastAsia="Calibri" w:hAnsi="Arial"/>
          <w:b/>
          <w:sz w:val="24"/>
          <w:szCs w:val="24"/>
          <w:lang w:eastAsia="en-US"/>
        </w:rPr>
        <w:t>Oggi la Chiesa è condannata alla grande sterilità perché il Presbitero non si conserva né vuole conservarsi vergine nella mente e nel cuore, nei desideri e nei pensieri, nel corpo, nell’anima, nello spirito, in ogni atomo della sua persona.</w:t>
      </w:r>
      <w:r w:rsidRPr="008804C6">
        <w:rPr>
          <w:rFonts w:ascii="Arial" w:eastAsia="Calibri" w:hAnsi="Arial"/>
          <w:sz w:val="24"/>
          <w:szCs w:val="24"/>
          <w:lang w:eastAsia="en-US"/>
        </w:rPr>
        <w:t xml:space="preserve">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w:t>
      </w:r>
      <w:r w:rsidRPr="008804C6">
        <w:rPr>
          <w:rFonts w:ascii="Arial" w:eastAsia="Calibri" w:hAnsi="Arial"/>
          <w:b/>
          <w:sz w:val="24"/>
          <w:szCs w:val="24"/>
          <w:lang w:eastAsia="en-US"/>
        </w:rPr>
        <w:t>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r w:rsidRPr="008804C6">
        <w:rPr>
          <w:rFonts w:ascii="Arial" w:eastAsia="Calibri" w:hAnsi="Arial"/>
          <w:sz w:val="24"/>
          <w:szCs w:val="24"/>
          <w:lang w:eastAsia="en-US"/>
        </w:rPr>
        <w:t>.</w:t>
      </w:r>
    </w:p>
    <w:p w14:paraId="43542D26" w14:textId="77777777" w:rsidR="008804C6" w:rsidRPr="008804C6" w:rsidRDefault="008804C6" w:rsidP="008804C6">
      <w:pPr>
        <w:spacing w:after="120"/>
        <w:jc w:val="both"/>
        <w:rPr>
          <w:rFonts w:ascii="Arial" w:eastAsia="Calibri" w:hAnsi="Arial"/>
          <w:b/>
          <w:i/>
          <w:iCs/>
          <w:sz w:val="24"/>
          <w:szCs w:val="24"/>
          <w:lang w:eastAsia="en-US"/>
        </w:rPr>
      </w:pPr>
      <w:r w:rsidRPr="008804C6">
        <w:rPr>
          <w:rFonts w:ascii="Arial" w:eastAsia="Calibri" w:hAnsi="Arial"/>
          <w:b/>
          <w:i/>
          <w:iCs/>
          <w:sz w:val="24"/>
          <w:szCs w:val="24"/>
          <w:lang w:eastAsia="en-US"/>
        </w:rPr>
        <w:t>Il Diacono</w:t>
      </w:r>
    </w:p>
    <w:p w14:paraId="0F54EB8A" w14:textId="77777777" w:rsidR="008804C6" w:rsidRPr="008804C6" w:rsidRDefault="008804C6" w:rsidP="008804C6">
      <w:pPr>
        <w:spacing w:after="120"/>
        <w:jc w:val="both"/>
        <w:rPr>
          <w:rFonts w:ascii="Arial" w:eastAsia="Calibri" w:hAnsi="Arial"/>
          <w:sz w:val="24"/>
          <w:szCs w:val="24"/>
          <w:lang w:eastAsia="en-US"/>
        </w:rPr>
      </w:pPr>
      <w:r w:rsidRPr="008804C6">
        <w:rPr>
          <w:rFonts w:ascii="Arial" w:eastAsia="Calibri" w:hAnsi="Arial"/>
          <w:b/>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w:t>
      </w:r>
      <w:r w:rsidRPr="008804C6">
        <w:rPr>
          <w:rFonts w:ascii="Arial" w:eastAsia="Calibri" w:hAnsi="Arial"/>
          <w:sz w:val="24"/>
          <w:szCs w:val="24"/>
          <w:lang w:eastAsia="en-US"/>
        </w:rPr>
        <w:t xml:space="preserve"> Dovrà altresì mostrare al mondo la bellezza della carità di Cristo Gesù che aiuta i corpi ma con il fine di generare la fede nei loro cuori. </w:t>
      </w:r>
      <w:r w:rsidRPr="008804C6">
        <w:rPr>
          <w:rFonts w:ascii="Arial" w:eastAsia="Calibri" w:hAnsi="Arial"/>
          <w:b/>
          <w:sz w:val="24"/>
          <w:szCs w:val="24"/>
          <w:lang w:eastAsia="en-US"/>
        </w:rPr>
        <w:t>Lui si dovrà ricordare che il suo ministero che è anche quello della carità, sempre dovrà essere finalizzato ad aiutare la Chiesa nella generazione di nuovi figli a Dio</w:t>
      </w:r>
      <w:r w:rsidRPr="008804C6">
        <w:rPr>
          <w:rFonts w:ascii="Arial" w:eastAsia="Calibri" w:hAnsi="Arial"/>
          <w:sz w:val="24"/>
          <w:szCs w:val="24"/>
          <w:lang w:eastAsia="en-US"/>
        </w:rPr>
        <w:t>. Se per il loro ministero nessun nuovo figlio viene dato a Dio, allora esso è vissuto alla maniera della terra e non certo secondo le modalità del cielo.</w:t>
      </w:r>
    </w:p>
    <w:p w14:paraId="47DCD3B7" w14:textId="77777777" w:rsidR="008804C6" w:rsidRPr="008804C6" w:rsidRDefault="008804C6" w:rsidP="008804C6">
      <w:pPr>
        <w:spacing w:after="120"/>
        <w:jc w:val="both"/>
        <w:rPr>
          <w:rFonts w:ascii="Arial" w:eastAsia="Calibri" w:hAnsi="Arial"/>
          <w:b/>
          <w:i/>
          <w:iCs/>
          <w:sz w:val="24"/>
          <w:szCs w:val="24"/>
          <w:lang w:eastAsia="en-US"/>
        </w:rPr>
      </w:pPr>
      <w:r w:rsidRPr="008804C6">
        <w:rPr>
          <w:rFonts w:ascii="Arial" w:eastAsia="Calibri" w:hAnsi="Arial"/>
          <w:b/>
          <w:i/>
          <w:iCs/>
          <w:sz w:val="24"/>
          <w:szCs w:val="24"/>
          <w:lang w:eastAsia="en-US"/>
        </w:rPr>
        <w:t>Il Cresimato</w:t>
      </w:r>
    </w:p>
    <w:p w14:paraId="7DB2F15D" w14:textId="77777777" w:rsidR="008804C6" w:rsidRPr="008804C6" w:rsidRDefault="008804C6" w:rsidP="008804C6">
      <w:pPr>
        <w:spacing w:after="120"/>
        <w:jc w:val="both"/>
        <w:rPr>
          <w:rFonts w:ascii="Arial" w:eastAsia="Calibri" w:hAnsi="Arial"/>
          <w:sz w:val="24"/>
          <w:szCs w:val="24"/>
          <w:lang w:eastAsia="en-US"/>
        </w:rPr>
      </w:pPr>
      <w:r w:rsidRPr="008804C6">
        <w:rPr>
          <w:rFonts w:ascii="Arial" w:eastAsia="Calibri" w:hAnsi="Arial"/>
          <w:sz w:val="24"/>
          <w:szCs w:val="24"/>
          <w:lang w:eastAsia="en-US"/>
        </w:rPr>
        <w:t xml:space="preserve">Il cresimato deve aiutare la Chiesa nel suo mistero e ministero di Madre che genera molti figli a Dio, </w:t>
      </w:r>
      <w:r w:rsidRPr="008804C6">
        <w:rPr>
          <w:rFonts w:ascii="Arial" w:eastAsia="Calibri" w:hAnsi="Arial"/>
          <w:b/>
          <w:sz w:val="24"/>
          <w:szCs w:val="24"/>
          <w:lang w:eastAsia="en-US"/>
        </w:rPr>
        <w:t>prima di tutto mostrando nella sua vita la bellezza della vita di Cristo che vive in lui</w:t>
      </w:r>
      <w:r w:rsidRPr="008804C6">
        <w:rPr>
          <w:rFonts w:ascii="Arial" w:eastAsia="Calibri" w:hAnsi="Arial"/>
          <w:sz w:val="24"/>
          <w:szCs w:val="24"/>
          <w:lang w:eastAsia="en-US"/>
        </w:rPr>
        <w:t xml:space="preserve">. </w:t>
      </w:r>
      <w:r w:rsidRPr="008804C6">
        <w:rPr>
          <w:rFonts w:ascii="Arial" w:eastAsia="Calibri" w:hAnsi="Arial"/>
          <w:b/>
          <w:sz w:val="24"/>
          <w:szCs w:val="24"/>
          <w:lang w:eastAsia="en-US"/>
        </w:rPr>
        <w:t>Lui deve avere la stessa bellezza spirituale di Cristo Gesù. Alla bellezza spirituale deve aggiungere la Parola.</w:t>
      </w:r>
      <w:r w:rsidRPr="008804C6">
        <w:rPr>
          <w:rFonts w:ascii="Arial" w:eastAsia="Calibri" w:hAnsi="Arial"/>
          <w:sz w:val="24"/>
          <w:szCs w:val="24"/>
          <w:lang w:eastAsia="en-US"/>
        </w:rPr>
        <w:t xml:space="preserve"> Poiché lui è testimone di Cristo Gesù, soldato del suo regno, lui è, come insegna l’Apostolo Paolo, invitato a indossare l’armatura di Dio senza mai dismetterla. L’armatura di </w:t>
      </w:r>
      <w:r w:rsidRPr="008804C6">
        <w:rPr>
          <w:rFonts w:ascii="Arial" w:eastAsia="Calibri" w:hAnsi="Arial"/>
          <w:sz w:val="24"/>
          <w:szCs w:val="24"/>
          <w:lang w:eastAsia="en-US"/>
        </w:rPr>
        <w:lastRenderedPageBreak/>
        <w:t xml:space="preserve">Dio deve essere più che la sua pelle. Deve essere il suo cuore, la sua anima, il suo spirito, il suo stesso corpo, tutta la sua vita: </w:t>
      </w:r>
    </w:p>
    <w:p w14:paraId="54E26D7A" w14:textId="77777777" w:rsidR="008804C6" w:rsidRPr="008804C6" w:rsidRDefault="008804C6" w:rsidP="008804C6">
      <w:pPr>
        <w:spacing w:after="120"/>
        <w:ind w:left="567" w:right="567"/>
        <w:jc w:val="both"/>
        <w:rPr>
          <w:rFonts w:ascii="Arial" w:eastAsia="Calibri" w:hAnsi="Arial"/>
          <w:i/>
          <w:iCs/>
          <w:sz w:val="22"/>
          <w:szCs w:val="24"/>
          <w:lang w:eastAsia="en-US"/>
        </w:rPr>
      </w:pPr>
      <w:r w:rsidRPr="008804C6">
        <w:rPr>
          <w:rFonts w:ascii="Arial" w:eastAsia="Calibri" w:hAnsi="Arial"/>
          <w:i/>
          <w:iCs/>
          <w:sz w:val="22"/>
          <w:szCs w:val="24"/>
          <w:lang w:eastAsia="en-US"/>
        </w:rPr>
        <w:t>“</w:t>
      </w:r>
      <w:r w:rsidRPr="008804C6">
        <w:rPr>
          <w:rFonts w:ascii="Arial" w:eastAsia="Calibri" w:hAnsi="Arial"/>
          <w:i/>
          <w:iCs/>
          <w:spacing w:val="-2"/>
          <w:sz w:val="2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8804C6">
        <w:rPr>
          <w:rFonts w:ascii="Arial" w:eastAsia="Calibri" w:hAnsi="Arial"/>
          <w:i/>
          <w:iCs/>
          <w:sz w:val="22"/>
          <w:szCs w:val="24"/>
          <w:lang w:eastAsia="en-US"/>
        </w:rPr>
        <w:t xml:space="preserve"> </w:t>
      </w:r>
    </w:p>
    <w:p w14:paraId="0D8EC25B" w14:textId="77777777" w:rsidR="008804C6" w:rsidRPr="008804C6" w:rsidRDefault="008804C6" w:rsidP="008804C6">
      <w:pPr>
        <w:spacing w:after="120"/>
        <w:jc w:val="both"/>
        <w:rPr>
          <w:rFonts w:ascii="Arial" w:eastAsia="Calibri" w:hAnsi="Arial"/>
          <w:sz w:val="24"/>
          <w:szCs w:val="24"/>
          <w:lang w:eastAsia="en-US"/>
        </w:rPr>
      </w:pPr>
      <w:r w:rsidRPr="008804C6">
        <w:rPr>
          <w:rFonts w:ascii="Arial" w:eastAsia="Calibri" w:hAnsi="Arial"/>
          <w:b/>
          <w:sz w:val="24"/>
          <w:szCs w:val="24"/>
          <w:lang w:eastAsia="en-US"/>
        </w:rPr>
        <w:t>Sarà questa armatura che lo renderà vergine per il Vangelo e la sua parola sarà vera Parola di Cristo Gesù sulle sue labbra.</w:t>
      </w:r>
      <w:r w:rsidRPr="008804C6">
        <w:rPr>
          <w:rFonts w:ascii="Arial" w:eastAsia="Calibri" w:hAnsi="Arial"/>
          <w:sz w:val="24"/>
          <w:szCs w:val="24"/>
          <w:lang w:eastAsia="en-US"/>
        </w:rPr>
        <w:t xml:space="preserve"> Lo Spirito Santo per la sua Parola potrà trafiggere i cuori e consegnarli alla Chiesa di Dio perché li faccia divenire suoi figli. Solo divenendo suoi figli essi saranno veri figli di Dio.</w:t>
      </w:r>
    </w:p>
    <w:p w14:paraId="38C2D927" w14:textId="77777777" w:rsidR="008804C6" w:rsidRPr="008804C6" w:rsidRDefault="008804C6" w:rsidP="008804C6">
      <w:pPr>
        <w:spacing w:after="120"/>
        <w:jc w:val="both"/>
        <w:rPr>
          <w:rFonts w:ascii="Arial" w:eastAsia="Calibri" w:hAnsi="Arial"/>
          <w:b/>
          <w:i/>
          <w:iCs/>
          <w:sz w:val="24"/>
          <w:szCs w:val="24"/>
          <w:lang w:eastAsia="en-US"/>
        </w:rPr>
      </w:pPr>
      <w:r w:rsidRPr="008804C6">
        <w:rPr>
          <w:rFonts w:ascii="Arial" w:eastAsia="Calibri" w:hAnsi="Arial"/>
          <w:b/>
          <w:i/>
          <w:iCs/>
          <w:sz w:val="24"/>
          <w:szCs w:val="24"/>
          <w:lang w:eastAsia="en-US"/>
        </w:rPr>
        <w:t>Il Battezzato</w:t>
      </w:r>
    </w:p>
    <w:p w14:paraId="26117A92" w14:textId="77777777" w:rsidR="008804C6" w:rsidRPr="008804C6" w:rsidRDefault="008804C6" w:rsidP="008804C6">
      <w:pPr>
        <w:spacing w:after="120"/>
        <w:jc w:val="both"/>
        <w:rPr>
          <w:rFonts w:ascii="Arial" w:eastAsia="Calibri" w:hAnsi="Arial"/>
          <w:b/>
          <w:sz w:val="24"/>
          <w:szCs w:val="24"/>
          <w:lang w:eastAsia="en-US"/>
        </w:rPr>
      </w:pPr>
      <w:r w:rsidRPr="008804C6">
        <w:rPr>
          <w:rFonts w:ascii="Arial" w:eastAsia="Calibri" w:hAnsi="Arial"/>
          <w:b/>
          <w:sz w:val="24"/>
          <w:szCs w:val="24"/>
          <w:lang w:eastAsia="en-US"/>
        </w:rPr>
        <w:t>Qual è il ministero del battezzato</w:t>
      </w:r>
      <w:r w:rsidRPr="008804C6">
        <w:rPr>
          <w:rFonts w:ascii="Arial" w:eastAsia="Calibri" w:hAnsi="Arial"/>
          <w:sz w:val="24"/>
          <w:szCs w:val="24"/>
          <w:lang w:eastAsia="en-US"/>
        </w:rPr>
        <w:t xml:space="preserve"> </w:t>
      </w:r>
      <w:r w:rsidRPr="008804C6">
        <w:rPr>
          <w:rFonts w:ascii="Arial" w:eastAsia="Calibri" w:hAnsi="Arial"/>
          <w:b/>
          <w:sz w:val="24"/>
          <w:szCs w:val="24"/>
          <w:lang w:eastAsia="en-US"/>
        </w:rPr>
        <w:t>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w:t>
      </w:r>
      <w:r w:rsidRPr="008804C6">
        <w:rPr>
          <w:rFonts w:ascii="Arial" w:eastAsia="Calibri" w:hAnsi="Arial"/>
          <w:sz w:val="24"/>
          <w:szCs w:val="24"/>
          <w:lang w:eastAsia="en-US"/>
        </w:rPr>
        <w:t xml:space="preserve"> Se questa differenza non viene fatta, i figli di Adamo penseranno che la differenza predicata è solo una favola. Essa è nel racconto, ma non è nella realtà. </w:t>
      </w:r>
      <w:r w:rsidRPr="008804C6">
        <w:rPr>
          <w:rFonts w:ascii="Arial" w:eastAsia="Calibri" w:hAnsi="Arial"/>
          <w:b/>
          <w:sz w:val="24"/>
          <w:szCs w:val="24"/>
          <w:lang w:eastAsia="en-US"/>
        </w:rPr>
        <w:t xml:space="preserve">Un figlio di Dio di adozione per partecipazione della natura divina che non vive la sua nuova essenza farà più male a Cristo che un esercito di non credenti in Cristo che si avventa contro di Cristo Gesù per annientarlo. </w:t>
      </w:r>
    </w:p>
    <w:p w14:paraId="0797FEDF"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La chiesa è una, santa, cattolica, apostolica</w:t>
      </w:r>
    </w:p>
    <w:p w14:paraId="6D195D97" w14:textId="77777777" w:rsidR="008804C6" w:rsidRPr="008804C6" w:rsidRDefault="008804C6" w:rsidP="008804C6">
      <w:pPr>
        <w:spacing w:after="120"/>
        <w:jc w:val="both"/>
        <w:rPr>
          <w:rFonts w:ascii="Arial" w:hAnsi="Arial"/>
          <w:sz w:val="24"/>
        </w:rPr>
      </w:pPr>
      <w:r w:rsidRPr="008804C6">
        <w:rPr>
          <w:rFonts w:ascii="Arial" w:hAnsi="Arial"/>
          <w:sz w:val="24"/>
        </w:rPr>
        <w:t xml:space="preserve">È la sua essenza voluta da Dio. Ogni membro del corpo di Cristo deve mettere ogni energia sia spirituale che fisica </w:t>
      </w:r>
      <w:r w:rsidRPr="008804C6">
        <w:rPr>
          <w:rFonts w:ascii="Arial" w:hAnsi="Arial"/>
          <w:b/>
          <w:sz w:val="24"/>
        </w:rPr>
        <w:t>ad edificare la Chiesa in questa sua essenza di unità, santità, cattolicità, apostolicità.</w:t>
      </w:r>
      <w:r w:rsidRPr="008804C6">
        <w:rPr>
          <w:rFonts w:ascii="Arial" w:hAnsi="Arial"/>
          <w:sz w:val="24"/>
        </w:rPr>
        <w:t xml:space="preserve"> </w:t>
      </w:r>
      <w:r w:rsidRPr="008804C6">
        <w:rPr>
          <w:rFonts w:ascii="Arial" w:hAnsi="Arial"/>
          <w:b/>
          <w:sz w:val="24"/>
        </w:rPr>
        <w:t>E per questo ogni membro prima di ogni altra cosa è chiamato alla propria santificazione e alla comunione con gli Apostoli. La santità è il principio della vera comunione. La comunione è il vero albero della santificazione di ogni membro del corpo di Cristo Gesù</w:t>
      </w:r>
      <w:r w:rsidRPr="008804C6">
        <w:rPr>
          <w:rFonts w:ascii="Arial" w:hAnsi="Arial"/>
          <w:sz w:val="24"/>
        </w:rPr>
        <w:t>.</w:t>
      </w:r>
    </w:p>
    <w:p w14:paraId="01286CFC" w14:textId="77777777" w:rsidR="008804C6" w:rsidRPr="008804C6" w:rsidRDefault="008804C6" w:rsidP="008804C6">
      <w:pPr>
        <w:spacing w:after="120"/>
        <w:jc w:val="both"/>
        <w:rPr>
          <w:rFonts w:ascii="Arial" w:hAnsi="Arial"/>
          <w:color w:val="000000" w:themeColor="text1"/>
          <w:sz w:val="24"/>
        </w:rPr>
      </w:pPr>
      <w:r w:rsidRPr="008804C6">
        <w:rPr>
          <w:rFonts w:ascii="Arial" w:hAnsi="Arial"/>
          <w:b/>
          <w:color w:val="000000" w:themeColor="text1"/>
          <w:sz w:val="24"/>
        </w:rPr>
        <w:t>La propria santificazione si edifica nutrendosi ogni giorno della grazia e della verità che i Ministri di Cristo e gli Amministratori dei suoi misteri elargiscono a piene mani. Non ci si nutre solo di grazia e neanche solo di verità.</w:t>
      </w:r>
      <w:r w:rsidRPr="008804C6">
        <w:rPr>
          <w:rFonts w:ascii="Arial" w:hAnsi="Arial"/>
          <w:color w:val="000000" w:themeColor="text1"/>
          <w:sz w:val="24"/>
        </w:rPr>
        <w:t xml:space="preserve"> Ci si deve nutrire di grazia e di verità. </w:t>
      </w:r>
      <w:r w:rsidRPr="008804C6">
        <w:rPr>
          <w:rFonts w:ascii="Arial" w:hAnsi="Arial"/>
          <w:b/>
          <w:color w:val="000000" w:themeColor="text1"/>
          <w:sz w:val="24"/>
        </w:rPr>
        <w:t xml:space="preserve">La comunione con il corpo di </w:t>
      </w:r>
      <w:r w:rsidRPr="008804C6">
        <w:rPr>
          <w:rFonts w:ascii="Arial" w:hAnsi="Arial"/>
          <w:b/>
          <w:color w:val="000000" w:themeColor="text1"/>
          <w:sz w:val="24"/>
        </w:rPr>
        <w:lastRenderedPageBreak/>
        <w:t>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w:t>
      </w:r>
      <w:r w:rsidRPr="008804C6">
        <w:rPr>
          <w:rFonts w:ascii="Arial" w:hAnsi="Arial"/>
          <w:color w:val="000000" w:themeColor="text1"/>
          <w:sz w:val="24"/>
        </w:rPr>
        <w:t xml:space="preserv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w:t>
      </w:r>
      <w:r w:rsidRPr="008804C6">
        <w:rPr>
          <w:rFonts w:ascii="Arial" w:hAnsi="Arial"/>
          <w:b/>
          <w:color w:val="000000" w:themeColor="text1"/>
          <w:sz w:val="24"/>
        </w:rPr>
        <w:t>Il Papa con tutti i Vescovi. Ogni Vescovo con tutti i Presbiteri del suo Presbiterio. La costruzione della comunione è costruzione del vero corpo di Gesù Signore.</w:t>
      </w:r>
    </w:p>
    <w:p w14:paraId="06E9AE3B" w14:textId="77777777" w:rsidR="008804C6" w:rsidRPr="008804C6" w:rsidRDefault="008804C6" w:rsidP="008804C6">
      <w:pPr>
        <w:spacing w:after="120"/>
        <w:jc w:val="both"/>
        <w:rPr>
          <w:rFonts w:ascii="Arial" w:hAnsi="Arial"/>
          <w:sz w:val="24"/>
        </w:rPr>
      </w:pPr>
      <w:r w:rsidRPr="008804C6">
        <w:rPr>
          <w:rFonts w:ascii="Arial" w:hAnsi="Arial"/>
          <w:b/>
          <w:sz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w:t>
      </w:r>
      <w:r w:rsidRPr="008804C6">
        <w:rPr>
          <w:rFonts w:ascii="Arial" w:hAnsi="Arial"/>
          <w:sz w:val="24"/>
        </w:rPr>
        <w:t xml:space="preserve">Se manca questa comunione in linea ascendente e discendente, </w:t>
      </w:r>
      <w:r w:rsidRPr="008804C6">
        <w:rPr>
          <w:rFonts w:ascii="Arial" w:hAnsi="Arial"/>
          <w:b/>
          <w:sz w:val="24"/>
        </w:rPr>
        <w:t>se manca cioè la formazione di questo unico corpo di salvezza e di redenzione, mai si potrà edificare la comunione in linea orizzontale e cioè di ogni fedele con ogni altro fedele e di ogni associazione con le altre</w:t>
      </w:r>
      <w:r w:rsidRPr="008804C6">
        <w:rPr>
          <w:rFonts w:ascii="Arial" w:hAnsi="Arial"/>
          <w:sz w:val="24"/>
        </w:rPr>
        <w:t xml:space="preserve">. </w:t>
      </w:r>
      <w:r w:rsidRPr="008804C6">
        <w:rPr>
          <w:rFonts w:ascii="Arial" w:hAnsi="Arial"/>
          <w:b/>
          <w:sz w:val="24"/>
        </w:rPr>
        <w:t xml:space="preserve">Neanche si potrà costruire la comunione orizzontale dei Presbiteri con i Presbiteri e dei Vescovi con i Vescovi. Manca il principio e il fondamento dell’unità che è il Papa per i Vescovi, del Vescovo per i Presbiteri, del Parroco per tutto il gregge di Dio affidato alle sue cure. </w:t>
      </w:r>
      <w:r w:rsidRPr="008804C6">
        <w:rPr>
          <w:rFonts w:ascii="Arial" w:hAnsi="Arial"/>
          <w:sz w:val="24"/>
        </w:rPr>
        <w:t xml:space="preserve">La comunione nella Chiesa non può essere se non gerarchica. Se non è gerarchica non è comunione. Per questo essa dovrà essere anche obbedienza. </w:t>
      </w:r>
      <w:r w:rsidRPr="008804C6">
        <w:rPr>
          <w:rFonts w:ascii="Arial" w:hAnsi="Arial"/>
          <w:b/>
          <w:sz w:val="24"/>
        </w:rPr>
        <w:t>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w:t>
      </w:r>
      <w:r w:rsidRPr="008804C6">
        <w:rPr>
          <w:rFonts w:ascii="Arial" w:hAnsi="Arial"/>
          <w:sz w:val="24"/>
        </w:rPr>
        <w:t xml:space="preserve">. Quando un’associazione, un movimento, un gruppo ecclesiale si separa dal Parroco o vive in autonomia da esso, non c’è missione né di salvezza e né di redenzione. </w:t>
      </w:r>
      <w:r w:rsidRPr="008804C6">
        <w:rPr>
          <w:rFonts w:ascii="Arial" w:hAnsi="Arial"/>
          <w:b/>
          <w:sz w:val="24"/>
        </w:rPr>
        <w:t xml:space="preserve">Manca il solo corpo che dona la salvezza. Parti del corpo non donano la salvezza piena, vera, santa, perfetta. </w:t>
      </w:r>
      <w:r w:rsidRPr="008804C6">
        <w:rPr>
          <w:rFonts w:ascii="Arial" w:hAnsi="Arial"/>
          <w:sz w:val="24"/>
        </w:rPr>
        <w:t xml:space="preserve">Facendo ogni associazione un solo corpo con il Parroco, saranno un solo corpo le une con le altre, </w:t>
      </w:r>
      <w:r w:rsidRPr="008804C6">
        <w:rPr>
          <w:rFonts w:ascii="Arial" w:hAnsi="Arial"/>
          <w:b/>
          <w:sz w:val="24"/>
        </w:rPr>
        <w:t>il corpo di Cristo si ricompone nella sua unità, i frutti saranno sempre abbondanti</w:t>
      </w:r>
      <w:r w:rsidRPr="008804C6">
        <w:rPr>
          <w:rFonts w:ascii="Arial" w:hAnsi="Arial"/>
          <w:sz w:val="24"/>
        </w:rPr>
        <w:t xml:space="preserve">. </w:t>
      </w:r>
    </w:p>
    <w:p w14:paraId="4DCDC721" w14:textId="77777777" w:rsidR="008804C6" w:rsidRPr="008804C6" w:rsidRDefault="008804C6" w:rsidP="008804C6">
      <w:pPr>
        <w:spacing w:after="120"/>
        <w:jc w:val="both"/>
        <w:rPr>
          <w:rFonts w:ascii="Arial" w:hAnsi="Arial"/>
          <w:sz w:val="24"/>
        </w:rPr>
      </w:pPr>
      <w:r w:rsidRPr="008804C6">
        <w:rPr>
          <w:rFonts w:ascii="Arial" w:hAnsi="Arial"/>
          <w:sz w:val="24"/>
        </w:rPr>
        <w:t xml:space="preserve">Fare un solo corpo significa essere un cuor solo e un’anima sola. Per questo urge la santità. </w:t>
      </w:r>
      <w:r w:rsidRPr="008804C6">
        <w:rPr>
          <w:rFonts w:ascii="Arial" w:hAnsi="Arial"/>
          <w:b/>
          <w:sz w:val="24"/>
        </w:rPr>
        <w:t>Fare un solo corpo con il Parroco non sarà possibile se il Parroco non farà un solo corpo con il proprio Vescovo e con i Presbiteri che formano con lui un solo Presbiterio, un solo corpo di redenzione e di salvezza</w:t>
      </w:r>
      <w:r w:rsidRPr="008804C6">
        <w:rPr>
          <w:rFonts w:ascii="Arial" w:hAnsi="Arial"/>
          <w:sz w:val="24"/>
        </w:rPr>
        <w:t>. Per questo urge la santità. Nella santità tutto è possibile.</w:t>
      </w:r>
    </w:p>
    <w:p w14:paraId="6A5D1D15" w14:textId="77777777" w:rsidR="008804C6" w:rsidRPr="008804C6" w:rsidRDefault="008804C6" w:rsidP="008804C6">
      <w:pPr>
        <w:spacing w:after="120"/>
        <w:jc w:val="both"/>
        <w:rPr>
          <w:rFonts w:ascii="Arial" w:hAnsi="Arial"/>
          <w:sz w:val="24"/>
        </w:rPr>
      </w:pPr>
      <w:r w:rsidRPr="008804C6">
        <w:rPr>
          <w:rFonts w:ascii="Arial" w:hAnsi="Arial"/>
          <w:b/>
          <w:sz w:val="24"/>
        </w:rPr>
        <w:t xml:space="preserve">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w:t>
      </w:r>
      <w:r w:rsidRPr="008804C6">
        <w:rPr>
          <w:rFonts w:ascii="Arial" w:hAnsi="Arial"/>
          <w:sz w:val="24"/>
        </w:rPr>
        <w:t xml:space="preserve">Oggi si preferisce camminare senza alcuna volontà di creare comunione. Significa che per noi nessuna salvezza vera nascerà sulla nostra terra. </w:t>
      </w:r>
      <w:r w:rsidRPr="008804C6">
        <w:rPr>
          <w:rFonts w:ascii="Arial" w:hAnsi="Arial"/>
          <w:b/>
          <w:sz w:val="24"/>
        </w:rPr>
        <w:t xml:space="preserve">Forma il corpo di Cristo chi </w:t>
      </w:r>
      <w:r w:rsidRPr="008804C6">
        <w:rPr>
          <w:rFonts w:ascii="Arial" w:hAnsi="Arial"/>
          <w:b/>
          <w:sz w:val="24"/>
        </w:rPr>
        <w:lastRenderedPageBreak/>
        <w:t>ogni giorno si forma come corpo di Cristo</w:t>
      </w:r>
      <w:r w:rsidRPr="008804C6">
        <w:rPr>
          <w:rFonts w:ascii="Arial" w:hAnsi="Arial"/>
          <w:sz w:val="24"/>
        </w:rPr>
        <w:t xml:space="preserve">. Senza comunione gerarchica non c’è creazione del corpo di Cristo. </w:t>
      </w:r>
      <w:r w:rsidRPr="008804C6">
        <w:rPr>
          <w:rFonts w:ascii="Arial" w:hAnsi="Arial"/>
          <w:b/>
          <w:sz w:val="24"/>
        </w:rPr>
        <w:t>Quando il mondo vede il corpo di Cristo universale, diocesano, parrocchiale che vive di vera comunione, allora e solo allora crederà che noi siamo veri discepoli di Gesù</w:t>
      </w:r>
      <w:r w:rsidRPr="008804C6">
        <w:rPr>
          <w:rFonts w:ascii="Arial" w:hAnsi="Arial"/>
          <w:sz w:val="24"/>
        </w:rPr>
        <w:t xml:space="preserve"> e chiederà di venire con noi, perché ha visto che Gesù, il Padre dei cieli, lo Spirito Santo sono con noi. </w:t>
      </w:r>
      <w:r w:rsidRPr="008804C6">
        <w:rPr>
          <w:rFonts w:ascii="Arial" w:hAnsi="Arial"/>
          <w:b/>
          <w:sz w:val="24"/>
        </w:rPr>
        <w:t>Il mistero della vera comunione si può vivere dal mistero della vera santità. Nella santità la comunione si edifica. Nel peccato essa si distrugge.</w:t>
      </w:r>
      <w:r w:rsidRPr="008804C6">
        <w:rPr>
          <w:rFonts w:ascii="Arial" w:hAnsi="Arial"/>
          <w:sz w:val="24"/>
        </w:rPr>
        <w:t xml:space="preserve"> Chi distrugge la comunione distruggere il corpo di Cristo. Distrugge l’opera della salvezza e della redenzione del corpo di Cristo.</w:t>
      </w:r>
    </w:p>
    <w:p w14:paraId="113199EE"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Solitudine Ontologica</w:t>
      </w:r>
    </w:p>
    <w:p w14:paraId="36EAF722" w14:textId="77777777" w:rsidR="008804C6" w:rsidRPr="008804C6" w:rsidRDefault="008804C6" w:rsidP="008804C6">
      <w:pPr>
        <w:spacing w:after="120"/>
        <w:jc w:val="both"/>
        <w:rPr>
          <w:rFonts w:ascii="Arial" w:hAnsi="Arial"/>
          <w:sz w:val="24"/>
        </w:rPr>
      </w:pPr>
      <w:r w:rsidRPr="008804C6">
        <w:rPr>
          <w:rFonts w:ascii="Arial" w:hAnsi="Arial"/>
          <w:b/>
          <w:sz w:val="24"/>
        </w:rPr>
        <w:t xml:space="preserve"> La solitudine spirituale a volte è pesante, ma sempre superabile e vincibile se vi è assenza della solitudine ontologica</w:t>
      </w:r>
      <w:r w:rsidRPr="008804C6">
        <w:rPr>
          <w:rFonts w:ascii="Arial" w:hAnsi="Arial"/>
          <w:sz w:val="24"/>
        </w:rPr>
        <w:t xml:space="preserve">. Il profeta Geremia </w:t>
      </w:r>
      <w:r w:rsidRPr="008804C6">
        <w:rPr>
          <w:rFonts w:ascii="Arial" w:hAnsi="Arial"/>
          <w:b/>
          <w:sz w:val="24"/>
        </w:rPr>
        <w:t xml:space="preserve">vive di solitudine spirituale, nessuno accoglie la sua Parola, ma è saldamente ancorato in Dio. Non è nella solitudine ontologica. </w:t>
      </w:r>
      <w:r w:rsidRPr="008804C6">
        <w:rPr>
          <w:rFonts w:ascii="Arial" w:hAnsi="Arial"/>
          <w:sz w:val="24"/>
        </w:rPr>
        <w:t xml:space="preserve">Ecco le sue parole: </w:t>
      </w:r>
    </w:p>
    <w:p w14:paraId="6F17AB9D" w14:textId="77777777" w:rsidR="008804C6" w:rsidRPr="008804C6" w:rsidRDefault="008804C6" w:rsidP="008804C6">
      <w:pPr>
        <w:spacing w:after="120"/>
        <w:ind w:left="567" w:right="567"/>
        <w:jc w:val="both"/>
        <w:rPr>
          <w:rFonts w:ascii="Arial" w:hAnsi="Arial"/>
          <w:b/>
          <w:bCs/>
          <w:i/>
          <w:iCs/>
          <w:sz w:val="22"/>
        </w:rPr>
      </w:pPr>
      <w:r w:rsidRPr="008804C6">
        <w:rPr>
          <w:rFonts w:ascii="Arial" w:hAnsi="Arial"/>
          <w:b/>
          <w:bCs/>
          <w:i/>
          <w:iCs/>
          <w:sz w:val="22"/>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7A1FA52F"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quella di Gesù al momento della passione </w:t>
      </w:r>
      <w:r w:rsidRPr="008804C6">
        <w:rPr>
          <w:rFonts w:ascii="Arial" w:hAnsi="Arial"/>
          <w:b/>
          <w:sz w:val="24"/>
        </w:rPr>
        <w:t>è solitudine spirituale, ma non ontologica: il Padre è con Lui e Lui con il Padre, legame ontologico perfetto.</w:t>
      </w:r>
      <w:r w:rsidRPr="008804C6">
        <w:rPr>
          <w:rFonts w:ascii="Arial" w:hAnsi="Arial"/>
          <w:sz w:val="24"/>
        </w:rPr>
        <w:t xml:space="preserve"> Gli dicono i suoi discepoli: </w:t>
      </w:r>
      <w:r w:rsidRPr="008804C6">
        <w:rPr>
          <w:rFonts w:ascii="Arial" w:hAnsi="Arial"/>
          <w:i/>
          <w:iCs/>
          <w:sz w:val="24"/>
        </w:rPr>
        <w:t xml:space="preserve">«Ecco, ora parli apertamente e non più in modo velato. Ora sappiamo che tu sai tutto e non hai bisogno che alcuno t’interroghi. Per questo crediamo che sei uscito da Dio». </w:t>
      </w:r>
      <w:r w:rsidRPr="008804C6">
        <w:rPr>
          <w:rFonts w:ascii="Arial" w:hAnsi="Arial"/>
          <w:b/>
          <w:i/>
          <w:iCs/>
          <w:sz w:val="24"/>
        </w:rPr>
        <w:t>Rispose loro Gesù: «Adesso credete? Ecco, viene l’ora, anzi è già venuta, in cui vi disperderete ciascuno per conto suo e mi lascerete solo; ma io non sono solo, perché il Padre è con me.</w:t>
      </w:r>
      <w:r w:rsidRPr="008804C6">
        <w:rPr>
          <w:rFonts w:ascii="Arial" w:hAnsi="Arial"/>
          <w:i/>
          <w:iCs/>
          <w:sz w:val="24"/>
        </w:rPr>
        <w:t xml:space="preserve"> Vi ho detto questo perché abbiate pace in me. Nel mondo avete tribolazioni, ma abbiate coraggio: io ho vinto il mondo!»</w:t>
      </w:r>
      <w:r w:rsidRPr="008804C6">
        <w:rPr>
          <w:rFonts w:ascii="Arial" w:hAnsi="Arial"/>
          <w:sz w:val="24"/>
        </w:rPr>
        <w:t xml:space="preserve"> (Gv 16,29-33). </w:t>
      </w:r>
      <w:r w:rsidRPr="008804C6">
        <w:rPr>
          <w:rFonts w:ascii="Arial" w:hAnsi="Arial"/>
          <w:b/>
          <w:sz w:val="24"/>
        </w:rPr>
        <w:t>Lui e il Padre sono una cosa sola anche sulla croce. Tutto può perdere un uomo di Dio, mai però deve perdere Cristo Gesù, lo Spirito Santo, il Padre, il Cielo tutto. Questo legame deve essere eterno</w:t>
      </w:r>
      <w:r w:rsidRPr="008804C6">
        <w:rPr>
          <w:rFonts w:ascii="Arial" w:hAnsi="Arial"/>
          <w:sz w:val="24"/>
        </w:rPr>
        <w:t xml:space="preserve">. </w:t>
      </w:r>
    </w:p>
    <w:p w14:paraId="2B1105B8"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l’Apostolo Paolo vive momenti di solitudine spirituale: </w:t>
      </w:r>
    </w:p>
    <w:p w14:paraId="4715313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“Tu sai che tutti quelli dell’Asia, tra i quali Fìgelo ed Ermògene, mi hanno abbandonato. </w:t>
      </w:r>
      <w:r w:rsidRPr="008804C6">
        <w:rPr>
          <w:rFonts w:ascii="Arial" w:hAnsi="Arial"/>
          <w:b/>
          <w:i/>
          <w:iCs/>
          <w:sz w:val="22"/>
        </w:rPr>
        <w:t>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r w:rsidRPr="008804C6">
        <w:rPr>
          <w:rFonts w:ascii="Arial" w:hAnsi="Arial"/>
          <w:b/>
          <w:bCs/>
          <w:i/>
          <w:iCs/>
          <w:sz w:val="22"/>
        </w:rPr>
        <w:t>”</w:t>
      </w:r>
      <w:r w:rsidRPr="008804C6">
        <w:rPr>
          <w:rFonts w:ascii="Arial" w:hAnsi="Arial"/>
          <w:i/>
          <w:iCs/>
          <w:sz w:val="22"/>
        </w:rPr>
        <w:t xml:space="preserve"> (2Tm 1,15-18). “Cerca di venire presto da me, perché Dema mi ha abbandonato, avendo preferito le cose di questo mondo, ed è partito per </w:t>
      </w:r>
      <w:r w:rsidRPr="008804C6">
        <w:rPr>
          <w:rFonts w:ascii="Arial" w:hAnsi="Arial"/>
          <w:i/>
          <w:iCs/>
          <w:sz w:val="22"/>
        </w:rPr>
        <w:lastRenderedPageBreak/>
        <w:t xml:space="preserve">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w:t>
      </w:r>
      <w:r w:rsidRPr="008804C6">
        <w:rPr>
          <w:rFonts w:ascii="Arial" w:hAnsi="Arial"/>
          <w:b/>
          <w:i/>
          <w:iCs/>
          <w:sz w:val="22"/>
        </w:rPr>
        <w:t>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r w:rsidRPr="008804C6">
        <w:rPr>
          <w:rFonts w:ascii="Arial" w:hAnsi="Arial"/>
          <w:i/>
          <w:iCs/>
          <w:sz w:val="22"/>
        </w:rPr>
        <w:t xml:space="preserve"> (2Tm 4,9-18).</w:t>
      </w:r>
    </w:p>
    <w:p w14:paraId="130F09B8" w14:textId="77777777" w:rsidR="008804C6" w:rsidRPr="008804C6" w:rsidRDefault="008804C6" w:rsidP="008804C6">
      <w:pPr>
        <w:spacing w:after="120"/>
        <w:jc w:val="both"/>
        <w:rPr>
          <w:rFonts w:ascii="Arial" w:hAnsi="Arial"/>
          <w:sz w:val="24"/>
        </w:rPr>
      </w:pPr>
      <w:r w:rsidRPr="008804C6">
        <w:rPr>
          <w:rFonts w:ascii="Arial" w:hAnsi="Arial"/>
          <w:b/>
          <w:sz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w:t>
      </w:r>
      <w:r w:rsidRPr="008804C6">
        <w:rPr>
          <w:rFonts w:ascii="Arial" w:hAnsi="Arial"/>
          <w:sz w:val="24"/>
        </w:rPr>
        <w:t xml:space="preserve">. </w:t>
      </w:r>
      <w:r w:rsidRPr="008804C6">
        <w:rPr>
          <w:rFonts w:ascii="Arial" w:hAnsi="Arial"/>
          <w:b/>
          <w:sz w:val="24"/>
        </w:rPr>
        <w:t xml:space="preserve">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w:t>
      </w:r>
      <w:r w:rsidRPr="008804C6">
        <w:rPr>
          <w:rFonts w:ascii="Arial" w:hAnsi="Arial"/>
          <w:sz w:val="24"/>
        </w:rPr>
        <w:t xml:space="preserve">La Chiesa vive se saldamente fondata sulla roccia invisibile che è Cristo Signore e sulla roccia visibile che è Pietro. </w:t>
      </w:r>
      <w:r w:rsidRPr="008804C6">
        <w:rPr>
          <w:rFonts w:ascii="Arial" w:hAnsi="Arial"/>
          <w:b/>
          <w:sz w:val="24"/>
        </w:rPr>
        <w:t>Se il cristiano edifica se stesso su altre rocce, sappia che ontologicamente è solo. La sua solitudine lo conduce alla morte eterna se non si fonda su Cristo e su Pietro</w:t>
      </w:r>
      <w:r w:rsidRPr="008804C6">
        <w:rPr>
          <w:rFonts w:ascii="Arial" w:hAnsi="Arial"/>
          <w:sz w:val="24"/>
        </w:rPr>
        <w:t xml:space="preserve">. Non è nella solitudine ontologica chi è saldamente inserito in Cristo e per Cristo nel Padre e nello Spirito Santo e nel Cielo tutto. </w:t>
      </w:r>
      <w:r w:rsidRPr="008804C6">
        <w:rPr>
          <w:rFonts w:ascii="Arial" w:hAnsi="Arial"/>
          <w:b/>
          <w:sz w:val="24"/>
        </w:rPr>
        <w:t>Questo inserimento invisibile in Cristo si compie attraverso l’inserimento visibile nella Chiesa, che è il corpo di Cristo e il tempio vivo dello Spirito Santo</w:t>
      </w:r>
      <w:r w:rsidRPr="008804C6">
        <w:rPr>
          <w:rFonts w:ascii="Arial" w:hAnsi="Arial"/>
          <w:sz w:val="24"/>
        </w:rPr>
        <w:t xml:space="preserve">. È questo il motivo per cui la comunione nella Chiesa non può essere se non gerarchica, </w:t>
      </w:r>
      <w:r w:rsidRPr="008804C6">
        <w:rPr>
          <w:rFonts w:ascii="Arial" w:hAnsi="Arial"/>
          <w:b/>
          <w:sz w:val="24"/>
        </w:rPr>
        <w:t xml:space="preserve">perché la comunione potrà essere solo per legame ontologico. Senza legame ontologico non esiste la comunione. Il legame ontologico è quello dei tralci che sono uniti e legati nella vera vite. </w:t>
      </w:r>
      <w:r w:rsidRPr="008804C6">
        <w:rPr>
          <w:rFonts w:ascii="Arial" w:hAnsi="Arial"/>
          <w:sz w:val="24"/>
        </w:rPr>
        <w:t xml:space="preserve">Oggi la solitudine ontologica si sta espandendo in modo esponenziale. </w:t>
      </w:r>
      <w:r w:rsidRPr="008804C6">
        <w:rPr>
          <w:rFonts w:ascii="Arial" w:hAnsi="Arial"/>
          <w:b/>
          <w:sz w:val="24"/>
        </w:rPr>
        <w:t>Ci si separa dalla Chiesa, da Cristo Gesù, dal Padre e dallo Spirito Santo, dai fratelli, dalla sorgente della grazia e della verità</w:t>
      </w:r>
      <w:r w:rsidRPr="008804C6">
        <w:rPr>
          <w:rFonts w:ascii="Arial" w:hAnsi="Arial"/>
          <w:sz w:val="24"/>
        </w:rPr>
        <w:t xml:space="preserve">. </w:t>
      </w:r>
      <w:r w:rsidRPr="008804C6">
        <w:rPr>
          <w:rFonts w:ascii="Arial" w:hAnsi="Arial"/>
          <w:b/>
          <w:sz w:val="24"/>
        </w:rPr>
        <w:t>Senza questo legame ontologico mai nessun frutto potrà essere prodotto</w:t>
      </w:r>
      <w:r w:rsidRPr="008804C6">
        <w:rPr>
          <w:rFonts w:ascii="Arial" w:hAnsi="Arial"/>
          <w:sz w:val="24"/>
        </w:rPr>
        <w:t>.</w:t>
      </w:r>
    </w:p>
    <w:p w14:paraId="42F4846D"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Dovere del cristiano diritto di ogni uomo</w:t>
      </w:r>
    </w:p>
    <w:p w14:paraId="3989265C" w14:textId="77777777" w:rsidR="008804C6" w:rsidRPr="008804C6" w:rsidRDefault="008804C6" w:rsidP="008804C6">
      <w:pPr>
        <w:spacing w:after="120"/>
        <w:jc w:val="both"/>
        <w:rPr>
          <w:rFonts w:ascii="Arial" w:hAnsi="Arial"/>
          <w:sz w:val="24"/>
        </w:rPr>
      </w:pPr>
      <w:r w:rsidRPr="008804C6">
        <w:rPr>
          <w:rFonts w:ascii="Arial" w:hAnsi="Arial"/>
          <w:b/>
          <w:sz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r w:rsidRPr="008804C6">
        <w:rPr>
          <w:rFonts w:ascii="Arial" w:hAnsi="Arial"/>
          <w:sz w:val="24"/>
        </w:rPr>
        <w:t xml:space="preserve">. </w:t>
      </w:r>
    </w:p>
    <w:p w14:paraId="5D916C5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 </w:t>
      </w:r>
    </w:p>
    <w:p w14:paraId="2EF5318C"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Dopo queste parole, urge riflettere.</w:t>
      </w:r>
    </w:p>
    <w:p w14:paraId="0F7AA4B3" w14:textId="77777777" w:rsidR="008804C6" w:rsidRPr="008804C6" w:rsidRDefault="008804C6" w:rsidP="008804C6">
      <w:pPr>
        <w:spacing w:after="120"/>
        <w:jc w:val="both"/>
        <w:rPr>
          <w:rFonts w:ascii="Arial" w:hAnsi="Arial"/>
          <w:sz w:val="24"/>
        </w:rPr>
      </w:pPr>
      <w:r w:rsidRPr="008804C6">
        <w:rPr>
          <w:rFonts w:ascii="Arial" w:hAnsi="Arial"/>
          <w:b/>
          <w:sz w:val="24"/>
        </w:rPr>
        <w:t>La terra non è di un solo uomo e neanche di una moltitudine di essi. La terra è di ogni uomo. È diritto di ogni uomo servirsi della terra per dare verità, dignità, bellezza, serenità, pace alla sua vita. Ma è anche dovere di ogni uomo rispettare il diritto di ogni altro uomo</w:t>
      </w:r>
      <w:r w:rsidRPr="008804C6">
        <w:rPr>
          <w:rFonts w:ascii="Arial" w:hAnsi="Arial"/>
          <w:sz w:val="24"/>
        </w:rPr>
        <w:t xml:space="preserve">. Come storicamente il diritto dovrà essere rispettato, appartiene alla sapienza, intelligenza, razionalità, ma anche alla temperanza e giustizia di ogni uomo. Diritto e dovere sono una cosa sola. </w:t>
      </w:r>
      <w:r w:rsidRPr="008804C6">
        <w:rPr>
          <w:rFonts w:ascii="Arial" w:hAnsi="Arial"/>
          <w:b/>
          <w:sz w:val="24"/>
        </w:rPr>
        <w:t>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w:t>
      </w:r>
      <w:r w:rsidRPr="008804C6">
        <w:rPr>
          <w:rFonts w:ascii="Arial" w:hAnsi="Arial"/>
          <w:sz w:val="24"/>
        </w:rPr>
        <w:t xml:space="preserve"> </w:t>
      </w:r>
    </w:p>
    <w:p w14:paraId="6F0D1C86" w14:textId="77777777" w:rsidR="008804C6" w:rsidRPr="008804C6" w:rsidRDefault="008804C6" w:rsidP="008804C6">
      <w:pPr>
        <w:spacing w:after="120"/>
        <w:jc w:val="both"/>
        <w:rPr>
          <w:rFonts w:ascii="Arial" w:hAnsi="Arial"/>
          <w:b/>
          <w:sz w:val="24"/>
        </w:rPr>
      </w:pPr>
      <w:r w:rsidRPr="008804C6">
        <w:rPr>
          <w:rFonts w:ascii="Arial" w:hAnsi="Arial"/>
          <w:sz w:val="24"/>
        </w:rPr>
        <w:t xml:space="preserve">Senza una visione soprannaturale tutto fallisce. Prima che la terra e tutte le cose di questo mondo, </w:t>
      </w:r>
      <w:r w:rsidRPr="008804C6">
        <w:rPr>
          <w:rFonts w:ascii="Arial" w:hAnsi="Arial"/>
          <w:b/>
          <w:sz w:val="24"/>
        </w:rPr>
        <w:t xml:space="preserve">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w:t>
      </w:r>
      <w:r w:rsidRPr="008804C6">
        <w:rPr>
          <w:rFonts w:ascii="Arial" w:hAnsi="Arial"/>
          <w:sz w:val="24"/>
        </w:rPr>
        <w:t xml:space="preserve">Ogni uomo è pertanto chiamato a verificare sempre la sua verità sul suo Dio, Signore, Creatore. Dalla verità che professa deve togliere tutte le imperfezioni, così che essa risplenda in tutta la sua bellezza. </w:t>
      </w:r>
      <w:r w:rsidRPr="008804C6">
        <w:rPr>
          <w:rFonts w:ascii="Arial" w:hAnsi="Arial"/>
          <w:b/>
          <w:sz w:val="24"/>
        </w:rPr>
        <w:t>È un dovere per sé, ma anche un diritto per gli altri, per ogni altro uomo.</w:t>
      </w:r>
      <w:r w:rsidRPr="008804C6">
        <w:rPr>
          <w:rFonts w:ascii="Arial" w:hAnsi="Arial"/>
          <w:sz w:val="24"/>
        </w:rPr>
        <w:t xml:space="preserve"> </w:t>
      </w:r>
      <w:r w:rsidRPr="008804C6">
        <w:rPr>
          <w:rFonts w:ascii="Arial" w:hAnsi="Arial"/>
          <w:b/>
          <w:sz w:val="24"/>
        </w:rPr>
        <w:t>È dovere per sé perché lui è chiamato ad adorare il Signore in purezza di luce. È diritto per gli altri perché lui è obbligato a dare ad ogni altro uomo la più pura, alta, santa, perfetta verità sul suo Dio, Signore, Creatore, Redentore, Padre.</w:t>
      </w:r>
      <w:r w:rsidRPr="008804C6">
        <w:rPr>
          <w:rFonts w:ascii="Arial" w:hAnsi="Arial"/>
          <w:sz w:val="24"/>
        </w:rPr>
        <w:t xml:space="preserve"> </w:t>
      </w:r>
      <w:r w:rsidRPr="008804C6">
        <w:rPr>
          <w:rFonts w:ascii="Arial" w:hAnsi="Arial"/>
          <w:b/>
          <w:sz w:val="24"/>
        </w:rPr>
        <w:t>Ogni diritto degli altri va rispettato al sommo del bene.</w:t>
      </w:r>
    </w:p>
    <w:p w14:paraId="650C350B" w14:textId="77777777" w:rsidR="008804C6" w:rsidRPr="008804C6" w:rsidRDefault="008804C6" w:rsidP="008804C6">
      <w:pPr>
        <w:spacing w:after="120"/>
        <w:jc w:val="both"/>
        <w:rPr>
          <w:rFonts w:ascii="Arial" w:hAnsi="Arial"/>
          <w:sz w:val="24"/>
        </w:rPr>
      </w:pPr>
      <w:r w:rsidRPr="008804C6">
        <w:rPr>
          <w:rFonts w:ascii="Arial" w:hAnsi="Arial"/>
          <w:b/>
          <w:sz w:val="24"/>
        </w:rPr>
        <w:t>Ma vi è un altro diritto che viene dal nostro Dio, Signore, Creatore. Questo diritto è nel dono di Cristo Gesù</w:t>
      </w:r>
      <w:r w:rsidRPr="008804C6">
        <w:rPr>
          <w:rFonts w:ascii="Arial" w:hAnsi="Arial"/>
          <w:sz w:val="24"/>
        </w:rPr>
        <w:t xml:space="preserve">. Ascoltiamo cosa dice Gesù nel Vangelo secondo Giovanni: </w:t>
      </w:r>
    </w:p>
    <w:p w14:paraId="205BC449"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“Dio infatti ha tanto amato il mondo da dare il Figlio unigenito, perché chiunque crede in lui non vada perduto, ma abbia la vita eterna. Dio, infatti, non ha mandato il Figlio nel mondo per condannare il mondo, ma perché il mondo sia salvato per mezzo di lui</w:t>
      </w:r>
      <w:r w:rsidRPr="008804C6">
        <w:rPr>
          <w:rFonts w:ascii="Arial" w:hAnsi="Arial"/>
          <w:i/>
          <w:iCs/>
          <w:sz w:val="22"/>
        </w:rPr>
        <w:t xml:space="preserve">.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B85DD76" w14:textId="77777777" w:rsidR="008804C6" w:rsidRPr="008804C6" w:rsidRDefault="008804C6" w:rsidP="008804C6">
      <w:pPr>
        <w:spacing w:after="120"/>
        <w:jc w:val="both"/>
        <w:rPr>
          <w:rFonts w:ascii="Arial" w:hAnsi="Arial"/>
          <w:b/>
          <w:sz w:val="24"/>
        </w:rPr>
      </w:pPr>
      <w:r w:rsidRPr="008804C6">
        <w:rPr>
          <w:rFonts w:ascii="Arial" w:hAnsi="Arial"/>
          <w:b/>
          <w:sz w:val="24"/>
        </w:rPr>
        <w:t>Essendo Cristo Gesù dono di salvezza e di redenzione del vero Dio, Signore, Creatore, all’umanità per la sua salvezza, questo dono va dato sempre</w:t>
      </w:r>
      <w:r w:rsidRPr="008804C6">
        <w:rPr>
          <w:rFonts w:ascii="Arial" w:hAnsi="Arial"/>
          <w:sz w:val="24"/>
        </w:rPr>
        <w:t xml:space="preserve">. </w:t>
      </w:r>
      <w:r w:rsidRPr="008804C6">
        <w:rPr>
          <w:rFonts w:ascii="Arial" w:hAnsi="Arial"/>
          <w:b/>
          <w:sz w:val="24"/>
        </w:rPr>
        <w:t xml:space="preserve">È diritto di ogni uomo ricevere il suo Salvatore e Redentore. È dovere di ogni discepolo di Gesù dare questo dono ad ogni altro uomo. Se </w:t>
      </w:r>
      <w:r w:rsidRPr="008804C6">
        <w:rPr>
          <w:rFonts w:ascii="Arial" w:hAnsi="Arial"/>
          <w:b/>
          <w:sz w:val="24"/>
        </w:rPr>
        <w:lastRenderedPageBreak/>
        <w:t>questo dovere non viene assolto si pecca contro il diritto di ogni uomo. Si è responsabili di grave ingiustizia presso Dio. Non si è dato il Dono.</w:t>
      </w:r>
    </w:p>
    <w:p w14:paraId="598DF9DE"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w:t>
      </w:r>
      <w:r w:rsidRPr="008804C6">
        <w:rPr>
          <w:rFonts w:ascii="Arial" w:hAnsi="Arial"/>
          <w:sz w:val="24"/>
        </w:rPr>
        <w:t xml:space="preserve">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w:t>
      </w:r>
      <w:r w:rsidRPr="008804C6">
        <w:rPr>
          <w:rFonts w:ascii="Arial" w:hAnsi="Arial"/>
          <w:b/>
          <w:sz w:val="24"/>
        </w:rPr>
        <w:t xml:space="preserve">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36B7992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3C7C6A41" w14:textId="77777777" w:rsidR="008804C6" w:rsidRPr="008804C6" w:rsidRDefault="008804C6" w:rsidP="008804C6">
      <w:pPr>
        <w:spacing w:after="120"/>
        <w:jc w:val="both"/>
        <w:rPr>
          <w:rFonts w:ascii="Arial" w:hAnsi="Arial"/>
          <w:b/>
          <w:sz w:val="24"/>
        </w:rPr>
      </w:pPr>
      <w:r w:rsidRPr="008804C6">
        <w:rPr>
          <w:rFonts w:ascii="Arial" w:hAnsi="Arial"/>
          <w:sz w:val="24"/>
        </w:rPr>
        <w:t xml:space="preserve">Siamo tutti avvisati. Cristo va dato ad ogni uomo, sempre. </w:t>
      </w:r>
      <w:r w:rsidRPr="008804C6">
        <w:rPr>
          <w:rFonts w:ascii="Arial" w:hAnsi="Arial"/>
          <w:b/>
          <w:sz w:val="24"/>
        </w:rPr>
        <w:t>Non si dona però un Cristo senza verità, senza luce, sapienza, Parola, Vangelo, grazia, Spirito Santo. Non si dona Cristo Gesù senza il suo vero corpo che è la Chiesa, senza la sua Eucaristia, senza il suo perdono.</w:t>
      </w:r>
      <w:r w:rsidRPr="008804C6">
        <w:rPr>
          <w:rFonts w:ascii="Arial" w:hAnsi="Arial"/>
          <w:sz w:val="24"/>
        </w:rPr>
        <w:t xml:space="preserve"> Cristo Gesù va donato nella sua pienezza. Quale è la pienezza di Cristo? </w:t>
      </w:r>
      <w:r w:rsidRPr="008804C6">
        <w:rPr>
          <w:rFonts w:ascii="Arial" w:hAnsi="Arial"/>
          <w:b/>
          <w:sz w:val="24"/>
        </w:rPr>
        <w:t>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0C0512B6" w14:textId="77777777" w:rsidR="008804C6" w:rsidRPr="008804C6" w:rsidRDefault="008804C6" w:rsidP="008804C6">
      <w:pPr>
        <w:spacing w:after="120"/>
        <w:jc w:val="both"/>
        <w:rPr>
          <w:rFonts w:ascii="Arial" w:hAnsi="Arial"/>
          <w:b/>
          <w:sz w:val="24"/>
        </w:rPr>
      </w:pPr>
      <w:r w:rsidRPr="008804C6">
        <w:rPr>
          <w:rFonts w:ascii="Arial" w:hAnsi="Arial"/>
          <w:sz w:val="24"/>
        </w:rPr>
        <w:t xml:space="preserve">Cristo Gesù si dona nel suo mistero ecclesiale o di corpo visibile attraverso il quale la salvezza si riversa nei cuori. Questa verità vale per ogni altro dono di Dio. </w:t>
      </w:r>
      <w:r w:rsidRPr="008804C6">
        <w:rPr>
          <w:rFonts w:ascii="Arial" w:hAnsi="Arial"/>
          <w:b/>
          <w:sz w:val="24"/>
        </w:rPr>
        <w:t>Il Papa si deve dare nella pienezza della sua verità. Il Vescovo nella pienezza della sua verità e così anche il Presbitero. Il Diacono si deve dare nella pienezza della verità, ma anche il cresimato e il battezzato si devono dare nella pienezza della verità</w:t>
      </w:r>
      <w:r w:rsidRPr="008804C6">
        <w:rPr>
          <w:rFonts w:ascii="Arial" w:hAnsi="Arial"/>
          <w:sz w:val="24"/>
        </w:rPr>
        <w:t xml:space="preserve">. Questo principio del dono vale anche per ordini religiosi, congregazioni, associazioni, movimenti, ogni singolo fedele laico. Tutti devono darsi nella verità piena. </w:t>
      </w:r>
      <w:r w:rsidRPr="008804C6">
        <w:rPr>
          <w:rFonts w:ascii="Arial" w:hAnsi="Arial"/>
          <w:b/>
          <w:sz w:val="24"/>
        </w:rPr>
        <w:t xml:space="preserve">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39AB9474" w14:textId="77777777" w:rsidR="008804C6" w:rsidRPr="008804C6" w:rsidRDefault="008804C6" w:rsidP="008804C6">
      <w:pPr>
        <w:spacing w:after="120"/>
        <w:jc w:val="both"/>
        <w:rPr>
          <w:rFonts w:ascii="Arial" w:hAnsi="Arial"/>
          <w:sz w:val="24"/>
        </w:rPr>
      </w:pPr>
      <w:r w:rsidRPr="008804C6">
        <w:rPr>
          <w:rFonts w:ascii="Arial" w:hAnsi="Arial"/>
          <w:b/>
          <w:sz w:val="24"/>
        </w:rPr>
        <w:t>Dare un Cristo falso, un Dio falso, uno Spirito Santo falso, una Chiesa falsa, una redenzione falsa, una salvezza falsa, un ministro di Cristo falso, una associazione o un movimento falsi, ci rende colpevoli dinanzi a Dio.</w:t>
      </w:r>
      <w:r w:rsidRPr="008804C6">
        <w:rPr>
          <w:rFonts w:ascii="Arial" w:hAnsi="Arial"/>
          <w:sz w:val="24"/>
        </w:rPr>
        <w:t xml:space="preserve"> Non abbiamo rispettato né il nostro dovere e né il diritto dei fratelli.</w:t>
      </w:r>
    </w:p>
    <w:p w14:paraId="066AF2CC" w14:textId="77777777" w:rsidR="008804C6" w:rsidRPr="008804C6" w:rsidRDefault="008804C6" w:rsidP="008804C6">
      <w:pPr>
        <w:spacing w:after="120"/>
        <w:jc w:val="both"/>
        <w:rPr>
          <w:rFonts w:ascii="Arial" w:hAnsi="Arial"/>
          <w:b/>
          <w:i/>
          <w:iCs/>
          <w:sz w:val="24"/>
        </w:rPr>
      </w:pPr>
    </w:p>
    <w:p w14:paraId="4FF1289E" w14:textId="77777777" w:rsidR="008804C6" w:rsidRPr="008804C6" w:rsidRDefault="008804C6" w:rsidP="008804C6">
      <w:pPr>
        <w:spacing w:after="120"/>
        <w:jc w:val="both"/>
        <w:rPr>
          <w:rFonts w:ascii="Arial" w:hAnsi="Arial"/>
          <w:b/>
          <w:i/>
          <w:iCs/>
          <w:sz w:val="24"/>
        </w:rPr>
      </w:pPr>
    </w:p>
    <w:p w14:paraId="71B00B30" w14:textId="77777777" w:rsidR="008804C6" w:rsidRPr="008804C6" w:rsidRDefault="008804C6" w:rsidP="008804C6">
      <w:pPr>
        <w:spacing w:after="120"/>
        <w:jc w:val="both"/>
        <w:rPr>
          <w:rFonts w:ascii="Arial" w:hAnsi="Arial"/>
          <w:b/>
          <w:i/>
          <w:iCs/>
          <w:sz w:val="24"/>
        </w:rPr>
      </w:pPr>
      <w:r w:rsidRPr="008804C6">
        <w:rPr>
          <w:rFonts w:ascii="Arial" w:hAnsi="Arial"/>
          <w:b/>
          <w:i/>
          <w:iCs/>
          <w:sz w:val="24"/>
        </w:rPr>
        <w:lastRenderedPageBreak/>
        <w:t>Convenienza e Verità</w:t>
      </w:r>
    </w:p>
    <w:p w14:paraId="09AA2FD2" w14:textId="77777777" w:rsidR="008804C6" w:rsidRPr="008804C6" w:rsidRDefault="008804C6" w:rsidP="008804C6">
      <w:pPr>
        <w:spacing w:after="120"/>
        <w:jc w:val="both"/>
        <w:rPr>
          <w:rFonts w:ascii="Arial" w:hAnsi="Arial"/>
          <w:sz w:val="24"/>
        </w:rPr>
      </w:pPr>
      <w:r w:rsidRPr="008804C6">
        <w:rPr>
          <w:rFonts w:ascii="Arial" w:hAnsi="Arial"/>
          <w:b/>
          <w:sz w:val="24"/>
        </w:rPr>
        <w:t xml:space="preserve">Quando nel lavoro apostolico, missionario, pastorale si passa dalla convenienza alla verità? Quando dalla non obbedienza a Cristo e alla sua volontà passiamo ad una obbedienza perfetta a Cristo e alla sua Volontà. </w:t>
      </w:r>
      <w:r w:rsidRPr="008804C6">
        <w:rPr>
          <w:rFonts w:ascii="Arial" w:hAnsi="Arial"/>
          <w:sz w:val="24"/>
        </w:rPr>
        <w:t xml:space="preserve">La volontà di Gesù non è quella che noi ci immaginiamo, </w:t>
      </w:r>
      <w:r w:rsidRPr="008804C6">
        <w:rPr>
          <w:rFonts w:ascii="Arial" w:hAnsi="Arial"/>
          <w:b/>
          <w:sz w:val="24"/>
        </w:rPr>
        <w:t xml:space="preserve">ma è quella che Lui ci ha rivelato e che è stata scritta per noi. Se usciamo dallo scritto passiamo sempre nella convenienza. Spostiamo l’asse da Lui a noi. </w:t>
      </w:r>
      <w:r w:rsidRPr="008804C6">
        <w:rPr>
          <w:rFonts w:ascii="Arial" w:hAnsi="Arial"/>
          <w:sz w:val="24"/>
        </w:rPr>
        <w:t xml:space="preserve">Se Gesù chiede di annunciare la sua Parola, non chiede di annunciare la nostra. La sua Parola è contenuta nel suo Vangelo, nella sua Scrittura, compresa e vissuta dalla Tradizione, offerta con attualità dal Magistero. </w:t>
      </w:r>
      <w:r w:rsidRPr="008804C6">
        <w:rPr>
          <w:rFonts w:ascii="Arial" w:hAnsi="Arial"/>
          <w:b/>
          <w:sz w:val="24"/>
        </w:rPr>
        <w:t>Se il cristiano non si istruisce nella conoscenza della Parola, lavorerà sempre per sentimento, convenienza, opportunità che vengono dalla carne, mai dallo Spirito Santo. Manca la verità dello Spirito</w:t>
      </w:r>
      <w:r w:rsidRPr="008804C6">
        <w:rPr>
          <w:rFonts w:ascii="Arial" w:hAnsi="Arial"/>
          <w:sz w:val="24"/>
        </w:rPr>
        <w:t>.</w:t>
      </w:r>
    </w:p>
    <w:p w14:paraId="60F936AC" w14:textId="77777777" w:rsidR="008804C6" w:rsidRPr="008804C6" w:rsidRDefault="008804C6" w:rsidP="008804C6">
      <w:pPr>
        <w:spacing w:after="120"/>
        <w:jc w:val="both"/>
        <w:rPr>
          <w:rFonts w:ascii="Arial" w:hAnsi="Arial"/>
          <w:sz w:val="24"/>
        </w:rPr>
      </w:pPr>
      <w:r w:rsidRPr="008804C6">
        <w:rPr>
          <w:rFonts w:ascii="Arial" w:hAnsi="Arial"/>
          <w:sz w:val="24"/>
        </w:rPr>
        <w:t xml:space="preserve">Se il cristiano deve far conoscere Cristo agli altri, in purezza di verità e di conoscenza, il contatto con la Scrittura, la Tradizione, il Magistero è necessario, indispensabile. Ha bisogno del tramite o del mediatore. </w:t>
      </w:r>
      <w:r w:rsidRPr="008804C6">
        <w:rPr>
          <w:rFonts w:ascii="Arial" w:hAnsi="Arial"/>
          <w:b/>
          <w:sz w:val="24"/>
        </w:rPr>
        <w:t>Chi è il tramite, il mediatore, colui che mette in contatto di verità e di grazia, di luce e di sapienza, di giustizia e di vita eterna? Nella Parrocchia è il Parroco. Nella Diocesi è il Vescovo. Nella Chiesa universale il Papa</w:t>
      </w:r>
      <w:r w:rsidRPr="008804C6">
        <w:rPr>
          <w:rFonts w:ascii="Arial" w:hAnsi="Arial"/>
          <w:sz w:val="24"/>
        </w:rPr>
        <w:t xml:space="preserve">. </w:t>
      </w:r>
      <w:r w:rsidRPr="008804C6">
        <w:rPr>
          <w:rFonts w:ascii="Arial" w:hAnsi="Arial"/>
          <w:b/>
          <w:sz w:val="24"/>
        </w:rPr>
        <w:t>Il Papa mette in comunione con Cristo attraverso i Vescovi. I Vescovi mettono in comunione con Cristo, con il vero Cristo, attraverso i Parroci. Sono essi che danno un vero contatto con la verità e la grazia di Gesù</w:t>
      </w:r>
      <w:r w:rsidRPr="008804C6">
        <w:rPr>
          <w:rFonts w:ascii="Arial" w:hAnsi="Arial"/>
          <w:sz w:val="24"/>
        </w:rPr>
        <w:t xml:space="preserve">. </w:t>
      </w:r>
      <w:r w:rsidRPr="008804C6">
        <w:rPr>
          <w:rFonts w:ascii="Arial" w:hAnsi="Arial"/>
          <w:b/>
          <w:sz w:val="24"/>
        </w:rPr>
        <w:t>Ma Papa, Vescovi, Parroci, Presbiteri devono essere anche loro in comunione di luce con quanti nella Chiesa sono Profeti, Maestri e Dottori. Anche costoro sono essenza del corpo di Cristo, della Chiesa</w:t>
      </w:r>
      <w:r w:rsidRPr="008804C6">
        <w:rPr>
          <w:rFonts w:ascii="Arial" w:hAnsi="Arial"/>
          <w:sz w:val="24"/>
        </w:rPr>
        <w:t>.</w:t>
      </w:r>
    </w:p>
    <w:p w14:paraId="53B344D7" w14:textId="77777777" w:rsidR="008804C6" w:rsidRPr="008804C6" w:rsidRDefault="008804C6" w:rsidP="008804C6">
      <w:pPr>
        <w:spacing w:after="120"/>
        <w:jc w:val="both"/>
        <w:rPr>
          <w:rFonts w:ascii="Arial" w:hAnsi="Arial"/>
          <w:sz w:val="24"/>
        </w:rPr>
      </w:pPr>
      <w:r w:rsidRPr="008804C6">
        <w:rPr>
          <w:rFonts w:ascii="Arial" w:hAnsi="Arial"/>
          <w:sz w:val="24"/>
        </w:rPr>
        <w:t xml:space="preserve">La Parola della fede viene a noi dalla Scrittura, dalla Tradizione, dal Magistero, dai Profeti. </w:t>
      </w:r>
      <w:r w:rsidRPr="008804C6">
        <w:rPr>
          <w:rFonts w:ascii="Arial" w:hAnsi="Arial"/>
          <w:b/>
          <w:sz w:val="24"/>
        </w:rPr>
        <w:t>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w:t>
      </w:r>
      <w:r w:rsidRPr="008804C6">
        <w:rPr>
          <w:rFonts w:ascii="Arial" w:hAnsi="Arial"/>
          <w:sz w:val="24"/>
        </w:rPr>
        <w:t xml:space="preserve">. </w:t>
      </w:r>
      <w:r w:rsidRPr="008804C6">
        <w:rPr>
          <w:rFonts w:ascii="Arial" w:hAnsi="Arial"/>
          <w:b/>
          <w:sz w:val="24"/>
        </w:rPr>
        <w:t>Ogni membro deve operare secondo il suo carisma, missione, particolare consacrazione a Cristo Gesù</w:t>
      </w:r>
      <w:r w:rsidRPr="008804C6">
        <w:rPr>
          <w:rFonts w:ascii="Arial" w:hAnsi="Arial"/>
          <w:sz w:val="24"/>
        </w:rPr>
        <w:t xml:space="preserve">. La comunione è vita. L’isolamento è morte. Il corpo vive di perfetta ed esemplare, ininterrotta obbedienza. </w:t>
      </w:r>
      <w:r w:rsidRPr="008804C6">
        <w:rPr>
          <w:rFonts w:ascii="Arial" w:hAnsi="Arial"/>
          <w:b/>
          <w:sz w:val="24"/>
        </w:rPr>
        <w:t>Ogni membro deve obbedire al proprio carisma, alla propria missione, alla propria configurazione a Cristo nel sacramento che riceve</w:t>
      </w:r>
      <w:r w:rsidRPr="008804C6">
        <w:rPr>
          <w:rFonts w:ascii="Arial" w:hAnsi="Arial"/>
          <w:sz w:val="24"/>
        </w:rPr>
        <w:t xml:space="preserve">. Deve essere albero dai molti frutti. Obbedisce al proprio essere lasciandosi aiutare. Come si lascerà aiutare? </w:t>
      </w:r>
      <w:r w:rsidRPr="008804C6">
        <w:rPr>
          <w:rFonts w:ascii="Arial" w:hAnsi="Arial"/>
          <w:b/>
          <w:sz w:val="24"/>
        </w:rPr>
        <w:t xml:space="preserve">Obbedendo ad ogni dono di grazia e verità che vengono a lui dal carisma, dalla missione, dalla particolare configurazione a Cristo di ogni altro membro del corpo di Cristo. </w:t>
      </w:r>
      <w:r w:rsidRPr="008804C6">
        <w:rPr>
          <w:rFonts w:ascii="Arial" w:hAnsi="Arial"/>
          <w:sz w:val="24"/>
        </w:rPr>
        <w:t xml:space="preserve">La tentazione, sapendo questo, lavora per operare divisioni e contrasti. Quando c’è separazione, si agisce sempre dalla carne, mai dallo Spirito Santo. </w:t>
      </w:r>
      <w:r w:rsidRPr="008804C6">
        <w:rPr>
          <w:rFonts w:ascii="Arial" w:hAnsi="Arial"/>
          <w:b/>
          <w:sz w:val="24"/>
        </w:rPr>
        <w:t>Lo Spirito matura frutti di comunione, obbedienza, unità, unione</w:t>
      </w:r>
      <w:r w:rsidRPr="008804C6">
        <w:rPr>
          <w:rFonts w:ascii="Arial" w:hAnsi="Arial"/>
          <w:sz w:val="24"/>
        </w:rPr>
        <w:t>.</w:t>
      </w:r>
    </w:p>
    <w:p w14:paraId="1F64DC93" w14:textId="77777777" w:rsidR="008804C6" w:rsidRPr="008804C6" w:rsidRDefault="008804C6" w:rsidP="008804C6">
      <w:pPr>
        <w:spacing w:after="120"/>
        <w:jc w:val="both"/>
        <w:rPr>
          <w:rFonts w:ascii="Arial" w:hAnsi="Arial"/>
          <w:b/>
          <w:i/>
          <w:iCs/>
          <w:sz w:val="24"/>
        </w:rPr>
      </w:pPr>
      <w:bookmarkStart w:id="182" w:name="_Toc27231530"/>
      <w:r w:rsidRPr="008804C6">
        <w:rPr>
          <w:rFonts w:ascii="Arial" w:hAnsi="Arial"/>
          <w:b/>
          <w:i/>
          <w:iCs/>
          <w:sz w:val="24"/>
        </w:rPr>
        <w:t>Dovere di istruire</w:t>
      </w:r>
      <w:bookmarkEnd w:id="182"/>
    </w:p>
    <w:p w14:paraId="7B6EBF87" w14:textId="77777777" w:rsidR="008804C6" w:rsidRPr="008804C6" w:rsidRDefault="008804C6" w:rsidP="008804C6">
      <w:pPr>
        <w:spacing w:after="120"/>
        <w:jc w:val="both"/>
        <w:rPr>
          <w:rFonts w:ascii="Arial" w:hAnsi="Arial"/>
          <w:sz w:val="24"/>
        </w:rPr>
      </w:pPr>
      <w:r w:rsidRPr="008804C6">
        <w:rPr>
          <w:rFonts w:ascii="Arial" w:hAnsi="Arial"/>
          <w:sz w:val="24"/>
        </w:rPr>
        <w:t xml:space="preserve">Il dovere di istruire è il dovere dei doveri. </w:t>
      </w:r>
      <w:r w:rsidRPr="008804C6">
        <w:rPr>
          <w:rFonts w:ascii="Arial" w:hAnsi="Arial"/>
          <w:b/>
          <w:sz w:val="24"/>
        </w:rPr>
        <w:t xml:space="preserve">Esso è di tutto il corpo di Cristo. Esso è verso ogni uomo. Ogni uomo ha diritto di conoscere Cristo Signore. Tutto il corpo di Cristo ha il dovere di dare Cristo ad ogni uomo. Al diritto </w:t>
      </w:r>
      <w:r w:rsidRPr="008804C6">
        <w:rPr>
          <w:rFonts w:ascii="Arial" w:hAnsi="Arial"/>
          <w:b/>
          <w:sz w:val="24"/>
        </w:rPr>
        <w:lastRenderedPageBreak/>
        <w:t>dell’uomo deve corrispondere il dovere del cristiano.</w:t>
      </w:r>
      <w:r w:rsidRPr="008804C6">
        <w:rPr>
          <w:rFonts w:ascii="Arial" w:hAnsi="Arial"/>
          <w:sz w:val="24"/>
        </w:rPr>
        <w:t xml:space="preserve"> Nel corpo di Cristo, ogni membro è rivestito di un particolare, personale dovere o obbligo. </w:t>
      </w:r>
      <w:r w:rsidRPr="008804C6">
        <w:rPr>
          <w:rFonts w:ascii="Arial" w:hAnsi="Arial"/>
          <w:b/>
          <w:sz w:val="24"/>
        </w:rPr>
        <w:t>Il dovere è specifico, personale per il Papa, il Vescovo, il Presbitero, il diacono, il maestro, il dottore, il profeta, il professore, il cresimato, il battezzato.</w:t>
      </w:r>
      <w:r w:rsidRPr="008804C6">
        <w:rPr>
          <w:rFonts w:ascii="Arial" w:hAnsi="Arial"/>
          <w:sz w:val="24"/>
        </w:rPr>
        <w:t xml:space="preserve"> Ognuno deve assolverlo in purezza di verità.</w:t>
      </w:r>
    </w:p>
    <w:p w14:paraId="62B68CDC"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Prima Regola</w:t>
      </w:r>
    </w:p>
    <w:p w14:paraId="1046C6A4"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Se un membro del corpo di Cristo viene meno nel suo dovere, perché non lo esercita o lo esercita male, </w:t>
      </w:r>
      <w:r w:rsidRPr="008804C6">
        <w:rPr>
          <w:rFonts w:ascii="Arial" w:hAnsi="Arial"/>
          <w:b/>
          <w:color w:val="000000"/>
          <w:sz w:val="24"/>
        </w:rPr>
        <w:t>l’altro membro è obbligato a viverlo sempre in pienezza di verità, di dottrina, di giustizia, di santità.</w:t>
      </w:r>
      <w:r w:rsidRPr="008804C6">
        <w:rPr>
          <w:rFonts w:ascii="Arial" w:hAnsi="Arial"/>
          <w:color w:val="000000"/>
          <w:sz w:val="24"/>
        </w:rPr>
        <w:t xml:space="preserve"> Nessuno è giustificato nell’omissione a motivo di altre omissioni. Se tutto il corpo di Cristo decidesse domani di non annunciare Cristo, </w:t>
      </w:r>
      <w:r w:rsidRPr="008804C6">
        <w:rPr>
          <w:rFonts w:ascii="Arial" w:hAnsi="Arial"/>
          <w:b/>
          <w:color w:val="000000"/>
          <w:sz w:val="24"/>
        </w:rPr>
        <w:t>io non sono giustificato se decido di seguire la maggioranza. Io sono obbligato dinanzi a Dio, che mi chiamerà in giudizio, ad assolvere al mandato che mi è stato affidato con fedeltà per tutti i giorni della mia vita.</w:t>
      </w:r>
    </w:p>
    <w:p w14:paraId="063F3894"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Seconda Regola</w:t>
      </w:r>
    </w:p>
    <w:p w14:paraId="426A45AE" w14:textId="77777777" w:rsidR="008804C6" w:rsidRPr="008804C6" w:rsidRDefault="008804C6" w:rsidP="008804C6">
      <w:pPr>
        <w:spacing w:after="120"/>
        <w:jc w:val="both"/>
        <w:rPr>
          <w:rFonts w:ascii="Arial" w:hAnsi="Arial"/>
          <w:b/>
          <w:color w:val="000000"/>
          <w:sz w:val="24"/>
        </w:rPr>
      </w:pPr>
      <w:r w:rsidRPr="008804C6">
        <w:rPr>
          <w:rFonts w:ascii="Arial" w:hAnsi="Arial"/>
          <w:color w:val="000000"/>
          <w:sz w:val="24"/>
        </w:rPr>
        <w:t xml:space="preserve">Ogni membro del corpo di Cristo </w:t>
      </w:r>
      <w:r w:rsidRPr="008804C6">
        <w:rPr>
          <w:rFonts w:ascii="Arial" w:hAnsi="Arial"/>
          <w:b/>
          <w:color w:val="000000"/>
          <w:sz w:val="24"/>
        </w:rPr>
        <w:t>è obbligato al dovere di istruire l’uomo secondo il suo ministero, carisma, vocazione, missione, dono dello Spirito Santo, particolare incarico che gli è stato affidato dallo Spirito del Signore, per il ministero della Chiesa</w:t>
      </w:r>
      <w:r w:rsidRPr="008804C6">
        <w:rPr>
          <w:rFonts w:ascii="Arial" w:hAnsi="Arial"/>
          <w:color w:val="000000"/>
          <w:sz w:val="24"/>
        </w:rPr>
        <w:t xml:space="preserve">. </w:t>
      </w:r>
      <w:r w:rsidRPr="008804C6">
        <w:rPr>
          <w:rFonts w:ascii="Arial" w:hAnsi="Arial"/>
          <w:b/>
          <w:color w:val="000000"/>
          <w:sz w:val="24"/>
        </w:rPr>
        <w:t>Ognuno pertanto è obbligato a sapere cosa il Signore lo ha costituito. Non ci si costituisce. Si è costituiti.</w:t>
      </w:r>
      <w:r w:rsidRPr="008804C6">
        <w:rPr>
          <w:rFonts w:ascii="Arial" w:hAnsi="Arial"/>
          <w:color w:val="000000"/>
          <w:sz w:val="24"/>
        </w:rPr>
        <w:t xml:space="preserve"> Anche se per elezioni siamo costituiti dagli uomini, nostro giudice non è l’uomo, ma solo e sempre il Signore. </w:t>
      </w:r>
      <w:r w:rsidRPr="008804C6">
        <w:rPr>
          <w:rFonts w:ascii="Arial" w:hAnsi="Arial"/>
          <w:b/>
          <w:color w:val="000000"/>
          <w:sz w:val="24"/>
        </w:rPr>
        <w:t>Ogni ministero va vissuto sempre dinanzi a Dio e alla sua volontà su di noi.</w:t>
      </w:r>
    </w:p>
    <w:p w14:paraId="01FFFBBB"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Terza Regola</w:t>
      </w:r>
    </w:p>
    <w:p w14:paraId="5468EE67"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L’istruzione ha un solo fine da raggiungere o da perseguire: </w:t>
      </w:r>
      <w:r w:rsidRPr="008804C6">
        <w:rPr>
          <w:rFonts w:ascii="Arial" w:hAnsi="Arial"/>
          <w:b/>
          <w:color w:val="000000"/>
          <w:sz w:val="24"/>
        </w:rPr>
        <w:t xml:space="preserve">fare conoscere ad ogni uomo l’ampiezza, la larghezza, la profondità, lo spessore del mistero di Cristo, il cui compimento avviene nel mistero della Chiesa. Cristo e il suo corpo sono un solo mistero. </w:t>
      </w:r>
      <w:r w:rsidRPr="008804C6">
        <w:rPr>
          <w:rFonts w:ascii="Arial" w:hAnsi="Arial"/>
          <w:color w:val="000000"/>
          <w:sz w:val="24"/>
        </w:rPr>
        <w:t xml:space="preserve">Se Cristo Gesù non diviene l’essenza della nostra istruzione e il fine di essa, perché l’altro accolga Cristo, accogliendo il mistero della Chiesa, </w:t>
      </w:r>
      <w:r w:rsidRPr="008804C6">
        <w:rPr>
          <w:rFonts w:ascii="Arial" w:hAnsi="Arial"/>
          <w:b/>
          <w:color w:val="000000"/>
          <w:sz w:val="24"/>
        </w:rPr>
        <w:t>la nostra istruzione è falsa, vana, umana, non divina</w:t>
      </w:r>
      <w:r w:rsidRPr="008804C6">
        <w:rPr>
          <w:rFonts w:ascii="Arial" w:hAnsi="Arial"/>
          <w:color w:val="000000"/>
          <w:sz w:val="24"/>
        </w:rPr>
        <w:t>. Cristo e la Chiesa sono un solo mistero. Mai se ne potranno fare due misteri separati e distinti.</w:t>
      </w:r>
    </w:p>
    <w:p w14:paraId="588ECB79"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Quarta Regola</w:t>
      </w:r>
    </w:p>
    <w:p w14:paraId="7920BA91"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Mistero unico, inseparabile e indivisibile </w:t>
      </w:r>
      <w:r w:rsidRPr="008804C6">
        <w:rPr>
          <w:rFonts w:ascii="Arial" w:hAnsi="Arial"/>
          <w:b/>
          <w:color w:val="000000"/>
          <w:sz w:val="24"/>
        </w:rPr>
        <w:t>sono Cristo Gesù e la sua Parola, Cristo Gesù e la Parola del Padre, Cristo Gesù e lo Spirito Santo.</w:t>
      </w:r>
      <w:r w:rsidRPr="008804C6">
        <w:rPr>
          <w:rFonts w:ascii="Arial" w:hAnsi="Arial"/>
          <w:color w:val="000000"/>
          <w:sz w:val="24"/>
        </w:rPr>
        <w:t xml:space="preserve"> Se l’istruzione non viene fatta dalla Parola e dallo Spirito Santo, non vi è vera istruzione. Il mistero di Cristo rimane velato. </w:t>
      </w:r>
      <w:r w:rsidRPr="008804C6">
        <w:rPr>
          <w:rFonts w:ascii="Arial" w:hAnsi="Arial"/>
          <w:b/>
          <w:color w:val="000000"/>
          <w:sz w:val="24"/>
        </w:rPr>
        <w:t>Ogni separazione di Cristo Gesù dalla Parola o dallo Spirito Santo fa della nostra istruzione un insegnamento di falsità e di menzogna.</w:t>
      </w:r>
      <w:r w:rsidRPr="008804C6">
        <w:rPr>
          <w:rFonts w:ascii="Arial" w:hAnsi="Arial"/>
          <w:color w:val="000000"/>
          <w:sz w:val="24"/>
        </w:rPr>
        <w:t xml:space="preserve"> Oggi molto nostro insegnamento è falso perché separato dal Vangelo e dallo Spirito Santo. La Parola dice una cosa e noi diciamo l’opposto e il contrario.</w:t>
      </w:r>
    </w:p>
    <w:p w14:paraId="77A2562B"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Quinta Regola</w:t>
      </w:r>
    </w:p>
    <w:p w14:paraId="29D09573"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L’istruzione ha un solo fine: </w:t>
      </w:r>
      <w:r w:rsidRPr="008804C6">
        <w:rPr>
          <w:rFonts w:ascii="Arial" w:hAnsi="Arial"/>
          <w:b/>
          <w:color w:val="000000"/>
          <w:sz w:val="24"/>
        </w:rPr>
        <w:t xml:space="preserve">far sì che dopo la conoscenza di Cristo Gesù in pienezza di verità e di dottrina, si possa aderire a Lui, lasciandosi </w:t>
      </w:r>
      <w:r w:rsidRPr="008804C6">
        <w:rPr>
          <w:rFonts w:ascii="Arial" w:hAnsi="Arial"/>
          <w:b/>
          <w:color w:val="000000"/>
          <w:sz w:val="24"/>
        </w:rPr>
        <w:lastRenderedPageBreak/>
        <w:t>immergere nelle acque del Battesimo e trasformare in vero corpo di Cristo dagli altri sacramenti della salvezza</w:t>
      </w:r>
      <w:r w:rsidRPr="008804C6">
        <w:rPr>
          <w:rFonts w:ascii="Arial" w:hAnsi="Arial"/>
          <w:color w:val="000000"/>
          <w:sz w:val="24"/>
        </w:rPr>
        <w:t xml:space="preserve">. Evangelizzazione e sacramenti sono un solo mistero. Fare di essi due misteri è dare una istruzione deformata. </w:t>
      </w:r>
      <w:r w:rsidRPr="008804C6">
        <w:rPr>
          <w:rFonts w:ascii="Arial" w:hAnsi="Arial"/>
          <w:b/>
          <w:color w:val="000000"/>
          <w:sz w:val="24"/>
        </w:rPr>
        <w:t>Ogni istruzione che non porta alla formazione del corpo di Cristo e alla conformazione a Cristo è istruzione non cristiana.</w:t>
      </w:r>
      <w:r w:rsidRPr="008804C6">
        <w:rPr>
          <w:rFonts w:ascii="Arial" w:hAnsi="Arial"/>
          <w:color w:val="000000"/>
          <w:sz w:val="24"/>
        </w:rPr>
        <w:t xml:space="preserve"> Non forma il corpo di Cristo. Non conforma a Cristo.</w:t>
      </w:r>
    </w:p>
    <w:p w14:paraId="420230EC"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Sesta Regola</w:t>
      </w:r>
    </w:p>
    <w:p w14:paraId="691BA6E6"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L’istruzione sarà perfetta quando assieme alla verità di Cristo e a Cristo Verità dell’uomo, </w:t>
      </w:r>
      <w:r w:rsidRPr="008804C6">
        <w:rPr>
          <w:rFonts w:ascii="Arial" w:hAnsi="Arial"/>
          <w:b/>
          <w:color w:val="000000"/>
          <w:sz w:val="24"/>
        </w:rPr>
        <w:t xml:space="preserve">si aggiunge la visibilità di quanto insegnato. Come si fa a mostrare la verità di Cristo? Mostrando, il formatore, Cristo formato nella sua vita. Vuoi conoscere Cristo Gesù? </w:t>
      </w:r>
      <w:r w:rsidRPr="008804C6">
        <w:rPr>
          <w:rFonts w:ascii="Arial" w:hAnsi="Arial"/>
          <w:color w:val="000000"/>
          <w:sz w:val="24"/>
        </w:rPr>
        <w:t xml:space="preserve">Osserva la mia vita e saprai chi è Gesù Signore. Senza questa visibilità di Cristo, presente al vivo in colui che istruisce, l’altro penserà che si tratti solo di parole. </w:t>
      </w:r>
      <w:r w:rsidRPr="008804C6">
        <w:rPr>
          <w:rFonts w:ascii="Arial" w:hAnsi="Arial"/>
          <w:b/>
          <w:color w:val="000000"/>
          <w:sz w:val="24"/>
        </w:rPr>
        <w:t>Unendo invece la Parola alla visibilità di Cristo,</w:t>
      </w:r>
      <w:r w:rsidRPr="008804C6">
        <w:rPr>
          <w:rFonts w:ascii="Arial" w:hAnsi="Arial"/>
          <w:color w:val="000000"/>
          <w:sz w:val="24"/>
        </w:rPr>
        <w:t xml:space="preserve"> l’altro saprà che realmente Cristo può divenire sua verità, lo può trasformare in verità.</w:t>
      </w:r>
    </w:p>
    <w:p w14:paraId="64DEA53C"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Settima Regola</w:t>
      </w:r>
    </w:p>
    <w:p w14:paraId="4C75ED47" w14:textId="77777777" w:rsidR="008804C6" w:rsidRPr="008804C6" w:rsidRDefault="008804C6" w:rsidP="008804C6">
      <w:pPr>
        <w:spacing w:after="120"/>
        <w:jc w:val="both"/>
        <w:rPr>
          <w:rFonts w:ascii="Arial" w:hAnsi="Arial"/>
          <w:color w:val="000000"/>
          <w:sz w:val="24"/>
        </w:rPr>
      </w:pPr>
      <w:r w:rsidRPr="008804C6">
        <w:rPr>
          <w:rFonts w:ascii="Arial" w:hAnsi="Arial"/>
          <w:b/>
          <w:color w:val="000000"/>
          <w:sz w:val="24"/>
        </w:rPr>
        <w:t>Non si istruisce dalla scienza, ma dalla Parola divenuta fede. Non si istruisce dal proprio cuore ma dal cuore dello Spirito Santo dentro di noi che ci colma si sapienza, intelletto, consiglio, fortezza, conoscenza, pietà, timore del Signore.</w:t>
      </w:r>
      <w:r w:rsidRPr="008804C6">
        <w:rPr>
          <w:rFonts w:ascii="Arial" w:hAnsi="Arial"/>
          <w:color w:val="000000"/>
          <w:sz w:val="24"/>
        </w:rPr>
        <w:t xml:space="preserve"> Se la Parola di Cristo Gesù non diviene fede in colui che deve istruire, </w:t>
      </w:r>
      <w:r w:rsidRPr="008804C6">
        <w:rPr>
          <w:rFonts w:ascii="Arial" w:hAnsi="Arial"/>
          <w:b/>
          <w:color w:val="000000"/>
          <w:sz w:val="24"/>
        </w:rPr>
        <w:t>la sua istruzione è solo opera dell’intelletto umano, non dell’intelletto dello Spirito Santo e nessuna conversione avverrà mai nel cuore di chi ascolta</w:t>
      </w:r>
      <w:r w:rsidRPr="008804C6">
        <w:rPr>
          <w:rFonts w:ascii="Arial" w:hAnsi="Arial"/>
          <w:color w:val="000000"/>
          <w:sz w:val="24"/>
        </w:rPr>
        <w:t>. Anche perché si parlerà alla mente che è di pietra e non al cuore.</w:t>
      </w:r>
    </w:p>
    <w:p w14:paraId="631C87A5"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Ottava Regola</w:t>
      </w:r>
    </w:p>
    <w:p w14:paraId="588CB063" w14:textId="77777777" w:rsidR="008804C6" w:rsidRPr="008804C6" w:rsidRDefault="008804C6" w:rsidP="008804C6">
      <w:pPr>
        <w:spacing w:after="120"/>
        <w:jc w:val="both"/>
        <w:rPr>
          <w:rFonts w:ascii="Arial" w:hAnsi="Arial"/>
          <w:b/>
          <w:color w:val="000000"/>
          <w:sz w:val="24"/>
        </w:rPr>
      </w:pPr>
      <w:r w:rsidRPr="008804C6">
        <w:rPr>
          <w:rFonts w:ascii="Arial" w:hAnsi="Arial"/>
          <w:b/>
          <w:color w:val="000000"/>
          <w:sz w:val="24"/>
        </w:rPr>
        <w:t>Perché l’istruzione possa produrre frutti di vita eterna, deve essere annunzio della Parola e spiegazione di essa, senza introduzione, nella Parola e nella spiegazione, di elementi estranei, frutto del cuore dell’uomo, alla verità del mistero contenuta nella Parola</w:t>
      </w:r>
      <w:r w:rsidRPr="008804C6">
        <w:rPr>
          <w:rFonts w:ascii="Arial" w:hAnsi="Arial"/>
          <w:color w:val="000000"/>
          <w:sz w:val="24"/>
        </w:rPr>
        <w:t xml:space="preserve">. Possiamo applicare la regola del Siracide all’annunzio e all’insegnamento: </w:t>
      </w:r>
      <w:r w:rsidRPr="008804C6">
        <w:rPr>
          <w:rFonts w:ascii="Arial" w:hAnsi="Arial"/>
          <w:i/>
          <w:iCs/>
          <w:color w:val="000000"/>
          <w:sz w:val="24"/>
        </w:rPr>
        <w:t>“Fra le giunture delle pietre si conficca un piolo, tra la compra e la vendita si insinua il peccato”</w:t>
      </w:r>
      <w:r w:rsidRPr="008804C6">
        <w:rPr>
          <w:rFonts w:ascii="Arial" w:hAnsi="Arial"/>
          <w:color w:val="000000"/>
          <w:sz w:val="24"/>
        </w:rPr>
        <w:t xml:space="preserve"> (Sir 27,2). </w:t>
      </w:r>
      <w:r w:rsidRPr="008804C6">
        <w:rPr>
          <w:rFonts w:ascii="Arial" w:hAnsi="Arial"/>
          <w:b/>
          <w:color w:val="000000"/>
          <w:sz w:val="24"/>
        </w:rPr>
        <w:t>Tra la Parola scritta e annunziata, tra la Parola annunziata e spiegata, si insinua il pensiero di falsità dell’uomo.</w:t>
      </w:r>
    </w:p>
    <w:p w14:paraId="2857B1F0"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Nona Regola</w:t>
      </w:r>
    </w:p>
    <w:p w14:paraId="47521436" w14:textId="77777777" w:rsidR="008804C6" w:rsidRPr="008804C6" w:rsidRDefault="008804C6" w:rsidP="008804C6">
      <w:pPr>
        <w:spacing w:after="120"/>
        <w:jc w:val="both"/>
        <w:rPr>
          <w:rFonts w:ascii="Arial" w:hAnsi="Arial"/>
          <w:color w:val="000000"/>
          <w:sz w:val="24"/>
        </w:rPr>
      </w:pPr>
      <w:r w:rsidRPr="008804C6">
        <w:rPr>
          <w:rFonts w:ascii="Arial" w:hAnsi="Arial"/>
          <w:b/>
          <w:color w:val="000000"/>
          <w:sz w:val="24"/>
        </w:rPr>
        <w:t>Una sola Parola, una sola verità, un solo mistero, un solo annunzio, una sola fede, una sola morale. Quando la fede dell’uno non è la fede dell’altro, è allora che il popolo di Dio entra in confusione. È allora che si crea lo smarrimento in molti cuori</w:t>
      </w:r>
      <w:r w:rsidRPr="008804C6">
        <w:rPr>
          <w:rFonts w:ascii="Arial" w:hAnsi="Arial"/>
          <w:color w:val="000000"/>
          <w:sz w:val="24"/>
        </w:rPr>
        <w:t xml:space="preserve">. Come si supera lo smarrimento? </w:t>
      </w:r>
      <w:r w:rsidRPr="008804C6">
        <w:rPr>
          <w:rFonts w:ascii="Arial" w:hAnsi="Arial"/>
          <w:b/>
          <w:color w:val="000000"/>
          <w:sz w:val="24"/>
        </w:rPr>
        <w:t>Questo compito è dei ministri della Parola, dei maestri e dei dottori.</w:t>
      </w:r>
      <w:r w:rsidRPr="008804C6">
        <w:rPr>
          <w:rFonts w:ascii="Arial" w:hAnsi="Arial"/>
          <w:color w:val="000000"/>
          <w:sz w:val="24"/>
        </w:rPr>
        <w:t xml:space="preserve"> Essi possono innovare la spiegazione con altissime argomentazioni e deduzioni, </w:t>
      </w:r>
      <w:r w:rsidRPr="008804C6">
        <w:rPr>
          <w:rFonts w:ascii="Arial" w:hAnsi="Arial"/>
          <w:b/>
          <w:color w:val="000000"/>
          <w:sz w:val="24"/>
        </w:rPr>
        <w:t>ma sempre devono vigilare affinché nessuna Parola della Scrittura da essi venga negata, tradita, contraddetta, dichiara non vera</w:t>
      </w:r>
      <w:r w:rsidRPr="008804C6">
        <w:rPr>
          <w:rFonts w:ascii="Arial" w:hAnsi="Arial"/>
          <w:color w:val="000000"/>
          <w:sz w:val="24"/>
        </w:rPr>
        <w:t xml:space="preserve">. </w:t>
      </w:r>
    </w:p>
    <w:p w14:paraId="32DE3528" w14:textId="77777777" w:rsidR="008804C6" w:rsidRPr="008804C6" w:rsidRDefault="008804C6" w:rsidP="008804C6">
      <w:pPr>
        <w:spacing w:after="120"/>
        <w:jc w:val="both"/>
        <w:rPr>
          <w:rFonts w:ascii="Arial" w:hAnsi="Arial"/>
          <w:b/>
          <w:i/>
          <w:iCs/>
          <w:color w:val="000000"/>
          <w:sz w:val="24"/>
        </w:rPr>
      </w:pPr>
    </w:p>
    <w:p w14:paraId="11AA1BB2" w14:textId="77777777" w:rsidR="008804C6" w:rsidRPr="008804C6" w:rsidRDefault="008804C6" w:rsidP="008804C6">
      <w:pPr>
        <w:spacing w:after="120"/>
        <w:jc w:val="both"/>
        <w:rPr>
          <w:rFonts w:ascii="Arial" w:hAnsi="Arial"/>
          <w:b/>
          <w:i/>
          <w:iCs/>
          <w:color w:val="000000"/>
          <w:sz w:val="24"/>
        </w:rPr>
      </w:pPr>
    </w:p>
    <w:p w14:paraId="45F53F2D"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lastRenderedPageBreak/>
        <w:t>Decima Regola</w:t>
      </w:r>
    </w:p>
    <w:p w14:paraId="6C856E12" w14:textId="77777777" w:rsidR="008804C6" w:rsidRPr="008804C6" w:rsidRDefault="008804C6" w:rsidP="008804C6">
      <w:pPr>
        <w:spacing w:after="120"/>
        <w:ind w:left="567" w:right="567"/>
        <w:jc w:val="both"/>
        <w:rPr>
          <w:rFonts w:ascii="Arial" w:hAnsi="Arial"/>
          <w:i/>
          <w:iCs/>
          <w:color w:val="000000"/>
          <w:spacing w:val="-2"/>
          <w:sz w:val="22"/>
        </w:rPr>
      </w:pPr>
      <w:r w:rsidRPr="008804C6">
        <w:rPr>
          <w:rFonts w:ascii="Arial" w:hAnsi="Arial"/>
          <w:i/>
          <w:iCs/>
          <w:color w:val="000000"/>
          <w:spacing w:val="-2"/>
          <w:sz w:val="22"/>
        </w:rPr>
        <w:t xml:space="preserve">“Quando i vostri figli vi chiederanno: </w:t>
      </w:r>
      <w:r w:rsidRPr="008804C6">
        <w:rPr>
          <w:rFonts w:ascii="Arial" w:hAnsi="Arial" w:cs="Arial"/>
          <w:i/>
          <w:iCs/>
          <w:color w:val="000000"/>
          <w:spacing w:val="-2"/>
          <w:sz w:val="22"/>
        </w:rPr>
        <w:t>«</w:t>
      </w:r>
      <w:r w:rsidRPr="008804C6">
        <w:rPr>
          <w:rFonts w:ascii="Arial" w:hAnsi="Arial"/>
          <w:i/>
          <w:iCs/>
          <w:color w:val="000000"/>
          <w:spacing w:val="-2"/>
          <w:sz w:val="22"/>
        </w:rPr>
        <w:t>Che significato ha per voi questo rito?</w:t>
      </w:r>
      <w:r w:rsidRPr="008804C6">
        <w:rPr>
          <w:rFonts w:ascii="Arial" w:hAnsi="Arial" w:cs="Arial"/>
          <w:i/>
          <w:iCs/>
          <w:color w:val="000000"/>
          <w:spacing w:val="-2"/>
          <w:sz w:val="22"/>
        </w:rPr>
        <w:t>»</w:t>
      </w:r>
      <w:r w:rsidRPr="008804C6">
        <w:rPr>
          <w:rFonts w:ascii="Arial" w:hAnsi="Arial"/>
          <w:i/>
          <w:iCs/>
          <w:color w:val="000000"/>
          <w:spacing w:val="-2"/>
          <w:sz w:val="22"/>
        </w:rPr>
        <w:t xml:space="preserve">, voi direte loro: </w:t>
      </w:r>
      <w:r w:rsidRPr="008804C6">
        <w:rPr>
          <w:rFonts w:ascii="Arial" w:hAnsi="Arial" w:cs="Arial"/>
          <w:i/>
          <w:iCs/>
          <w:color w:val="000000"/>
          <w:spacing w:val="-2"/>
          <w:sz w:val="22"/>
        </w:rPr>
        <w:t>«</w:t>
      </w:r>
      <w:r w:rsidRPr="008804C6">
        <w:rPr>
          <w:rFonts w:ascii="Arial" w:hAnsi="Arial"/>
          <w:b/>
          <w:i/>
          <w:iCs/>
          <w:color w:val="000000"/>
          <w:spacing w:val="-2"/>
          <w:sz w:val="22"/>
        </w:rPr>
        <w:t>È il sacrificio della Pasqua per il Signore, il quale è passato oltre le case degli Israeliti in Egitto, quando colpì l’Egitto e salvò le nostre case»”</w:t>
      </w:r>
      <w:r w:rsidRPr="008804C6">
        <w:rPr>
          <w:rFonts w:ascii="Arial" w:hAnsi="Arial"/>
          <w:i/>
          <w:iCs/>
          <w:color w:val="000000"/>
          <w:spacing w:val="-2"/>
          <w:sz w:val="22"/>
        </w:rPr>
        <w:t xml:space="preserve"> (Es 12,26-27; 14,11-16). </w:t>
      </w:r>
    </w:p>
    <w:p w14:paraId="55DCA8BE" w14:textId="77777777" w:rsidR="008804C6" w:rsidRPr="008804C6" w:rsidRDefault="008804C6" w:rsidP="008804C6">
      <w:pPr>
        <w:spacing w:after="120"/>
        <w:jc w:val="both"/>
        <w:rPr>
          <w:rFonts w:ascii="Arial" w:hAnsi="Arial"/>
          <w:color w:val="000000"/>
          <w:sz w:val="24"/>
        </w:rPr>
      </w:pPr>
      <w:r w:rsidRPr="008804C6">
        <w:rPr>
          <w:rFonts w:ascii="Arial" w:hAnsi="Arial"/>
          <w:b/>
          <w:color w:val="000000"/>
          <w:sz w:val="24"/>
        </w:rPr>
        <w:t>La via delle vie per una sana, vitale, corretta istruzione è la vita. Vedendo vivere il Vangelo in ogni sua parte, l’altro vorrà comprendere e chiederà spiegazioni.</w:t>
      </w:r>
      <w:r w:rsidRPr="008804C6">
        <w:rPr>
          <w:rFonts w:ascii="Arial" w:hAnsi="Arial"/>
          <w:color w:val="000000"/>
          <w:sz w:val="24"/>
        </w:rPr>
        <w:t xml:space="preserve"> È allora che si dovrà rispondere con purezza di verità e di dottrina. Senza la vita a fondamento, l’insegnamento rimarrà sterile.</w:t>
      </w:r>
    </w:p>
    <w:p w14:paraId="0D4252C6" w14:textId="77777777" w:rsidR="008804C6" w:rsidRPr="008804C6" w:rsidRDefault="008804C6" w:rsidP="008804C6">
      <w:pPr>
        <w:spacing w:after="120"/>
        <w:jc w:val="both"/>
        <w:rPr>
          <w:rFonts w:ascii="Arial" w:hAnsi="Arial"/>
          <w:b/>
          <w:i/>
          <w:iCs/>
          <w:color w:val="000000"/>
          <w:sz w:val="24"/>
        </w:rPr>
      </w:pPr>
      <w:r w:rsidRPr="008804C6">
        <w:rPr>
          <w:rFonts w:ascii="Arial" w:hAnsi="Arial"/>
          <w:b/>
          <w:i/>
          <w:iCs/>
          <w:color w:val="000000"/>
          <w:sz w:val="24"/>
        </w:rPr>
        <w:t>In conclusione</w:t>
      </w:r>
    </w:p>
    <w:p w14:paraId="446E2FED"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Istruire è un dovere di ogni cristiano. </w:t>
      </w:r>
      <w:r w:rsidRPr="008804C6">
        <w:rPr>
          <w:rFonts w:ascii="Arial" w:hAnsi="Arial"/>
          <w:b/>
          <w:color w:val="000000"/>
          <w:sz w:val="24"/>
        </w:rPr>
        <w:t>Ma essere istruiti è un diritto di ogni uomo</w:t>
      </w:r>
      <w:r w:rsidRPr="008804C6">
        <w:rPr>
          <w:rFonts w:ascii="Arial" w:hAnsi="Arial"/>
          <w:color w:val="000000"/>
          <w:sz w:val="24"/>
        </w:rPr>
        <w:t xml:space="preserve">. </w:t>
      </w:r>
      <w:r w:rsidRPr="008804C6">
        <w:rPr>
          <w:rFonts w:ascii="Arial" w:hAnsi="Arial"/>
          <w:b/>
          <w:color w:val="000000"/>
          <w:sz w:val="24"/>
        </w:rPr>
        <w:t>Pecca di grave omissione chi omette l’istruzione, che dovrà essere sempre obbediente al grado di conformazione a Cristo, secondo i sacramenti che si ricevono</w:t>
      </w:r>
      <w:r w:rsidRPr="008804C6">
        <w:rPr>
          <w:rFonts w:ascii="Arial" w:hAnsi="Arial"/>
          <w:color w:val="000000"/>
          <w:sz w:val="24"/>
        </w:rPr>
        <w:t xml:space="preserve">. Dovendo ognuno istruire è obbligo che ognuno si lasci istruire. </w:t>
      </w:r>
      <w:r w:rsidRPr="008804C6">
        <w:rPr>
          <w:rFonts w:ascii="Arial" w:hAnsi="Arial"/>
          <w:b/>
          <w:color w:val="000000"/>
          <w:sz w:val="24"/>
        </w:rPr>
        <w:t>La catechesi organica e sistematica è vera via di formazione e di istruzione. È dovere tenerla rispettando la sua natura. È obbligo partecipare ad essa. Trasformare la catechesi da istruzione in altro, è peccato grave</w:t>
      </w:r>
      <w:r w:rsidRPr="008804C6">
        <w:rPr>
          <w:rFonts w:ascii="Arial" w:hAnsi="Arial"/>
          <w:color w:val="000000"/>
          <w:sz w:val="24"/>
        </w:rPr>
        <w:t xml:space="preserve">. </w:t>
      </w:r>
    </w:p>
    <w:p w14:paraId="52316133" w14:textId="77777777" w:rsidR="008804C6" w:rsidRPr="008804C6" w:rsidRDefault="008804C6" w:rsidP="008804C6">
      <w:pPr>
        <w:spacing w:after="120"/>
        <w:jc w:val="both"/>
        <w:rPr>
          <w:rFonts w:ascii="Arial" w:hAnsi="Arial"/>
          <w:b/>
          <w:sz w:val="24"/>
        </w:rPr>
      </w:pPr>
      <w:bookmarkStart w:id="183" w:name="_Toc84220169"/>
      <w:r w:rsidRPr="008804C6">
        <w:rPr>
          <w:rFonts w:ascii="Arial" w:hAnsi="Arial"/>
          <w:b/>
          <w:i/>
          <w:iCs/>
          <w:sz w:val="24"/>
        </w:rPr>
        <w:t>Con la chiesa una santa cattolica apostolica</w:t>
      </w:r>
      <w:bookmarkEnd w:id="183"/>
      <w:r w:rsidRPr="008804C6">
        <w:rPr>
          <w:rFonts w:ascii="Arial" w:hAnsi="Arial"/>
          <w:b/>
          <w:i/>
          <w:iCs/>
          <w:sz w:val="24"/>
        </w:rPr>
        <w:t>.</w:t>
      </w:r>
      <w:r w:rsidRPr="008804C6">
        <w:rPr>
          <w:rFonts w:ascii="Arial" w:hAnsi="Arial"/>
          <w:b/>
          <w:sz w:val="24"/>
        </w:rPr>
        <w:t xml:space="preserve"> </w:t>
      </w:r>
    </w:p>
    <w:p w14:paraId="4B6AD404" w14:textId="77777777" w:rsidR="008804C6" w:rsidRPr="008804C6" w:rsidRDefault="008804C6" w:rsidP="008804C6">
      <w:pPr>
        <w:spacing w:after="120"/>
        <w:jc w:val="both"/>
        <w:rPr>
          <w:rFonts w:ascii="Arial" w:hAnsi="Arial"/>
          <w:b/>
          <w:sz w:val="24"/>
        </w:rPr>
      </w:pPr>
      <w:r w:rsidRPr="008804C6">
        <w:rPr>
          <w:rFonts w:ascii="Arial" w:hAnsi="Arial"/>
          <w:sz w:val="24"/>
        </w:rPr>
        <w:t xml:space="preserve">La Chiesa una, santa, cattolica, apostolica </w:t>
      </w:r>
      <w:r w:rsidRPr="008804C6">
        <w:rPr>
          <w:rFonts w:ascii="Arial" w:hAnsi="Arial"/>
          <w:b/>
          <w:sz w:val="24"/>
        </w:rPr>
        <w:t>è il corpo di Cristo. Il corpo di Cristo è invisibile e visibile. Il corpo invisibile è nei cieli beati e anche nel purgatorio. La Chiesa visibile sono tutti coloro che battezzati in Cristo, in Lui incorporati, formano il suo corpo sulla nostra terra</w:t>
      </w:r>
      <w:r w:rsidRPr="008804C6">
        <w:rPr>
          <w:rFonts w:ascii="Arial" w:hAnsi="Arial"/>
          <w:sz w:val="24"/>
        </w:rPr>
        <w:t xml:space="preserve">. Della Chiesa di Cristo Signore fondamento e principio invisibile di unità e di comunione è lo stesso Cristo Signore. </w:t>
      </w:r>
      <w:r w:rsidRPr="008804C6">
        <w:rPr>
          <w:rFonts w:ascii="Arial" w:hAnsi="Arial"/>
          <w:b/>
          <w:sz w:val="24"/>
        </w:rPr>
        <w:t>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w:t>
      </w:r>
      <w:r w:rsidRPr="008804C6">
        <w:rPr>
          <w:rFonts w:ascii="Arial" w:hAnsi="Arial"/>
          <w:sz w:val="24"/>
        </w:rPr>
        <w:t xml:space="preserve"> </w:t>
      </w:r>
      <w:r w:rsidRPr="008804C6">
        <w:rPr>
          <w:rFonts w:ascii="Arial" w:hAnsi="Arial"/>
          <w:b/>
          <w:sz w:val="24"/>
        </w:rPr>
        <w:t>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5C548C45"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la sublime regola del corpo di Cristo: </w:t>
      </w:r>
      <w:r w:rsidRPr="008804C6">
        <w:rPr>
          <w:rFonts w:ascii="Arial" w:hAnsi="Arial"/>
          <w:b/>
          <w:sz w:val="24"/>
        </w:rPr>
        <w:t>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w:t>
      </w:r>
      <w:r w:rsidRPr="008804C6">
        <w:rPr>
          <w:rFonts w:ascii="Arial" w:hAnsi="Arial"/>
          <w:sz w:val="24"/>
        </w:rPr>
        <w:t xml:space="preserve"> Chi è senza lo Spirito Santo comanda dal peccato che governa il suo cuore e chi è senza lo Spirito Santo anche lui obbedisce dal peccato che governa il suo cuore. </w:t>
      </w:r>
      <w:r w:rsidRPr="008804C6">
        <w:rPr>
          <w:rFonts w:ascii="Arial" w:hAnsi="Arial"/>
          <w:sz w:val="24"/>
        </w:rPr>
        <w:lastRenderedPageBreak/>
        <w:t xml:space="preserve">L’obbedienza dal peccato è una triste obbedienza. È una obbedienza che non produce alcun frutto. </w:t>
      </w:r>
    </w:p>
    <w:p w14:paraId="329625B5" w14:textId="77777777" w:rsidR="008804C6" w:rsidRPr="008804C6" w:rsidRDefault="008804C6" w:rsidP="008804C6">
      <w:pPr>
        <w:spacing w:after="120"/>
        <w:jc w:val="both"/>
        <w:rPr>
          <w:rFonts w:ascii="Arial" w:hAnsi="Arial"/>
          <w:sz w:val="24"/>
        </w:rPr>
      </w:pPr>
      <w:r w:rsidRPr="008804C6">
        <w:rPr>
          <w:rFonts w:ascii="Arial" w:hAnsi="Arial"/>
          <w:sz w:val="24"/>
        </w:rPr>
        <w:t xml:space="preserve">Quasi mai ci si interroga: </w:t>
      </w:r>
      <w:r w:rsidRPr="008804C6">
        <w:rPr>
          <w:rFonts w:ascii="Arial" w:hAnsi="Arial"/>
          <w:b/>
          <w:sz w:val="24"/>
        </w:rPr>
        <w:t>ma cosa è l’obbedienza nel corpo di Cristo, differente da ogni altra obbedienza che esiste nel mondo? L’obbedienza che sempre deve regnare è legame spirituale di natura</w:t>
      </w:r>
      <w:r w:rsidRPr="008804C6">
        <w:rPr>
          <w:rFonts w:ascii="Arial" w:hAnsi="Arial"/>
          <w:sz w:val="24"/>
        </w:rPr>
        <w:t xml:space="preserve">. </w:t>
      </w:r>
      <w:r w:rsidRPr="008804C6">
        <w:rPr>
          <w:rFonts w:ascii="Arial" w:hAnsi="Arial"/>
          <w:b/>
          <w:sz w:val="24"/>
        </w:rPr>
        <w:t>Il Figlio per natura è “legato” al Padre. Lo Spirito Santo per natura è “legato” al Padre. Gli Apostoli per natura spirituale sono “legati” a Cristo. I Presbiteri per natura spirituale sono “legati” ai Vescovi</w:t>
      </w:r>
      <w:r w:rsidRPr="008804C6">
        <w:rPr>
          <w:rFonts w:ascii="Arial" w:hAnsi="Arial"/>
          <w:sz w:val="24"/>
        </w:rPr>
        <w:t xml:space="preserve">. </w:t>
      </w:r>
      <w:r w:rsidRPr="008804C6">
        <w:rPr>
          <w:rFonts w:ascii="Arial" w:hAnsi="Arial"/>
          <w:b/>
          <w:sz w:val="24"/>
        </w:rPr>
        <w:t>I fedeli laici per natura spirituale sono “legati” ai loro Presbiteri e anche “legati” gli uni gli altri</w:t>
      </w:r>
      <w:r w:rsidRPr="008804C6">
        <w:rPr>
          <w:rFonts w:ascii="Arial" w:hAnsi="Arial"/>
          <w:sz w:val="24"/>
        </w:rPr>
        <w:t xml:space="preserve">. Il legame non è solo ascendente, ma anche discendente. </w:t>
      </w:r>
      <w:r w:rsidRPr="008804C6">
        <w:rPr>
          <w:rFonts w:ascii="Arial" w:hAnsi="Arial"/>
          <w:b/>
          <w:sz w:val="24"/>
        </w:rPr>
        <w:t>Ciò che è del Padre lo può dare solo il Padre. Ciò che è del Figlio lo può fare solo il Figlio. Ciò che è dello Spirito Santo lo può operare solo lo Spirito Santo. Così dicasi del Papa, dei Vescovi, dei Presbiteri, dei Fedeli Laici</w:t>
      </w:r>
      <w:r w:rsidRPr="008804C6">
        <w:rPr>
          <w:rFonts w:ascii="Arial" w:hAnsi="Arial"/>
          <w:sz w:val="24"/>
        </w:rPr>
        <w:t xml:space="preserve">. Ecco allora cosa è la vera obbedienza: </w:t>
      </w:r>
      <w:r w:rsidRPr="008804C6">
        <w:rPr>
          <w:rFonts w:ascii="Arial" w:hAnsi="Arial"/>
          <w:b/>
          <w:sz w:val="24"/>
        </w:rPr>
        <w:t>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w:t>
      </w:r>
      <w:r w:rsidRPr="008804C6">
        <w:rPr>
          <w:rFonts w:ascii="Arial" w:hAnsi="Arial"/>
          <w:sz w:val="24"/>
        </w:rPr>
        <w:t xml:space="preserve">. Altra legge fondamentale che deve governare il corpo di Cristo: </w:t>
      </w:r>
      <w:r w:rsidRPr="008804C6">
        <w:rPr>
          <w:rFonts w:ascii="Arial" w:hAnsi="Arial"/>
          <w:b/>
          <w:sz w:val="24"/>
        </w:rPr>
        <w:t>ogni membro è chiamato, nello Spirito Santo, ad essere trebbia acuminata nelle mani di ogni altro membro</w:t>
      </w:r>
      <w:r w:rsidRPr="008804C6">
        <w:rPr>
          <w:rFonts w:ascii="Arial" w:hAnsi="Arial"/>
          <w:sz w:val="24"/>
        </w:rPr>
        <w:t xml:space="preserve">. È questo il grande mistero dell’unità e della comunione che sempre si deve vivere nel corpo di Cristo Signore. </w:t>
      </w:r>
    </w:p>
    <w:p w14:paraId="45316725" w14:textId="77777777" w:rsidR="008804C6" w:rsidRPr="008804C6" w:rsidRDefault="008804C6" w:rsidP="008804C6">
      <w:pPr>
        <w:spacing w:after="120"/>
        <w:jc w:val="both"/>
        <w:rPr>
          <w:rFonts w:ascii="Arial" w:hAnsi="Arial"/>
          <w:b/>
          <w:i/>
          <w:iCs/>
          <w:sz w:val="24"/>
        </w:rPr>
      </w:pPr>
      <w:bookmarkStart w:id="184" w:name="_Toc84220170"/>
      <w:r w:rsidRPr="008804C6">
        <w:rPr>
          <w:rFonts w:ascii="Arial" w:hAnsi="Arial"/>
          <w:b/>
          <w:i/>
          <w:iCs/>
          <w:sz w:val="24"/>
        </w:rPr>
        <w:t>Con l’unico Spirito Santo</w:t>
      </w:r>
      <w:bookmarkEnd w:id="184"/>
    </w:p>
    <w:p w14:paraId="134EE0D8" w14:textId="77777777" w:rsidR="008804C6" w:rsidRPr="008804C6" w:rsidRDefault="008804C6" w:rsidP="008804C6">
      <w:pPr>
        <w:spacing w:after="120"/>
        <w:jc w:val="both"/>
        <w:rPr>
          <w:rFonts w:ascii="Arial" w:hAnsi="Arial"/>
          <w:sz w:val="24"/>
        </w:rPr>
      </w:pPr>
      <w:r w:rsidRPr="008804C6">
        <w:rPr>
          <w:rFonts w:ascii="Arial" w:hAnsi="Arial"/>
          <w:b/>
          <w:sz w:val="24"/>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w:t>
      </w:r>
      <w:r w:rsidRPr="008804C6">
        <w:rPr>
          <w:rFonts w:ascii="Arial" w:hAnsi="Arial"/>
          <w:sz w:val="24"/>
        </w:rPr>
        <w:t xml:space="preserve"> La Chiesa vive se ogni suo membro fa dono del suo Santo Spirito ad ogni altro membro. </w:t>
      </w:r>
      <w:r w:rsidRPr="008804C6">
        <w:rPr>
          <w:rFonts w:ascii="Arial" w:hAnsi="Arial"/>
          <w:b/>
          <w:sz w:val="24"/>
        </w:rPr>
        <w:t>Ogni membro pertanto è obbligato a dare ad ogni altro membro lo Spirito Santo al sommo del suo sviluppo nella sua anima, nel suo spirito, nel suo corpo.</w:t>
      </w:r>
      <w:r w:rsidRPr="008804C6">
        <w:rPr>
          <w:rFonts w:ascii="Arial" w:hAnsi="Arial"/>
          <w:sz w:val="24"/>
        </w:rPr>
        <w:t xml:space="preserve"> Lo Spirito Santo è il dono nel quale è ogni altro dono. Se lo Spirito Santo non viene donato, ogni altro dono è inutile.</w:t>
      </w:r>
    </w:p>
    <w:p w14:paraId="54146F3F" w14:textId="77777777" w:rsidR="008804C6" w:rsidRPr="008804C6" w:rsidRDefault="008804C6" w:rsidP="008804C6">
      <w:pPr>
        <w:spacing w:after="120"/>
        <w:jc w:val="both"/>
        <w:rPr>
          <w:rFonts w:ascii="Arial" w:hAnsi="Arial"/>
          <w:sz w:val="24"/>
        </w:rPr>
      </w:pPr>
      <w:r w:rsidRPr="008804C6">
        <w:rPr>
          <w:rFonts w:ascii="Arial" w:hAnsi="Arial"/>
          <w:b/>
          <w:sz w:val="24"/>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w:t>
      </w:r>
      <w:r w:rsidRPr="008804C6">
        <w:rPr>
          <w:rFonts w:ascii="Arial" w:hAnsi="Arial"/>
          <w:sz w:val="24"/>
        </w:rPr>
        <w:t xml:space="preserve"> Un dono di eresia divide il corpo di Cristo, un dono di immoralità e di scandalo, rende non credibile tutto il corpo di Cristo. Un dono di </w:t>
      </w:r>
      <w:r w:rsidRPr="008804C6">
        <w:rPr>
          <w:rFonts w:ascii="Arial" w:hAnsi="Arial"/>
          <w:sz w:val="24"/>
        </w:rPr>
        <w:lastRenderedPageBreak/>
        <w:t xml:space="preserve">idolatria può causare grande perdita della vera fede nel corpo di Cristo Gesù. </w:t>
      </w:r>
      <w:r w:rsidRPr="008804C6">
        <w:rPr>
          <w:rFonts w:ascii="Arial" w:hAnsi="Arial"/>
          <w:b/>
          <w:sz w:val="24"/>
        </w:rPr>
        <w:t>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w:t>
      </w:r>
      <w:r w:rsidRPr="008804C6">
        <w:rPr>
          <w:rFonts w:ascii="Arial" w:hAnsi="Arial"/>
          <w:sz w:val="24"/>
        </w:rPr>
        <w:t xml:space="preserve">. </w:t>
      </w:r>
      <w:bookmarkStart w:id="185" w:name="_Toc103352754"/>
    </w:p>
    <w:p w14:paraId="2EFCA73E"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Nel mistero della redenzione</w:t>
      </w:r>
      <w:bookmarkEnd w:id="185"/>
    </w:p>
    <w:p w14:paraId="2DA8C9D2" w14:textId="77777777" w:rsidR="008804C6" w:rsidRPr="008804C6" w:rsidRDefault="008804C6" w:rsidP="008804C6">
      <w:pPr>
        <w:spacing w:after="120"/>
        <w:jc w:val="both"/>
        <w:rPr>
          <w:rFonts w:ascii="Arial" w:hAnsi="Arial"/>
          <w:sz w:val="24"/>
        </w:rPr>
      </w:pPr>
      <w:r w:rsidRPr="008804C6">
        <w:rPr>
          <w:rFonts w:ascii="Arial" w:hAnsi="Arial"/>
          <w:b/>
          <w:sz w:val="24"/>
        </w:rPr>
        <w:t>Il cristiano è chiamato per dare vita al mistero della redenzione di Gesù Signore</w:t>
      </w:r>
      <w:r w:rsidRPr="008804C6">
        <w:rPr>
          <w:rFonts w:ascii="Arial" w:hAnsi="Arial"/>
          <w:sz w:val="24"/>
        </w:rPr>
        <w:t xml:space="preserve">. Come lui darà vita a questo mistero di liberazione degli uomini dalla schiavitù del principe del mondo? </w:t>
      </w:r>
      <w:r w:rsidRPr="008804C6">
        <w:rPr>
          <w:rFonts w:ascii="Arial" w:hAnsi="Arial"/>
          <w:b/>
          <w:sz w:val="24"/>
        </w:rPr>
        <w:t>Allo stesso modo di Cristo Gesù. Seguendo le sue orme. Gesù liberò le anime dal potere di Satana con il dono del suo sangue, di tutta la sua vita, frutto della sua obbedienza al Padre fino alla morte e ad una morte di croce</w:t>
      </w:r>
      <w:r w:rsidRPr="008804C6">
        <w:rPr>
          <w:rFonts w:ascii="Arial" w:hAnsi="Arial"/>
          <w:sz w:val="24"/>
        </w:rPr>
        <w:t xml:space="preserve">.  Questa verità è così rivelata sia dall’Apostolo Pietro che dall’Apostolo Paolo: </w:t>
      </w:r>
    </w:p>
    <w:p w14:paraId="3F533E0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se chiamate Padre colui che, senza fare preferenze, giudica ciascuno secondo le proprie opere, comportatevi con timore di Dio nel tempo in cui vivete quaggiù come stranieri. </w:t>
      </w:r>
      <w:r w:rsidRPr="008804C6">
        <w:rPr>
          <w:rFonts w:ascii="Arial" w:hAnsi="Arial"/>
          <w:b/>
          <w:i/>
          <w:iCs/>
          <w:sz w:val="22"/>
        </w:rPr>
        <w:t>Voi sapete che non a prezzo di cose effimere, come argento e oro, foste liberati dalla vostra vuota condotta, ereditata dai padri, ma con il sangue prezioso di Cristo, agnello senza difetti e senza macchia.</w:t>
      </w:r>
      <w:r w:rsidRPr="008804C6">
        <w:rPr>
          <w:rFonts w:ascii="Arial" w:hAnsi="Arial"/>
          <w:i/>
          <w:iCs/>
          <w:sz w:val="22"/>
        </w:rPr>
        <w:t xml:space="preserve">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777F69FB"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w:t>
      </w:r>
      <w:r w:rsidRPr="008804C6">
        <w:rPr>
          <w:rFonts w:ascii="Arial" w:hAnsi="Arial"/>
          <w:i/>
          <w:iCs/>
          <w:sz w:val="22"/>
        </w:rPr>
        <w:t xml:space="preserve"> State lontani dall’impurità! Qualsiasi peccato l’uomo commetta, è fuori del suo corpo; ma chi si dà all’impurità, pecca contro il proprio corpo.</w:t>
      </w:r>
      <w:r w:rsidRPr="008804C6">
        <w:rPr>
          <w:rFonts w:ascii="Arial" w:hAnsi="Arial"/>
          <w:b/>
          <w:i/>
          <w:iCs/>
          <w:sz w:val="22"/>
        </w:rPr>
        <w:t xml:space="preserve"> Non sapete che il vostro corpo è tempio dello Spirito Santo, che è in voi? Lo avete ricevuto da Dio e voi non appartenete a voi stessi. Infatti siete stati comprati a caro prezzo: glorificate dunque Dio nel vostro corpo!”</w:t>
      </w:r>
      <w:r w:rsidRPr="008804C6">
        <w:rPr>
          <w:rFonts w:ascii="Arial" w:hAnsi="Arial"/>
          <w:i/>
          <w:iCs/>
          <w:sz w:val="22"/>
        </w:rPr>
        <w:t xml:space="preserve"> (1Cor 6,15-20). </w:t>
      </w:r>
    </w:p>
    <w:p w14:paraId="6E11C169" w14:textId="77777777" w:rsidR="008804C6" w:rsidRPr="008804C6" w:rsidRDefault="008804C6" w:rsidP="008804C6">
      <w:pPr>
        <w:spacing w:after="120"/>
        <w:jc w:val="both"/>
        <w:rPr>
          <w:rFonts w:ascii="Arial" w:hAnsi="Arial"/>
          <w:sz w:val="24"/>
        </w:rPr>
      </w:pPr>
      <w:r w:rsidRPr="008804C6">
        <w:rPr>
          <w:rFonts w:ascii="Arial" w:hAnsi="Arial"/>
          <w:sz w:val="24"/>
        </w:rPr>
        <w:t>Redimere un uomo ha un prezzo altissimo da pagare: il sangue del Figlio dell’Altissimo.</w:t>
      </w:r>
    </w:p>
    <w:p w14:paraId="3A35C378" w14:textId="77777777" w:rsidR="008804C6" w:rsidRPr="008804C6" w:rsidRDefault="008804C6" w:rsidP="008804C6">
      <w:pPr>
        <w:spacing w:after="120"/>
        <w:jc w:val="both"/>
        <w:rPr>
          <w:rFonts w:ascii="Arial" w:hAnsi="Arial"/>
          <w:sz w:val="24"/>
        </w:rPr>
      </w:pPr>
      <w:r w:rsidRPr="008804C6">
        <w:rPr>
          <w:rFonts w:ascii="Arial" w:hAnsi="Arial"/>
          <w:b/>
          <w:sz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w:t>
      </w:r>
      <w:r w:rsidRPr="008804C6">
        <w:rPr>
          <w:rFonts w:ascii="Arial" w:hAnsi="Arial"/>
          <w:sz w:val="24"/>
        </w:rPr>
        <w:t xml:space="preserve"> Più è alta la conformazione a Cristo e più alta dovrà essere la partecipazione alla redenzione di Cristo. </w:t>
      </w:r>
      <w:r w:rsidRPr="008804C6">
        <w:rPr>
          <w:rFonts w:ascii="Arial" w:hAnsi="Arial"/>
          <w:b/>
          <w:sz w:val="24"/>
        </w:rPr>
        <w:t>Significa che più alto dovrà essere il prezzo da offrire al Padre nostro celeste perché liberi le anime dal potere delle tenebre e le trasferisca nel regno del Figlio suo.</w:t>
      </w:r>
      <w:r w:rsidRPr="008804C6">
        <w:rPr>
          <w:rFonts w:ascii="Arial" w:hAnsi="Arial"/>
          <w:sz w:val="24"/>
        </w:rPr>
        <w:t xml:space="preserve"> Ecco come questa verità è annunciata dall’Apostolo Paolo nella Lettera ai Colossesi: </w:t>
      </w:r>
    </w:p>
    <w:p w14:paraId="3B98A2D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9AC008C"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cristiano farà questo in Cristo con l‘offerta della sua vita. </w:t>
      </w:r>
    </w:p>
    <w:p w14:paraId="069DF106"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per creare verità</w:t>
      </w:r>
    </w:p>
    <w:p w14:paraId="743437D0" w14:textId="77777777" w:rsidR="008804C6" w:rsidRPr="008804C6" w:rsidRDefault="008804C6" w:rsidP="008804C6">
      <w:pPr>
        <w:spacing w:after="120"/>
        <w:jc w:val="both"/>
        <w:rPr>
          <w:rFonts w:ascii="Arial" w:hAnsi="Arial"/>
          <w:sz w:val="24"/>
        </w:rPr>
      </w:pPr>
      <w:r w:rsidRPr="008804C6">
        <w:rPr>
          <w:rFonts w:ascii="Arial" w:hAnsi="Arial"/>
          <w:b/>
          <w:sz w:val="24"/>
        </w:rPr>
        <w:t>La verità è vita. La falsità è morte. Ogni uomo è obbligato a confessare la sua verità di creazione, ma anche la verità della sua nuova creazione in Cristo Gesù.</w:t>
      </w:r>
      <w:r w:rsidRPr="008804C6">
        <w:rPr>
          <w:rFonts w:ascii="Arial" w:hAnsi="Arial"/>
          <w:sz w:val="24"/>
        </w:rPr>
        <w:t xml:space="preserve"> </w:t>
      </w:r>
    </w:p>
    <w:p w14:paraId="124E0F17"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dell’uomo</w:t>
      </w:r>
    </w:p>
    <w:p w14:paraId="57A5A7D1" w14:textId="77777777" w:rsidR="008804C6" w:rsidRPr="008804C6" w:rsidRDefault="008804C6" w:rsidP="008804C6">
      <w:pPr>
        <w:spacing w:after="120"/>
        <w:jc w:val="both"/>
        <w:rPr>
          <w:rFonts w:ascii="Arial" w:hAnsi="Arial"/>
          <w:sz w:val="24"/>
        </w:rPr>
      </w:pPr>
      <w:r w:rsidRPr="008804C6">
        <w:rPr>
          <w:rFonts w:ascii="Arial" w:hAnsi="Arial"/>
          <w:sz w:val="24"/>
        </w:rPr>
        <w:t xml:space="preserve">L’uomo è fatto ad immagine e a somiglianza del suo Creatore. Lui è creatura, non creatore di se stesso. È creatura che sempre dovrà lasciarsi creare dal suo Signore e Dio. </w:t>
      </w:r>
      <w:r w:rsidRPr="008804C6">
        <w:rPr>
          <w:rFonts w:ascii="Arial" w:hAnsi="Arial"/>
          <w:b/>
          <w:sz w:val="24"/>
        </w:rPr>
        <w:t>Come Dio crea l’uomo? Attraverso l’obbedienza ad ogni sua Parola. Se l’uomo non obbedisce alla Parola, Dio non lo può creare e lui dimora nella morte dell’anima, dello spirito, del corpo</w:t>
      </w:r>
      <w:r w:rsidRPr="008804C6">
        <w:rPr>
          <w:rFonts w:ascii="Arial" w:hAnsi="Arial"/>
          <w:sz w:val="24"/>
        </w:rPr>
        <w:t xml:space="preserve">. </w:t>
      </w:r>
    </w:p>
    <w:p w14:paraId="0923DB30"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della famiglia</w:t>
      </w:r>
    </w:p>
    <w:p w14:paraId="3F9C873F" w14:textId="77777777" w:rsidR="008804C6" w:rsidRPr="008804C6" w:rsidRDefault="008804C6" w:rsidP="008804C6">
      <w:pPr>
        <w:spacing w:after="120"/>
        <w:jc w:val="both"/>
        <w:rPr>
          <w:rFonts w:ascii="Arial" w:hAnsi="Arial"/>
          <w:sz w:val="24"/>
        </w:rPr>
      </w:pPr>
      <w:r w:rsidRPr="008804C6">
        <w:rPr>
          <w:rFonts w:ascii="Arial" w:hAnsi="Arial"/>
          <w:sz w:val="24"/>
        </w:rPr>
        <w:t xml:space="preserve">La famiglia può esistere solo tra un uomo e una donna creati da Dio una sola carne, un solo soffio o alito di vita. </w:t>
      </w:r>
      <w:r w:rsidRPr="008804C6">
        <w:rPr>
          <w:rFonts w:ascii="Arial" w:hAnsi="Arial"/>
          <w:b/>
          <w:sz w:val="24"/>
        </w:rPr>
        <w:t>Questa è la sola verità della famiglia. Altre verità non ne esistono. Mai potranno esistere.</w:t>
      </w:r>
      <w:r w:rsidRPr="008804C6">
        <w:rPr>
          <w:rFonts w:ascii="Arial" w:hAnsi="Arial"/>
          <w:sz w:val="24"/>
        </w:rPr>
        <w:t xml:space="preserve"> Oggi l’uomo con accanimento satanico ha deciso di distruggere queste due verità: la verità dell’uomo e la verità della famiglia. </w:t>
      </w:r>
      <w:r w:rsidRPr="008804C6">
        <w:rPr>
          <w:rFonts w:ascii="Arial" w:hAnsi="Arial"/>
          <w:b/>
          <w:sz w:val="24"/>
        </w:rPr>
        <w:t>È il disastro antropologico. È la morte dell’uomo e della famiglia</w:t>
      </w:r>
      <w:r w:rsidRPr="008804C6">
        <w:rPr>
          <w:rFonts w:ascii="Arial" w:hAnsi="Arial"/>
          <w:sz w:val="24"/>
        </w:rPr>
        <w:t xml:space="preserve">. </w:t>
      </w:r>
    </w:p>
    <w:p w14:paraId="72FD4850"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 battezzato</w:t>
      </w:r>
    </w:p>
    <w:p w14:paraId="79CC0963" w14:textId="77777777" w:rsidR="008804C6" w:rsidRPr="008804C6" w:rsidRDefault="008804C6" w:rsidP="008804C6">
      <w:pPr>
        <w:spacing w:after="120"/>
        <w:jc w:val="both"/>
        <w:rPr>
          <w:rFonts w:ascii="Arial" w:hAnsi="Arial"/>
          <w:b/>
          <w:sz w:val="24"/>
        </w:rPr>
      </w:pPr>
      <w:r w:rsidRPr="008804C6">
        <w:rPr>
          <w:rFonts w:ascii="Arial" w:hAnsi="Arial"/>
          <w:sz w:val="24"/>
        </w:rPr>
        <w:t xml:space="preserve">Il battezzato è vero figlio adottivo del Padre nel Figlio suo Cristo Signore. </w:t>
      </w:r>
      <w:r w:rsidRPr="008804C6">
        <w:rPr>
          <w:rFonts w:ascii="Arial" w:hAnsi="Arial"/>
          <w:b/>
          <w:sz w:val="24"/>
        </w:rPr>
        <w:t>Egli deve sempre confessare questa sua verità vivendo in mezzo agli uomini come vero figlio del Padre ed è vero figlio se ascolta la sua Parola e la osserva.</w:t>
      </w:r>
      <w:r w:rsidRPr="008804C6">
        <w:rPr>
          <w:rFonts w:ascii="Arial" w:hAnsi="Arial"/>
          <w:sz w:val="24"/>
        </w:rPr>
        <w:t xml:space="preserve"> </w:t>
      </w:r>
      <w:r w:rsidRPr="008804C6">
        <w:rPr>
          <w:rFonts w:ascii="Arial" w:hAnsi="Arial"/>
          <w:b/>
          <w:sz w:val="24"/>
        </w:rPr>
        <w:t xml:space="preserve">Un battezzato che osserva la Parola del Padre suo, che obbedisce ad ogni suo volere è vera luce del mondo e sale della terra. </w:t>
      </w:r>
    </w:p>
    <w:p w14:paraId="23912390" w14:textId="77777777" w:rsidR="008804C6" w:rsidRPr="008804C6" w:rsidRDefault="008804C6" w:rsidP="008804C6">
      <w:pPr>
        <w:spacing w:after="120"/>
        <w:jc w:val="both"/>
        <w:rPr>
          <w:rFonts w:ascii="Arial" w:hAnsi="Arial"/>
          <w:i/>
          <w:iCs/>
          <w:sz w:val="24"/>
        </w:rPr>
      </w:pPr>
      <w:r w:rsidRPr="008804C6">
        <w:rPr>
          <w:rFonts w:ascii="Arial" w:hAnsi="Arial"/>
          <w:b/>
          <w:i/>
          <w:iCs/>
          <w:sz w:val="24"/>
        </w:rPr>
        <w:t>Dalla verità del cresimato</w:t>
      </w:r>
    </w:p>
    <w:p w14:paraId="120E03E3"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cresimato è vero testimone di Cristo Gesù. </w:t>
      </w:r>
      <w:r w:rsidRPr="008804C6">
        <w:rPr>
          <w:rFonts w:ascii="Arial" w:hAnsi="Arial"/>
          <w:b/>
          <w:sz w:val="24"/>
        </w:rPr>
        <w:t>A lui è chiesto di attestare con le opere e con la Parola chi è Cristo Gesù non solo per la sua vita, ma per la vita di ogni altro uomo. Vita e Parola nel cresimato devono essere vita e Parola di Gesù Signore.</w:t>
      </w:r>
      <w:r w:rsidRPr="008804C6">
        <w:rPr>
          <w:rFonts w:ascii="Arial" w:hAnsi="Arial"/>
          <w:sz w:val="24"/>
        </w:rPr>
        <w:t xml:space="preserve"> Se esce da questa verità, per lui la verità di Cristo si oscura sulla faccia della terra e le fitte tenebre la copriranno. </w:t>
      </w:r>
    </w:p>
    <w:p w14:paraId="3EB7D443" w14:textId="77777777" w:rsidR="008804C6" w:rsidRPr="008804C6" w:rsidRDefault="008804C6" w:rsidP="008804C6">
      <w:pPr>
        <w:spacing w:after="120"/>
        <w:jc w:val="both"/>
        <w:rPr>
          <w:rFonts w:ascii="Arial" w:hAnsi="Arial"/>
          <w:b/>
          <w:i/>
          <w:iCs/>
          <w:sz w:val="24"/>
        </w:rPr>
      </w:pPr>
    </w:p>
    <w:p w14:paraId="2D56DC0B" w14:textId="77777777" w:rsidR="008804C6" w:rsidRPr="008804C6" w:rsidRDefault="008804C6" w:rsidP="008804C6">
      <w:pPr>
        <w:spacing w:after="120"/>
        <w:jc w:val="both"/>
        <w:rPr>
          <w:rFonts w:ascii="Arial" w:hAnsi="Arial"/>
          <w:b/>
          <w:i/>
          <w:iCs/>
          <w:sz w:val="24"/>
        </w:rPr>
      </w:pPr>
    </w:p>
    <w:p w14:paraId="78445355" w14:textId="77777777" w:rsidR="008804C6" w:rsidRPr="008804C6" w:rsidRDefault="008804C6" w:rsidP="008804C6">
      <w:pPr>
        <w:spacing w:after="120"/>
        <w:jc w:val="both"/>
        <w:rPr>
          <w:rFonts w:ascii="Arial" w:hAnsi="Arial"/>
          <w:b/>
          <w:i/>
          <w:iCs/>
          <w:sz w:val="24"/>
        </w:rPr>
      </w:pPr>
      <w:r w:rsidRPr="008804C6">
        <w:rPr>
          <w:rFonts w:ascii="Arial" w:hAnsi="Arial"/>
          <w:b/>
          <w:i/>
          <w:iCs/>
          <w:sz w:val="24"/>
        </w:rPr>
        <w:lastRenderedPageBreak/>
        <w:t>Dalla verità del diacono</w:t>
      </w:r>
    </w:p>
    <w:p w14:paraId="703DCCB3" w14:textId="77777777" w:rsidR="008804C6" w:rsidRPr="008804C6" w:rsidRDefault="008804C6" w:rsidP="008804C6">
      <w:pPr>
        <w:spacing w:after="120"/>
        <w:jc w:val="both"/>
        <w:rPr>
          <w:rFonts w:ascii="Arial" w:hAnsi="Arial"/>
          <w:sz w:val="24"/>
        </w:rPr>
      </w:pPr>
      <w:r w:rsidRPr="008804C6">
        <w:rPr>
          <w:rFonts w:ascii="Arial" w:hAnsi="Arial"/>
          <w:sz w:val="24"/>
        </w:rPr>
        <w:t xml:space="preserve">Il diacono è il testimone della carità sia materiale che spirituale di Cristo Gesù. </w:t>
      </w:r>
      <w:r w:rsidRPr="008804C6">
        <w:rPr>
          <w:rFonts w:ascii="Arial" w:hAnsi="Arial"/>
          <w:b/>
          <w:sz w:val="24"/>
        </w:rPr>
        <w:t>Per lui Cristo deve manifestare tutta la potenza del suo amore. L’amore è verso il corpo dell’uomo, verso la sua anima e verso il suo spirito.</w:t>
      </w:r>
      <w:r w:rsidRPr="008804C6">
        <w:rPr>
          <w:rFonts w:ascii="Arial" w:hAnsi="Arial"/>
          <w:sz w:val="24"/>
        </w:rPr>
        <w:t xml:space="preserve"> Se il diacono non è amore di Cristo nel mondo, la sua missione è vana. </w:t>
      </w:r>
    </w:p>
    <w:p w14:paraId="0DE2F3BB"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 presbitero</w:t>
      </w:r>
    </w:p>
    <w:p w14:paraId="56ACF46B" w14:textId="77777777" w:rsidR="008804C6" w:rsidRPr="008804C6" w:rsidRDefault="008804C6" w:rsidP="008804C6">
      <w:pPr>
        <w:spacing w:after="120"/>
        <w:jc w:val="both"/>
        <w:rPr>
          <w:rFonts w:ascii="Arial" w:hAnsi="Arial"/>
          <w:sz w:val="24"/>
        </w:rPr>
      </w:pPr>
      <w:r w:rsidRPr="008804C6">
        <w:rPr>
          <w:rFonts w:ascii="Arial" w:hAnsi="Arial"/>
          <w:b/>
          <w:sz w:val="24"/>
        </w:rPr>
        <w:t>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w:t>
      </w:r>
      <w:r w:rsidRPr="008804C6">
        <w:rPr>
          <w:rFonts w:ascii="Arial" w:hAnsi="Arial"/>
          <w:sz w:val="24"/>
        </w:rPr>
        <w:t xml:space="preserve"> Se non è salvezza e redenzione la sua missione è vana. </w:t>
      </w:r>
    </w:p>
    <w:p w14:paraId="4429A282"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 vescovo</w:t>
      </w:r>
    </w:p>
    <w:p w14:paraId="0C4C35D0" w14:textId="77777777" w:rsidR="008804C6" w:rsidRPr="008804C6" w:rsidRDefault="008804C6" w:rsidP="008804C6">
      <w:pPr>
        <w:spacing w:after="120"/>
        <w:jc w:val="both"/>
        <w:rPr>
          <w:rFonts w:ascii="Arial" w:hAnsi="Arial"/>
          <w:sz w:val="24"/>
        </w:rPr>
      </w:pPr>
      <w:r w:rsidRPr="008804C6">
        <w:rPr>
          <w:rFonts w:ascii="Arial" w:hAnsi="Arial"/>
          <w:b/>
          <w:sz w:val="24"/>
        </w:rPr>
        <w:t>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w:t>
      </w:r>
      <w:r w:rsidRPr="008804C6">
        <w:rPr>
          <w:rFonts w:ascii="Arial" w:hAnsi="Arial"/>
          <w:sz w:val="24"/>
        </w:rPr>
        <w:t xml:space="preserve">. Chi vede un Vescovo deve vedere Cristo che annuncia il regno di Dio, che insegna, che ammaestra, che spiega i divini misteri mostrandoli compiuti nella sua vita. </w:t>
      </w:r>
      <w:r w:rsidRPr="008804C6">
        <w:rPr>
          <w:rFonts w:ascii="Arial" w:hAnsi="Arial"/>
          <w:b/>
          <w:sz w:val="24"/>
        </w:rPr>
        <w:t>Deve vedere Cristo Gesù crocifisso nella sua carne per la sua piena obbedienza alla sua verità di vero Vicario del Crocifisso che è il Risorto</w:t>
      </w:r>
      <w:r w:rsidRPr="008804C6">
        <w:rPr>
          <w:rFonts w:ascii="Arial" w:hAnsi="Arial"/>
          <w:sz w:val="24"/>
        </w:rPr>
        <w:t xml:space="preserve">. </w:t>
      </w:r>
    </w:p>
    <w:p w14:paraId="62B92535"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 papa</w:t>
      </w:r>
    </w:p>
    <w:p w14:paraId="73D54861" w14:textId="77777777" w:rsidR="008804C6" w:rsidRPr="008804C6" w:rsidRDefault="008804C6" w:rsidP="008804C6">
      <w:pPr>
        <w:spacing w:after="120"/>
        <w:jc w:val="both"/>
        <w:rPr>
          <w:rFonts w:ascii="Arial" w:hAnsi="Arial"/>
          <w:sz w:val="24"/>
        </w:rPr>
      </w:pPr>
      <w:r w:rsidRPr="008804C6">
        <w:rPr>
          <w:rFonts w:ascii="Arial" w:hAnsi="Arial"/>
          <w:b/>
          <w:sz w:val="24"/>
        </w:rPr>
        <w:t>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w:t>
      </w:r>
      <w:r w:rsidRPr="008804C6">
        <w:rPr>
          <w:rFonts w:ascii="Arial" w:hAnsi="Arial"/>
          <w:sz w:val="24"/>
        </w:rPr>
        <w:t xml:space="preserve">. Se il Papa non agisce con il cuore di Cristo e con ogni sapienza e intelligenza nello Spirito Santo, pecore e agnelli non lo ascolteranno e la sua missione è priva di frutti. </w:t>
      </w:r>
    </w:p>
    <w:p w14:paraId="5846A12E"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 verità del tempo</w:t>
      </w:r>
    </w:p>
    <w:p w14:paraId="28A249F0" w14:textId="77777777" w:rsidR="008804C6" w:rsidRPr="008804C6" w:rsidRDefault="008804C6" w:rsidP="008804C6">
      <w:pPr>
        <w:spacing w:after="120"/>
        <w:jc w:val="both"/>
        <w:rPr>
          <w:rFonts w:ascii="Arial" w:hAnsi="Arial"/>
          <w:sz w:val="24"/>
        </w:rPr>
      </w:pPr>
      <w:r w:rsidRPr="008804C6">
        <w:rPr>
          <w:rFonts w:ascii="Arial" w:hAnsi="Arial"/>
          <w:b/>
          <w:sz w:val="24"/>
        </w:rPr>
        <w:t>Il tempo è grazia a noi data per realizzare ognuno la sua propria verità, verità di creazione e verità di redenzione.</w:t>
      </w:r>
      <w:r w:rsidRPr="008804C6">
        <w:rPr>
          <w:rFonts w:ascii="Arial" w:hAnsi="Arial"/>
          <w:sz w:val="24"/>
        </w:rPr>
        <w:t xml:space="preserve"> Se non realizziamo la nostra piena verità, il tempo non è vissuto secondo la volontà di Dio. Siamo responsabili di ogni istante che il Signore ci elargisce. </w:t>
      </w:r>
    </w:p>
    <w:p w14:paraId="74FB4910"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w:t>
      </w:r>
      <w:r w:rsidRPr="008804C6">
        <w:rPr>
          <w:rFonts w:ascii="Arial" w:hAnsi="Arial"/>
          <w:i/>
          <w:iCs/>
          <w:sz w:val="24"/>
        </w:rPr>
        <w:t xml:space="preserve"> </w:t>
      </w:r>
      <w:r w:rsidRPr="008804C6">
        <w:rPr>
          <w:rFonts w:ascii="Arial" w:hAnsi="Arial"/>
          <w:b/>
          <w:i/>
          <w:iCs/>
          <w:sz w:val="24"/>
        </w:rPr>
        <w:t>verità dell’eternità</w:t>
      </w:r>
    </w:p>
    <w:p w14:paraId="672ED296" w14:textId="77777777" w:rsidR="008804C6" w:rsidRPr="008804C6" w:rsidRDefault="008804C6" w:rsidP="008804C6">
      <w:pPr>
        <w:spacing w:after="120"/>
        <w:jc w:val="both"/>
        <w:rPr>
          <w:rFonts w:ascii="Arial" w:hAnsi="Arial"/>
          <w:sz w:val="24"/>
        </w:rPr>
      </w:pPr>
      <w:r w:rsidRPr="008804C6">
        <w:rPr>
          <w:rFonts w:ascii="Arial" w:hAnsi="Arial"/>
          <w:b/>
          <w:sz w:val="24"/>
        </w:rPr>
        <w:t>L’eternità non è solo paradiso, vita eterna. Essa è anche inferno, morte e perdizione eterna.</w:t>
      </w:r>
      <w:r w:rsidRPr="008804C6">
        <w:rPr>
          <w:rFonts w:ascii="Arial" w:hAnsi="Arial"/>
          <w:sz w:val="24"/>
        </w:rPr>
        <w:t xml:space="preserve"> Oggi questa verità manca all’uomo. È necessario che gli venga nuovamente scritta nel cuore. </w:t>
      </w:r>
    </w:p>
    <w:p w14:paraId="0A51B45D"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Dalla</w:t>
      </w:r>
      <w:r w:rsidRPr="008804C6">
        <w:rPr>
          <w:rFonts w:ascii="Arial" w:hAnsi="Arial"/>
          <w:i/>
          <w:iCs/>
          <w:sz w:val="24"/>
        </w:rPr>
        <w:t xml:space="preserve"> </w:t>
      </w:r>
      <w:r w:rsidRPr="008804C6">
        <w:rPr>
          <w:rFonts w:ascii="Arial" w:hAnsi="Arial"/>
          <w:b/>
          <w:i/>
          <w:iCs/>
          <w:sz w:val="24"/>
        </w:rPr>
        <w:t>verità della terra</w:t>
      </w:r>
    </w:p>
    <w:p w14:paraId="7B810E87" w14:textId="77777777" w:rsidR="008804C6" w:rsidRPr="008804C6" w:rsidRDefault="008804C6" w:rsidP="008804C6">
      <w:pPr>
        <w:spacing w:after="120"/>
        <w:jc w:val="both"/>
        <w:rPr>
          <w:rFonts w:ascii="Arial" w:hAnsi="Arial" w:cs="Arial"/>
          <w:b/>
          <w:i/>
          <w:sz w:val="14"/>
        </w:rPr>
      </w:pPr>
      <w:r w:rsidRPr="008804C6">
        <w:rPr>
          <w:rFonts w:ascii="Arial" w:hAnsi="Arial"/>
          <w:b/>
          <w:sz w:val="24"/>
        </w:rPr>
        <w:t xml:space="preserve">La terra è la casa dell’uomo e ogni uomo per la sua parte è obbligato a custodirla nella volontà del suo Creatore, Signore, Dio. Prima di dire agli altri come la terra va custodita, ognuno è obbligato a mostrare al mondo </w:t>
      </w:r>
      <w:r w:rsidRPr="008804C6">
        <w:rPr>
          <w:rFonts w:ascii="Arial" w:hAnsi="Arial"/>
          <w:b/>
          <w:sz w:val="24"/>
        </w:rPr>
        <w:lastRenderedPageBreak/>
        <w:t>come lui la custodisce</w:t>
      </w:r>
      <w:r w:rsidRPr="008804C6">
        <w:rPr>
          <w:rFonts w:ascii="Arial" w:hAnsi="Arial"/>
          <w:sz w:val="24"/>
        </w:rPr>
        <w:t xml:space="preserve">. Sarebbe sufficiente che ognuno la custodisse per la sua parte e tutti i problemi che oggi ci assillano si possono risolvere in un solo istante. </w:t>
      </w:r>
    </w:p>
    <w:p w14:paraId="21173A78" w14:textId="77777777" w:rsidR="008804C6" w:rsidRPr="008804C6" w:rsidRDefault="008804C6" w:rsidP="008804C6">
      <w:pPr>
        <w:spacing w:after="120"/>
        <w:jc w:val="both"/>
        <w:rPr>
          <w:rFonts w:ascii="Arial" w:hAnsi="Arial"/>
          <w:b/>
          <w:i/>
          <w:iCs/>
          <w:sz w:val="24"/>
        </w:rPr>
      </w:pPr>
      <w:r w:rsidRPr="008804C6">
        <w:rPr>
          <w:rFonts w:ascii="Arial" w:hAnsi="Arial"/>
          <w:b/>
          <w:i/>
          <w:iCs/>
          <w:sz w:val="24"/>
        </w:rPr>
        <w:t>Il presbitero e il dominio</w:t>
      </w:r>
    </w:p>
    <w:p w14:paraId="132AD6F4" w14:textId="77777777" w:rsidR="008804C6" w:rsidRPr="008804C6" w:rsidRDefault="008804C6" w:rsidP="008804C6">
      <w:pPr>
        <w:spacing w:after="120"/>
        <w:jc w:val="both"/>
        <w:rPr>
          <w:rFonts w:ascii="Arial" w:hAnsi="Arial"/>
          <w:sz w:val="24"/>
        </w:rPr>
      </w:pPr>
      <w:r w:rsidRPr="008804C6">
        <w:rPr>
          <w:rFonts w:ascii="Arial" w:hAnsi="Arial"/>
          <w:sz w:val="24"/>
        </w:rPr>
        <w:t>Il dominio è della carne. Il vero servizio è dello Spirito Santo</w:t>
      </w:r>
      <w:r w:rsidRPr="008804C6">
        <w:rPr>
          <w:rFonts w:ascii="Arial" w:hAnsi="Arial"/>
          <w:b/>
          <w:sz w:val="24"/>
        </w:rPr>
        <w:t>.</w:t>
      </w:r>
      <w:r w:rsidRPr="008804C6">
        <w:rPr>
          <w:rFonts w:ascii="Arial" w:hAnsi="Arial"/>
          <w:sz w:val="24"/>
        </w:rPr>
        <w:t xml:space="preserve"> </w:t>
      </w:r>
      <w:r w:rsidRPr="008804C6">
        <w:rPr>
          <w:rFonts w:ascii="Arial" w:hAnsi="Arial"/>
          <w:b/>
          <w:sz w:val="24"/>
        </w:rPr>
        <w:t>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w:t>
      </w:r>
      <w:r w:rsidRPr="008804C6">
        <w:rPr>
          <w:rFonts w:ascii="Arial" w:hAnsi="Arial"/>
          <w:sz w:val="24"/>
        </w:rPr>
        <w:t xml:space="preserve"> Poiché dallo Spirito si può ritornare nella carne, sempre un servizio iniziato nello Spirito Santo, potrà trasformarsi e divenire dominio secondo la carne. </w:t>
      </w:r>
      <w:r w:rsidRPr="008804C6">
        <w:rPr>
          <w:rFonts w:ascii="Arial" w:hAnsi="Arial"/>
          <w:b/>
          <w:sz w:val="24"/>
        </w:rPr>
        <w:t>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w:t>
      </w:r>
      <w:r w:rsidRPr="008804C6">
        <w:rPr>
          <w:rFonts w:ascii="Arial" w:hAnsi="Arial"/>
          <w:sz w:val="24"/>
        </w:rPr>
        <w:t xml:space="preserve">. </w:t>
      </w:r>
      <w:r w:rsidRPr="008804C6">
        <w:rPr>
          <w:rFonts w:ascii="Arial" w:hAnsi="Arial"/>
          <w:b/>
          <w:sz w:val="24"/>
        </w:rPr>
        <w:t>Senza la crescita vi è la decrescita e dallo Spirito il Presbitero precipiterà nella carne</w:t>
      </w:r>
      <w:r w:rsidRPr="008804C6">
        <w:rPr>
          <w:rFonts w:ascii="Arial" w:hAnsi="Arial"/>
          <w:sz w:val="24"/>
        </w:rPr>
        <w:t>. Quando questo accade è la fine del servizio secondo lo Spirito. Vale soprattutto e in modo particolarissimo per ogni Presbitero quanto l’Apostolo Paolo dice ai Galati:</w:t>
      </w:r>
    </w:p>
    <w:p w14:paraId="6D84FB7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Vi dico dunque: camminate secondo lo Spirito e non sarete portati a soddisfare il desiderio della carne. </w:t>
      </w:r>
      <w:r w:rsidRPr="008804C6">
        <w:rPr>
          <w:rFonts w:ascii="Arial" w:hAnsi="Arial"/>
          <w:b/>
          <w:i/>
          <w:iCs/>
          <w:sz w:val="22"/>
        </w:rPr>
        <w:t>La carne infatti ha desideri contrari allo Spirito e lo Spirito ha desideri contrari alla carne; queste cose si oppongono a vicenda, sicché voi non fate quello che vorreste. Ma se vi lasciate guidare dallo Spirito, non siete sotto la Legge</w:t>
      </w:r>
      <w:r w:rsidRPr="008804C6">
        <w:rPr>
          <w:rFonts w:ascii="Arial" w:hAnsi="Arial"/>
          <w:i/>
          <w:iCs/>
          <w:sz w:val="22"/>
        </w:rPr>
        <w:t xml:space="preserv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w:t>
      </w:r>
      <w:r w:rsidRPr="008804C6">
        <w:rPr>
          <w:rFonts w:ascii="Arial" w:hAnsi="Arial"/>
          <w:b/>
          <w:i/>
          <w:iCs/>
          <w:sz w:val="22"/>
        </w:rPr>
        <w:t>Quelli che sono di Cristo Gesù hanno crocifisso la carne con le sue passioni e i suoi desideri. Perciò se viviamo dello Spirito, camminiamo anche secondo lo Spirito.</w:t>
      </w:r>
      <w:r w:rsidRPr="008804C6">
        <w:rPr>
          <w:rFonts w:ascii="Arial" w:hAnsi="Arial"/>
          <w:i/>
          <w:iCs/>
          <w:sz w:val="22"/>
        </w:rPr>
        <w:t xml:space="preserve"> Non cerchiamo la vanagloria, provocandoci e invidiandoci gli uni gli altri (Gal 5,14-26). </w:t>
      </w:r>
    </w:p>
    <w:p w14:paraId="21AF3615" w14:textId="77777777" w:rsidR="008804C6" w:rsidRPr="008804C6" w:rsidRDefault="008804C6" w:rsidP="008804C6">
      <w:pPr>
        <w:spacing w:after="120"/>
        <w:rPr>
          <w:rFonts w:ascii="Arial" w:hAnsi="Arial" w:cs="Arial"/>
          <w:b/>
          <w:bCs/>
          <w:i/>
          <w:iCs/>
          <w:sz w:val="24"/>
          <w:szCs w:val="28"/>
        </w:rPr>
      </w:pPr>
    </w:p>
    <w:p w14:paraId="59BA8C3C" w14:textId="77777777" w:rsidR="008804C6" w:rsidRPr="008804C6" w:rsidRDefault="008804C6" w:rsidP="008804C6">
      <w:pPr>
        <w:spacing w:after="120"/>
        <w:rPr>
          <w:rFonts w:ascii="Arial" w:hAnsi="Arial" w:cs="Arial"/>
          <w:b/>
          <w:bCs/>
          <w:i/>
          <w:iCs/>
          <w:sz w:val="24"/>
          <w:szCs w:val="28"/>
          <w:lang w:val="la-Latn"/>
        </w:rPr>
      </w:pPr>
      <w:r w:rsidRPr="008804C6">
        <w:rPr>
          <w:rFonts w:ascii="Arial" w:hAnsi="Arial" w:cs="Arial"/>
          <w:b/>
          <w:bCs/>
          <w:i/>
          <w:iCs/>
          <w:sz w:val="24"/>
          <w:szCs w:val="28"/>
          <w:lang w:val="la-Latn"/>
        </w:rPr>
        <w:t>SED FORMAE FACTI GREGI ET EX ANIMO</w:t>
      </w:r>
    </w:p>
    <w:p w14:paraId="64A2B402" w14:textId="77777777" w:rsidR="008804C6" w:rsidRPr="008804C6" w:rsidRDefault="008804C6" w:rsidP="008804C6">
      <w:pPr>
        <w:spacing w:after="120"/>
        <w:rPr>
          <w:rFonts w:ascii="Greek" w:hAnsi="Greek" w:cs="Arial"/>
          <w:b/>
          <w:bCs/>
          <w:i/>
          <w:iCs/>
          <w:sz w:val="24"/>
          <w:szCs w:val="28"/>
        </w:rPr>
      </w:pPr>
      <w:r w:rsidRPr="008804C6">
        <w:rPr>
          <w:rFonts w:ascii="Greek" w:hAnsi="Greek" w:cs="Arial"/>
          <w:b/>
          <w:bCs/>
          <w:i/>
          <w:iCs/>
          <w:sz w:val="24"/>
          <w:szCs w:val="28"/>
        </w:rPr>
        <w:t>¢ll¦ tÚpoi ginÒmenoi toà poimn…ou:</w:t>
      </w:r>
    </w:p>
    <w:p w14:paraId="50E0A53D" w14:textId="77777777" w:rsidR="008804C6" w:rsidRPr="008804C6" w:rsidRDefault="008804C6" w:rsidP="008804C6">
      <w:pPr>
        <w:rPr>
          <w:lang w:val="la-Latn"/>
        </w:rPr>
      </w:pPr>
    </w:p>
    <w:p w14:paraId="5530004F" w14:textId="77777777" w:rsidR="008804C6" w:rsidRPr="008804C6" w:rsidRDefault="008804C6" w:rsidP="008804C6">
      <w:pPr>
        <w:spacing w:after="120"/>
        <w:jc w:val="both"/>
        <w:rPr>
          <w:rFonts w:ascii="Arial" w:hAnsi="Arial"/>
          <w:sz w:val="24"/>
        </w:rPr>
      </w:pPr>
      <w:r w:rsidRPr="008804C6">
        <w:rPr>
          <w:rFonts w:ascii="Arial" w:hAnsi="Arial"/>
          <w:sz w:val="24"/>
        </w:rPr>
        <w:t xml:space="preserve">Gesù Signore è modello, ma invisibile. </w:t>
      </w:r>
      <w:r w:rsidRPr="008804C6">
        <w:rPr>
          <w:rFonts w:ascii="Arial" w:hAnsi="Arial"/>
          <w:b/>
          <w:sz w:val="24"/>
        </w:rPr>
        <w:t>L’uomo ha bisogno di modelli visibili, modelli di carità, fede, speranza, prudenza, giustizia, fortezza, temperanza. Modelli in ogni cosa</w:t>
      </w:r>
      <w:r w:rsidRPr="008804C6">
        <w:rPr>
          <w:rFonts w:ascii="Arial" w:hAnsi="Arial"/>
          <w:sz w:val="24"/>
        </w:rPr>
        <w:t>. Senza il modello visibile non si può realizzare il corpo di Cristo sulla terra. Gesù per i suoi Apostoli e discepoli è stato purissimo modello da imitare. Lui stesso chiede di essere imitato:</w:t>
      </w:r>
    </w:p>
    <w:p w14:paraId="2D88A6C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Venite a me, voi tutti che siete stanchi e oppressi, e io vi darò ristoro. Prendete il mio giogo sopra di voi e </w:t>
      </w:r>
      <w:r w:rsidRPr="008804C6">
        <w:rPr>
          <w:rFonts w:ascii="Arial" w:hAnsi="Arial"/>
          <w:b/>
          <w:i/>
          <w:iCs/>
          <w:sz w:val="22"/>
        </w:rPr>
        <w:t>imparate da me, che sono mite e umile di cuore</w:t>
      </w:r>
      <w:r w:rsidRPr="008804C6">
        <w:rPr>
          <w:rFonts w:ascii="Arial" w:hAnsi="Arial"/>
          <w:i/>
          <w:iCs/>
          <w:sz w:val="22"/>
        </w:rPr>
        <w:t xml:space="preserve">, e troverete ristoro per la vostra vita. Il mio giogo infatti è dolce e il mio peso leggero» (Mt 11,28-20). </w:t>
      </w:r>
    </w:p>
    <w:p w14:paraId="6E73C09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Prima della festa di Pasqua Gesù, sapendo che era venuta la sua ora di passare da questo mondo al Padre, </w:t>
      </w:r>
      <w:r w:rsidRPr="008804C6">
        <w:rPr>
          <w:rFonts w:ascii="Arial" w:hAnsi="Arial"/>
          <w:b/>
          <w:i/>
          <w:iCs/>
          <w:sz w:val="22"/>
        </w:rPr>
        <w:t>avendo amato i suoi che erano nel mondo, li amò fino alla fine.</w:t>
      </w:r>
      <w:r w:rsidRPr="008804C6">
        <w:rPr>
          <w:rFonts w:ascii="Arial" w:hAnsi="Arial"/>
          <w:i/>
          <w:iCs/>
          <w:sz w:val="22"/>
        </w:rPr>
        <w:t xml:space="preserve"> Durante la cena, quando il diavolo aveva già messo in cuore a Giuda, figlio di Simone Iscariota, di tradirlo, </w:t>
      </w:r>
      <w:r w:rsidRPr="008804C6">
        <w:rPr>
          <w:rFonts w:ascii="Arial" w:hAnsi="Arial"/>
          <w:b/>
          <w:i/>
          <w:iCs/>
          <w:sz w:val="22"/>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8804C6">
        <w:rPr>
          <w:rFonts w:ascii="Arial" w:hAnsi="Arial"/>
          <w:i/>
          <w:iCs/>
          <w:sz w:val="22"/>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69B14570"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w:t>
      </w:r>
      <w:r w:rsidRPr="008804C6">
        <w:rPr>
          <w:rFonts w:ascii="Arial" w:hAnsi="Arial"/>
          <w:i/>
          <w:iCs/>
          <w:sz w:val="22"/>
        </w:rPr>
        <w:t xml:space="preserve"> In verità, in verità io vi dico: un servo non è più grande del suo padrone, né un inviato è più grande di chi lo ha mandato. Sapendo queste cose, siete beati se le mettete in pratica. </w:t>
      </w:r>
    </w:p>
    <w:p w14:paraId="50C1C40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34897744" w14:textId="77777777" w:rsidR="008804C6" w:rsidRPr="008804C6" w:rsidRDefault="008804C6" w:rsidP="008804C6">
      <w:pPr>
        <w:spacing w:after="120"/>
        <w:jc w:val="both"/>
        <w:rPr>
          <w:rFonts w:ascii="Arial" w:hAnsi="Arial"/>
          <w:sz w:val="24"/>
        </w:rPr>
      </w:pPr>
      <w:r w:rsidRPr="008804C6">
        <w:rPr>
          <w:rFonts w:ascii="Arial" w:hAnsi="Arial"/>
          <w:b/>
          <w:sz w:val="24"/>
        </w:rPr>
        <w:t>Il Presbitero in mezzo al suo gregge è chiamato ad essere immagine viva di Cristo Gesù. Cristo Gesù</w:t>
      </w:r>
      <w:r w:rsidRPr="008804C6">
        <w:rPr>
          <w:rFonts w:ascii="Arial" w:hAnsi="Arial"/>
          <w:sz w:val="24"/>
        </w:rPr>
        <w:t xml:space="preserve"> mite e umile di cuore. </w:t>
      </w:r>
      <w:r w:rsidRPr="008804C6">
        <w:rPr>
          <w:rFonts w:ascii="Arial" w:hAnsi="Arial"/>
          <w:b/>
          <w:sz w:val="24"/>
        </w:rPr>
        <w:t>Cristo Gesù</w:t>
      </w:r>
      <w:r w:rsidRPr="008804C6">
        <w:rPr>
          <w:rFonts w:ascii="Arial" w:hAnsi="Arial"/>
          <w:sz w:val="24"/>
        </w:rPr>
        <w:t xml:space="preserve"> che lava i piedi ai suoi Apostoli. </w:t>
      </w:r>
      <w:r w:rsidRPr="008804C6">
        <w:rPr>
          <w:rFonts w:ascii="Arial" w:hAnsi="Arial"/>
          <w:b/>
          <w:sz w:val="24"/>
        </w:rPr>
        <w:t>Cristo Gesù</w:t>
      </w:r>
      <w:r w:rsidRPr="008804C6">
        <w:rPr>
          <w:rFonts w:ascii="Arial" w:hAnsi="Arial"/>
          <w:sz w:val="24"/>
        </w:rPr>
        <w:t xml:space="preserve"> che purifica le anime con il suo sangue. </w:t>
      </w:r>
      <w:r w:rsidRPr="008804C6">
        <w:rPr>
          <w:rFonts w:ascii="Arial" w:hAnsi="Arial"/>
          <w:b/>
          <w:sz w:val="24"/>
        </w:rPr>
        <w:t>Cristo Gesù</w:t>
      </w:r>
      <w:r w:rsidRPr="008804C6">
        <w:rPr>
          <w:rFonts w:ascii="Arial" w:hAnsi="Arial"/>
          <w:sz w:val="24"/>
        </w:rPr>
        <w:t xml:space="preserve"> che nutre le sue pecore donando la sua carne da mangiare e il </w:t>
      </w:r>
      <w:r w:rsidRPr="008804C6">
        <w:rPr>
          <w:rFonts w:ascii="Arial" w:hAnsi="Arial"/>
          <w:spacing w:val="-2"/>
          <w:sz w:val="24"/>
        </w:rPr>
        <w:t xml:space="preserve">suo sangue da bere. </w:t>
      </w:r>
      <w:r w:rsidRPr="008804C6">
        <w:rPr>
          <w:rFonts w:ascii="Arial" w:hAnsi="Arial"/>
          <w:b/>
          <w:spacing w:val="-2"/>
          <w:sz w:val="24"/>
        </w:rPr>
        <w:t>Cristo Gesù</w:t>
      </w:r>
      <w:r w:rsidRPr="008804C6">
        <w:rPr>
          <w:rFonts w:ascii="Arial" w:hAnsi="Arial"/>
          <w:spacing w:val="-2"/>
          <w:sz w:val="24"/>
        </w:rPr>
        <w:t xml:space="preserve"> che ha compassione del suo gregge e insegna ad esso tutta la verità del Padre suo dalla quale è la verità di ogni uomo. Per questo secondo l’insegnamento della Lettera agli Ebrei, </w:t>
      </w:r>
      <w:r w:rsidRPr="008804C6">
        <w:rPr>
          <w:rFonts w:ascii="Arial" w:hAnsi="Arial"/>
          <w:b/>
          <w:spacing w:val="-2"/>
          <w:sz w:val="24"/>
        </w:rPr>
        <w:t>il Presbitero mai dovrà distaccare i suoi occhi da Cristo Crocifisso, il modello che il Padre ha dato a Lui, nello Spirito Santo, perché anche diventi perfetta immagine del Crocifisso</w:t>
      </w:r>
      <w:r w:rsidRPr="008804C6">
        <w:rPr>
          <w:rFonts w:ascii="Arial" w:hAnsi="Arial"/>
          <w:sz w:val="24"/>
        </w:rPr>
        <w:t xml:space="preserve">: </w:t>
      </w:r>
    </w:p>
    <w:p w14:paraId="18B12C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Anche noi dunque, circondati da tale moltitudine di testimoni, avendo deposto tutto ciò che è di peso e il peccato che ci assedia, corriamo con perseveranza nella corsa che ci sta davanti, </w:t>
      </w:r>
      <w:r w:rsidRPr="008804C6">
        <w:rPr>
          <w:rFonts w:ascii="Arial" w:hAnsi="Arial"/>
          <w:b/>
          <w:i/>
          <w:iCs/>
          <w:sz w:val="22"/>
        </w:rPr>
        <w:t>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w:t>
      </w:r>
      <w:r w:rsidRPr="008804C6">
        <w:rPr>
          <w:rFonts w:ascii="Arial" w:hAnsi="Arial"/>
          <w:i/>
          <w:iCs/>
          <w:sz w:val="22"/>
        </w:rPr>
        <w:t xml:space="preserve">. Non avete ancora resistito fino al sangue nella lotta contro il peccato (Eb 12,1-4). </w:t>
      </w:r>
    </w:p>
    <w:p w14:paraId="601121D8"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Tenendo fisso lo sguardo su Gesù Crocifisso, </w:t>
      </w:r>
      <w:r w:rsidRPr="008804C6">
        <w:rPr>
          <w:rFonts w:ascii="Arial" w:hAnsi="Arial"/>
          <w:b/>
          <w:sz w:val="24"/>
        </w:rPr>
        <w:t>il Presbitero deve avere un solo desiderio nel cuore, sempre in esso alimentato dallo Spirito Santo: divenire in mezzo al suo gregge vera immagine di Cristo e di Cristo Crocifisso.</w:t>
      </w:r>
      <w:r w:rsidRPr="008804C6">
        <w:rPr>
          <w:rFonts w:ascii="Arial" w:hAnsi="Arial"/>
          <w:sz w:val="24"/>
        </w:rPr>
        <w:t xml:space="preserve"> </w:t>
      </w:r>
      <w:r w:rsidRPr="008804C6">
        <w:rPr>
          <w:rFonts w:ascii="Arial" w:hAnsi="Arial"/>
          <w:b/>
          <w:sz w:val="24"/>
        </w:rPr>
        <w:t>Il suo servizio di luce, grazia, verità, giustizia e pace sarà sempre perfetto.</w:t>
      </w:r>
      <w:r w:rsidRPr="008804C6">
        <w:rPr>
          <w:rFonts w:ascii="Arial" w:hAnsi="Arial"/>
          <w:sz w:val="24"/>
        </w:rPr>
        <w:t xml:space="preserve"> Se però il Presbitero distoglie lo sguardo da Cristo Crocifisso, all’istante tornerà nella carne e il suo servizio sarà di vizio e di peccato, mai potrà essere di luce e amore, grazia e compassione, giustizia e pace.</w:t>
      </w:r>
    </w:p>
    <w:p w14:paraId="0C4C4618" w14:textId="77777777" w:rsidR="008804C6" w:rsidRPr="008804C6" w:rsidRDefault="008804C6" w:rsidP="008804C6">
      <w:pPr>
        <w:spacing w:after="120"/>
        <w:jc w:val="both"/>
        <w:rPr>
          <w:rFonts w:ascii="Arial" w:hAnsi="Arial"/>
          <w:sz w:val="24"/>
        </w:rPr>
      </w:pPr>
      <w:r w:rsidRPr="008804C6">
        <w:rPr>
          <w:rFonts w:ascii="Arial" w:hAnsi="Arial"/>
          <w:sz w:val="24"/>
        </w:rPr>
        <w:t>L’Apostolo Paolo loda i Tessalonicesi perché sono divenuti in mezzo al mondo e anche per le altre Chiese vero modello nella fede, nella speranza nella carità:</w:t>
      </w:r>
    </w:p>
    <w:p w14:paraId="6529CC6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Rendiamo sempre grazie a Dio per tutti voi, ricordandovi nelle nostre preghiere e </w:t>
      </w:r>
      <w:r w:rsidRPr="008804C6">
        <w:rPr>
          <w:rFonts w:ascii="Arial" w:hAnsi="Arial"/>
          <w:b/>
          <w:i/>
          <w:iCs/>
          <w:sz w:val="22"/>
        </w:rPr>
        <w:t>tenendo continuamente presenti l’operosità della vostra fede, la fatica della vostra carità e la fermezza della vostra speranza nel Signore nostro Gesù Cristo, davanti a Dio e Padre nostro</w:t>
      </w:r>
      <w:r w:rsidRPr="008804C6">
        <w:rPr>
          <w:rFonts w:ascii="Arial" w:hAnsi="Arial"/>
          <w:i/>
          <w:iCs/>
          <w:sz w:val="22"/>
        </w:rPr>
        <w:t xml:space="preserve">.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0F93626A"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w:t>
      </w:r>
      <w:r w:rsidRPr="008804C6">
        <w:rPr>
          <w:rFonts w:ascii="Arial" w:hAnsi="Arial"/>
          <w:i/>
          <w:iCs/>
          <w:sz w:val="22"/>
        </w:rPr>
        <w:t xml:space="preserve">. Sono essi infatti a raccontare come noi siamo venuti in mezzo a voi e come vi siete convertiti dagli idoli a Dio, </w:t>
      </w:r>
      <w:r w:rsidRPr="008804C6">
        <w:rPr>
          <w:rFonts w:ascii="Arial" w:hAnsi="Arial"/>
          <w:b/>
          <w:i/>
          <w:iCs/>
          <w:sz w:val="22"/>
        </w:rPr>
        <w:t xml:space="preserve">per servire il Dio vivo e vero e attendere dai cieli il suo Figlio, che egli ha risuscitato dai morti, Gesù, il quale ci libera dall’ira che viene </w:t>
      </w:r>
      <w:r w:rsidRPr="008804C6">
        <w:rPr>
          <w:rFonts w:ascii="Arial" w:hAnsi="Arial"/>
          <w:bCs/>
          <w:i/>
          <w:iCs/>
          <w:sz w:val="22"/>
        </w:rPr>
        <w:t>(</w:t>
      </w:r>
      <w:r w:rsidRPr="008804C6">
        <w:rPr>
          <w:rFonts w:ascii="Arial" w:hAnsi="Arial"/>
          <w:i/>
          <w:iCs/>
          <w:sz w:val="22"/>
        </w:rPr>
        <w:t>1Ts 1,2-10).</w:t>
      </w:r>
    </w:p>
    <w:p w14:paraId="24332B91"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come invece, sempre l’Apostolo Paolo, esorta Timoteo, suo fedele discepolo, </w:t>
      </w:r>
      <w:r w:rsidRPr="008804C6">
        <w:rPr>
          <w:rFonts w:ascii="Arial" w:hAnsi="Arial"/>
          <w:b/>
          <w:sz w:val="24"/>
        </w:rPr>
        <w:t>ad essere modello perfetto nell’annuncio e nella testimonianza del Vangelo senza alcuna vergogna</w:t>
      </w:r>
      <w:r w:rsidRPr="008804C6">
        <w:rPr>
          <w:rFonts w:ascii="Arial" w:hAnsi="Arial"/>
          <w:sz w:val="24"/>
        </w:rPr>
        <w:t xml:space="preserve">: </w:t>
      </w:r>
    </w:p>
    <w:p w14:paraId="5A1B0FD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questo motivo </w:t>
      </w:r>
      <w:r w:rsidRPr="008804C6">
        <w:rPr>
          <w:rFonts w:ascii="Arial" w:hAnsi="Arial"/>
          <w:b/>
          <w:i/>
          <w:iCs/>
          <w:sz w:val="22"/>
        </w:rPr>
        <w:t>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w:t>
      </w:r>
      <w:r w:rsidRPr="008804C6">
        <w:rPr>
          <w:rFonts w:ascii="Arial" w:hAnsi="Arial"/>
          <w:i/>
          <w:iCs/>
          <w:sz w:val="22"/>
        </w:rPr>
        <w:t xml:space="preserve">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5B3BDE2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Egli ha vinto la morte e ha fatto risplendere la vita e l’incorruttibilità per mezzo del Vangelo, per il quale io sono stato costituito messaggero, apostolo e maestro. </w:t>
      </w:r>
      <w:r w:rsidRPr="008804C6">
        <w:rPr>
          <w:rFonts w:ascii="Arial" w:hAnsi="Arial"/>
          <w:b/>
          <w:i/>
          <w:iCs/>
          <w:sz w:val="22"/>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r w:rsidRPr="008804C6">
        <w:rPr>
          <w:rFonts w:ascii="Arial" w:hAnsi="Arial"/>
          <w:i/>
          <w:iCs/>
          <w:sz w:val="22"/>
        </w:rPr>
        <w:t xml:space="preserve"> (2Tm 1,6-13).</w:t>
      </w:r>
    </w:p>
    <w:p w14:paraId="22C78F9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Nella Lettera Seconda ai Corinzi l’Apostolo Paolo chiede a tutti di imitarlo in ogni cosa. </w:t>
      </w:r>
      <w:r w:rsidRPr="008804C6">
        <w:rPr>
          <w:rFonts w:ascii="Arial" w:hAnsi="Arial"/>
          <w:b/>
          <w:sz w:val="24"/>
        </w:rPr>
        <w:t xml:space="preserve">Lui è vero modello per tutti i discepoli di Gesù, perché la sua vita è tutta impostata al raggiungimento della stessa perfezione di Cristo Gesù. </w:t>
      </w:r>
      <w:r w:rsidRPr="008804C6">
        <w:rPr>
          <w:rFonts w:ascii="Arial" w:hAnsi="Arial"/>
          <w:sz w:val="24"/>
        </w:rPr>
        <w:t>Tuttavia lui chiede che si imiti di lui ciò che lui imita di Cristo Gesù:</w:t>
      </w:r>
    </w:p>
    <w:p w14:paraId="5CDB3CA9"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Da parte nostra non diamo motivo di scandalo a nessuno, perché non venga criticato il nostro ministero; ma in ogni cosa ci presentiamo come ministri di Dio con molta fermezza:</w:t>
      </w:r>
      <w:r w:rsidRPr="008804C6">
        <w:rPr>
          <w:rFonts w:ascii="Arial" w:hAnsi="Arial"/>
          <w:i/>
          <w:iCs/>
          <w:sz w:val="22"/>
        </w:rPr>
        <w:t xml:space="preserve"> nelle tribolazioni, nelle necessità, nelle angosce, nelle percosse, nelle prigioni, nei tumulti, nelle fatiche, nelle veglie, nei digiuni; </w:t>
      </w:r>
      <w:r w:rsidRPr="008804C6">
        <w:rPr>
          <w:rFonts w:ascii="Arial" w:hAnsi="Arial"/>
          <w:b/>
          <w:i/>
          <w:iCs/>
          <w:sz w:val="22"/>
        </w:rPr>
        <w:t>con purezza, con sapienza, con magnanimità, con benevolenza, con spirito di santità, con amore sincero, con parola di verità, con potenza di Dio; con le armi della giustizia a destra e a sinistra</w:t>
      </w:r>
      <w:r w:rsidRPr="008804C6">
        <w:rPr>
          <w:rFonts w:ascii="Arial" w:hAnsi="Arial"/>
          <w:i/>
          <w:iCs/>
          <w:sz w:val="22"/>
        </w:rPr>
        <w:t xml:space="preserve">;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1B305D2" w14:textId="77777777" w:rsidR="008804C6" w:rsidRPr="008804C6" w:rsidRDefault="008804C6" w:rsidP="008804C6">
      <w:pPr>
        <w:spacing w:after="120"/>
        <w:jc w:val="both"/>
        <w:rPr>
          <w:rFonts w:ascii="Arial" w:hAnsi="Arial"/>
          <w:sz w:val="24"/>
        </w:rPr>
      </w:pPr>
      <w:r w:rsidRPr="008804C6">
        <w:rPr>
          <w:rFonts w:ascii="Arial" w:hAnsi="Arial"/>
          <w:sz w:val="24"/>
        </w:rPr>
        <w:t xml:space="preserve">Un’ultima osservazione si impone. Il testo della Vulgata così recita: </w:t>
      </w:r>
      <w:r w:rsidRPr="008804C6">
        <w:rPr>
          <w:rFonts w:ascii="Arial" w:hAnsi="Arial"/>
          <w:i/>
          <w:iCs/>
          <w:sz w:val="24"/>
        </w:rPr>
        <w:t>“</w:t>
      </w:r>
      <w:r w:rsidRPr="008804C6">
        <w:rPr>
          <w:rFonts w:ascii="Arial" w:hAnsi="Arial"/>
          <w:b/>
          <w:i/>
          <w:iCs/>
          <w:sz w:val="24"/>
          <w:lang w:val="la-Latn"/>
        </w:rPr>
        <w:t>Sed formae facti gregi et ex animo</w:t>
      </w:r>
      <w:r w:rsidRPr="008804C6">
        <w:rPr>
          <w:rFonts w:ascii="Arial" w:hAnsi="Arial"/>
          <w:b/>
          <w:i/>
          <w:iCs/>
          <w:sz w:val="24"/>
        </w:rPr>
        <w:t>”</w:t>
      </w:r>
      <w:r w:rsidRPr="008804C6">
        <w:rPr>
          <w:rFonts w:ascii="Arial" w:hAnsi="Arial"/>
          <w:b/>
          <w:sz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w:t>
      </w:r>
      <w:r w:rsidRPr="008804C6">
        <w:rPr>
          <w:rFonts w:ascii="Arial" w:hAnsi="Arial"/>
          <w:sz w:val="24"/>
        </w:rPr>
        <w:t xml:space="preserve">Questo significa che se il Presbitero non è forma di Cristo, neanche il gregge sarà forma di Cristo. </w:t>
      </w:r>
    </w:p>
    <w:p w14:paraId="2BF32EBE" w14:textId="77777777" w:rsidR="008804C6" w:rsidRPr="008804C6" w:rsidRDefault="008804C6" w:rsidP="008804C6">
      <w:pPr>
        <w:spacing w:after="120"/>
        <w:jc w:val="both"/>
        <w:rPr>
          <w:rFonts w:ascii="Arial" w:hAnsi="Arial"/>
          <w:sz w:val="24"/>
        </w:rPr>
      </w:pPr>
      <w:r w:rsidRPr="008804C6">
        <w:rPr>
          <w:rFonts w:ascii="Arial" w:hAnsi="Arial"/>
          <w:sz w:val="24"/>
        </w:rPr>
        <w:t xml:space="preserve">Poiché il testo della Vulgata aggiunge </w:t>
      </w:r>
      <w:r w:rsidRPr="008804C6">
        <w:rPr>
          <w:rFonts w:ascii="Arial" w:hAnsi="Arial"/>
          <w:b/>
          <w:i/>
          <w:iCs/>
          <w:sz w:val="24"/>
          <w:lang w:val="la-Latn"/>
        </w:rPr>
        <w:t>“Et ex animo”</w:t>
      </w:r>
      <w:r w:rsidRPr="008804C6">
        <w:rPr>
          <w:rFonts w:ascii="Arial" w:hAnsi="Arial"/>
          <w:sz w:val="24"/>
        </w:rPr>
        <w:t xml:space="preserve">, è giusto tradurre questa aggiunta </w:t>
      </w:r>
      <w:r w:rsidRPr="008804C6">
        <w:rPr>
          <w:rFonts w:ascii="Arial" w:hAnsi="Arial"/>
          <w:b/>
          <w:sz w:val="24"/>
        </w:rPr>
        <w:t>(</w:t>
      </w:r>
      <w:r w:rsidRPr="008804C6">
        <w:rPr>
          <w:rFonts w:ascii="Arial" w:hAnsi="Arial"/>
          <w:b/>
          <w:i/>
          <w:iCs/>
          <w:sz w:val="24"/>
          <w:lang w:val="la-Latn"/>
        </w:rPr>
        <w:t>et ex animo</w:t>
      </w:r>
      <w:r w:rsidRPr="008804C6">
        <w:rPr>
          <w:rFonts w:ascii="Arial" w:hAnsi="Arial"/>
          <w:b/>
          <w:sz w:val="24"/>
        </w:rPr>
        <w:t>)</w:t>
      </w:r>
      <w:r w:rsidRPr="008804C6">
        <w:rPr>
          <w:rFonts w:ascii="Arial" w:hAnsi="Arial"/>
          <w:sz w:val="24"/>
        </w:rPr>
        <w:t xml:space="preserve"> parafrasando il testo del Deuteronomio: </w:t>
      </w:r>
    </w:p>
    <w:p w14:paraId="2B55069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77EB9BD5" w14:textId="77777777" w:rsidR="008804C6" w:rsidRPr="008804C6" w:rsidRDefault="008804C6" w:rsidP="008804C6">
      <w:pPr>
        <w:spacing w:after="120"/>
        <w:jc w:val="both"/>
        <w:rPr>
          <w:rFonts w:ascii="Arial" w:hAnsi="Arial"/>
          <w:sz w:val="24"/>
        </w:rPr>
      </w:pPr>
      <w:r w:rsidRPr="008804C6">
        <w:rPr>
          <w:rFonts w:ascii="Arial" w:hAnsi="Arial"/>
          <w:sz w:val="24"/>
        </w:rPr>
        <w:t xml:space="preserve">Amare il gregge di Cristo come si ama Cristo ha per il presbitero un solo significato: </w:t>
      </w:r>
      <w:r w:rsidRPr="008804C6">
        <w:rPr>
          <w:rFonts w:ascii="Arial" w:hAnsi="Arial"/>
          <w:b/>
          <w:sz w:val="24"/>
        </w:rPr>
        <w:t>consacrare ad esso tutta la sua vita, allo stesso modo che Cristo l’ha consegnata, lasciandosi inchiodare sul legno della croce</w:t>
      </w:r>
      <w:r w:rsidRPr="008804C6">
        <w:rPr>
          <w:rFonts w:ascii="Arial" w:hAnsi="Arial"/>
          <w:sz w:val="24"/>
        </w:rPr>
        <w:t>.</w:t>
      </w:r>
    </w:p>
    <w:p w14:paraId="24C642AD" w14:textId="77777777" w:rsidR="008804C6" w:rsidRPr="008804C6" w:rsidRDefault="008804C6" w:rsidP="008804C6">
      <w:pPr>
        <w:spacing w:after="120"/>
        <w:jc w:val="both"/>
        <w:rPr>
          <w:rFonts w:ascii="Arial" w:hAnsi="Arial"/>
          <w:sz w:val="24"/>
        </w:rPr>
      </w:pPr>
      <w:r w:rsidRPr="008804C6">
        <w:rPr>
          <w:rFonts w:ascii="Arial" w:hAnsi="Arial"/>
          <w:sz w:val="24"/>
        </w:rPr>
        <w:t xml:space="preserve">Consegnare tutta la vita per il corpo di Cristo significa </w:t>
      </w:r>
      <w:r w:rsidRPr="008804C6">
        <w:rPr>
          <w:rFonts w:ascii="Arial" w:hAnsi="Arial"/>
          <w:b/>
          <w:sz w:val="24"/>
        </w:rPr>
        <w:t>sia aiutare il corpo di Cristo perché cammini di santità in santità, ma anche lavorare con tutto il cuore perché, con l’annuncio del Vangelo, molti altri membri vengano aggiunti al corpo di Gesù Signore.</w:t>
      </w:r>
      <w:r w:rsidRPr="008804C6">
        <w:rPr>
          <w:rFonts w:ascii="Arial" w:hAnsi="Arial"/>
          <w:sz w:val="24"/>
        </w:rPr>
        <w:t xml:space="preserve"> </w:t>
      </w:r>
      <w:r w:rsidRPr="008804C6">
        <w:rPr>
          <w:rFonts w:ascii="Arial" w:hAnsi="Arial"/>
          <w:b/>
          <w:sz w:val="24"/>
        </w:rPr>
        <w:t>Chi non lavora per aggiungere altri membri al corpo di Cristo, non ama Cristo, perché non ama la bellezza e la completezza del suo corpo.</w:t>
      </w:r>
      <w:r w:rsidRPr="008804C6">
        <w:rPr>
          <w:rFonts w:ascii="Arial" w:hAnsi="Arial"/>
          <w:sz w:val="24"/>
        </w:rPr>
        <w:t xml:space="preserve"> </w:t>
      </w:r>
      <w:r w:rsidRPr="008804C6">
        <w:rPr>
          <w:rFonts w:ascii="Arial" w:hAnsi="Arial"/>
          <w:b/>
          <w:sz w:val="24"/>
        </w:rPr>
        <w:t xml:space="preserve">Non serve la gloria di Cristo Gesù chi non serve </w:t>
      </w:r>
      <w:r w:rsidRPr="008804C6">
        <w:rPr>
          <w:rFonts w:ascii="Arial" w:hAnsi="Arial"/>
          <w:b/>
          <w:sz w:val="24"/>
        </w:rPr>
        <w:lastRenderedPageBreak/>
        <w:t>con tutto il cuore la gloria del corpo di Gesù Signore. Cristo Gesù e corpo di Cristo Gesù sono una cosa sola, indivisibile in eterno</w:t>
      </w:r>
      <w:r w:rsidRPr="008804C6">
        <w:rPr>
          <w:rFonts w:ascii="Arial" w:hAnsi="Arial"/>
          <w:sz w:val="24"/>
        </w:rPr>
        <w:t xml:space="preserve">. </w:t>
      </w:r>
    </w:p>
    <w:p w14:paraId="64F8A9E8" w14:textId="77777777" w:rsidR="008804C6" w:rsidRPr="008804C6" w:rsidRDefault="008804C6" w:rsidP="008804C6">
      <w:pPr>
        <w:spacing w:after="120"/>
        <w:jc w:val="both"/>
        <w:rPr>
          <w:rFonts w:ascii="Arial" w:hAnsi="Arial"/>
          <w:b/>
          <w:sz w:val="24"/>
        </w:rPr>
      </w:pPr>
      <w:r w:rsidRPr="008804C6">
        <w:rPr>
          <w:rFonts w:ascii="Arial" w:hAnsi="Arial"/>
          <w:sz w:val="24"/>
        </w:rPr>
        <w:t xml:space="preserve">Ecco cosa insegna l’Apostolo Paolo sul corpo di Cristo. </w:t>
      </w:r>
      <w:r w:rsidRPr="008804C6">
        <w:rPr>
          <w:rFonts w:ascii="Arial" w:hAnsi="Arial"/>
          <w:b/>
          <w:sz w:val="24"/>
        </w:rPr>
        <w:t xml:space="preserve">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329B18ED"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w:t>
      </w:r>
      <w:r w:rsidRPr="008804C6">
        <w:rPr>
          <w:rFonts w:ascii="Arial" w:hAnsi="Arial"/>
          <w:b/>
          <w:i/>
          <w:iCs/>
          <w:sz w:val="22"/>
        </w:rPr>
        <w:t xml:space="preserve">una sola fede, un solo battesimo. Un solo Dio e Padre di tutti, che è al di sopra di tutti, opera per mezzo di tutti ed è presente in tutti. </w:t>
      </w:r>
    </w:p>
    <w:p w14:paraId="0318084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4C034165"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8804C6">
        <w:rPr>
          <w:rFonts w:ascii="Arial" w:hAnsi="Arial"/>
          <w:i/>
          <w:iCs/>
          <w:sz w:val="22"/>
        </w:rPr>
        <w:t xml:space="preserve">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w:t>
      </w:r>
      <w:r w:rsidRPr="008804C6">
        <w:rPr>
          <w:rFonts w:ascii="Arial" w:hAnsi="Arial"/>
          <w:b/>
          <w:i/>
          <w:iCs/>
          <w:sz w:val="22"/>
        </w:rPr>
        <w:t>Da lui tutto il corpo, ben compaginato e connesso, con la collaborazione di ogni giuntura, secondo l’energia propria di ogni membro, cresce in modo da edificare se stesso nella carità</w:t>
      </w:r>
      <w:r w:rsidRPr="008804C6">
        <w:rPr>
          <w:rFonts w:ascii="Arial" w:hAnsi="Arial"/>
          <w:i/>
          <w:iCs/>
          <w:sz w:val="22"/>
        </w:rPr>
        <w:t xml:space="preserve"> (Ef 4,1-16). </w:t>
      </w:r>
    </w:p>
    <w:p w14:paraId="33F0AE37" w14:textId="77777777" w:rsidR="008804C6" w:rsidRPr="008804C6" w:rsidRDefault="008804C6" w:rsidP="008804C6">
      <w:pPr>
        <w:spacing w:after="120"/>
        <w:jc w:val="both"/>
        <w:rPr>
          <w:rFonts w:ascii="Arial" w:hAnsi="Arial"/>
          <w:sz w:val="24"/>
        </w:rPr>
      </w:pPr>
      <w:r w:rsidRPr="008804C6">
        <w:rPr>
          <w:rFonts w:ascii="Arial" w:hAnsi="Arial"/>
          <w:sz w:val="24"/>
        </w:rPr>
        <w:t xml:space="preserve">La Madre nostra celeste, modello in ogni virtù, </w:t>
      </w:r>
      <w:r w:rsidRPr="008804C6">
        <w:rPr>
          <w:rFonts w:ascii="Arial" w:hAnsi="Arial"/>
          <w:b/>
          <w:sz w:val="24"/>
        </w:rPr>
        <w:t>aiuti ogni Presbitero a servire il gregge con il cuore del Padre, con tutta la potenza della grazia di Cristo, con ogni dono e frutto dello Spirito Santo</w:t>
      </w:r>
      <w:r w:rsidRPr="008804C6">
        <w:rPr>
          <w:rFonts w:ascii="Arial" w:hAnsi="Arial"/>
          <w:sz w:val="24"/>
        </w:rPr>
        <w:t xml:space="preserve">. Manifesterà Cristo ad ogni cuore. Darà la forma di Cristo a tutto il gregge. Per lui molte anime vorranno divenire corpo di Cristo e tempio vivo dello Spirito. </w:t>
      </w:r>
    </w:p>
    <w:bookmarkEnd w:id="164"/>
    <w:bookmarkEnd w:id="165"/>
    <w:p w14:paraId="33583B6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5AEB22C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Quali sono le condizioni poste dall’Apostolo Paolo perché uno possa essere consacrato Vescovo e Presbitero o Anziano nella Chiesa del Do vivente?</w:t>
      </w:r>
    </w:p>
    <w:p w14:paraId="09A1EFA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Sia irreprensibile, marito di una sola donna, sobrio, prudente, dignitoso, ospitale, capace di insegnare, non dedito al vino, non violento, ma benevolo, non litigioso, non attaccato al denaro. </w:t>
      </w:r>
    </w:p>
    <w:p w14:paraId="2473BED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Sappia guidare bene la propria famiglia e abbia figli sottomessi e rispettosi, perché se uno non sa guidare la propria famiglia, come potrà avere cura della Chiesa di Dio?</w:t>
      </w:r>
    </w:p>
    <w:p w14:paraId="076C606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Inoltre non sia un convertito da poco tempo, perché accecato dall’orgoglio. Non cada nella stesa condanna del diavolo. </w:t>
      </w:r>
    </w:p>
    <w:p w14:paraId="63B9ED6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È necessario che egli goa buona reputazione presso quelli che sono fuori della comunità, per non cadere in discredito e nelle insidie del demonio.</w:t>
      </w:r>
    </w:p>
    <w:p w14:paraId="6ED69BC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Queste condizioni chiesta dallo Spirito santo per bocca dell’Apostolo vanno verificate da coloro che devono imporre le mani sulla sua testa, prima che le mani vengano imposte. Se consacrano senza la presenza di queste condizioni, si assumeranno tutti i peccati che un esercizio cattivo del ministero produce. </w:t>
      </w:r>
    </w:p>
    <w:p w14:paraId="3A22328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Sul guidare bene la propria famiglia e avere figli sottomessi e rispettosi, possiamo portare un po’ di luce, ricordando il Sacerdote Eli e la sua fine a causa dei suoi figli immorali e profanatori del sacro culto del Signore.</w:t>
      </w:r>
    </w:p>
    <w:p w14:paraId="4CFA1361"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30C64702"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419ED83D"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5DA8510"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lastRenderedPageBreak/>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2B2F75AE"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w:t>
      </w:r>
      <w:r w:rsidRPr="008804C6">
        <w:rPr>
          <w:rFonts w:ascii="Arial" w:hAnsi="Arial" w:cs="Arial"/>
          <w:i/>
          <w:iCs/>
          <w:sz w:val="22"/>
        </w:rPr>
        <w:lastRenderedPageBreak/>
        <w:t>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56C256E5"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788C825A"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La parola di Samuele giunse a tutto Israele.</w:t>
      </w:r>
    </w:p>
    <w:p w14:paraId="4171BDDE"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438DBB33"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2F536D4B"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w:t>
      </w:r>
      <w:r w:rsidRPr="008804C6">
        <w:rPr>
          <w:rFonts w:ascii="Arial" w:hAnsi="Arial" w:cs="Arial"/>
          <w:i/>
          <w:iCs/>
          <w:sz w:val="22"/>
        </w:rPr>
        <w:lastRenderedPageBreak/>
        <w:t>all’indietro dal seggio sul lato della porta, si ruppe la nuca e morì, perché era vecchio e pesante. Egli era stato giudice d’Israele per quarant’anni.</w:t>
      </w:r>
    </w:p>
    <w:p w14:paraId="2E94A0F3"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16EF67C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grande il peccato di colui che consacra una persona che non possiede i requisiti richiesti. Cadono sulla sua testa tutti i peccati commessi nell’esercizio di un ministero non esercitato secondo la volontà di Dio. Su Eli cadde il peccato dei suoi figli. Dio non vuole che il culto della Parola e il culto della grazia venga profanato. La santità dovrà essere altissima. </w:t>
      </w:r>
    </w:p>
    <w:p w14:paraId="796D7E3B" w14:textId="77777777" w:rsidR="008804C6" w:rsidRPr="008804C6" w:rsidRDefault="008804C6" w:rsidP="008804C6">
      <w:pPr>
        <w:spacing w:after="120"/>
        <w:jc w:val="both"/>
        <w:rPr>
          <w:rFonts w:ascii="Arial" w:hAnsi="Arial" w:cs="Arial"/>
          <w:sz w:val="24"/>
          <w:szCs w:val="22"/>
        </w:rPr>
      </w:pPr>
    </w:p>
    <w:p w14:paraId="7890931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5D66FA4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529C161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Anche per i diaconi, essendo a servizio della comunità del Signore e svolgendo il ministero sacro della carità materiale e anche il ministero sacro dell’evangelizzazione devono avere dei requisiti evidenti e non presupposti, manifestati pubblicamente e non segretamente. Come pubblici devono essere i requisiti per gli Anziani o Vescovi, così pubblici dovranno essere i requisiti dei diaconi. Queste requisiti sono necessari perché si possa imporre le mani sulla loro testa. Essi vanno richiesti prima dell’ordinazione diaconale. </w:t>
      </w:r>
    </w:p>
    <w:p w14:paraId="49082ED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I diaconi siano mariti di una sola donna e capaci di guidare bene i figli e le proprie famiglie. Coloro infatti che avranno esercitato bene il loro ministero, si acquisteranno un grado degno di onore e un grande coraggio nella fede in Cristo Gesù.</w:t>
      </w:r>
    </w:p>
    <w:p w14:paraId="59FA010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i requisiti per i diaconi:</w:t>
      </w:r>
    </w:p>
    <w:p w14:paraId="6706BE0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Devono essere persone degne e sincere nel parlare </w:t>
      </w:r>
    </w:p>
    <w:p w14:paraId="08B56492"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Moderati nell’uso del vino e non avidi di guadagni disonesti</w:t>
      </w:r>
    </w:p>
    <w:p w14:paraId="31DFEDD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Conservino il mistero della fede in una coscienza pura.</w:t>
      </w:r>
    </w:p>
    <w:p w14:paraId="76B3F87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Altro requisito necessario:</w:t>
      </w:r>
    </w:p>
    <w:p w14:paraId="714EEEC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Siano prima sottoposti a una prova e po, se trovati irreprensibili, siano ammessi al loro servizio.</w:t>
      </w:r>
    </w:p>
    <w:p w14:paraId="7C2A249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Altri requisiti:</w:t>
      </w:r>
    </w:p>
    <w:p w14:paraId="77C9F9B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lastRenderedPageBreak/>
        <w:t>I diaconi siano mariti di una sola donna e capace di guidare bene i figli e le proprie famiglie.</w:t>
      </w:r>
    </w:p>
    <w:p w14:paraId="1A7E958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Coloro infatti che avranno esercitato bene il ministero, si acquisteranno un rado degno di onore e un grande coraggio nella fede in Cristo Gesù.</w:t>
      </w:r>
    </w:p>
    <w:p w14:paraId="053A91F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In ordine alla morale: è responsabile di ogni peccato commesso chi si lascia consacrare senza i requisiti richiesti.</w:t>
      </w:r>
    </w:p>
    <w:p w14:paraId="32FD8BB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responsabile di ogni peccato commesso dal diacono senza requisiti chi consacra un diacono senza aver prima verificato che ogni requisito richiesto è posseduto da chi chiede di essere ordinato diacono. </w:t>
      </w:r>
    </w:p>
    <w:p w14:paraId="43E6AC8C"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Annotazione di ordine generale:</w:t>
      </w:r>
    </w:p>
    <w:p w14:paraId="03765D5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riceve un carisma, un particolare dono dello Spirito Santo, un ministero, una vocazione, una missione, una speciale consacrazione sacramentale, un mandato canonico, deve esercitare quanto ha ricevuto dalla volontà del Padre, dalla carità di Cristo Gesù, dalla verità dello Spirito Santo, contenuta in ogni Parola di Dio. La sua è una vita trinitaria, come trinitaria è stata la vita di Gesù. </w:t>
      </w:r>
    </w:p>
    <w:p w14:paraId="6EE87ED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Qual è oggi il peccato del cristiano? È quello o di esercitare ogni cosa dalla sua volontà o dalla volontà dell’uomo. Volontà dell’uomo può essere anche quella di un papa, di un vescovo, di un presbitero, di un diacono, di un cresimato, di un battezzato, di un profeta, di un pastore, di un maestro, di un dottore, di un teologo.</w:t>
      </w:r>
    </w:p>
    <w:p w14:paraId="6856F7F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Noi personalmente abbiamo ricevuto il carisma o il dono della teologia. Dio ci è testimone che sempre lo abbiamo esercitato dalla volontà del Padre, dalla carità di Cristo, dalla purissima verità posta dallo Spirito Santo nella Parola della Divina Rivelazione. Per essere fedeli al carisma ricevuto, abbiamo perso la gloria degli uomini, ma abbiamo guadagnato il merito di essere rimasti sempre nella divina volontà. Nulla vale di più al mondo per un uomo che rimanere fedeli al mandato ricevuto. Ma la nostra fedeltà al mandato ricevuto è per grazia del nostro Dio. Non è per capacità umane, perché se fosse stato per le nostre umane capacità avremmo rinunciato da molto tempo, a motivo delle difficoltà che hanno tracciato e tuttora tracciano il nostro cammino. La fedeltà al mandato ricevuto è tutto. </w:t>
      </w:r>
    </w:p>
    <w:p w14:paraId="6B729983" w14:textId="77777777" w:rsidR="008804C6" w:rsidRPr="008804C6" w:rsidRDefault="008804C6" w:rsidP="008804C6">
      <w:pPr>
        <w:spacing w:after="120"/>
        <w:jc w:val="both"/>
        <w:rPr>
          <w:rFonts w:ascii="Arial" w:hAnsi="Arial" w:cs="Arial"/>
          <w:sz w:val="24"/>
          <w:szCs w:val="22"/>
        </w:rPr>
      </w:pPr>
    </w:p>
    <w:p w14:paraId="267822F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69E11DD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chiede lo Spirito Santo alle donne sempre per bocca dell’Apostolo Paolo. Lui vuole che le donne siano persone degne, non maldicenti, sobrie, fedeli in tutto. Degne della vocazione che hanno ricevuto. Dalla parola sempre santa. Mai una parola non santa deve uscire dalla loro bocca. Sobrie in ogni cosa. La sobrietà è virtù cardinale. Senza sobrietà non si può vivere il Vangelo. Esse devono essere fedeli in tutto: fedeli al Padre, fedeli a Cristo Gesù, fedeli allo Spirito Santo, fedeli alla verità, fedeli al mandato ricevuto. </w:t>
      </w:r>
    </w:p>
    <w:p w14:paraId="7C4293F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Allo stesso modo le donne siano persone degne, non maldicenti, sobrie, fedeli in tutto.</w:t>
      </w:r>
    </w:p>
    <w:p w14:paraId="2133B39E" w14:textId="77777777" w:rsidR="008804C6" w:rsidRPr="008804C6" w:rsidRDefault="008804C6" w:rsidP="008804C6">
      <w:pPr>
        <w:spacing w:after="120"/>
        <w:jc w:val="both"/>
        <w:rPr>
          <w:rFonts w:ascii="Arial" w:hAnsi="Arial" w:cs="Arial"/>
          <w:sz w:val="24"/>
          <w:szCs w:val="22"/>
        </w:rPr>
      </w:pPr>
      <w:bookmarkStart w:id="186" w:name="_Hlk162458843"/>
      <w:r w:rsidRPr="008804C6">
        <w:rPr>
          <w:rFonts w:ascii="Arial" w:hAnsi="Arial" w:cs="Arial"/>
          <w:sz w:val="24"/>
          <w:szCs w:val="22"/>
        </w:rPr>
        <w:t xml:space="preserve">Oggi sia l’uomo cristiano che la donna cristiana sono sotto un potente attacco della tentazione. Ecco il fine della tentazione: separarli sia dalla verità di creazione e sia dalla verità di redenzione. Su questa tentazione e sui molteplici </w:t>
      </w:r>
      <w:r w:rsidRPr="008804C6">
        <w:rPr>
          <w:rFonts w:ascii="Arial" w:hAnsi="Arial" w:cs="Arial"/>
          <w:sz w:val="24"/>
          <w:szCs w:val="22"/>
        </w:rPr>
        <w:lastRenderedPageBreak/>
        <w:t>peccati che si commettono per chi cade in essa, è cosa giusta spendere qualche parola. Ricordare le verità della nostra fede è obbligo per noi:</w:t>
      </w:r>
    </w:p>
    <w:p w14:paraId="577E672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La tentazione dell’uomo e della donna</w:t>
      </w:r>
    </w:p>
    <w:p w14:paraId="27470F5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di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6C2458D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497120F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1409D30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w:t>
      </w:r>
      <w:r w:rsidRPr="008804C6">
        <w:rPr>
          <w:rFonts w:ascii="Arial" w:hAnsi="Arial" w:cs="Arial"/>
          <w:i/>
          <w:iCs/>
          <w:sz w:val="22"/>
          <w:szCs w:val="22"/>
        </w:rPr>
        <w:lastRenderedPageBreak/>
        <w:t>Allora l’uomo disse: «Questa volta  è osso dalle mie ossa, carne dalla mia carne. La si chiamerà donna, perché dall’uomo è stata tolta». Per questo l’uomo lascerà suo padre e sua madre e si unirà a sua moglie, e i due saranno un’unica carne (Gen 2,4-24).</w:t>
      </w:r>
    </w:p>
    <w:p w14:paraId="57F1C2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70AE7F5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7158B1F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72AFCD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Benedetto Dio, Padre del Signore nostro Gesù Cristo, che ci ha benedetti con ogni benedizione spirituale nei cieli in Cristo. In lui ci ha scelti prima della </w:t>
      </w:r>
      <w:r w:rsidRPr="008804C6">
        <w:rPr>
          <w:rFonts w:ascii="Arial" w:hAnsi="Arial" w:cs="Arial"/>
          <w:i/>
          <w:iCs/>
          <w:sz w:val="22"/>
          <w:szCs w:val="22"/>
        </w:rPr>
        <w:lastRenderedPageBreak/>
        <w:t xml:space="preserve">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D5A962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77406BE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impastata e da alito divino. Senza Dio che spira sulla nostra creta l’alito divino, noi rimaniamo solo creta. Siamo creta morta. Anzi, senza Dio che sempre alita su di noi il suo alito divino, siamo creta frantumata capace di frantumare tutta l’umanità. </w:t>
      </w:r>
    </w:p>
    <w:p w14:paraId="7D786D2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w:t>
      </w:r>
      <w:r w:rsidRPr="008804C6">
        <w:rPr>
          <w:rFonts w:ascii="Arial" w:hAnsi="Arial" w:cs="Arial"/>
          <w:sz w:val="24"/>
          <w:szCs w:val="22"/>
        </w:rPr>
        <w:lastRenderedPageBreak/>
        <w:t>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10009BA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  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025F525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l’uomo e la donna si separano da Dio, sempre si separeranno da essi stessi con tutte le tragedie e i disastri familiari che questa separazione comporta. Poiché Dio solo questa unità ha pensato e non altre, tutte le altre unità che l’uomo pensa di voler creare, mai saranno unità per il Signore e se non sono unità per il Signore 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1DE5DDA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stiamo vivendo tempo assai bui. 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w:t>
      </w:r>
      <w:r w:rsidRPr="008804C6">
        <w:rPr>
          <w:rFonts w:ascii="Arial" w:hAnsi="Arial" w:cs="Arial"/>
          <w:sz w:val="24"/>
          <w:szCs w:val="22"/>
        </w:rPr>
        <w:lastRenderedPageBreak/>
        <w:t xml:space="preserve">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1675C6B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un vero diluvio universale, infinitamente più distruttore del diluvio di acqua dei tempi di Noè.</w:t>
      </w:r>
    </w:p>
    <w:p w14:paraId="3F54F99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w:t>
      </w:r>
      <w:r w:rsidRPr="008804C6">
        <w:rPr>
          <w:rFonts w:ascii="Arial" w:hAnsi="Arial" w:cs="Arial"/>
          <w:sz w:val="24"/>
          <w:szCs w:val="22"/>
        </w:rPr>
        <w:lastRenderedPageBreak/>
        <w:t xml:space="preserve">contratti di compravendita, locazione, affitto di un corpo, ma non potrà mai creare una sola carne tra due corpi simili: un uomo con un uomo, una donna con una donna. Ma tra contratto e creazione vi è l’abisso. </w:t>
      </w:r>
    </w:p>
    <w:p w14:paraId="39F764D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  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62E4E0F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w:t>
      </w:r>
      <w:r w:rsidRPr="008804C6">
        <w:rPr>
          <w:rFonts w:ascii="Arial" w:hAnsi="Arial" w:cs="Arial"/>
          <w:sz w:val="24"/>
          <w:szCs w:val="22"/>
        </w:rPr>
        <w:lastRenderedPageBreak/>
        <w:t xml:space="preserve">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  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0197B23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339D72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3A38B64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2CB556A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43CA6E9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80208A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1112A81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w:t>
      </w:r>
      <w:r w:rsidRPr="008804C6">
        <w:rPr>
          <w:rFonts w:ascii="Arial" w:hAnsi="Arial" w:cs="Arial"/>
          <w:sz w:val="24"/>
          <w:szCs w:val="22"/>
        </w:rPr>
        <w:lastRenderedPageBreak/>
        <w:t xml:space="preserve">generazione. Queste pesti privano l’uomo e la donna di essere padre e madre di vita vera. I danni di cui esse sono causa sono irreparabili e durano per i secoli dei secoli. </w:t>
      </w:r>
    </w:p>
    <w:p w14:paraId="13C64CE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3980DA4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F430E5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A8A080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4C63E2D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F033A1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29D7425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4219DFB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5A8924C"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Ecco quanto abbiamo già scritto</w:t>
      </w:r>
      <w:r w:rsidRPr="008804C6">
        <w:rPr>
          <w:rFonts w:ascii="Arial" w:hAnsi="Arial" w:cs="Arial"/>
          <w:sz w:val="24"/>
          <w:szCs w:val="22"/>
        </w:rPr>
        <w:t xml:space="preserve">: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5F01627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532C89C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6EADDFB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w:t>
      </w:r>
      <w:r w:rsidRPr="008804C6">
        <w:rPr>
          <w:rFonts w:ascii="Arial" w:hAnsi="Arial" w:cs="Arial"/>
          <w:sz w:val="24"/>
          <w:szCs w:val="22"/>
        </w:rPr>
        <w:lastRenderedPageBreak/>
        <w:t xml:space="preserve">l’anima che fa della carne un essere vivente. Infatti non appena l’anima lascia il corpo, la carne entra in putrefazione, in corruzione, diviene polvere. </w:t>
      </w:r>
    </w:p>
    <w:p w14:paraId="1F6B920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7CCE9CD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1D64C79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E48D42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0AFEB04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7BDA02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diritto dell’uomo che gli venga annunziato Gesù Signore secondo la purissima verità del Vangelo. È diritto dell’uomo rinascere da acqua e da Spirito Santo. È diritto dell’uomo essere incorporato alla Chiesa una, santa, cattolica, apostolica, </w:t>
      </w:r>
      <w:r w:rsidRPr="008804C6">
        <w:rPr>
          <w:rFonts w:ascii="Arial" w:hAnsi="Arial" w:cs="Arial"/>
          <w:sz w:val="24"/>
          <w:szCs w:val="22"/>
        </w:rPr>
        <w:lastRenderedPageBreak/>
        <w:t xml:space="preserve">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70B51A5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6EC1056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DF8188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1D0E49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è questa la povertà delle povertà. Nessuna povertà è più grande di questa: generare un figlio, ma senza trasmettere loro il patrimonio genetico spirituale della fede in Gesù. È povertà che determina tutta la vita: generare un figlio senza </w:t>
      </w:r>
      <w:r w:rsidRPr="008804C6">
        <w:rPr>
          <w:rFonts w:ascii="Arial" w:hAnsi="Arial" w:cs="Arial"/>
          <w:sz w:val="24"/>
          <w:szCs w:val="22"/>
        </w:rPr>
        <w:lastRenderedPageBreak/>
        <w:t xml:space="preserve">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5DEDCC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1C7DF2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2BC8015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32E7D58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w:t>
      </w:r>
      <w:r w:rsidRPr="008804C6">
        <w:rPr>
          <w:rFonts w:ascii="Arial" w:hAnsi="Arial" w:cs="Arial"/>
          <w:sz w:val="24"/>
          <w:szCs w:val="22"/>
        </w:rPr>
        <w:lastRenderedPageBreak/>
        <w:t xml:space="preserve">anche un solo diritto di un solo uomo. I diritti da osservare non sono quelli artificiali, immorali, peccaminosi che l’uomo stabilisce come diritti. Sono quelli invece che il Signore ha stabilito diritti inviolabili della persona umana. </w:t>
      </w:r>
    </w:p>
    <w:p w14:paraId="02F73FA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62510E6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5AA27C7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68E5D3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3E9ADB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Altra verità che mai dovrà essere dimentica, sempre osservata dall’uomo. A nessuna donna è consentito dal Creatore dell’uomo concepire un figlio contro la </w:t>
      </w:r>
      <w:r w:rsidRPr="008804C6">
        <w:rPr>
          <w:rFonts w:ascii="Arial" w:hAnsi="Arial" w:cs="Arial"/>
          <w:sz w:val="24"/>
          <w:szCs w:val="22"/>
        </w:rPr>
        <w:lastRenderedPageBreak/>
        <w:t xml:space="preserve">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55DDD36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3A03E9B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caduta in questa tentazione sta conducendo l’umanità ad una immoralità così diffusa da coinvolgere quasi ogni uomo e ogni donna. Quando la verità di natura non è vissuta, nessun’altra verità sarà vissuta e l’umanità si inabissa nel buco nero della universale immoralità. Oggi è il cristiano che sta tradendo la sua verità di natura. La sta tradendo perché si è fatto voce di Satana anziché rimanere voce di Cristo Gesù, voce dello Spirito Santo, voce della verità e della giustizia. A causa di questa infedeltà alla verità di natura, si sta trasformando la Chiesa, città di Dio, nella città di Sodoma e di Gomorra. Il Signore ci liberi da un così orrendo e tristissimo peccato. </w:t>
      </w:r>
    </w:p>
    <w:bookmarkEnd w:id="186"/>
    <w:p w14:paraId="432AD0E6" w14:textId="77777777" w:rsidR="008804C6" w:rsidRPr="008804C6" w:rsidRDefault="008804C6" w:rsidP="008804C6">
      <w:pPr>
        <w:spacing w:after="120"/>
        <w:jc w:val="both"/>
        <w:rPr>
          <w:rFonts w:ascii="Arial" w:hAnsi="Arial" w:cs="Arial"/>
          <w:sz w:val="24"/>
          <w:szCs w:val="22"/>
        </w:rPr>
      </w:pPr>
    </w:p>
    <w:p w14:paraId="5C9CEE3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0B6B3B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dovrà fare Timoteo: dovrà sapere come comportarsi nella casa di Dio. Come lo saprà: rimanendo fedele alla Parola che l’Apostolo Paolo gli ha consegnato. Obbedendo a questi consigli a Lui dati per Lettera dallo Spirito Santo per bocca di Paolo. La casa di Dio è la Chiesa del Dio vivente. Essa è colonna e sostegno della verità. Se la Chiesa si separa dalla verità perde il suo fine. Il fine della colonna è quello di sostenere la casa. La casa della Chiesa è la verità. La Chiesa perde la verità, perde il suo fine. Da Chiesa del Dio vivente si trasforma </w:t>
      </w:r>
      <w:r w:rsidRPr="008804C6">
        <w:rPr>
          <w:rFonts w:ascii="Arial" w:hAnsi="Arial" w:cs="Arial"/>
          <w:sz w:val="24"/>
          <w:szCs w:val="22"/>
        </w:rPr>
        <w:lastRenderedPageBreak/>
        <w:t>si trasforma in una stalla di Satana. Spetta ad ogni discepolo di Gesù vigilare perché per lui mai la Chiesa si trasformi in un stalla di Satana. La si trasformerebbe da casa della luce in casa delle tenebre.</w:t>
      </w:r>
    </w:p>
    <w:p w14:paraId="2BCCD17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Ti scrivo tutto questo nella speranza di venire presto da te; ma se dovessi tardare, voglio che tu sappia come comportarti nella casa di Dio, che è la Chiesa del Dio vivente, colonna e sostegno della verità. </w:t>
      </w:r>
    </w:p>
    <w:p w14:paraId="6B8D1D3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cristiano mai deve perdere la fede nella Chiesa che è colonna e sostegno della verità. Sempre il cristiano deve essere il costruttore e il difensore della verità della Chiesa del Dio vivente:</w:t>
      </w:r>
    </w:p>
    <w:p w14:paraId="1FA7D14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Credo nella chiesa datrice della verità</w:t>
      </w:r>
    </w:p>
    <w:p w14:paraId="04137CA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7AA2354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Allo stesso modo che ha operato Cristo Gesù? Prima di ogni cosa, facendo risuonare la Parola del Padre, la Parola scritta, la Parola della Legge e del Profeti, nella sua purissima verità di compimento. Ecco come ha iniziato Cristo Gesù:</w:t>
      </w:r>
    </w:p>
    <w:p w14:paraId="3BE22B5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Vedendo le folle, Gesù salì sul monte: si pose a sedere e si avvicinarono a lui i suoi discepoli. Si mise a parlare e insegnava loro dicendo:</w:t>
      </w:r>
    </w:p>
    <w:p w14:paraId="6EA4DCD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45B97EE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84600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siete il sale della terra; ma se il sale perde il sapore, con che cosa lo si renderà salato? A null’altro serve che ad essere gettato via e calpestato dalla gente.</w:t>
      </w:r>
    </w:p>
    <w:p w14:paraId="307B77B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0BAC6E7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w:t>
      </w:r>
      <w:r w:rsidRPr="008804C6">
        <w:rPr>
          <w:rFonts w:ascii="Arial" w:hAnsi="Arial" w:cs="Arial"/>
          <w:i/>
          <w:iCs/>
          <w:sz w:val="22"/>
          <w:szCs w:val="22"/>
        </w:rPr>
        <w:lastRenderedPageBreak/>
        <w:t xml:space="preserve">di questi minimi precetti e insegnerà agli altri a fare altrettanto, sarà considerato minimo nel regno dei cieli. Chi invece li osserverà e li insegnerà, sarà considerato grande nel regno dei cieli. </w:t>
      </w:r>
    </w:p>
    <w:p w14:paraId="711599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vi dico infatti: se la vostra giustizia non supererà quella degli scribi e dei farisei, non entrerete nel regno dei cieli.</w:t>
      </w:r>
    </w:p>
    <w:p w14:paraId="649D63C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50ADF2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0D20BF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60736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Non commetterai adulterio. Ma io vi dico: chiunque guarda una donna per desiderarla, ha già commesso adulterio con lei nel proprio cuore.</w:t>
      </w:r>
    </w:p>
    <w:p w14:paraId="5B3772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31B5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031B56D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ADFA21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0593AD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w:t>
      </w:r>
      <w:r w:rsidRPr="008804C6">
        <w:rPr>
          <w:rFonts w:ascii="Arial" w:hAnsi="Arial" w:cs="Arial"/>
          <w:i/>
          <w:iCs/>
          <w:sz w:val="22"/>
          <w:szCs w:val="22"/>
        </w:rPr>
        <w:lastRenderedPageBreak/>
        <w:t xml:space="preserve">straordinario? Non fanno così anche i pagani? Voi, dunque, siate perfetti come è perfetto il Padre vostro celeste (Mt 5,1-48). </w:t>
      </w:r>
    </w:p>
    <w:p w14:paraId="7A336B0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219EB1D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601A089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61C816C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 queste sue parole, molti credettero in lui. Gesù allora disse a quei Giudei che gli avevano creduto: «Se rimanete nella mia parola, siete davvero miei </w:t>
      </w:r>
      <w:r w:rsidRPr="008804C6">
        <w:rPr>
          <w:rFonts w:ascii="Arial" w:hAnsi="Arial" w:cs="Arial"/>
          <w:i/>
          <w:iCs/>
          <w:sz w:val="22"/>
          <w:szCs w:val="22"/>
        </w:rPr>
        <w:lastRenderedPageBreak/>
        <w:t>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541F3B5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D34716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6FEEDB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396E473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6AF4BB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w:t>
      </w:r>
      <w:r w:rsidRPr="008804C6">
        <w:rPr>
          <w:rFonts w:ascii="Arial" w:hAnsi="Arial" w:cs="Arial"/>
          <w:i/>
          <w:iCs/>
          <w:sz w:val="22"/>
          <w:szCs w:val="22"/>
        </w:rPr>
        <w:lastRenderedPageBreak/>
        <w:t>che io sono nel Padre mio e voi in me e io in voi. Chi accoglie i miei comandamenti e li osserva, questi è colui che mi ama. Chi ama me sarà amato dal Padre mio e anch’io lo amerò e mi manifesterò a lui» (Gv 14,1-21).</w:t>
      </w:r>
    </w:p>
    <w:p w14:paraId="1DF8AEE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685AC4A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7D38559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7537C6B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77D00E8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03C986F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654A8CD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w:t>
      </w:r>
      <w:r w:rsidRPr="008804C6">
        <w:rPr>
          <w:rFonts w:ascii="Arial" w:hAnsi="Arial" w:cs="Arial"/>
          <w:sz w:val="24"/>
          <w:szCs w:val="22"/>
        </w:rPr>
        <w:lastRenderedPageBreak/>
        <w:t>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808E96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8EF90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Mancando il Soggetto divino, senza il quale nessuna alleanza potrà essere stipulata, questa Nuova Terza Alleanza che si vuole instaurare sembra essere </w:t>
      </w:r>
      <w:r w:rsidRPr="008804C6">
        <w:rPr>
          <w:rFonts w:ascii="Arial" w:hAnsi="Arial" w:cs="Arial"/>
          <w:sz w:val="24"/>
          <w:szCs w:val="22"/>
        </w:rPr>
        <w:lastRenderedPageBreak/>
        <w:t>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97DD41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1B3F802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w:t>
      </w:r>
      <w:r w:rsidRPr="008804C6">
        <w:rPr>
          <w:rFonts w:ascii="Arial" w:hAnsi="Arial" w:cs="Arial"/>
          <w:i/>
          <w:iCs/>
          <w:sz w:val="22"/>
          <w:szCs w:val="22"/>
        </w:rPr>
        <w:lastRenderedPageBreak/>
        <w:t xml:space="preserve">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6E25332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24288C8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42A4E35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AB2BD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disse loro: Andate in tutto il mondo e proclamate il Vangelo a ogni creatura. Chi crederà e sarà battezzato sarà salvato, ma chi non crederà sarà condannato” (Mc 16.15-15). </w:t>
      </w:r>
    </w:p>
    <w:p w14:paraId="46140E8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w:t>
      </w:r>
    </w:p>
    <w:p w14:paraId="0A7D502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04794B4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inclusiva: è quella che si lascia includere dal mondo nelle sue strutture di morte e di peccato. </w:t>
      </w:r>
    </w:p>
    <w:p w14:paraId="3C49AB7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Leggiamo nel Vangelo:</w:t>
      </w:r>
    </w:p>
    <w:p w14:paraId="7144222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5DDE891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3D3EBC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2ACBD57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Anche Maria la sorella di Mosè e di Aronne fu posta fuori dall’accampamento: </w:t>
      </w:r>
    </w:p>
    <w:p w14:paraId="68C8B56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76E430B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2B2CF54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76CB86A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Ecco la Chiesa inclusiva ed esclusiva secondo l’Apostolo Paolo:</w:t>
      </w:r>
    </w:p>
    <w:p w14:paraId="78FA96C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0773AE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la Chiesa inclusiva ed esclusiva secondo l’Apostolo Giuda: </w:t>
      </w:r>
    </w:p>
    <w:p w14:paraId="391C0F2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w:t>
      </w:r>
      <w:r w:rsidRPr="008804C6">
        <w:rPr>
          <w:rFonts w:ascii="Arial" w:hAnsi="Arial" w:cs="Arial"/>
          <w:i/>
          <w:iCs/>
          <w:sz w:val="22"/>
          <w:szCs w:val="22"/>
        </w:rPr>
        <w:lastRenderedPageBreak/>
        <w:t xml:space="preserve">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047D42F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547E359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w:t>
      </w:r>
    </w:p>
    <w:p w14:paraId="08DA255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 peccati oggi contro la Chiesa, colonna e sostegno della verità, neanche più si possono contare. È sufficiente dire che tutte le religioni sono via di salvezza, e la Chiesa non è più la luce del mondo e il sale della terra. Neanche più il discepolo di Gesù è più la luce del mondo e il sale della terra. Neanche più la Chiesa è la </w:t>
      </w:r>
      <w:r w:rsidRPr="008804C6">
        <w:rPr>
          <w:rFonts w:ascii="Arial" w:hAnsi="Arial" w:cs="Arial"/>
          <w:sz w:val="24"/>
          <w:szCs w:val="22"/>
        </w:rPr>
        <w:lastRenderedPageBreak/>
        <w:t>verità, la grazia e la via della nostra salvezza. Chi sta commettendo questo tristissimo peccato sono tutti i figli della Chiesa. Se non si dona alla Chiesa la sua verità, di essa rimarrà solo un piccolissimo resto. Che lo Spirito Santo ci aiuti a portare la Chiesa nella volontà del Padre, nella luce di Cristo Gesù, nella verità dello Spirito Santo. È questa opera improcrastinabile.</w:t>
      </w:r>
    </w:p>
    <w:p w14:paraId="33D650E5" w14:textId="77777777" w:rsidR="008804C6" w:rsidRPr="008804C6" w:rsidRDefault="008804C6" w:rsidP="008804C6">
      <w:pPr>
        <w:spacing w:after="120"/>
        <w:jc w:val="both"/>
        <w:rPr>
          <w:rFonts w:ascii="Arial" w:hAnsi="Arial" w:cs="Arial"/>
          <w:sz w:val="24"/>
          <w:szCs w:val="22"/>
        </w:rPr>
      </w:pPr>
    </w:p>
    <w:p w14:paraId="3FEA2B1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15832F2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mistero della pietà è Cristo Gesù. Cristo Gesù fu manifestato in carne umana. Cristo Gesù è il Verbo Eterno che si è fatto carne. Nello Spirito Santo fu riconosciuto giusto da quanti hanno creduto in Lui. Gesù non è un giusto. Lui è il Giusto e il Santo di Dio. Gli Angeli sono i servi di Cristo Gesù. Del Verbo Eterno sono i servi fin dal momento della loro creazione. Del Verbo Incarnato sono stati i servi dal momento del concepimento fino al giorno della sua gloriosa risurrezione. Del Verbo Incarnato risorto e asceso al cielo sono i servi per l’eternità. Fu annunciato fra le genti dagli Apostoli del Signore e da ogni suo discepolo. All’annuncio è seguita la fede di molti uomini e di molte donne. Fu elevato nella gloria al momento della sua risurrezione. </w:t>
      </w:r>
    </w:p>
    <w:p w14:paraId="64B3B37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Non vi è alcun dubbio che grande è il mistero della vera religiosità:  egli fu manifestato in carne umana e riconosciuto giusto nello Spirito, fu visto dagli angeli e annunciato fra le genti, fu creduto nel mondo ed elevato nella gloria.</w:t>
      </w:r>
    </w:p>
    <w:p w14:paraId="5CF7E79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cosa rimane nella mente e nel cuore del mistero di Cristo Gesù? Niente o quasi niente. Tutto è stato divorato non da quanti non credono in Cristo Signore. è stato divorato ed è divorato proprio dai suoi discepoli Sono oggi i discepoli di Gesù che hanno rinnegato il mistero del loro Redentore e Salvatore. Rinnegando il mistero del loro Redentore e Salvatore è il loro mistero che hanno rinnegato. Chi è oggi il cristiano? È persona senza verità e senza mistero. È un uomo in mezzo agli altri uomini senza neanche la sua verità di uomo. Oggi il cristiano si pensa un animale come tutti gli altri animali, una macchina come tutte le altre macchine, una cosa come tutte le altre cose. È un distruttore della vera umanità e poi pretende che gli vengano riconosciuti dignità e rispetto. Essendo la verità dell’uomo dal suo Dio, non avendo più il cristiano il vero Dio, neanche possiede più la sua verità. Avendo distrutto la verità di Dio ha anche distrutto la sua verità di uomo. Ogni peccato teologico, cristologico, pneumatologico, ecclesiologico, ecclesiologico, escatologico, all’instante diviene peccato antropologico. O si ritorna alla verità di Dio e l’uomo entra in possesso della sua verità o altrimenti l’uomo sarà divorato dalla falsità, dalla menzogna, dalle tenebre, dalla schiavitù, dalla morte. Ecco il peccato cristiano: il discepolo di Gesù sta privando se stesso e ogni altro uomo sia della sua verità di creazione e sia della verità di redenzione e di salvezza.</w:t>
      </w:r>
    </w:p>
    <w:p w14:paraId="2D7B86A2" w14:textId="77777777" w:rsidR="008804C6" w:rsidRPr="008804C6" w:rsidRDefault="008804C6" w:rsidP="008804C6">
      <w:pPr>
        <w:spacing w:after="120"/>
        <w:ind w:left="567" w:right="567"/>
        <w:jc w:val="both"/>
        <w:rPr>
          <w:rFonts w:ascii="Arial" w:hAnsi="Arial" w:cs="Arial"/>
          <w:i/>
          <w:iCs/>
          <w:sz w:val="22"/>
          <w:szCs w:val="24"/>
        </w:rPr>
      </w:pPr>
      <w:bookmarkStart w:id="187" w:name="_Hlk162330387"/>
      <w:r w:rsidRPr="008804C6">
        <w:rPr>
          <w:rFonts w:ascii="Arial" w:hAnsi="Arial" w:cs="Arial"/>
          <w:i/>
          <w:iCs/>
          <w:sz w:val="22"/>
          <w:szCs w:val="24"/>
        </w:rPr>
        <w:t xml:space="preserve">Questa parola è degna di fede: se uno aspira all’episcopato, desidera un nobile lavoro. </w:t>
      </w:r>
      <w:bookmarkStart w:id="188" w:name="_Hlk162327076"/>
      <w:r w:rsidRPr="008804C6">
        <w:rPr>
          <w:rFonts w:ascii="Arial" w:hAnsi="Arial" w:cs="Arial"/>
          <w:i/>
          <w:iCs/>
          <w:sz w:val="22"/>
          <w:szCs w:val="24"/>
        </w:rPr>
        <w:t>Bisogna dunque che il vescovo sia irreprensibile</w:t>
      </w:r>
      <w:bookmarkEnd w:id="188"/>
      <w:r w:rsidRPr="008804C6">
        <w:rPr>
          <w:rFonts w:ascii="Arial" w:hAnsi="Arial" w:cs="Arial"/>
          <w:i/>
          <w:iCs/>
          <w:sz w:val="22"/>
          <w:szCs w:val="24"/>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w:t>
      </w:r>
      <w:r w:rsidRPr="008804C6">
        <w:rPr>
          <w:rFonts w:ascii="Arial" w:hAnsi="Arial" w:cs="Arial"/>
          <w:i/>
          <w:iCs/>
          <w:sz w:val="22"/>
          <w:szCs w:val="24"/>
        </w:rPr>
        <w:lastRenderedPageBreak/>
        <w:t>perché, accecato dall’orgoglio, non cada nella stessa condanna del diavolo. È necessario che egli goda buona stima presso quelli che sono fuori della comunità, per non cadere in discredito e nelle insidie del demonio.</w:t>
      </w:r>
    </w:p>
    <w:p w14:paraId="76E8D056" w14:textId="77777777" w:rsidR="008804C6" w:rsidRPr="008804C6" w:rsidRDefault="008804C6" w:rsidP="008804C6">
      <w:pPr>
        <w:spacing w:after="120"/>
        <w:ind w:left="567" w:right="567"/>
        <w:jc w:val="both"/>
        <w:rPr>
          <w:rFonts w:ascii="Arial" w:hAnsi="Arial" w:cs="Arial"/>
          <w:i/>
          <w:iCs/>
          <w:sz w:val="22"/>
          <w:szCs w:val="24"/>
        </w:rPr>
      </w:pPr>
      <w:bookmarkStart w:id="189" w:name="_Hlk162330430"/>
      <w:bookmarkEnd w:id="187"/>
      <w:r w:rsidRPr="008804C6">
        <w:rPr>
          <w:rFonts w:ascii="Arial" w:hAnsi="Arial" w:cs="Arial"/>
          <w:i/>
          <w:iCs/>
          <w:sz w:val="22"/>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5C8D6B20" w14:textId="77777777" w:rsidR="008804C6" w:rsidRPr="008804C6" w:rsidRDefault="008804C6" w:rsidP="008804C6">
      <w:pPr>
        <w:spacing w:after="120"/>
        <w:ind w:left="567" w:right="567"/>
        <w:jc w:val="both"/>
        <w:rPr>
          <w:rFonts w:ascii="Arial" w:hAnsi="Arial" w:cs="Arial"/>
          <w:i/>
          <w:iCs/>
          <w:sz w:val="22"/>
          <w:szCs w:val="24"/>
        </w:rPr>
      </w:pPr>
      <w:bookmarkStart w:id="190" w:name="_Hlk162330542"/>
      <w:bookmarkEnd w:id="189"/>
      <w:r w:rsidRPr="008804C6">
        <w:rPr>
          <w:rFonts w:ascii="Arial" w:hAnsi="Arial" w:cs="Arial"/>
          <w:i/>
          <w:iCs/>
          <w:sz w:val="22"/>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14:paraId="38539C7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egli fu manifestato in carne umana e riconosciuto giusto nello Spirito, fu visto dagli angeli e annunciato fra le genti, fu creduto nel mondo ed elevato nella gloria.</w:t>
      </w:r>
    </w:p>
    <w:bookmarkEnd w:id="190"/>
    <w:p w14:paraId="7AA57184" w14:textId="77777777" w:rsidR="008804C6" w:rsidRPr="008804C6" w:rsidRDefault="008804C6" w:rsidP="008804C6">
      <w:pPr>
        <w:spacing w:after="120"/>
        <w:jc w:val="both"/>
        <w:rPr>
          <w:rFonts w:ascii="Arial" w:hAnsi="Arial" w:cs="Arial"/>
          <w:sz w:val="24"/>
          <w:szCs w:val="24"/>
        </w:rPr>
      </w:pPr>
    </w:p>
    <w:p w14:paraId="3800C652" w14:textId="77777777" w:rsidR="008804C6" w:rsidRPr="008804C6" w:rsidRDefault="008804C6" w:rsidP="008804C6">
      <w:pPr>
        <w:keepNext/>
        <w:spacing w:after="240"/>
        <w:jc w:val="center"/>
        <w:outlineLvl w:val="1"/>
        <w:rPr>
          <w:rFonts w:ascii="Arial" w:hAnsi="Arial"/>
          <w:b/>
          <w:sz w:val="40"/>
        </w:rPr>
      </w:pPr>
      <w:bookmarkStart w:id="191" w:name="_Toc163078539"/>
      <w:r w:rsidRPr="008804C6">
        <w:rPr>
          <w:rFonts w:ascii="Arial" w:hAnsi="Arial"/>
          <w:b/>
          <w:sz w:val="40"/>
        </w:rPr>
        <w:t>NUTRITO DALLE PAROLE DELLA FEDE E DELLA BUONA DOTTRINA</w:t>
      </w:r>
      <w:bookmarkEnd w:id="191"/>
      <w:r w:rsidRPr="008804C6">
        <w:rPr>
          <w:rFonts w:ascii="Arial" w:hAnsi="Arial"/>
          <w:b/>
          <w:sz w:val="40"/>
        </w:rPr>
        <w:t xml:space="preserve"> </w:t>
      </w:r>
    </w:p>
    <w:p w14:paraId="10C50AE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723F6AC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05F1072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Palo mette in guardia Timoteo: </w:t>
      </w:r>
      <w:r w:rsidRPr="008804C6">
        <w:rPr>
          <w:rFonts w:ascii="Arial" w:hAnsi="Arial" w:cs="Arial"/>
          <w:i/>
          <w:iCs/>
          <w:sz w:val="24"/>
          <w:szCs w:val="22"/>
        </w:rPr>
        <w:t>“Lo Spirito Santo dice apertamente che negli ultimi tempi alcuni si allontaneranno dalla fede, dando retta a spiriti ingannatori e a dottrine diaboliche”</w:t>
      </w:r>
      <w:r w:rsidRPr="008804C6">
        <w:rPr>
          <w:rFonts w:ascii="Arial" w:hAnsi="Arial" w:cs="Arial"/>
          <w:sz w:val="24"/>
          <w:szCs w:val="22"/>
        </w:rPr>
        <w:t xml:space="preserve">. Sappiamo dai discorsi escatologici di Gesù Signore che i tempi per la retta fede saranno sempre avvolti dalla persecuzione, che non sarà indolore. Sappiamo dal Libro dell’Apocalisse dell’Apostolo Giovanni che gli uomini giungeranno finanche ad adorare la bestia. Ignoriamo però quando e come lo Spirito Santo abbia rivelato all’Apostolo Paolo questo allontanamento dalla fede. Poiché non si tratta di una rivelazione detta al suo orecchio, ma da Lui fatta apertamente, le circostanze di questa rivelazione ci sfuggono. </w:t>
      </w:r>
    </w:p>
    <w:p w14:paraId="0AAB299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Tutto questo avverrà a causa </w:t>
      </w:r>
      <w:r w:rsidRPr="008804C6">
        <w:rPr>
          <w:rFonts w:ascii="Arial" w:hAnsi="Arial" w:cs="Arial"/>
          <w:i/>
          <w:iCs/>
          <w:sz w:val="24"/>
          <w:szCs w:val="22"/>
        </w:rPr>
        <w:t>dell’ipocrisia di impostori, già bollati a fuoco nella loro coscienza: gente che vieta il matrimonio e impone di astenersi da alcuni cibi, che Dio ha creato perché i fedeli, e quanti conoscono la verità, li mangino rendendo grazie”</w:t>
      </w:r>
      <w:r w:rsidRPr="008804C6">
        <w:rPr>
          <w:rFonts w:ascii="Arial" w:hAnsi="Arial" w:cs="Arial"/>
          <w:sz w:val="24"/>
          <w:szCs w:val="22"/>
        </w:rPr>
        <w:t>. L’ipocrisia è una maschera di vera religiosità. La maschera è di vera religiosità. Il cuore e la mente sono nella falsità e nella menzogna e dalla falsità e dalla menzogna. L’ipocrisia è vero inganno. Gesù sia nel Vangelo secondo Matteo e sia nel Vangelo secondo Luca mette in chiarissima luce l’ipocrisia di scribi e di farisei. La loro maschera era perfetta. Gesù la paragona ad un sepolcro imbiancato. Bello nella maschera, ma dentro solo putridume.</w:t>
      </w:r>
    </w:p>
    <w:p w14:paraId="6366A2C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Mentre stava parlando, un fariseo lo invitò a pranzo. Egli andò e si mise a tavola. Il fariseo vide e si meravigliò che non avesse fatto le abluzioni prima </w:t>
      </w:r>
      <w:r w:rsidRPr="008804C6">
        <w:rPr>
          <w:rFonts w:ascii="Arial" w:hAnsi="Arial" w:cs="Arial"/>
          <w:i/>
          <w:iCs/>
          <w:sz w:val="22"/>
          <w:szCs w:val="22"/>
        </w:rPr>
        <w:lastRenderedPageBreak/>
        <w:t>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38067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200A53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Quando fu uscito di là, gli scribi e i farisei cominciarono a trattarlo in modo ostile e a farlo parlare su molti argomenti, tendendogli insidie, per sorprenderlo in qualche parola uscita dalla sua stessa bocca (Lc 11,37-54). </w:t>
      </w:r>
    </w:p>
    <w:p w14:paraId="47295AE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8912BC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44965A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scribi e farisei ipocriti, che chiudete il regno dei cieli davanti alla gente; di fatto non entrate voi, e non lasciate entrare nemmeno quelli che vogliono entrare. [14]</w:t>
      </w:r>
    </w:p>
    <w:p w14:paraId="5ECDBB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scribi e farisei ipocriti, che percorrete il mare e la terra per fare un solo prosèlito e, quando lo è divenuto, lo rendete degno della Geènna due volte più di voi.</w:t>
      </w:r>
    </w:p>
    <w:p w14:paraId="159511D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 voi, guide cieche, che dite: “Se uno giura per il tempio, non conta nulla; se invece uno giura per l’oro del tempio, resta obbligato”. Stolti e ciechi! Che cosa è più grande: l’oro o il tempio che rende sacro l’oro? E dite ancora: </w:t>
      </w:r>
      <w:r w:rsidRPr="008804C6">
        <w:rPr>
          <w:rFonts w:ascii="Arial" w:hAnsi="Arial" w:cs="Arial"/>
          <w:i/>
          <w:iCs/>
          <w:sz w:val="22"/>
          <w:szCs w:val="22"/>
        </w:rPr>
        <w:lastRenderedPageBreak/>
        <w:t>“Se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2DB2B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7D0F241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scribi e farisei ipocriti, che pulite l’esterno del bicchiere e del piatto, ma all’interno sono pieni di avidità e d’intemperanza. Fariseo cieco, pulisci prima l’interno del bicchiere, perché anche l’esterno diventi pulito!</w:t>
      </w:r>
    </w:p>
    <w:p w14:paraId="48E8005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762B53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0CFF3F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74CF793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66AF4A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una verità sulla creazione che conferma tutto il Primo Capitolo della Genesi: </w:t>
      </w:r>
      <w:r w:rsidRPr="008804C6">
        <w:rPr>
          <w:rFonts w:ascii="Arial" w:hAnsi="Arial" w:cs="Arial"/>
          <w:i/>
          <w:iCs/>
          <w:sz w:val="24"/>
          <w:szCs w:val="22"/>
        </w:rPr>
        <w:t>“Infatti la creazione di Dio è buona e nulla va rifiutato, solo se lo si prende con animo grato, perché esso viene reso santo dalla Parola di Dio e dalla preghiera”</w:t>
      </w:r>
      <w:r w:rsidRPr="008804C6">
        <w:rPr>
          <w:rFonts w:ascii="Arial" w:hAnsi="Arial" w:cs="Arial"/>
          <w:sz w:val="24"/>
          <w:szCs w:val="22"/>
        </w:rPr>
        <w:t xml:space="preserve">. La Parola di Dio dice che tutto ciò che Dio ha creato è cosa buona. La preghiera di benedizione rende santo quanto l’uomo prende con animo grato. Tutto è dono di Dio e come dono di Dio va accolto. Ogni dono di Dio, benedetto con la Parola del Signore, diviene santo, cioè diviene cose che dona vita. Ecco l’opera degli ipocriti: lasciano la Parola di Dio, lasciano la benedizione di Dio, e con la loro parola di falsità e di menzogna dichiarano essere non santo ciò che Dio ha creato buono e da lui benedetto diviene cosa santa per l’uomo. </w:t>
      </w:r>
    </w:p>
    <w:p w14:paraId="603855E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Lo Spirito dice apertamente che negli ultimi tempi alcuni si allontaneranno dalla fede, dando retta a spiriti ingannatori e a dottrine diaboliche, a causa </w:t>
      </w:r>
      <w:r w:rsidRPr="008804C6">
        <w:rPr>
          <w:rFonts w:ascii="Arial" w:hAnsi="Arial" w:cs="Arial"/>
          <w:i/>
          <w:iCs/>
          <w:sz w:val="22"/>
          <w:szCs w:val="24"/>
        </w:rPr>
        <w:lastRenderedPageBreak/>
        <w:t>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C44515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dice che gli impostori dichiareranno cattive le cose buone, le cose che vanno santificate con la Parola e la benedizione del Signore. Ai nostri giorni l’ipocrisia si manifesta con modalità differenti e contrarie: oggi gli impostori dichiarano santo ciò che Dio ha dichiarato peccato; benedicono ciò che Dio mai potrà benedire; santificano ciò che mai potrà essere santificato, perché cosa intrinsecamente cattiva, perché distruttrice della verità di creazione e di redenzione. Ed è questo oggi il grande e il mostruoso peccato dei discepoli di Gesù: essi dichiarano santo ciò che è peccato, buono ciò che cattivo; luce ciò che è tenebra, Dio ciò che non è Dio, verità ciò che è falsità, diritto ciò che è grande ingiustizia. Mai la Chiesa ha conosciuto impostori come quelli dei nostri giorni. Questi impostori si nascondono sotto ogni veste. Non ci sono oggi vesti sante che possano renderci sicuri. Si devono ascoltare le loro parole e poi operare il santo e giusto discernimento con la Parola del Vangelo e con ogni verità dello Spirito Santo. L’ipocrisia e l’impostura stanno divenendo la nuova religione. Come dice il  secondo Libro dei Maccabei, religione non degli Sciti, ma dei discepoli di Gesù. Abbiamo citato gli Sciti, ricordando un evento narrato dal Secondo Libro dei Maccabei:</w:t>
      </w:r>
    </w:p>
    <w:p w14:paraId="13F148F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2A88841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4,39-50).</w:t>
      </w:r>
    </w:p>
    <w:p w14:paraId="5240632F" w14:textId="77777777" w:rsidR="008804C6" w:rsidRPr="008804C6" w:rsidRDefault="008804C6" w:rsidP="008804C6">
      <w:pPr>
        <w:spacing w:after="120"/>
        <w:jc w:val="both"/>
        <w:rPr>
          <w:rFonts w:ascii="Arial" w:hAnsi="Arial" w:cs="Arial"/>
          <w:sz w:val="24"/>
          <w:szCs w:val="22"/>
        </w:rPr>
      </w:pPr>
    </w:p>
    <w:p w14:paraId="0B29F372" w14:textId="77777777" w:rsidR="008804C6" w:rsidRPr="008804C6" w:rsidRDefault="008804C6" w:rsidP="008804C6">
      <w:pPr>
        <w:spacing w:after="120"/>
        <w:jc w:val="both"/>
        <w:rPr>
          <w:rFonts w:ascii="Arial" w:hAnsi="Arial" w:cs="Arial"/>
          <w:sz w:val="24"/>
          <w:szCs w:val="22"/>
        </w:rPr>
      </w:pPr>
    </w:p>
    <w:p w14:paraId="636D091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Anche l’Apostolo Paolo parla degli Sciti:</w:t>
      </w:r>
    </w:p>
    <w:p w14:paraId="6901DB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0745B6D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1884289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il cristiano oggi tutto il mondo si sta inabissando nelle tenebre e a queste tenebre viene dato il nome di purissima luce e altissima dignità e universale diritto di ogni uomo: diritto a peccare; diritto ad essere accolto nella Chiesa.</w:t>
      </w:r>
    </w:p>
    <w:p w14:paraId="21167543" w14:textId="77777777" w:rsidR="008804C6" w:rsidRPr="008804C6" w:rsidRDefault="008804C6" w:rsidP="008804C6">
      <w:pPr>
        <w:spacing w:after="120"/>
        <w:jc w:val="both"/>
        <w:rPr>
          <w:rFonts w:ascii="Arial" w:hAnsi="Arial" w:cs="Arial"/>
          <w:sz w:val="24"/>
          <w:szCs w:val="22"/>
        </w:rPr>
      </w:pPr>
    </w:p>
    <w:p w14:paraId="759D5298"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2F76877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Timoteo potrà dirsi di essere un buon ministro di Cristo Gesù? Quando proporrà ai fratelli ogni Parola che lui a sua volta ha ricevuto dall’Apostolo Paolo. Paolo da Cristo Gesù. Timoteo da Paolo. Per fare questo, lui stesso, Timoteo, si dovrà quotidianamente lasciarsi nutrire dalle parole della fede e della sana dottrina. Si è lasciato nutrire ieri, si dovrà lasciare nutrire oggi e sempre. Per questo dovrà evitare le favole profane, roba da vecchi donnicciole. Le favole profane sono tutte quelle parole che oscurano, distruggono, modificano, alterano la divina, eterna, umana verità di Gesù Signore. </w:t>
      </w:r>
    </w:p>
    <w:p w14:paraId="71375F4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Proponendo queste cose ai fratelli, sarai un buon ministro di Cristo Gesù, nutrito dalle parole della fede e della buona dottrina che hai seguito. Evita invece le favole profane, roba da vecchie donnicciole.</w:t>
      </w:r>
    </w:p>
    <w:p w14:paraId="744E32F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dovrà solo conoscere Cristo e questi Crocifisso, scandalo per i Giudei e stoltezza per i pagani. La sua dottrina e il suo insegnamento dovrà essere sempre Cristo e questi Crocifisso. Lui è Cristo Crocifisso dovranno essere un solo mistero. Non si può annunciare Cristo se non si diviene una cosa sola con Lui. Cristo Gesù annuncia il Padre perché Lui e il Padre sono una cosa sola. Paolo annuncia Cristo, perché Lui e Cristo sono una cosa sola. Timoteo annuncerà Cristo, se lui e Cristo saranno una cosa sola. Lui, Timoteo, dovrà attingere sempre dal cuore di Cristo, come Cristo attinge dall’eternità per l’eternità dal cuore del Padre. Ed è questo oggi il nostro peccato: attingiamo dal nostro cuore che è senza Cristo. Poiché senza Cristo, è senza il Padre e lo Spirito Santo. È senza la Divina Rivelazione. È senza alcuna vera salvezza e alcuna vera redenzione. È questo il nostro peccato: abbiamo tolto all’uomo il suo Creatore il suo Redentore, il suo Salvatore, la sua Verità, la sua Grazia, la sua Vita, la sua </w:t>
      </w:r>
      <w:r w:rsidRPr="008804C6">
        <w:rPr>
          <w:rFonts w:ascii="Arial" w:hAnsi="Arial" w:cs="Arial"/>
          <w:sz w:val="24"/>
          <w:szCs w:val="22"/>
        </w:rPr>
        <w:lastRenderedPageBreak/>
        <w:t xml:space="preserve">Risurrezione, la sua Giustizia, la sua Santità, la sua vera umanità. Sono peccati che gridano al Signore più che il sangue di Abele e più che il peccato di Sodoma e più che il grido dei figli d‘Israele sotto la pesante schiavitù del faraone. Da questo triste e orrendo peccato solo il Signore ci potrà liberare. Ma ormai di questo peccato quasi tutti i figli della Chiesa si stanno macchiando. Veramente sembra che le tenebre stiano avvolgendo tutta la Chiesa. Di queste tenebre responsabili sono tutti i ministri del Vangelo che si sono consegnati alle favole profane. </w:t>
      </w:r>
    </w:p>
    <w:p w14:paraId="77059BAB" w14:textId="77777777" w:rsidR="008804C6" w:rsidRPr="008804C6" w:rsidRDefault="008804C6" w:rsidP="008804C6">
      <w:pPr>
        <w:spacing w:after="120"/>
        <w:jc w:val="both"/>
        <w:rPr>
          <w:rFonts w:ascii="Arial" w:hAnsi="Arial" w:cs="Arial"/>
          <w:sz w:val="24"/>
          <w:szCs w:val="22"/>
        </w:rPr>
      </w:pPr>
    </w:p>
    <w:p w14:paraId="2D31F80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710485E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5591973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Timoteo vorrà essere un buon amministratore dei misteri di Dio, se vuole essere vero ministro e servo di Gesù Signore, dovrà allenarsi nella fede. Come ci si allena nella fede? Rimanendo fedele alla Parola della croce dinanzi ad ogni parola che viene a lui dalla terra o anche dall’inferno. Una parola gli potrebbe venire anche da un angelo del cielo. Ma lui dovrà cadere in tentazione. Vale per lui quanto l’Apostolo Paolo dice ai Galati:</w:t>
      </w:r>
    </w:p>
    <w:p w14:paraId="4D6381C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D76BD3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dovrà sempre ricordarsi che non c’è un altro Vangelo.  Se ci fosse un altro Vangelo, ci sarebbe un altro Dio, un altro Cristo, un altro Spirito Santo. Ci sarebbe un’altra via di salvezza e di redenzione. Invece uno è Dio, uno è Cristo, uno è il Vangelo, uno è lo Spirito Santo, una è la verità. </w:t>
      </w:r>
    </w:p>
    <w:p w14:paraId="4F45752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Potremmo così parafrasare il comandamento dell’amore dato dal Signore per bocca di Mosè al suo popolo:</w:t>
      </w:r>
    </w:p>
    <w:p w14:paraId="36ABCCA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Questo è il Vangelo che il Signore, vostro Dio, ha ordinato di insegnarvi, perché lo mettiate in pratica nella terra in cui state per entrare per prenderne possesso; perché tu tema il Signore, tuo Dio, osservando per tutti i giorni della tua vita, tu, il tuo figlio e il figlio del tuo figlio, il Vangelo che oggi che io ti do e così si prolunghino i tuoi giorni. Ascolta, o cristiano, e bada di metterlo in pratica, perché tu sia felice e diventiate molto numerosi nella terra dove scorrono latte e miele, come il Signore, Dio dei tuoi padri, ti ha detto.</w:t>
      </w:r>
    </w:p>
    <w:p w14:paraId="77D716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Ascolta, cristiano: Cristo Crocifisso è il nostro Dio, unico è il nostro Dio. Tu amerai il Signore, tuo Dio, con tutto il cuore, con tutta l’anima e con tutte le forze. Questo Vangelo  che oggi ti do, ti stia fisso nel cuore. Lo ripeterai ai tuoi figli, ne parlerai quando ti troverai in casa tua, quando camminerai per via, quando ti coricherai e quando ti alzerai. Te lo legherai alla mano come un segno, ti sarà come un pendaglio tra gli occhi e lo scriverai sugli stipiti della tua casa e sulle tue porte (Cfr. Dt 6,1-9).    </w:t>
      </w:r>
    </w:p>
    <w:p w14:paraId="11760CC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Il Vangelo Timoteo lo ha ricevuto dall’Apostolo Paolo. Puro lo ha  ricevuto. Puro lo dovrà conservare. Puro lo dovrà insegnare e trasmettere. Puro lo dovrà vivere. Se si distaccherà dal Vangelo, non sarà più  servo di Cristo Gesù e neanche sarà amministratore dei misteri di Dio. Sarà solo un servo infedele e un disonesto amministratore dei misteri di Dio. Possiamo attestare che oggi l’infedeltà al Vangelo è la norma di comportamento. Tutto potrà dire il cristiano, purché non dica il Vangelo. Tutto potrà fare, purché non viva il Vangelo. Tutti potrà insegnare, purché non insegni il Vangelo. Potrà abbracciare qualsiasi favola profana, purché non abbracci il Vangelo. Il Vangelo oggi sta divenendo il solo nemico del cristiano. </w:t>
      </w:r>
    </w:p>
    <w:p w14:paraId="78D5D5B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w:t>
      </w:r>
    </w:p>
    <w:p w14:paraId="3E756F2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fede è vera se è fede nel Vangelo. È la vera fede che porta con sé la promessa della vita presente e di quella futura. Il Vangelo è degno di fede e deve essere accolto da tutti. Perché sia accolto da tutti, è necessario che prima di ogni altro lo accolga Timoteo e lo viva, divenendo lui vero Vangelo vivente. </w:t>
      </w:r>
    </w:p>
    <w:p w14:paraId="3A360DB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il motivo per cui l’’Apostolo Paolo si affatica e lotta, perché lui ha posto la speranza nel Dio vivente, che è il Salvatore di tutti gli uomini, ma soprattutto di quelli che credono. Dio vuole che tutti si salvino per mezzo della conoscenza della verità. La verità di Dio è Cristo Gesù. Ecco cosa dovrà fare Timoteo: prescrivere queste cose e insegnarle. Sappiamo ora qual è il nostro triste e mostruoso peccato: la scisma da Cristo Gesù e dal suo Vangelo. La separazione da Cristo ci ha condotto ad abbracciare tutte le favole profane: favore profane religiose, favole profane della pseudo scienza, pseudo filosofia, pseudo antropologia, pseudo psicologia. Oggi il nostro Vangelo sono queste favore profane. O il Vangelo o le favole profane. Non ci sono viene di mezzo.</w:t>
      </w:r>
    </w:p>
    <w:p w14:paraId="46B8606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una seconda verità: quado si è con il cuore colmo di favole profane, si è capaci di ascoltare solo favole profane. Mai questo cuore potrà ascoltare la parola della verità. Non solo. Quando il cuore è colmo di favole profane, si colma anche di odio contro la verità. Questo cuore diviene malvagio e cattivo e malvagità e cattiveria hanno un solo desiderio: l’eliminazione fisica di colui che la verità porta. L’odio contro la verità è il frutto di quanti si abbandonato a favole profane. Favola profana è anche la tradizione degli uomini.</w:t>
      </w:r>
    </w:p>
    <w:p w14:paraId="2A56F0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645F3C2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Ed egli rispose loro: «Bene ha profetato Isaia di voi, ipocriti, come sta scritto:</w:t>
      </w:r>
    </w:p>
    <w:p w14:paraId="3493CA2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Questo popolo mi onora con le labbra, ma il suo cuore è lontano da me. Invano mi rendono culto, insegnando dottrine che sono precetti di uomini. </w:t>
      </w:r>
    </w:p>
    <w:p w14:paraId="24BE610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369C375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Chiamata di nuovo la folla, diceva loro: «Ascoltatemi tutti e comprendete bene! Non c’è nulla fuori dell’uomo che, entrando in lui, possa renderlo impuro. Ma sono le cose che escono dall’uomo a renderlo impuro». [16]</w:t>
      </w:r>
    </w:p>
    <w:p w14:paraId="22048FA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2407BB3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Fuori del Vangelo tutto è favola profana. Da queste favole Timoteo dovrà guardarsi, stare lontano. Solo il Vangelo lui dovrà conservare nel cuore. </w:t>
      </w:r>
    </w:p>
    <w:p w14:paraId="57A69DCD" w14:textId="77777777" w:rsidR="008804C6" w:rsidRPr="008804C6" w:rsidRDefault="008804C6" w:rsidP="008804C6">
      <w:pPr>
        <w:spacing w:after="120"/>
        <w:jc w:val="both"/>
        <w:rPr>
          <w:rFonts w:ascii="Arial" w:hAnsi="Arial" w:cs="Arial"/>
          <w:sz w:val="24"/>
          <w:szCs w:val="22"/>
        </w:rPr>
      </w:pPr>
    </w:p>
    <w:p w14:paraId="2E00935F"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67226B7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Timoteo stia lontano dalla favole profane, ecco cosa dovrà fare: essere di esempio nel parlare, nel comportamento, nella carità, nella fede, nella purezza. Dovrà essere di esempio sul modello dell’Apostolo Paolo, che a sua volta è esempio sul modello di Cristo Gesù:</w:t>
      </w:r>
    </w:p>
    <w:p w14:paraId="2E80B6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ADD8EA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Eco ancora cosa dovrà fare Timoteo: dedicarsi alla lettura, all’esortazione,  all’insegnamento. Non dovrà trascurare il dono che è in lui e che gli è stato conferito, mediante una parola profetica, con l’imposizione delle mani da parte </w:t>
      </w:r>
      <w:r w:rsidRPr="008804C6">
        <w:rPr>
          <w:rFonts w:ascii="Arial" w:hAnsi="Arial" w:cs="Arial"/>
          <w:sz w:val="24"/>
          <w:szCs w:val="22"/>
        </w:rPr>
        <w:lastRenderedPageBreak/>
        <w:t xml:space="preserve">dei presbiteri. Come non si trascura il dono di Dio? Vivendolo ogni giorno  con ogni purezza di carità, di verità, di dottrina, di obbedienza alla Spirito Santo. </w:t>
      </w:r>
    </w:p>
    <w:p w14:paraId="40B71DE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 xml:space="preserve">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w:t>
      </w:r>
    </w:p>
    <w:p w14:paraId="4C02C9F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Anche questo oggi è il nostro peccato: non solo il dono a noi conferito per sacramento viene trascurato, ma anche ogni altro dono. A ciò che viene dall’alto oggi non si presta alcuna attenzione. L’attenzione invece è data a tutto ciò che viene dalla terra, addirittura anche a tutto ciò che viene dall’inferno. </w:t>
      </w:r>
    </w:p>
    <w:p w14:paraId="220BA2B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responsabilità eterna di ogni membro del corpo di Cristo portare al sommo dello sviluppa o della fruttificazione ogni dono ricevuto. Come si portano a frutto i doni ricevuti, anche questo viene a noi insegnato dallo Spirito Santo, prima per bocca di Cristo Gesù e poi per bocca dell’Apostolo Paolo:</w:t>
      </w:r>
    </w:p>
    <w:p w14:paraId="336D011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77D0CB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00F005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Vi sono diversi carismi, ma uno solo è lo Spirito; vi sono diversi ministeri, ma uno solo è il Signore; vi sono diverse attività, ma uno solo è Dio, che opera tutto in tutti. A ciascuno è data una manifestazione particolare dello Spirito </w:t>
      </w:r>
      <w:r w:rsidRPr="008804C6">
        <w:rPr>
          <w:rFonts w:ascii="Arial" w:hAnsi="Arial" w:cs="Arial"/>
          <w:i/>
          <w:iCs/>
          <w:sz w:val="22"/>
          <w:szCs w:val="22"/>
        </w:rPr>
        <w:lastRenderedPageBreak/>
        <w:t>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7A8D13F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450A4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20A854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4C57FF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parlassi le lingue degli uomini e degli angeli, ma non avessi la carità, sarei come bronzo che rimbomba o come cimbalo che strepita.</w:t>
      </w:r>
    </w:p>
    <w:p w14:paraId="57CAD7A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se avessi il dono della profezia, se conoscessi tutti i misteri e avessi tutta la conoscenza, se possedessi tanta fede da trasportare le montagne, ma non avessi la carità, non sarei nulla.</w:t>
      </w:r>
    </w:p>
    <w:p w14:paraId="1BC0396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se anche dessi in cibo tutti i miei beni e consegnassi il mio corpo per averne vanto, ma non avessi la carità, a nulla mi servirebbe.</w:t>
      </w:r>
    </w:p>
    <w:p w14:paraId="3866D11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5B6FA9A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5CB7C9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 ciascuno di noi, tuttavia, è stata data la grazia secondo la misura del dono di Cristo. Per questo è detto: Asceso in alto, ha portato con sé prigionieri,  ha distribuito doni agli uomini.</w:t>
      </w:r>
    </w:p>
    <w:p w14:paraId="4A78D89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cosa significa che ascese, se non che prima era disceso quaggiù sulla terra? Colui che discese è lo stesso che anche ascese al di sopra di tutti i cieli, per essere pienezza di tutte le cose.</w:t>
      </w:r>
    </w:p>
    <w:p w14:paraId="191B251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16A378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22E0DF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27ED163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se vuole essere fedele al dono ricevuto dovrà consacrare interamente la sua vita ponendola a servizio del dono, perché esso porti ogni frutto di </w:t>
      </w:r>
      <w:r w:rsidRPr="008804C6">
        <w:rPr>
          <w:rFonts w:ascii="Arial" w:hAnsi="Arial" w:cs="Arial"/>
          <w:sz w:val="24"/>
          <w:szCs w:val="22"/>
        </w:rPr>
        <w:lastRenderedPageBreak/>
        <w:t xml:space="preserve">annuncio, di conversione, di santificazione, secondo la grazia e la verità che sono in Cristo Gesù. Lui dovrà essere come la terra. Come la terra accoglie il dono di Dio e gli dona vita facendolo crescere e fruttificare, così dovrà essere Timoteo: dovrà essere terra ben coltivata e interamente consacrata al seme che il Signore ha piantato in lui. Anche un solo pensiero di distrazione basta perché il seme o muoia, o venga strappato dalla terra o venga mangiato dalle bestie dei campi. Sia bestie che vivono sottoterra, sia bestie che vivono sulla terra e sia bestie che vivono nell’aria. Timoteo dovrà porre somma attenzione. Ecco oggi il tristissimo peccato del cristiano: si è lasciato rapinare dai ladri e dai briganti di Satana ogni dono divino, soprannaturale, di salvezza e di redenzione dello Spirito Santo. </w:t>
      </w:r>
    </w:p>
    <w:p w14:paraId="4D7913D7" w14:textId="77777777" w:rsidR="008804C6" w:rsidRPr="008804C6" w:rsidRDefault="008804C6" w:rsidP="008804C6">
      <w:pPr>
        <w:spacing w:after="120"/>
        <w:jc w:val="both"/>
        <w:rPr>
          <w:rFonts w:ascii="Arial" w:hAnsi="Arial" w:cs="Arial"/>
          <w:sz w:val="24"/>
          <w:szCs w:val="22"/>
        </w:rPr>
      </w:pPr>
    </w:p>
    <w:p w14:paraId="38FB083B"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1177933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la sublime carità dell’Apostolo Paolo: è questa sua accorata parola di esortazione di purissima verità che rivolge a Timoteo suo fedele discepolo: </w:t>
      </w:r>
      <w:r w:rsidRPr="008804C6">
        <w:rPr>
          <w:rFonts w:ascii="Arial" w:hAnsi="Arial" w:cs="Arial"/>
          <w:i/>
          <w:iCs/>
          <w:sz w:val="24"/>
          <w:szCs w:val="22"/>
        </w:rPr>
        <w:t>abbi cura di queste cose</w:t>
      </w:r>
      <w:r w:rsidRPr="008804C6">
        <w:rPr>
          <w:rFonts w:ascii="Arial" w:hAnsi="Arial" w:cs="Arial"/>
          <w:sz w:val="24"/>
          <w:szCs w:val="22"/>
        </w:rPr>
        <w:t xml:space="preserve">. Queste cose sono le cose di Cristo Gesù. Sono le cose del Vangelo. Sono le cose che riguardano il Vangelo. A queste cose lui dovrà dedicarsi interamente. Queste cose dovranno essere la sua stessa vita. Queste cose dovranno essere la sua mente, il suo cuore, la sua anima, il suo stesso corpo. </w:t>
      </w:r>
      <w:r w:rsidRPr="008804C6">
        <w:rPr>
          <w:rFonts w:ascii="Arial" w:hAnsi="Arial" w:cs="Arial"/>
          <w:i/>
          <w:iCs/>
          <w:sz w:val="24"/>
          <w:szCs w:val="22"/>
        </w:rPr>
        <w:t>Gli altri dovranno vedere il suo progresso.</w:t>
      </w:r>
      <w:r w:rsidRPr="008804C6">
        <w:rPr>
          <w:rFonts w:ascii="Arial" w:hAnsi="Arial" w:cs="Arial"/>
          <w:sz w:val="24"/>
          <w:szCs w:val="22"/>
        </w:rPr>
        <w:t xml:space="preserve"> Perché lo dovranno vedere? Perché lui non solo dovrà essere il maestro che insegna, dovrà essere anche il modello e l’esempio da seguire. Gli altri dovranno imitarlo in ogni cosa. </w:t>
      </w:r>
    </w:p>
    <w:p w14:paraId="33570E9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Abbi cura di queste cose, dèdicati ad esse interamente, perché tutti vedano il tuo progresso. Vigila su te stesso e sul tuo insegnamento e sii perseverante: così facendo, salverai te stesso e quelli che ti ascoltano.</w:t>
      </w:r>
    </w:p>
    <w:p w14:paraId="2DD711B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la sublime carità dell’Apostolo Paolo:</w:t>
      </w:r>
      <w:r w:rsidRPr="008804C6">
        <w:rPr>
          <w:rFonts w:ascii="Arial" w:hAnsi="Arial" w:cs="Arial"/>
          <w:i/>
          <w:iCs/>
          <w:sz w:val="24"/>
          <w:szCs w:val="22"/>
        </w:rPr>
        <w:t xml:space="preserve"> Vigila su te stesso e sul tuo insegnamento e sii perseverante. Così facendo salverai te stesso e quelli che ti ascoltano.</w:t>
      </w:r>
      <w:r w:rsidRPr="008804C6">
        <w:rPr>
          <w:rFonts w:ascii="Arial" w:hAnsi="Arial" w:cs="Arial"/>
          <w:sz w:val="24"/>
          <w:szCs w:val="22"/>
        </w:rPr>
        <w:t xml:space="preserve"> Come Timoteo salverà se stesso? Vivendo sempre come fedele servo di Cristo Gesù e fedele amministratore dei misteri di Dio. Gli altri si salveranno perché saranno serviti da lui sempre dalla volontà del Padre, nella grazi di Cristo Gesù, con la potenza di luce e di verità dello Spirito Santo.</w:t>
      </w:r>
    </w:p>
    <w:p w14:paraId="2ECE898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oggi il nostro triste e amaro peccato: serviamo gli uomini dalla falsità e dal mondo. Li serviamo da servi di Satana e da amministratori della sua falsità e del suo inganno, anziché servirli come veri servi di Cristo e del suo Vangelo, come veri e fedeli amministratori dei misteri di Dio. I misteri di Dio sono Cristo Crocifisso e il suo Santo Spirito. Amministrare Cristo e lo Spirito Santo è il fedele servizio di Timoteo. Mai lui dovrà dimenticare qual è il suo ministero. </w:t>
      </w:r>
    </w:p>
    <w:p w14:paraId="447F75F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68DD1763" w14:textId="77777777" w:rsidR="008804C6" w:rsidRPr="008804C6" w:rsidRDefault="008804C6" w:rsidP="008804C6">
      <w:pPr>
        <w:spacing w:after="120"/>
        <w:ind w:left="567" w:right="567"/>
        <w:jc w:val="both"/>
        <w:rPr>
          <w:rFonts w:ascii="Arial" w:hAnsi="Arial" w:cs="Arial"/>
          <w:i/>
          <w:iCs/>
          <w:sz w:val="22"/>
          <w:szCs w:val="24"/>
        </w:rPr>
      </w:pPr>
      <w:bookmarkStart w:id="192" w:name="_Hlk162331703"/>
      <w:r w:rsidRPr="008804C6">
        <w:rPr>
          <w:rFonts w:ascii="Arial" w:hAnsi="Arial" w:cs="Arial"/>
          <w:i/>
          <w:iCs/>
          <w:sz w:val="22"/>
          <w:szCs w:val="24"/>
        </w:rPr>
        <w:lastRenderedPageBreak/>
        <w:t xml:space="preserve">Proponendo queste cose ai fratelli, sarai un buon ministro di Cristo Gesù, </w:t>
      </w:r>
      <w:bookmarkStart w:id="193" w:name="_Hlk162327135"/>
      <w:r w:rsidRPr="008804C6">
        <w:rPr>
          <w:rFonts w:ascii="Arial" w:hAnsi="Arial" w:cs="Arial"/>
          <w:i/>
          <w:iCs/>
          <w:sz w:val="22"/>
          <w:szCs w:val="24"/>
        </w:rPr>
        <w:t>nutrito dalle parole della fede e della buona dottrina che hai seguito</w:t>
      </w:r>
      <w:bookmarkEnd w:id="193"/>
      <w:r w:rsidRPr="008804C6">
        <w:rPr>
          <w:rFonts w:ascii="Arial" w:hAnsi="Arial" w:cs="Arial"/>
          <w:i/>
          <w:iCs/>
          <w:sz w:val="22"/>
          <w:szCs w:val="24"/>
        </w:rPr>
        <w:t>. Evita invece le favole profane, roba da vecchie donnicciole.</w:t>
      </w:r>
    </w:p>
    <w:p w14:paraId="04D71393" w14:textId="77777777" w:rsidR="008804C6" w:rsidRPr="008804C6" w:rsidRDefault="008804C6" w:rsidP="008804C6">
      <w:pPr>
        <w:spacing w:after="120"/>
        <w:ind w:left="567" w:right="567"/>
        <w:jc w:val="both"/>
        <w:rPr>
          <w:rFonts w:ascii="Arial" w:hAnsi="Arial" w:cs="Arial"/>
          <w:i/>
          <w:iCs/>
          <w:sz w:val="22"/>
          <w:szCs w:val="24"/>
        </w:rPr>
      </w:pPr>
      <w:bookmarkStart w:id="194" w:name="_Hlk162331748"/>
      <w:bookmarkEnd w:id="192"/>
      <w:r w:rsidRPr="008804C6">
        <w:rPr>
          <w:rFonts w:ascii="Arial" w:hAnsi="Arial" w:cs="Arial"/>
          <w:i/>
          <w:iCs/>
          <w:sz w:val="22"/>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w:t>
      </w:r>
    </w:p>
    <w:bookmarkEnd w:id="194"/>
    <w:p w14:paraId="4A16A360" w14:textId="77777777" w:rsidR="008804C6" w:rsidRPr="008804C6" w:rsidRDefault="008804C6" w:rsidP="008804C6">
      <w:pPr>
        <w:spacing w:after="120"/>
        <w:jc w:val="both"/>
        <w:rPr>
          <w:rFonts w:ascii="Arial" w:hAnsi="Arial" w:cs="Arial"/>
          <w:sz w:val="24"/>
          <w:szCs w:val="24"/>
        </w:rPr>
      </w:pPr>
    </w:p>
    <w:p w14:paraId="618683D2" w14:textId="77777777" w:rsidR="008804C6" w:rsidRPr="008804C6" w:rsidRDefault="008804C6" w:rsidP="008804C6">
      <w:pPr>
        <w:spacing w:after="120"/>
        <w:jc w:val="both"/>
        <w:rPr>
          <w:rFonts w:ascii="Arial" w:hAnsi="Arial" w:cs="Arial"/>
          <w:sz w:val="24"/>
          <w:szCs w:val="24"/>
        </w:rPr>
      </w:pPr>
    </w:p>
    <w:p w14:paraId="007C095A" w14:textId="77777777" w:rsidR="008804C6" w:rsidRPr="008804C6" w:rsidRDefault="008804C6" w:rsidP="008804C6">
      <w:pPr>
        <w:keepNext/>
        <w:spacing w:after="240"/>
        <w:jc w:val="center"/>
        <w:outlineLvl w:val="1"/>
        <w:rPr>
          <w:rFonts w:ascii="Arial" w:hAnsi="Arial" w:cs="Arial"/>
          <w:b/>
          <w:sz w:val="24"/>
          <w:szCs w:val="24"/>
        </w:rPr>
      </w:pPr>
      <w:bookmarkStart w:id="195" w:name="_Toc163078540"/>
      <w:r w:rsidRPr="008804C6">
        <w:rPr>
          <w:rFonts w:ascii="Arial" w:hAnsi="Arial"/>
          <w:b/>
          <w:sz w:val="40"/>
        </w:rPr>
        <w:t>NON FARE MAI NULLA PER FAVORIRE QUALCUNO</w:t>
      </w:r>
      <w:bookmarkEnd w:id="195"/>
    </w:p>
    <w:p w14:paraId="317F710D"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0120D1C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631C53E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Dalle verità di ordine generale, ora l’Apostolo passa a delle verità di ordine particolare. Sempre il Signore dalle verità di ordine universale passa poi alle verità di ordine particolare. Ecco come questo principio viene applicato nel Libro dell’Esodo e nel Libro del Levitico.</w:t>
      </w:r>
    </w:p>
    <w:p w14:paraId="50CCE67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Nel Libro dell’Esodo:</w:t>
      </w:r>
    </w:p>
    <w:p w14:paraId="5FB1F00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Dio pronunciò tutte queste parole:</w:t>
      </w:r>
    </w:p>
    <w:p w14:paraId="4852B22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sono il Signore, tuo Dio, che ti ho fatto uscire dalla terra d’Egitto, dalla condizione servile: </w:t>
      </w:r>
    </w:p>
    <w:p w14:paraId="2789926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avrai altri dèi di fronte a me. </w:t>
      </w:r>
    </w:p>
    <w:p w14:paraId="63C26C8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4C9911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pronuncerai invano il nome del Signore, tuo Dio, perché il Signore non lascia impunito chi pronuncia il suo nome invano.</w:t>
      </w:r>
    </w:p>
    <w:p w14:paraId="33CF0AD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Ricòrdati del giorno del sabato per santificarlo. Sei giorni lavorerai e farai ogni tuo lavoro; ma il settimo giorno è il sabato in onore del Signore, tuo Dio: </w:t>
      </w:r>
      <w:r w:rsidRPr="008804C6">
        <w:rPr>
          <w:rFonts w:ascii="Arial" w:hAnsi="Arial" w:cs="Arial"/>
          <w:i/>
          <w:iCs/>
          <w:sz w:val="22"/>
          <w:szCs w:val="22"/>
        </w:rPr>
        <w:lastRenderedPageBreak/>
        <w:t>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8E0003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Onora tuo padre e tua madre, perché si prolunghino i tuoi giorni nel paese che il Signore, tuo Dio, ti dà.</w:t>
      </w:r>
    </w:p>
    <w:p w14:paraId="347558E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ucciderai.</w:t>
      </w:r>
    </w:p>
    <w:p w14:paraId="14E1949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commetterai adulterio.</w:t>
      </w:r>
    </w:p>
    <w:p w14:paraId="2D0DBDB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ruberai.</w:t>
      </w:r>
    </w:p>
    <w:p w14:paraId="033502E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pronuncerai falsa testimonianza contro il tuo prossimo.</w:t>
      </w:r>
    </w:p>
    <w:p w14:paraId="23BD52C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desidererai la casa del tuo prossimo. Non desidererai la moglie del tuo prossimo, né il suo schiavo né la sua schiava, né il suo bue né il suo asino, né alcuna cosa che appartenga al tuo prossimo».</w:t>
      </w:r>
    </w:p>
    <w:p w14:paraId="311E581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42758F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248D661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Queste sono le norme che tu esporrai loro.</w:t>
      </w:r>
    </w:p>
    <w:p w14:paraId="5F92FA3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2496ED9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w:t>
      </w:r>
      <w:r w:rsidRPr="008804C6">
        <w:rPr>
          <w:rFonts w:ascii="Arial" w:hAnsi="Arial" w:cs="Arial"/>
          <w:i/>
          <w:iCs/>
          <w:sz w:val="22"/>
          <w:szCs w:val="22"/>
        </w:rPr>
        <w:lastRenderedPageBreak/>
        <w:t>vestiario, la coabitazione. Se egli non le fornisce queste tre cose, lei potrà andarsene, senza che sia pagato il prezzo del riscatto.</w:t>
      </w:r>
    </w:p>
    <w:p w14:paraId="4D25CE9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E733FB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Colui che percuote suo padre o sua madre, sarà messo a morte.</w:t>
      </w:r>
    </w:p>
    <w:p w14:paraId="665F0BB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Colui che rapisce un uomo, sia che lo venda sia che lo si trovi ancora in mano sua, sarà messo a morte.</w:t>
      </w:r>
    </w:p>
    <w:p w14:paraId="67506D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Colui che maledice suo padre o sua madre, sarà messo a morte.</w:t>
      </w:r>
    </w:p>
    <w:p w14:paraId="1383C1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4091D5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colpisce con il bastone il suo schiavo o la sua schiava e gli muore sotto le sue mani, si deve fare vendetta. Ma se sopravvive un giorno o due, non sarà vendicato, perché è suo denaro.</w:t>
      </w:r>
    </w:p>
    <w:p w14:paraId="35AF0E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7BA269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colpisce l’occhio del suo schiavo o della sua schiava e lo acceca, darà loro la libertà in compenso dell’occhio. Se fa cadere il dente del suo schiavo o della sua schiava, darà loro la libertà in compenso del dente.</w:t>
      </w:r>
    </w:p>
    <w:p w14:paraId="5B66647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0228F0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77961BA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54B06D7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Quando un uomo ruba un bue o un montone e poi lo sgozza o lo vende, darà come indennizzo cinque capi di grosso bestiame per il bue e quattro capi di bestiame minuto per il montone (Es 21,1-37). </w:t>
      </w:r>
    </w:p>
    <w:p w14:paraId="0F63CF2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 ladro viene sorpreso mentre sta facendo una breccia in un muro e viene colpito e muore, non vi è per lui vendetta di sangue. Ma se il sole si era già alzato su di lui, vi è per lui vendetta di sangue.</w:t>
      </w:r>
    </w:p>
    <w:p w14:paraId="030E3CF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ladro dovrà dare l’indennizzo: se non avrà di che pagare, sarà venduto in compenso dell’oggetto rubato. Se si trova ancora in vita e ciò che è stato rubato è in suo possesso, si tratti di bue, di asino o di montone, restituirà il doppio.</w:t>
      </w:r>
    </w:p>
    <w:p w14:paraId="5444D17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usa come pascolo un campo o una vigna e lascia che il suo bestiame vada a pascolare in un campo altrui, deve dare l’indennizzo con il meglio del suo campo e con il meglio della sua vigna.</w:t>
      </w:r>
    </w:p>
    <w:p w14:paraId="6F250CB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fuoco si propaga e si attacca ai cespugli spinosi, se viene bruciato un mucchio di covoni o il grano in spiga o il grano in erba, colui che ha provocato l’incendio darà l’indennizzo.</w:t>
      </w:r>
    </w:p>
    <w:p w14:paraId="7B64A4D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5F148AF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224353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21A791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3CA52A3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uomo seduce una vergine non ancora fidanzata e si corica con lei, ne pagherà il prezzo nuziale, e lei diverrà sua moglie. Se il padre di lei si rifiuta di dargliela, egli dovrà versare una somma di denaro pari al prezzo nuziale delle vergini.</w:t>
      </w:r>
    </w:p>
    <w:p w14:paraId="27519A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lascerai vivere colei che pratica la magia.</w:t>
      </w:r>
    </w:p>
    <w:p w14:paraId="00A60F1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Chiunque giaccia con una bestia sia messo a morte.</w:t>
      </w:r>
    </w:p>
    <w:p w14:paraId="7D9DE82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Colui che offre un sacrificio agli dèi, anziché al solo Signore, sarà votato allo sterminio.</w:t>
      </w:r>
    </w:p>
    <w:p w14:paraId="2DE10C1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Non molesterai il forestiero né lo opprimerai, perché voi siete stati forestieri in terra d’Egitto.</w:t>
      </w:r>
    </w:p>
    <w:p w14:paraId="2D99E2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maltratterai la vedova o l’orfano. Se tu lo maltratti, quando invocherà da me l’aiuto, io darò ascolto al suo grido, la mia ira si accenderà e vi farò morire di spada: le vostre mogli saranno vedove e i vostri figli orfani.</w:t>
      </w:r>
    </w:p>
    <w:p w14:paraId="03A3F2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tu presti denaro a qualcuno del mio popolo, all’indigente che sta con te, non ti comporterai con lui da usuraio: voi non dovete imporgli alcun interesse.</w:t>
      </w:r>
    </w:p>
    <w:p w14:paraId="4398D06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880338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bestemmierai Dio e non maledirai il capo del tuo popolo.</w:t>
      </w:r>
    </w:p>
    <w:p w14:paraId="49464EC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ritarderai l’offerta di ciò che riempie il tuo granaio e di ciò che stilla dal tuo frantoio.</w:t>
      </w:r>
    </w:p>
    <w:p w14:paraId="294A49F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primogenito dei tuoi figli lo darai a me.</w:t>
      </w:r>
    </w:p>
    <w:p w14:paraId="22038E3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Così farai per il tuo bue e per il tuo bestiame minuto: sette giorni resterà con sua madre, l’ottavo giorno lo darai a me.</w:t>
      </w:r>
    </w:p>
    <w:p w14:paraId="7D73FB3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Voi sarete per me uomini santi: non mangerete la carne di una bestia sbranata nella campagna, ma la getterete ai cani (Es 22,1-30). </w:t>
      </w:r>
    </w:p>
    <w:p w14:paraId="65797D5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spargerai false dicerie; non presterai mano al colpevole per far da testimone in favore di un’ingiustizia. Non seguirai la maggioranza per agire male e non deporrai in processo così da stare con la maggioranza, per ledere il diritto.</w:t>
      </w:r>
    </w:p>
    <w:p w14:paraId="00CB59E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favorirai nemmeno il debole nel suo processo.</w:t>
      </w:r>
    </w:p>
    <w:p w14:paraId="144432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incontrerai il bue del tuo nemico o il suo asino dispersi, glieli dovrai ricondurre. Quando vedrai l’asino del tuo nemico accasciarsi sotto il carico, non abbandonarlo a se stesso: mettiti con lui a scioglierlo dal carico.</w:t>
      </w:r>
    </w:p>
    <w:p w14:paraId="17402B3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ledere il diritto del tuo povero nel suo processo.</w:t>
      </w:r>
    </w:p>
    <w:p w14:paraId="13C66E7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Ti terrai lontano da parola menzognera. Non far morire l’innocente e il giusto, perché io non assolvo il colpevole.</w:t>
      </w:r>
    </w:p>
    <w:p w14:paraId="3E8914D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accetterai doni, perché il dono acceca chi ha gli occhi aperti e perverte anche le parole dei giusti.</w:t>
      </w:r>
    </w:p>
    <w:p w14:paraId="2BF0C45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opprimerai il forestiero: anche voi conoscete la vita del forestiero, perché siete stati forestieri in terra d’Egitto.</w:t>
      </w:r>
    </w:p>
    <w:p w14:paraId="4EA861E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2CC05B7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sei giorni farai i tuoi lavori, ma nel settimo giorno farai riposo, perché possano godere quiete il tuo bue e il tuo asino e possano respirare i figli della tua schiava e il forestiero.</w:t>
      </w:r>
    </w:p>
    <w:p w14:paraId="6A80E24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Farete attenzione a quanto vi ho detto: non pronunciate il nome di altri dèi; non si senta sulla tua bocca!</w:t>
      </w:r>
    </w:p>
    <w:p w14:paraId="6D76A58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Tre volte all’anno farai festa in mio onore.</w:t>
      </w:r>
    </w:p>
    <w:p w14:paraId="7BB8E1B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Osserverai la festa degli Azzimi: per sette giorni mangerai azzimi, come ti ho ordinato, nella ricorrenza del mese di Abìb, perché in esso sei uscito dall’Egitto.</w:t>
      </w:r>
    </w:p>
    <w:p w14:paraId="7EB71F3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si dovrà comparire davanti a me a mani vuote.</w:t>
      </w:r>
    </w:p>
    <w:p w14:paraId="52363C3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Osserverai la festa della mietitura, cioè dei primi frutti dei tuoi lavori di semina nei campi, e poi, al termine dell’anno, la festa del raccolto, quando raccoglierai il frutto dei tuoi lavori nei campi.</w:t>
      </w:r>
    </w:p>
    <w:p w14:paraId="05B0770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Tre volte all’anno ogni tuo maschio comparirà alla presenza del Signore Dio.</w:t>
      </w:r>
    </w:p>
    <w:p w14:paraId="5DD2FCB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offrirai con pane lievitato il sangue del sacrificio in mio onore, e il grasso della vittima per la mia festa non dovrà restare fino al mattino.</w:t>
      </w:r>
    </w:p>
    <w:p w14:paraId="0236DD8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meglio delle primizie del tuo suolo lo porterai alla casa del Signore, tuo Dio.</w:t>
      </w:r>
    </w:p>
    <w:p w14:paraId="0DDCD84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farai cuocere un capretto nel latte di sua madre.</w:t>
      </w:r>
    </w:p>
    <w:p w14:paraId="6C623F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1025B1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10E7FD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servirete il Signore, vostro Dio. Egli benedirà il tuo pane e la tua acqua. Terrò lontana da te la malattia. Non vi sarà nella tua terra donna che abortisca o che sia sterile. Ti farò giungere al numero completo dei tuoi giorni.</w:t>
      </w:r>
    </w:p>
    <w:p w14:paraId="744BBB9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Manderò il mio terrore davanti a te e metterò in rotta ogni popolo in mezzo al quale entrerai; farò voltare le spalle a tutti i tuoi nemici davanti a te.</w:t>
      </w:r>
    </w:p>
    <w:p w14:paraId="1868713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79CB167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w:t>
      </w:r>
    </w:p>
    <w:p w14:paraId="7F2A309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 libro del Levitico</w:t>
      </w:r>
    </w:p>
    <w:p w14:paraId="10961A6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w:t>
      </w:r>
      <w:r w:rsidRPr="008804C6">
        <w:rPr>
          <w:rFonts w:ascii="Arial" w:hAnsi="Arial" w:cs="Arial"/>
          <w:i/>
          <w:iCs/>
          <w:sz w:val="22"/>
          <w:szCs w:val="22"/>
        </w:rPr>
        <w:lastRenderedPageBreak/>
        <w:t>Osserverete dunque le mie leggi e le mie prescrizioni, mediante le quali chiunque le metterà in pratica vivrà. Io sono il Signore.</w:t>
      </w:r>
    </w:p>
    <w:p w14:paraId="697F67E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Nessuno si accosterà a una sua consanguinea, per scoprire la sua nudità. Io sono il Signore.</w:t>
      </w:r>
    </w:p>
    <w:p w14:paraId="57C3347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6C057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BE1126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48C3B4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ti accosterai a donna per scoprire la sua nudità durante l’impurità mestruale.</w:t>
      </w:r>
    </w:p>
    <w:p w14:paraId="62CA292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darai il tuo giaciglio alla moglie del tuo prossimo, rendendoti impuro con lei.</w:t>
      </w:r>
    </w:p>
    <w:p w14:paraId="009945F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consegnerai alcuno dei tuoi figli per farlo passare a Moloc e non profanerai il nome del tuo Dio. Io sono il Signore.</w:t>
      </w:r>
    </w:p>
    <w:p w14:paraId="131CC5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ti coricherai con un uomo come si fa con una donna: è cosa abominevole. </w:t>
      </w:r>
    </w:p>
    <w:p w14:paraId="51CB09B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darai il tuo giaciglio a una bestia per contaminarti con essa; così nessuna donna si metterà con un animale per accoppiarsi: è una perversione.</w:t>
      </w:r>
    </w:p>
    <w:p w14:paraId="7541CEB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78A55C2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Il Signore parlò a Mosè e disse: «Parla a tutta la comunità degli Israeliti dicendo loro: “Siate santi, perché io, il Signore, vostro Dio, sono santo.</w:t>
      </w:r>
    </w:p>
    <w:p w14:paraId="7ACE7F5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Ognuno di voi rispetti sua madre e suo padre; osservate i miei sabati. Io sono il Signore, vostro Dio.</w:t>
      </w:r>
    </w:p>
    <w:p w14:paraId="5EF9229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rivolgetevi agli idoli, e non fatevi divinità di metallo fuso. Io sono il Signore, vostro Dio.</w:t>
      </w:r>
    </w:p>
    <w:p w14:paraId="16B02A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7F6527A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6AED69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ruberete né userete inganno o menzogna a danno del prossimo.</w:t>
      </w:r>
    </w:p>
    <w:p w14:paraId="5C6BE7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giurerete il falso servendovi del mio nome: profaneresti il nome del tuo Dio. Io sono il Signore.</w:t>
      </w:r>
    </w:p>
    <w:p w14:paraId="3294690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opprimerai il tuo prossimo, né lo spoglierai di ciò che è suo; non tratterrai il salario del bracciante al tuo servizio fino al mattino dopo.</w:t>
      </w:r>
    </w:p>
    <w:p w14:paraId="028D3FE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maledirai il sordo, né metterai inciampo davanti al cieco, ma temerai il tuo Dio. Io sono il Signore.</w:t>
      </w:r>
    </w:p>
    <w:p w14:paraId="7FD85F8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2AD567C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7FB34C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Osserverete le mie leggi. </w:t>
      </w:r>
    </w:p>
    <w:p w14:paraId="5B2591C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accoppierai bestie di specie differenti; non seminerai il tuo campo con due specie di seme né porterai veste tessuta di due specie diverse.</w:t>
      </w:r>
    </w:p>
    <w:p w14:paraId="4B579D4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B394F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w:t>
      </w:r>
      <w:r w:rsidRPr="008804C6">
        <w:rPr>
          <w:rFonts w:ascii="Arial" w:hAnsi="Arial" w:cs="Arial"/>
          <w:i/>
          <w:iCs/>
          <w:sz w:val="22"/>
          <w:szCs w:val="22"/>
        </w:rPr>
        <w:lastRenderedPageBreak/>
        <w:t>mangerete il frutto di quegli alberi; così essi continueranno a produrre per voi. Io sono il Signore, vostro Dio.</w:t>
      </w:r>
    </w:p>
    <w:p w14:paraId="60AE059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mangerete carne con il sangue.</w:t>
      </w:r>
    </w:p>
    <w:p w14:paraId="0F18D6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praticherete alcuna sorta di divinazione o di magia.</w:t>
      </w:r>
    </w:p>
    <w:p w14:paraId="46EA079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vi taglierete in tondo il margine dei capelli, né deturperai ai margini la tua barba. Non vi farete incisioni sul corpo per un defunto, né vi farete segni di tatuaggio. Io sono il Signore.</w:t>
      </w:r>
    </w:p>
    <w:p w14:paraId="1B3278A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profanare tua figlia prostituendola, perché il paese non si dia alla prostituzione e non si riempia di infamie.</w:t>
      </w:r>
    </w:p>
    <w:p w14:paraId="7A4AC8F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Osserverete i miei sabati e porterete rispetto al mio santuario. Io sono il Signore.</w:t>
      </w:r>
    </w:p>
    <w:p w14:paraId="220BF3E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vi rivolgete ai negromanti né agli indovini; non li consultate, per non rendervi impuri per mezzo loro. Io sono il Signore, vostro Dio.</w:t>
      </w:r>
    </w:p>
    <w:p w14:paraId="3F98FF3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Àlzati davanti a chi ha i capelli bianchi, onora la persona del vecchio e temi il tuo Dio. Io sono il Signore.</w:t>
      </w:r>
    </w:p>
    <w:p w14:paraId="6B82FAE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AE1472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commetterete ingiustizia nei giudizi, nelle misure di lunghezza, nei pesi o nelle misure di capacità. Avrete bilance giuste, pesi giusti, efa giusta, hin giusto. Io sono il Signore, vostro Dio, che vi ho fatto uscire dalla terra d’Egitto.</w:t>
      </w:r>
    </w:p>
    <w:p w14:paraId="4F73F3D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Osserverete dunque tutte le mie leggi e tutte le mie prescrizioni e le metterete in pratica. Io sono il Signore”» (Lev 19,1-37). </w:t>
      </w:r>
    </w:p>
    <w:p w14:paraId="2E5E7A4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98634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un uomo si rivolge ai negromanti e agli indovini, per darsi alle superstizioni dietro a loro, io volgerò il mio volto contro quella persona e la eliminerò dal suo popolo. </w:t>
      </w:r>
    </w:p>
    <w:p w14:paraId="2C871E3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Santificatevi dunque e siate santi, perché io sono il Signore, vostro Dio. Osservate le mie leggi e mettetele in pratica. Io sono il Signore che vi santifica.</w:t>
      </w:r>
    </w:p>
    <w:p w14:paraId="569F72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Chiunque maledice suo padre o sua madre dovrà essere messo a morte; ha maledetto suo padre o sua madre: il suo sangue ricadrà su di lui.</w:t>
      </w:r>
    </w:p>
    <w:p w14:paraId="3E00693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commette adulterio con la moglie del suo prossimo, l’adultero e l’adultera dovranno esser messi a morte.</w:t>
      </w:r>
    </w:p>
    <w:p w14:paraId="30D1263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Se uno ha rapporti con una moglie di suo padre, egli scopre la nudità del padre; tutti e due dovranno essere messi a morte: il loro sangue ricadrà su di loro.</w:t>
      </w:r>
    </w:p>
    <w:p w14:paraId="62B2FD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ha rapporti con la nuora, tutti e due dovranno essere messi a morte; hanno commesso una perversione: il loro sangue ricadrà su di loro.</w:t>
      </w:r>
    </w:p>
    <w:p w14:paraId="07A16CC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ha rapporti con un uomo come con una donna, tutti e due hanno commesso un abominio; dovranno essere messi a morte: il loro sangue ricadrà su di loro.</w:t>
      </w:r>
    </w:p>
    <w:p w14:paraId="56D6DE7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prende in moglie la figlia e la madre, è un’infamia; si bruceranno con il fuoco lui e loro, perché non ci sia fra voi tale delitto.</w:t>
      </w:r>
    </w:p>
    <w:p w14:paraId="0C2162B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7D48D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04BEA1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ha un rapporto con una donna durante le sue mestruazioni e ne scopre la nudità, quel tale ha scoperto il flusso di lei e lei ha scoperto il flusso del proprio sangue; perciò tutti e due saranno eliminati dal loro popolo.</w:t>
      </w:r>
    </w:p>
    <w:p w14:paraId="6B60F9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scoprirai la nudità della sorella di tua madre o della sorella di tuo padre; chi lo fa scopre la sua stessa carne: tutti e due porteranno la pena della loro colpa.</w:t>
      </w:r>
    </w:p>
    <w:p w14:paraId="0260FD6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ha rapporti con la moglie di suo zio, scopre la nudità di suo zio; tutti e due porteranno la pena del loro peccato: dovranno morire senza figli.</w:t>
      </w:r>
    </w:p>
    <w:p w14:paraId="5DE6E9A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prende la moglie del fratello, è un’impurità; egli ha scoperto la nudità del fratello: non avranno figli.</w:t>
      </w:r>
    </w:p>
    <w:p w14:paraId="7E9FA30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D3F680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4872F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uomo o donna, in mezzo a voi, eserciteranno la negromanzia o la divinazione, dovranno essere messi a morte: saranno lapidati e il loro sangue ricadrà su di loro”» (Lev 20,1-27). </w:t>
      </w:r>
    </w:p>
    <w:p w14:paraId="2138585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come viene applicato anche nel Libro dei Proverbi e nel Libro del Siracide:</w:t>
      </w:r>
    </w:p>
    <w:p w14:paraId="09A0ED5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 libro dei Proverbi:</w:t>
      </w:r>
    </w:p>
    <w:p w14:paraId="7DBD511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Proverbi di Salomone, figlio di Davide, re d’Israele, per conoscere la sapienza e l’istruzione, per capire i detti intelligenti, per acquistare una </w:t>
      </w:r>
      <w:r w:rsidRPr="008804C6">
        <w:rPr>
          <w:rFonts w:ascii="Arial" w:hAnsi="Arial" w:cs="Arial"/>
          <w:i/>
          <w:iCs/>
          <w:sz w:val="22"/>
          <w:szCs w:val="22"/>
        </w:rPr>
        <w:lastRenderedPageBreak/>
        <w:t>saggia educazione, equità, giustizia e rettitudine, per rendere accorti gli inesperti e dare ai giovani conoscenza e riflessione. Il saggio ascolti e accrescerà il sapere, e chi è avveduto acquisterà destrezza, per comprendere proverbi e allegorie, le massime dei saggi e i loro enigmi. Il timore del Signore è principio della scienza; gli stolti disprezzano la sapienza e l’istruzione. 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  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w:t>
      </w:r>
    </w:p>
    <w:p w14:paraId="62DC7AD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  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w:t>
      </w:r>
    </w:p>
    <w:p w14:paraId="3F61F0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14:paraId="2B5499F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67A3AA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w:t>
      </w:r>
      <w:r w:rsidRPr="008804C6">
        <w:rPr>
          <w:rFonts w:ascii="Arial" w:hAnsi="Arial" w:cs="Arial"/>
          <w:i/>
          <w:iCs/>
          <w:sz w:val="22"/>
          <w:szCs w:val="22"/>
        </w:rPr>
        <w:lastRenderedPageBreak/>
        <w:t xml:space="preserve">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0CDAFBB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mio, non dimenticare il mio insegnamento e il tuo cuore custodisca i miei precetti, perché lunghi giorni e anni di vita e tanta pace ti apporteranno. Bontà e fedeltà non ti abbandonino: légale attorno al tuo collo, scrivile sulla tavola del tuo cuore, e otterrai favore e buon successo agli occhi di Dio e degli uomini. Confida nel Signore con tutto il tuo cuore  e non affidarti alla tua intelligenza; riconoscilo in tutti i tuoi passi  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47F7858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7DC9808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  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36548CA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w:t>
      </w:r>
      <w:r w:rsidRPr="008804C6">
        <w:rPr>
          <w:rFonts w:ascii="Arial" w:hAnsi="Arial" w:cs="Arial"/>
          <w:i/>
          <w:iCs/>
          <w:sz w:val="22"/>
          <w:szCs w:val="22"/>
        </w:rPr>
        <w:lastRenderedPageBreak/>
        <w:t>Principio della sapienza: acquista la sapienza; a costo di tutto ciò che possiedi, acquista l’intelligenza. Stimala ed essa ti esalterà, sarà la tua gloria, se l’abbraccerai. Una corona graziosa porrà sul tuo capo, un diadema splendido ti elargirà».</w:t>
      </w:r>
    </w:p>
    <w:p w14:paraId="64A4421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0C87AC3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4BE6A79A"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Nel Libro del Siracide;</w:t>
      </w:r>
    </w:p>
    <w:p w14:paraId="6AB88ED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54BD9E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9F2E43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w:t>
      </w:r>
      <w:r w:rsidRPr="008804C6">
        <w:rPr>
          <w:rFonts w:ascii="Arial" w:hAnsi="Arial" w:cs="Arial"/>
          <w:i/>
          <w:iCs/>
          <w:sz w:val="22"/>
          <w:szCs w:val="22"/>
        </w:rPr>
        <w:lastRenderedPageBreak/>
        <w:t xml:space="preserve">suoi rami sono abbondanza di giorni. Il timore del Signore tiene lontani i peccati, chi vi persevera respinge ogni moto di collera. </w:t>
      </w:r>
    </w:p>
    <w:p w14:paraId="462A948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A9205B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EF2408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2EA26F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2895E62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ai cuori pavidi e alle mani indolenti e al peccatore che cammina su due strade! Guai al cuore indolente che non ha fede, perché non avrà protezione. Guai a voi che avete perduto la perseveranza: che cosa farete quando il Signore verrà a visitarvi? </w:t>
      </w:r>
    </w:p>
    <w:p w14:paraId="19AA0FB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2C2A0B9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w:t>
      </w:r>
      <w:r w:rsidRPr="008804C6">
        <w:rPr>
          <w:rFonts w:ascii="Arial" w:hAnsi="Arial" w:cs="Arial"/>
          <w:i/>
          <w:iCs/>
          <w:sz w:val="22"/>
          <w:szCs w:val="22"/>
        </w:rPr>
        <w:lastRenderedPageBreak/>
        <w:t>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640B827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 3,1-31). </w:t>
      </w:r>
    </w:p>
    <w:p w14:paraId="2898C43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07ABE8D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691053C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326BB53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6912EAD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ventilare il grano a ogni vento e non camminare su qualsiasi sentiero: così fa il peccatore che è bugiardo. Sii costante nelle tue convinzioni, </w:t>
      </w:r>
      <w:r w:rsidRPr="008804C6">
        <w:rPr>
          <w:rFonts w:ascii="Arial" w:hAnsi="Arial" w:cs="Arial"/>
          <w:i/>
          <w:iCs/>
          <w:sz w:val="22"/>
          <w:szCs w:val="22"/>
        </w:rPr>
        <w:t xml:space="preserve">e una sola sia la tua 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l’uomo bugiardo.  Non sbagliare, né molto né poco (Sir 5,1-15). </w:t>
      </w:r>
    </w:p>
    <w:p w14:paraId="15C85CB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42991F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w:t>
      </w:r>
      <w:r w:rsidRPr="008804C6">
        <w:rPr>
          <w:rFonts w:ascii="Arial" w:hAnsi="Arial" w:cs="Arial"/>
          <w:i/>
          <w:iCs/>
          <w:sz w:val="22"/>
          <w:szCs w:val="22"/>
        </w:rPr>
        <w:lastRenderedPageBreak/>
        <w:t>Signore. Chi teme il Signore sa scegliere gli amici: come è lui, tali saranno i suoi amici.</w:t>
      </w:r>
    </w:p>
    <w:p w14:paraId="074783B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5D94E43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3403D8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1297EA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w:t>
      </w:r>
    </w:p>
    <w:p w14:paraId="690070D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50F6629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w:t>
      </w:r>
      <w:r w:rsidRPr="008804C6">
        <w:rPr>
          <w:rFonts w:ascii="Arial" w:hAnsi="Arial" w:cs="Arial"/>
          <w:i/>
          <w:iCs/>
          <w:sz w:val="22"/>
          <w:szCs w:val="22"/>
        </w:rPr>
        <w:lastRenderedPageBreak/>
        <w:t xml:space="preserve">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17311D5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523E537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metodologia applica Cristo Gesù. Prima dona la verità di ordine universale e poi quella di ordine particolare.</w:t>
      </w:r>
    </w:p>
    <w:p w14:paraId="3C14C80F" w14:textId="77777777" w:rsidR="008804C6" w:rsidRPr="008804C6" w:rsidRDefault="008804C6" w:rsidP="008804C6">
      <w:pPr>
        <w:spacing w:after="120"/>
        <w:jc w:val="both"/>
        <w:rPr>
          <w:rFonts w:ascii="Arial" w:hAnsi="Arial" w:cs="Arial"/>
          <w:i/>
          <w:iCs/>
          <w:sz w:val="24"/>
          <w:szCs w:val="22"/>
        </w:rPr>
      </w:pPr>
      <w:r w:rsidRPr="008804C6">
        <w:rPr>
          <w:rFonts w:ascii="Arial" w:hAnsi="Arial" w:cs="Arial"/>
          <w:b/>
          <w:bCs/>
          <w:i/>
          <w:iCs/>
          <w:sz w:val="24"/>
          <w:szCs w:val="22"/>
        </w:rPr>
        <w:t>Verità di ordine universale</w:t>
      </w:r>
      <w:r w:rsidRPr="008804C6">
        <w:rPr>
          <w:rFonts w:ascii="Arial" w:hAnsi="Arial" w:cs="Arial"/>
          <w:i/>
          <w:iCs/>
          <w:sz w:val="24"/>
          <w:szCs w:val="22"/>
        </w:rPr>
        <w:t>:</w:t>
      </w:r>
    </w:p>
    <w:p w14:paraId="044BBA6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Vedendo le folle, Gesù salì sul monte: si pose a sedere e si avvicinarono a lui i suoi discepoli. Si mise a parlare e insegnava loro dicendo:</w:t>
      </w:r>
    </w:p>
    <w:p w14:paraId="683A91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29EAE40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siete il sale della terra; ma se il sale perde il sapore, con che cosa lo si renderà salato? A null’altro serve che ad essere gettato via e calpestato dalla gente.</w:t>
      </w:r>
    </w:p>
    <w:p w14:paraId="333AFF6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79647C2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EFC331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Io vi dico infatti: se la vostra giustizia non supererà quella degli scribi e dei farisei, non entrerete nel regno dei cieli (Mt 5,1-20). </w:t>
      </w:r>
    </w:p>
    <w:p w14:paraId="4C41FA69"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Verità di ordine particolare:</w:t>
      </w:r>
    </w:p>
    <w:p w14:paraId="1A30794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0AA025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2528CA7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8EC82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Non commetterai adulterio. Ma io vi dico: chiunque guarda una donna per desiderarla, ha già commesso adulterio con lei nel proprio cuore.</w:t>
      </w:r>
    </w:p>
    <w:p w14:paraId="1451ED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2617A8B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74AF53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524825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4A8254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21AB1C6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C6DDF8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E243F4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Pregando, non sprecate parole come i pagani: essi credono di venire ascoltati a forza di parole. Non siate dunque come loro, perché il Padre vostro sa di quali cose avete bisogno prima ancora che gliele chiediate.</w:t>
      </w:r>
    </w:p>
    <w:p w14:paraId="2F9BE0A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dunque pregate così:</w:t>
      </w:r>
    </w:p>
    <w:p w14:paraId="0A06556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w:t>
      </w:r>
    </w:p>
    <w:p w14:paraId="300788D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voi infatti perdonerete agli altri le loro colpe, il Padre vostro che è nei cieli perdonerà anche a voi; ma se voi non perdonerete agli altri, neppure il Padre vostro perdonerà le vostre colpe.</w:t>
      </w:r>
    </w:p>
    <w:p w14:paraId="2C18947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60376B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0DEDFEC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lampada del corpo è l’occhio; perciò, se il tuo occhio è semplice, tutto il tuo corpo sarà luminoso; ma se il tuo occhio è cattivo, tutto il tuo corpo sarà tenebroso. Se dunque la luce che è in te è tenebra, quanto grande sarà la tenebra!</w:t>
      </w:r>
    </w:p>
    <w:p w14:paraId="7E54104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Nessuno può servire due padroni, perché o odierà l’uno e amerà l’altro, oppure si affezionerà all’uno e disprezzerà l’altro. Non potete servire Dio e la ricchezza.</w:t>
      </w:r>
    </w:p>
    <w:p w14:paraId="7A0060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w:t>
      </w:r>
      <w:r w:rsidRPr="008804C6">
        <w:rPr>
          <w:rFonts w:ascii="Arial" w:hAnsi="Arial" w:cs="Arial"/>
          <w:i/>
          <w:iCs/>
          <w:sz w:val="22"/>
          <w:szCs w:val="22"/>
        </w:rPr>
        <w:lastRenderedPageBreak/>
        <w:t xml:space="preserve">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7B710B9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AD777D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date le cose sante ai cani e non gettate le vostre perle davanti ai porci, perché non le calpestino con le loro zampe e poi si voltino per sbranarvi.</w:t>
      </w:r>
    </w:p>
    <w:p w14:paraId="771DBCB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ADE70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Tutto quanto volete che gli uomini facciano a voi, anche voi fatelo a loro: questa infatti è la Legge e i Profeti.</w:t>
      </w:r>
    </w:p>
    <w:p w14:paraId="5293C5E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Entrate per la porta stretta, perché larga è la porta e spaziosa la via che conduce alla perdizione, e molti sono quelli che vi entrano. Quanto stretta è la porta e angusta la via che conduce alla vita, e pochi sono quelli che la trovano!</w:t>
      </w:r>
    </w:p>
    <w:p w14:paraId="0A1BFA9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E69849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11079D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w:t>
      </w:r>
      <w:r w:rsidRPr="008804C6">
        <w:rPr>
          <w:rFonts w:ascii="Arial" w:hAnsi="Arial" w:cs="Arial"/>
          <w:i/>
          <w:iCs/>
          <w:sz w:val="22"/>
          <w:szCs w:val="22"/>
        </w:rPr>
        <w:lastRenderedPageBreak/>
        <w:t>soffiarono i venti e si abbatterono su quella casa, ed essa cadde e la sua rovina fu grande».</w:t>
      </w:r>
    </w:p>
    <w:p w14:paraId="501FC11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Quando Gesù ebbe terminato questi discorsi, le folle erano stupite del suo insegnamento: egli infatti insegnava loro come uno che ha autorità, e non come i loro scribi (Mt 7,1-29). </w:t>
      </w:r>
    </w:p>
    <w:p w14:paraId="6D3E825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metodologia di Dio è metodologia di Gesù. La metodologia di Gesù è metodologa dell’Apostolo Paolo. La metodologia dell’Apostolo Paolo dovrà essere metodologia di ogni Vescovo della Chiesa di Dio. La metodologia di ogni Vescovo è metodologia di ogni presbitero, ogni diacono, ogni profeta, ogni pastore, ogni maestro, ogni profeta, ogni evangelista, ogni teologo. </w:t>
      </w:r>
    </w:p>
    <w:p w14:paraId="121B234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 ed è questo il nostro peccato – non annunciamo né la verità di ordine universale e né quella di ordine particolare. Non annunciamo più dal cuore del Padre, in Cristo, per lo Spirito Santo. Ognuno dice i pensieri del suo cuore, i sentimenti del suo spirito, le favole della sua mente, facendole passare come purissima volontà di Dio. In nome di Dio  si distrugge la verità di Dio, in nome di Cristo si cancella la verità di Cristo, in nome dello Spirito Santo si dichiara falsa la verità dello Spirito Santo, in nome della Chiesa si abroga la verità della Chiesa, in nome dell’uomo si riduce in menzogna la verità dell’uomo. Oggi ogni menzogna di Satana viene esaltata, celebrata, annunciata come purissima volontà di Dio. </w:t>
      </w:r>
    </w:p>
    <w:p w14:paraId="3625A61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l’Apostolo Paolo raccomanda a Timoteo: </w:t>
      </w:r>
      <w:r w:rsidRPr="008804C6">
        <w:rPr>
          <w:rFonts w:ascii="Arial" w:hAnsi="Arial" w:cs="Arial"/>
          <w:i/>
          <w:iCs/>
          <w:sz w:val="24"/>
          <w:szCs w:val="22"/>
        </w:rPr>
        <w:t>lui dovrà avere lo stile di Cristo Gesù verso ogni persona che si presenta dinanzi a lui</w:t>
      </w:r>
      <w:r w:rsidRPr="008804C6">
        <w:rPr>
          <w:rFonts w:ascii="Arial" w:hAnsi="Arial" w:cs="Arial"/>
          <w:sz w:val="24"/>
          <w:szCs w:val="22"/>
        </w:rPr>
        <w:t xml:space="preserve">. L’anziano non va rimproverato aspramente, Va invece esortato come Padre. I più giovanni vanno esortati come fratelli, le donne anziane come madri, le più giovani come sorelle in tutta purezza. Per fare questo è necessario che lui sia colmo di ogni virtù, sia delle vertù teologali e sia delle virtù cardinali. La virtù che sempre dovrà coltivare è la purezza nei pensieri e nei desideri, del corpo e dell’anima, del cuore e della mente. Ecco perché è a lui necessaria un grande crescita in elevazione spirituale e morale. Ogni Parola del Vangelo dovrà essere trasformata in sua carne. </w:t>
      </w:r>
    </w:p>
    <w:p w14:paraId="5D60F8B9"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Non rimproverare duramente un anziano, ma esortalo come fosse tuo padre, i più giovani come fratelli, le donne anziane come madri e le più giovani come sorelle, in tutta purezza.</w:t>
      </w:r>
    </w:p>
    <w:p w14:paraId="6C32B88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Senza una altissima elevazione spirituale, l’impurità potrà sempre introdursi nei suoi pensieri e condurre tutta la sua vita nella concupiscenza della carne, nella concupiscenza degli occhi, nella superbia della vita. Non si può annunciare il Vangelo secondo le modalità del Vangelo che sono le modalità di Cristo Gesù, se ogni Parola del Vangelo non diviene nostra carne e nostro sangue.</w:t>
      </w:r>
    </w:p>
    <w:p w14:paraId="70DE25C0" w14:textId="77777777" w:rsidR="008804C6" w:rsidRPr="008804C6" w:rsidRDefault="008804C6" w:rsidP="008804C6">
      <w:pPr>
        <w:spacing w:after="120"/>
        <w:jc w:val="both"/>
        <w:rPr>
          <w:rFonts w:ascii="Arial" w:hAnsi="Arial" w:cs="Arial"/>
          <w:sz w:val="24"/>
          <w:szCs w:val="22"/>
        </w:rPr>
      </w:pPr>
    </w:p>
    <w:p w14:paraId="155B29C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655E172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Prima verità </w:t>
      </w:r>
    </w:p>
    <w:p w14:paraId="65AAE99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Le vedove vanno onorate. Ma quali vedove vanno onorate? Quelle che sono veramente vedove. </w:t>
      </w:r>
    </w:p>
    <w:p w14:paraId="68CF3491" w14:textId="77777777" w:rsidR="008804C6" w:rsidRPr="008804C6" w:rsidRDefault="008804C6" w:rsidP="008804C6">
      <w:pPr>
        <w:spacing w:after="120"/>
        <w:jc w:val="both"/>
        <w:rPr>
          <w:rFonts w:ascii="Arial" w:hAnsi="Arial" w:cs="Arial"/>
          <w:sz w:val="24"/>
          <w:szCs w:val="22"/>
        </w:rPr>
      </w:pPr>
      <w:r w:rsidRPr="008804C6">
        <w:rPr>
          <w:rFonts w:ascii="Arial" w:hAnsi="Arial" w:cs="Arial"/>
          <w:b/>
          <w:bCs/>
          <w:i/>
          <w:iCs/>
          <w:sz w:val="24"/>
          <w:szCs w:val="22"/>
        </w:rPr>
        <w:t>Prima regola da applicare:</w:t>
      </w:r>
      <w:r w:rsidRPr="008804C6">
        <w:rPr>
          <w:rFonts w:ascii="Arial" w:hAnsi="Arial" w:cs="Arial"/>
          <w:sz w:val="24"/>
          <w:szCs w:val="22"/>
        </w:rPr>
        <w:t xml:space="preserve"> Se una vedova ha figli o nipoti, essi imparino ad adempiere i loro doveri verso quelli della propria famiglia e a contraccambiare i loro genitori; questa infatti è cosa gradita al Signore.</w:t>
      </w:r>
    </w:p>
    <w:p w14:paraId="7020972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 xml:space="preserve">Onora le vedove, quelle che sono veramente vedove; ma se una vedova ha figli o nipoti, essi imparino prima ad adempiere i loro doveri verso quelli della propria famiglia e a contraccambiare i loro genitori: questa infatti è cosa gradita a Dio. </w:t>
      </w:r>
      <w:bookmarkStart w:id="196" w:name="_Hlk162516357"/>
      <w:r w:rsidRPr="008804C6">
        <w:rPr>
          <w:rFonts w:ascii="Arial" w:hAnsi="Arial" w:cs="Arial"/>
          <w:i/>
          <w:iCs/>
          <w:sz w:val="22"/>
          <w:szCs w:val="24"/>
        </w:rPr>
        <w:t xml:space="preserve">Colei che è veramente vedova ed è rimasta sola, ha messo la speranza in Dio e si consacra all’orazione e alla preghiera giorno e notte; </w:t>
      </w:r>
      <w:bookmarkStart w:id="197" w:name="_Hlk162516415"/>
      <w:bookmarkEnd w:id="196"/>
      <w:r w:rsidRPr="008804C6">
        <w:rPr>
          <w:rFonts w:ascii="Arial" w:hAnsi="Arial" w:cs="Arial"/>
          <w:i/>
          <w:iCs/>
          <w:sz w:val="22"/>
          <w:szCs w:val="24"/>
        </w:rPr>
        <w:t xml:space="preserve">al contrario, quella che si abbandona ai piaceri, anche se vive, è già morta. </w:t>
      </w:r>
    </w:p>
    <w:bookmarkEnd w:id="197"/>
    <w:p w14:paraId="2D53DCBB" w14:textId="77777777" w:rsidR="008804C6" w:rsidRPr="008804C6" w:rsidRDefault="008804C6" w:rsidP="008804C6">
      <w:pPr>
        <w:spacing w:after="120"/>
        <w:jc w:val="both"/>
        <w:rPr>
          <w:rFonts w:ascii="Arial" w:hAnsi="Arial" w:cs="Arial"/>
          <w:i/>
          <w:iCs/>
          <w:sz w:val="24"/>
          <w:szCs w:val="22"/>
        </w:rPr>
      </w:pPr>
      <w:r w:rsidRPr="008804C6">
        <w:rPr>
          <w:rFonts w:ascii="Arial" w:hAnsi="Arial" w:cs="Arial"/>
          <w:b/>
          <w:bCs/>
          <w:i/>
          <w:iCs/>
          <w:sz w:val="24"/>
          <w:szCs w:val="22"/>
        </w:rPr>
        <w:t>Seconda regola da applicare</w:t>
      </w:r>
      <w:r w:rsidRPr="008804C6">
        <w:rPr>
          <w:rFonts w:ascii="Arial" w:hAnsi="Arial" w:cs="Arial"/>
          <w:sz w:val="24"/>
          <w:szCs w:val="22"/>
        </w:rPr>
        <w:t xml:space="preserve">: Ecco chi è la vedevo che Timoteo dovrà onorare: </w:t>
      </w:r>
      <w:r w:rsidRPr="008804C6">
        <w:rPr>
          <w:rFonts w:ascii="Arial" w:hAnsi="Arial" w:cs="Arial"/>
          <w:i/>
          <w:iCs/>
          <w:sz w:val="24"/>
          <w:szCs w:val="22"/>
        </w:rPr>
        <w:t>Colei che è veramente vedova ed è rimasta sola, ha messo la speranza in Dio e si consacra all’orazione e alla preghiera giorno e notte.</w:t>
      </w:r>
    </w:p>
    <w:p w14:paraId="0547CDE0" w14:textId="77777777" w:rsidR="008804C6" w:rsidRPr="008804C6" w:rsidRDefault="008804C6" w:rsidP="008804C6">
      <w:pPr>
        <w:spacing w:after="120"/>
        <w:jc w:val="both"/>
        <w:rPr>
          <w:rFonts w:ascii="Arial" w:hAnsi="Arial" w:cs="Arial"/>
          <w:i/>
          <w:iCs/>
          <w:sz w:val="24"/>
          <w:szCs w:val="22"/>
        </w:rPr>
      </w:pPr>
      <w:r w:rsidRPr="008804C6">
        <w:rPr>
          <w:rFonts w:ascii="Arial" w:hAnsi="Arial" w:cs="Arial"/>
          <w:b/>
          <w:bCs/>
          <w:i/>
          <w:iCs/>
          <w:sz w:val="24"/>
          <w:szCs w:val="22"/>
        </w:rPr>
        <w:t>Terza regola da applicare</w:t>
      </w:r>
      <w:r w:rsidRPr="008804C6">
        <w:rPr>
          <w:rFonts w:ascii="Arial" w:hAnsi="Arial" w:cs="Arial"/>
          <w:i/>
          <w:iCs/>
          <w:sz w:val="24"/>
          <w:szCs w:val="22"/>
        </w:rPr>
        <w:t xml:space="preserve">: </w:t>
      </w:r>
      <w:r w:rsidRPr="008804C6">
        <w:rPr>
          <w:rFonts w:ascii="Arial" w:hAnsi="Arial" w:cs="Arial"/>
          <w:sz w:val="24"/>
          <w:szCs w:val="22"/>
        </w:rPr>
        <w:t xml:space="preserve">Non è da considerare vedova </w:t>
      </w:r>
      <w:r w:rsidRPr="008804C6">
        <w:rPr>
          <w:rFonts w:ascii="Arial" w:hAnsi="Arial" w:cs="Arial"/>
          <w:i/>
          <w:iCs/>
          <w:sz w:val="24"/>
          <w:szCs w:val="22"/>
        </w:rPr>
        <w:t>al contrario, quella che si abbandona ai piaceri, anche se vive, è già morta.</w:t>
      </w:r>
    </w:p>
    <w:p w14:paraId="2EB1B8F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triplice distinzione permetterà a Timoteo di sapere sempre chi lui dovrà onorare e chi invece non cade sotto le sue cure. La carità sempre ha come fondamento la giustizia. Una carità senza giustizia è una carità ingiusta ed anche una carità iniqua. Oggi in nome della carità, si sta vivendo di carità iniqua. Ora la carità iniqua è peccato. È sempre iniqua quella carità non fondata sulla giustizia.</w:t>
      </w:r>
    </w:p>
    <w:p w14:paraId="73124E4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2051AC26" w14:textId="77777777" w:rsidR="008804C6" w:rsidRPr="008804C6" w:rsidRDefault="008804C6" w:rsidP="008804C6">
      <w:pPr>
        <w:spacing w:after="120"/>
        <w:jc w:val="both"/>
        <w:rPr>
          <w:rFonts w:ascii="Arial" w:hAnsi="Arial" w:cs="Arial"/>
          <w:sz w:val="24"/>
          <w:szCs w:val="28"/>
        </w:rPr>
      </w:pPr>
      <w:r w:rsidRPr="008804C6">
        <w:rPr>
          <w:rFonts w:ascii="Arial" w:hAnsi="Arial" w:cs="Arial"/>
          <w:sz w:val="24"/>
          <w:szCs w:val="28"/>
        </w:rPr>
        <w:t>Timoteo non solo dovrà vivere lui la carità sempre fondata sulla giustizia. Dovrà anche insegnare come si vive la carità sul fondamento della giustizia. Timoteo dovrà insegnare queste cose, così che tutti siano irreprensibili in ordine alla carità fondata sulla giustizia. Noi oggi avendo privato Dio di ogni giustizia, avendolo ridotto a sola misericordia, non possiamo più fondare la carità sulla giustizia ed allora che si diviene maestri di una carità iniqua. Qual è il risultato di questo insegnamento? L’impossibilità di soddisfare i bisogno di quanti hanno veramente diritto ad una carità fondata sulla più stretta giustizia. E così pecchiamo perché pratichiamo una carità iniqua. Diamo a chi non dobbiamo. Non diamo a chi dobbiamo.</w:t>
      </w:r>
    </w:p>
    <w:p w14:paraId="7845E3A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 xml:space="preserve">Raccomanda queste cose, perché siano irreprensibili. </w:t>
      </w:r>
      <w:bookmarkStart w:id="198" w:name="_Hlk162517029"/>
      <w:r w:rsidRPr="008804C6">
        <w:rPr>
          <w:rFonts w:ascii="Arial" w:hAnsi="Arial" w:cs="Arial"/>
          <w:i/>
          <w:iCs/>
          <w:sz w:val="22"/>
          <w:szCs w:val="24"/>
        </w:rPr>
        <w:t>Se poi qualcuno non si prende cura dei suoi cari, soprattutto di quelli della sua famiglia, costui ha rinnegato la fede ed è peggiore di un infedele.</w:t>
      </w:r>
    </w:p>
    <w:bookmarkEnd w:id="198"/>
    <w:p w14:paraId="2C3C54B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come l’Apostolo Paolo annuncia la carità fondata sulla giustizia: </w:t>
      </w:r>
      <w:r w:rsidRPr="008804C6">
        <w:rPr>
          <w:rFonts w:ascii="Arial" w:hAnsi="Arial" w:cs="Arial"/>
          <w:i/>
          <w:iCs/>
          <w:sz w:val="24"/>
          <w:szCs w:val="22"/>
        </w:rPr>
        <w:t xml:space="preserve">Se poi qualcuno non si prende cura dei suoi cari, soprattutto di quelli della sua famiglia, costui ha rinnegato la fede ed è peggiore di un infedele. </w:t>
      </w:r>
      <w:r w:rsidRPr="008804C6">
        <w:rPr>
          <w:rFonts w:ascii="Arial" w:hAnsi="Arial" w:cs="Arial"/>
          <w:sz w:val="24"/>
          <w:szCs w:val="22"/>
        </w:rPr>
        <w:t>Non è discepolo di Gesù chi non vive la carità secondo giustizia verso i suoi familiari. Predicare oggi questa carità giusta, secondo verità, neanche più possiamo. Se Dio è carità senza giustizia, possiamo noi predicare un carità secondo giustizia? Se Dio è solo misericordia verso tutti, anche noi dobbiamo essere misericordia verso tutti. Poiché falso è il nostro Dio, falsi siamo anche noi che adoriamo questo falso Dio.</w:t>
      </w:r>
    </w:p>
    <w:p w14:paraId="2189D30F" w14:textId="77777777" w:rsidR="008804C6" w:rsidRPr="008804C6" w:rsidRDefault="008804C6" w:rsidP="008804C6">
      <w:pPr>
        <w:spacing w:after="120"/>
        <w:jc w:val="both"/>
        <w:rPr>
          <w:rFonts w:ascii="Arial" w:hAnsi="Arial" w:cs="Arial"/>
          <w:sz w:val="24"/>
          <w:szCs w:val="22"/>
        </w:rPr>
      </w:pPr>
    </w:p>
    <w:p w14:paraId="3F72A83D"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2CACF21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Prima verità </w:t>
      </w:r>
    </w:p>
    <w:p w14:paraId="01CF621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la regola che permette di conoscere chi è vera vedova da chi mai potrà essere considerata e quindi onorata come vera vedova; </w:t>
      </w:r>
    </w:p>
    <w:p w14:paraId="0BF23BF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w:t>
      </w:r>
    </w:p>
    <w:p w14:paraId="66F303A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il principio sempre da osservare: a chi ha fatto il bene, a chi si è consacrata al bene, ha chi ha consumato la vita per fare il bene, è cosa giusta che la Chiesa faccia il bene. Il bene va fatto però a chi è sopra i sessanta anni. Tutte le altre vedove possono lavorare con le proprie mani ed è giusto che lavorino. Lo Spirito Santo per bocca dell’Apostolo Paolo dona regole e principi perfetti. Chi non li osserva, vive di carità iniqua e di misericordia perversa.</w:t>
      </w:r>
    </w:p>
    <w:p w14:paraId="13E0838B" w14:textId="77777777" w:rsidR="008804C6" w:rsidRPr="008804C6" w:rsidRDefault="008804C6" w:rsidP="008804C6">
      <w:pPr>
        <w:spacing w:after="120"/>
        <w:jc w:val="both"/>
        <w:rPr>
          <w:rFonts w:ascii="Arial" w:hAnsi="Arial" w:cs="Arial"/>
          <w:sz w:val="24"/>
          <w:szCs w:val="22"/>
        </w:rPr>
      </w:pPr>
    </w:p>
    <w:p w14:paraId="27231A2E"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08B010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dice a Timoteo quale vedova non deve essere inserita nell’elenco delle vedove. Già una regola la conosciamo: le vedove sotto i sessanta anni. Qui si tratta però delle vere vedove. </w:t>
      </w:r>
    </w:p>
    <w:p w14:paraId="65723A60" w14:textId="77777777" w:rsidR="008804C6" w:rsidRPr="008804C6" w:rsidRDefault="008804C6" w:rsidP="008804C6">
      <w:pPr>
        <w:spacing w:after="120"/>
        <w:jc w:val="both"/>
        <w:rPr>
          <w:rFonts w:ascii="Arial" w:hAnsi="Arial" w:cs="Arial"/>
          <w:sz w:val="24"/>
          <w:szCs w:val="28"/>
        </w:rPr>
      </w:pPr>
      <w:r w:rsidRPr="008804C6">
        <w:rPr>
          <w:rFonts w:ascii="Arial" w:hAnsi="Arial" w:cs="Arial"/>
          <w:sz w:val="24"/>
          <w:szCs w:val="22"/>
        </w:rPr>
        <w:t xml:space="preserve">Non vanno inserite nell’elenco delle vedove, quelle più giovani. L’Apostolo ne dona anche i motivi per cui le più giovani non vanno inserite. </w:t>
      </w:r>
      <w:r w:rsidRPr="008804C6">
        <w:rPr>
          <w:rFonts w:ascii="Arial" w:hAnsi="Arial" w:cs="Arial"/>
          <w:sz w:val="24"/>
          <w:szCs w:val="28"/>
        </w:rPr>
        <w:t xml:space="preserve">Lo Spirito Santo conosce i cuori. Sa cosa c’è nell’intimo dell’uomo e della donna. La santità della vita e la fedeltà alla carità sono le cose necessarie perché le vedove vengano iscritte nel registro delle vedove. Chi vive una vita secondo il mondo, nei vizi e nei desideri della terra, non deve gravare sulla Chiesa. </w:t>
      </w:r>
    </w:p>
    <w:p w14:paraId="6A36517C"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w:t>
      </w:r>
    </w:p>
    <w:p w14:paraId="40E0EF5E" w14:textId="77777777" w:rsidR="008804C6" w:rsidRPr="008804C6" w:rsidRDefault="008804C6" w:rsidP="008804C6">
      <w:pPr>
        <w:spacing w:after="120"/>
        <w:jc w:val="both"/>
        <w:rPr>
          <w:rFonts w:ascii="Arial" w:hAnsi="Arial" w:cs="Arial"/>
          <w:sz w:val="24"/>
          <w:szCs w:val="28"/>
        </w:rPr>
      </w:pPr>
      <w:r w:rsidRPr="008804C6">
        <w:rPr>
          <w:rFonts w:ascii="Arial" w:hAnsi="Arial" w:cs="Arial"/>
          <w:sz w:val="24"/>
          <w:szCs w:val="28"/>
        </w:rPr>
        <w:t xml:space="preserve">Ecco allora cosa ordine l’Apostolo Paolo alle più giovani: </w:t>
      </w:r>
    </w:p>
    <w:p w14:paraId="104BC38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Desidero quindi che le più giovani si risposino, abbiano figli, governino la loro casa, per non dare ai vostri avversari alcun motivo di biasimo. Alcune infatti si sono già perse dietro a Satana.</w:t>
      </w:r>
    </w:p>
    <w:p w14:paraId="459854A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In verità non si tratta di un ordine, ma di un desiderio. In ordine al matrimonio lui non può comandare a nessuno di sposarsi. È un desiderio che dovrà essere però comunicato, annunciato, predicato. Poi sarà ogni singola vedova a decidere.</w:t>
      </w:r>
    </w:p>
    <w:p w14:paraId="7FF553C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Sulla morale familiare ecco cosa l’Apostolo scrive nella Prima Lettera ai Corinzi:</w:t>
      </w:r>
    </w:p>
    <w:p w14:paraId="019AE3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Riguardo a ciò che mi avete scritto, è cosa buona per l’uomo non toccare donna, ma, a motivo dei casi di immoralità, ciascuno abbia la propria moglie e ogni donna il proprio marito.</w:t>
      </w:r>
    </w:p>
    <w:p w14:paraId="2E282DE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5675F97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Ai non sposati e alle vedove dico: è cosa buona per loro rimanere come sono io; ma se non sanno dominarsi, si sposino: è meglio sposarsi che bruciare.</w:t>
      </w:r>
    </w:p>
    <w:p w14:paraId="06EF596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Agli sposati ordino, non io, ma il Signore: la moglie non si separi dal marito – e qualora si separi, rimanga senza sposarsi o si riconcili con il marito – e il marito non ripudi la moglie.</w:t>
      </w:r>
    </w:p>
    <w:p w14:paraId="274686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78FEBA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474FE88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5F97E60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16128E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però qualcuno ritiene di non comportarsi in modo conveniente verso la sua vergine, qualora essa abbia passato il fiore dell’età – e conviene che accada così – faccia ciò che vuole: non pecca; si sposino pure! Chi invece è </w:t>
      </w:r>
      <w:r w:rsidRPr="008804C6">
        <w:rPr>
          <w:rFonts w:ascii="Arial" w:hAnsi="Arial" w:cs="Arial"/>
          <w:i/>
          <w:iCs/>
          <w:sz w:val="22"/>
          <w:szCs w:val="22"/>
        </w:rPr>
        <w:lastRenderedPageBreak/>
        <w:t>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76A4DB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434BA6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cosa buona ricordare quanto abbiamo già scritto sulla caritè cristiana</w:t>
      </w:r>
      <w:bookmarkStart w:id="199" w:name="_Toc134609635"/>
      <w:r w:rsidRPr="008804C6">
        <w:rPr>
          <w:rFonts w:ascii="Arial" w:hAnsi="Arial" w:cs="Arial"/>
          <w:sz w:val="24"/>
          <w:szCs w:val="22"/>
        </w:rPr>
        <w:t>. Ci sarà di aiuto per comprendere quanto è rivelato dall’Apostolo Paolo.</w:t>
      </w:r>
    </w:p>
    <w:p w14:paraId="25E0C9FB" w14:textId="77777777" w:rsidR="008804C6" w:rsidRPr="008804C6" w:rsidRDefault="008804C6" w:rsidP="008804C6">
      <w:pPr>
        <w:spacing w:after="120"/>
        <w:jc w:val="both"/>
        <w:rPr>
          <w:rFonts w:ascii="Arial" w:hAnsi="Arial" w:cs="Arial"/>
          <w:sz w:val="24"/>
          <w:szCs w:val="22"/>
        </w:rPr>
      </w:pPr>
    </w:p>
    <w:p w14:paraId="3BB168B1" w14:textId="77777777" w:rsidR="008804C6" w:rsidRPr="008804C6" w:rsidRDefault="008804C6" w:rsidP="008804C6">
      <w:pPr>
        <w:spacing w:after="120"/>
        <w:jc w:val="both"/>
        <w:rPr>
          <w:rFonts w:ascii="Arial" w:hAnsi="Arial"/>
          <w:b/>
          <w:i/>
          <w:iCs/>
          <w:sz w:val="24"/>
          <w:szCs w:val="18"/>
        </w:rPr>
      </w:pPr>
      <w:r w:rsidRPr="008804C6">
        <w:rPr>
          <w:rFonts w:ascii="Arial" w:hAnsi="Arial"/>
          <w:b/>
          <w:i/>
          <w:iCs/>
          <w:sz w:val="24"/>
          <w:szCs w:val="18"/>
        </w:rPr>
        <w:t>Il peccato contro la carità</w:t>
      </w:r>
      <w:bookmarkEnd w:id="199"/>
    </w:p>
    <w:p w14:paraId="200A2538"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w:t>
      </w:r>
    </w:p>
    <w:p w14:paraId="4042A3CB"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57928367" w14:textId="77777777" w:rsidR="008804C6" w:rsidRPr="008804C6" w:rsidRDefault="008804C6" w:rsidP="008804C6">
      <w:pPr>
        <w:spacing w:after="120"/>
        <w:jc w:val="both"/>
        <w:rPr>
          <w:rFonts w:ascii="Arial" w:hAnsi="Arial" w:cs="Arial"/>
          <w:b/>
          <w:bCs/>
          <w:i/>
          <w:iCs/>
          <w:sz w:val="24"/>
          <w:szCs w:val="24"/>
        </w:rPr>
      </w:pPr>
      <w:r w:rsidRPr="008804C6">
        <w:rPr>
          <w:rFonts w:ascii="Arial" w:hAnsi="Arial" w:cs="Arial"/>
          <w:b/>
          <w:bCs/>
          <w:i/>
          <w:iCs/>
          <w:sz w:val="24"/>
          <w:szCs w:val="24"/>
        </w:rPr>
        <w:t>Il vero peccato contro la carità</w:t>
      </w:r>
    </w:p>
    <w:p w14:paraId="2AC7EC66"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52C4C0B2"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lastRenderedPageBreak/>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61215CFB"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57F8EDBC"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03C53C5D" w14:textId="77777777" w:rsidR="008804C6" w:rsidRPr="008804C6" w:rsidRDefault="008804C6" w:rsidP="008804C6">
      <w:pPr>
        <w:spacing w:after="120"/>
        <w:jc w:val="both"/>
        <w:rPr>
          <w:rFonts w:ascii="Arial" w:hAnsi="Arial" w:cs="Arial"/>
          <w:b/>
          <w:bCs/>
          <w:i/>
          <w:iCs/>
          <w:sz w:val="24"/>
          <w:szCs w:val="24"/>
        </w:rPr>
      </w:pPr>
      <w:r w:rsidRPr="008804C6">
        <w:rPr>
          <w:rFonts w:ascii="Arial" w:hAnsi="Arial" w:cs="Arial"/>
          <w:b/>
          <w:bCs/>
          <w:i/>
          <w:iCs/>
          <w:sz w:val="24"/>
          <w:szCs w:val="24"/>
        </w:rPr>
        <w:t>La vera carità</w:t>
      </w:r>
    </w:p>
    <w:p w14:paraId="40A960F3"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3CF927B7"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8804C6">
        <w:rPr>
          <w:rFonts w:ascii="Arial" w:hAnsi="Arial" w:cs="Arial"/>
          <w:i/>
          <w:iCs/>
          <w:sz w:val="24"/>
          <w:szCs w:val="24"/>
        </w:rPr>
        <w:t xml:space="preserve">“fornicazione, impurità, dissolutezza, idolatria, stregonerie, inimicizie, discordia, gelosia, dissensi, </w:t>
      </w:r>
      <w:r w:rsidRPr="008804C6">
        <w:rPr>
          <w:rFonts w:ascii="Arial" w:hAnsi="Arial" w:cs="Arial"/>
          <w:i/>
          <w:iCs/>
          <w:sz w:val="24"/>
          <w:szCs w:val="24"/>
        </w:rPr>
        <w:lastRenderedPageBreak/>
        <w:t xml:space="preserve">divisioni, fazioni, invidie, ubriachezze, orge e cose del genere”. </w:t>
      </w:r>
      <w:r w:rsidRPr="008804C6">
        <w:rPr>
          <w:rFonts w:ascii="Arial" w:hAnsi="Arial" w:cs="Arial"/>
          <w:sz w:val="24"/>
          <w:szCs w:val="24"/>
        </w:rPr>
        <w:t>Sempre produrrò un frutto di Spirito Santo</w:t>
      </w:r>
      <w:r w:rsidRPr="008804C6">
        <w:rPr>
          <w:rFonts w:ascii="Arial" w:hAnsi="Arial" w:cs="Arial"/>
          <w:i/>
          <w:iCs/>
          <w:sz w:val="24"/>
          <w:szCs w:val="24"/>
        </w:rPr>
        <w:t>: “amore, gioia, pace, magnanimità, benevolenza, bontà, fedeltà, mitezza, dominio di sé” (cfr. Gal 5,1-26).</w:t>
      </w:r>
      <w:r w:rsidRPr="008804C6">
        <w:rPr>
          <w:rFonts w:ascii="Arial" w:hAnsi="Arial" w:cs="Arial"/>
          <w:sz w:val="24"/>
          <w:szCs w:val="24"/>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  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3D755E5D" w14:textId="77777777" w:rsidR="008804C6" w:rsidRPr="008804C6" w:rsidRDefault="008804C6" w:rsidP="008804C6">
      <w:pPr>
        <w:spacing w:after="120"/>
        <w:jc w:val="both"/>
        <w:rPr>
          <w:rFonts w:ascii="Arial" w:hAnsi="Arial" w:cs="Arial"/>
          <w:b/>
          <w:bCs/>
          <w:i/>
          <w:iCs/>
          <w:sz w:val="24"/>
          <w:szCs w:val="24"/>
        </w:rPr>
      </w:pPr>
      <w:r w:rsidRPr="008804C6">
        <w:rPr>
          <w:rFonts w:ascii="Arial" w:hAnsi="Arial" w:cs="Arial"/>
          <w:b/>
          <w:bCs/>
          <w:i/>
          <w:iCs/>
          <w:sz w:val="24"/>
          <w:szCs w:val="24"/>
        </w:rPr>
        <w:t>Rettitudine nell’amore</w:t>
      </w:r>
    </w:p>
    <w:p w14:paraId="5AB1E92E"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sz w:val="24"/>
          <w:szCs w:val="24"/>
        </w:rPr>
        <w:t>Quando un discepolo di Gesù vive la rettitudine nell’amore? La vive quando mette a frutto, sull’esempio di Cristo Gesù, guidato e mosso dallo Spirito Santo, tutto l’amore che il Padre ha versato nel suo cuore per mezzo del suo Santo:</w:t>
      </w:r>
      <w:r w:rsidRPr="008804C6">
        <w:rPr>
          <w:rFonts w:ascii="Arial" w:hAnsi="Arial" w:cs="Arial"/>
          <w:i/>
          <w:iCs/>
          <w:sz w:val="24"/>
          <w:szCs w:val="24"/>
        </w:rPr>
        <w:t xml:space="preserve"> </w:t>
      </w:r>
    </w:p>
    <w:p w14:paraId="764B69E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62B3EE7"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w:t>
      </w:r>
      <w:r w:rsidRPr="008804C6">
        <w:rPr>
          <w:rFonts w:ascii="Arial" w:hAnsi="Arial" w:cs="Arial"/>
          <w:sz w:val="24"/>
          <w:szCs w:val="24"/>
        </w:rPr>
        <w:lastRenderedPageBreak/>
        <w:t xml:space="preserve">del suo amore sempre deve essere dalla sua volontà, mai dalla nostra. Anche questa è rettitudine di amore. </w:t>
      </w:r>
    </w:p>
    <w:p w14:paraId="0418F85E"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4CFCD676"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Se parlassi le lingue degli uomini e degli angeli, ma non avessi la carità, sarei come bronzo che rimbomba o come cimbalo che strepita.  </w:t>
      </w:r>
    </w:p>
    <w:p w14:paraId="1ABC3C12" w14:textId="77777777" w:rsidR="008804C6" w:rsidRPr="008804C6" w:rsidRDefault="008804C6" w:rsidP="008804C6">
      <w:pPr>
        <w:spacing w:after="120"/>
        <w:jc w:val="both"/>
        <w:rPr>
          <w:rFonts w:ascii="Arial" w:hAnsi="Arial"/>
          <w:bCs/>
          <w:iCs/>
          <w:sz w:val="24"/>
        </w:rPr>
      </w:pPr>
      <w:r w:rsidRPr="008804C6">
        <w:rPr>
          <w:rFonts w:ascii="Arial" w:hAnsi="Arial"/>
          <w:iCs/>
          <w:sz w:val="24"/>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8804C6">
        <w:rPr>
          <w:rFonts w:ascii="Arial" w:hAnsi="Arial"/>
          <w:bCs/>
          <w:iCs/>
          <w:sz w:val="24"/>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425931CA"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E se avessi il dono della profezia, se conoscessi tutti i misteri e avessi tutta la conoscenza, se possedessi tanta fede da trasportare le montagne, ma non avessi la carità, non sarei nulla.  </w:t>
      </w:r>
    </w:p>
    <w:p w14:paraId="72D7F583" w14:textId="77777777" w:rsidR="008804C6" w:rsidRPr="008804C6" w:rsidRDefault="008804C6" w:rsidP="008804C6">
      <w:pPr>
        <w:spacing w:after="120"/>
        <w:jc w:val="both"/>
        <w:rPr>
          <w:rFonts w:ascii="Arial" w:hAnsi="Arial"/>
          <w:sz w:val="24"/>
        </w:rPr>
      </w:pPr>
      <w:r w:rsidRPr="008804C6">
        <w:rPr>
          <w:rFonts w:ascii="Arial" w:hAnsi="Arial"/>
          <w:bCs/>
          <w:sz w:val="24"/>
        </w:rPr>
        <w:t>Parlare tutte le lingue degli uomini e degli angeli, a nulla serve se il cuore è senza il Padre, senza il Figlio, senza lo Spirito Santo. Ma nulla serve, nulla è utile, nulla giova quando il cuore è senza la Beata Trinità in esso.</w:t>
      </w:r>
      <w:r w:rsidRPr="008804C6">
        <w:rPr>
          <w:rFonts w:ascii="Arial" w:hAnsi="Arial"/>
          <w:b/>
          <w:bCs/>
          <w:sz w:val="24"/>
        </w:rPr>
        <w:t xml:space="preserve"> </w:t>
      </w:r>
      <w:r w:rsidRPr="008804C6">
        <w:rPr>
          <w:rFonts w:ascii="Arial" w:hAnsi="Arial"/>
          <w:sz w:val="24"/>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61F28857" w14:textId="77777777" w:rsidR="008804C6" w:rsidRPr="008804C6" w:rsidRDefault="008804C6" w:rsidP="008804C6">
      <w:pPr>
        <w:spacing w:after="120"/>
        <w:ind w:left="567" w:right="567"/>
        <w:jc w:val="both"/>
        <w:rPr>
          <w:rFonts w:ascii="Arial" w:hAnsi="Arial"/>
          <w:bCs/>
          <w:i/>
          <w:iCs/>
          <w:sz w:val="22"/>
          <w:szCs w:val="24"/>
        </w:rPr>
      </w:pPr>
      <w:r w:rsidRPr="008804C6">
        <w:rPr>
          <w:rFonts w:ascii="Arial" w:hAnsi="Arial"/>
          <w:bCs/>
          <w:i/>
          <w:iCs/>
          <w:sz w:val="22"/>
          <w:szCs w:val="24"/>
        </w:rPr>
        <w:t xml:space="preserve">E se anche dessi in cibo tutti i miei beni e consegnassi il mio corpo per averne vanto, ma non avessi la carità, a nulla mi servirebbe. </w:t>
      </w:r>
    </w:p>
    <w:p w14:paraId="30656539"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w:t>
      </w:r>
      <w:r w:rsidRPr="008804C6">
        <w:rPr>
          <w:rFonts w:ascii="Arial" w:hAnsi="Arial"/>
          <w:bCs/>
          <w:sz w:val="24"/>
        </w:rPr>
        <w:lastRenderedPageBreak/>
        <w:t>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3CE8F999" w14:textId="77777777" w:rsidR="008804C6" w:rsidRPr="008804C6" w:rsidRDefault="008804C6" w:rsidP="008804C6">
      <w:pPr>
        <w:spacing w:after="120"/>
        <w:ind w:left="567" w:right="567"/>
        <w:jc w:val="both"/>
        <w:rPr>
          <w:rFonts w:ascii="Arial" w:hAnsi="Arial"/>
          <w:bCs/>
          <w:i/>
          <w:iCs/>
          <w:sz w:val="22"/>
          <w:szCs w:val="24"/>
        </w:rPr>
      </w:pPr>
      <w:r w:rsidRPr="008804C6">
        <w:rPr>
          <w:rFonts w:ascii="Arial" w:hAnsi="Arial"/>
          <w:bCs/>
          <w:i/>
          <w:iCs/>
          <w:sz w:val="22"/>
          <w:szCs w:val="24"/>
        </w:rPr>
        <w:t xml:space="preserve">La carità è magnanima, benevola è la carità; non è invidiosa, non si vanta, non si gonfia d’orgoglio. </w:t>
      </w:r>
    </w:p>
    <w:p w14:paraId="50BC3DC5"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8804C6">
        <w:rPr>
          <w:rFonts w:ascii="Arial" w:hAnsi="Arial"/>
          <w:bCs/>
          <w:i/>
          <w:iCs/>
          <w:sz w:val="24"/>
        </w:rPr>
        <w:t>la carità è magnanima, benevola è la carità; non è invidiosa, non si vanta, non si gonfia d’orgoglio</w:t>
      </w:r>
      <w:r w:rsidRPr="008804C6">
        <w:rPr>
          <w:rFonts w:ascii="Arial" w:hAnsi="Arial"/>
          <w:bCs/>
          <w:sz w:val="24"/>
        </w:rPr>
        <w:t>.</w:t>
      </w:r>
      <w:r w:rsidRPr="008804C6">
        <w:rPr>
          <w:rFonts w:ascii="Arial" w:hAnsi="Arial"/>
          <w:bCs/>
          <w:sz w:val="24"/>
          <w:szCs w:val="24"/>
        </w:rPr>
        <w:t xml:space="preserve"> </w:t>
      </w:r>
      <w:r w:rsidRPr="008804C6">
        <w:rPr>
          <w:rFonts w:ascii="Arial" w:hAnsi="Arial"/>
          <w:bCs/>
          <w:sz w:val="24"/>
        </w:rPr>
        <w:t>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609A8A94"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è magnanima</w:t>
      </w:r>
      <w:r w:rsidRPr="008804C6">
        <w:rPr>
          <w:rFonts w:ascii="Arial" w:hAnsi="Arial"/>
          <w:b/>
          <w:sz w:val="24"/>
        </w:rPr>
        <w:t>.</w:t>
      </w:r>
      <w:r w:rsidRPr="008804C6">
        <w:rPr>
          <w:rFonts w:ascii="Arial" w:hAnsi="Arial"/>
          <w:bCs/>
          <w:sz w:val="24"/>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23C32BB4"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è benevola.</w:t>
      </w:r>
      <w:r w:rsidRPr="008804C6">
        <w:rPr>
          <w:rFonts w:ascii="Arial" w:hAnsi="Arial"/>
          <w:bCs/>
          <w:sz w:val="24"/>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w:t>
      </w:r>
      <w:r w:rsidRPr="008804C6">
        <w:rPr>
          <w:rFonts w:ascii="Arial" w:hAnsi="Arial"/>
          <w:bCs/>
          <w:sz w:val="24"/>
        </w:rPr>
        <w:lastRenderedPageBreak/>
        <w:t>del Signore è il suo amore eterno che ogni giorno crea cose nuove perché i suoi figli possano raggiungere la vita eterna. Benevolenza vera.</w:t>
      </w:r>
    </w:p>
    <w:p w14:paraId="11706D5D"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21203B84"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La carità non vuole solo il bene di ogni uomo, vuole il vero bene. Qual è il vero bene? Divenire oggi veri figli di adozione del Padre, in Cristo, per opera dello Spirito Santo, e vero corpo di Cristo, vera Chiesa del Dio vivente. </w:t>
      </w:r>
    </w:p>
    <w:p w14:paraId="6C97E94D"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non è invidiosa.</w:t>
      </w:r>
      <w:r w:rsidRPr="008804C6">
        <w:rPr>
          <w:rFonts w:ascii="Arial" w:hAnsi="Arial"/>
          <w:bCs/>
          <w:sz w:val="24"/>
        </w:rPr>
        <w:t xml:space="preserve"> Perché la carità sia magnanima e benevola è necessario che essa non venga viziata da nessun moto di superbia, avarizia, lussuria, ira, gola, invidia, accidia. Va invece rivestita di ogni virtù.  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w:t>
      </w:r>
      <w:r w:rsidRPr="008804C6">
        <w:rPr>
          <w:rFonts w:ascii="Arial" w:hAnsi="Arial"/>
          <w:bCs/>
          <w:sz w:val="24"/>
        </w:rPr>
        <w:lastRenderedPageBreak/>
        <w:t>di ogni altra fonte di amore e di verità. Mentre Dio moltiplica le sorgenti della vera vita, l’invidioso le distrugge. L’invidia è vero peccato contro l’amore del Padre.</w:t>
      </w:r>
    </w:p>
    <w:p w14:paraId="1ADE3193" w14:textId="77777777" w:rsidR="008804C6" w:rsidRPr="008804C6" w:rsidRDefault="008804C6" w:rsidP="008804C6">
      <w:pPr>
        <w:spacing w:after="120"/>
        <w:jc w:val="both"/>
        <w:rPr>
          <w:rFonts w:ascii="Arial" w:hAnsi="Arial"/>
          <w:bCs/>
          <w:sz w:val="24"/>
        </w:rPr>
      </w:pPr>
      <w:r w:rsidRPr="008804C6">
        <w:rPr>
          <w:rFonts w:ascii="Arial" w:hAnsi="Arial"/>
          <w:bCs/>
          <w:i/>
          <w:iCs/>
          <w:sz w:val="24"/>
        </w:rPr>
        <w:t xml:space="preserve">La carità non si vanta. </w:t>
      </w:r>
      <w:r w:rsidRPr="008804C6">
        <w:rPr>
          <w:rFonts w:ascii="Arial" w:hAnsi="Arial"/>
          <w:bCs/>
          <w:sz w:val="24"/>
        </w:rPr>
        <w:t xml:space="preserve">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59209EF4"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non si gonfia d’orgoglio.</w:t>
      </w:r>
      <w:r w:rsidRPr="008804C6">
        <w:rPr>
          <w:rFonts w:ascii="Arial" w:hAnsi="Arial"/>
          <w:bCs/>
          <w:sz w:val="24"/>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con Cristo, se ogni cosa è il frutto in noi dei doni dello Spirito Santo, di cosa ci possiamo inorgoglire come proveniente da noi? Di nessuna.</w:t>
      </w:r>
    </w:p>
    <w:p w14:paraId="537EEC9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manca di rispetto, non cerca il proprio interesse, non si adira, non tiene conto del male ricevuto. </w:t>
      </w:r>
    </w:p>
    <w:p w14:paraId="4746BFDC" w14:textId="77777777" w:rsidR="008804C6" w:rsidRPr="008804C6" w:rsidRDefault="008804C6" w:rsidP="008804C6">
      <w:pPr>
        <w:spacing w:after="120"/>
        <w:jc w:val="both"/>
        <w:rPr>
          <w:rFonts w:ascii="Arial" w:hAnsi="Arial"/>
          <w:sz w:val="24"/>
        </w:rPr>
      </w:pPr>
      <w:r w:rsidRPr="008804C6">
        <w:rPr>
          <w:rFonts w:ascii="Arial" w:hAnsi="Arial"/>
          <w:bCs/>
          <w:iCs/>
          <w:sz w:val="24"/>
        </w:rPr>
        <w:t>Messo</w:t>
      </w:r>
      <w:r w:rsidRPr="008804C6">
        <w:rPr>
          <w:rFonts w:ascii="Arial" w:hAnsi="Arial"/>
          <w:iCs/>
          <w:sz w:val="24"/>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8804C6">
        <w:rPr>
          <w:rFonts w:ascii="Arial" w:hAnsi="Arial"/>
          <w:i/>
          <w:iCs/>
          <w:sz w:val="24"/>
        </w:rPr>
        <w:t>La carità non manca di rispetto, non cerca il proprio interesse, non si adira, non tiene conto del male ricevuto</w:t>
      </w:r>
      <w:r w:rsidRPr="008804C6">
        <w:rPr>
          <w:rFonts w:ascii="Arial" w:hAnsi="Arial"/>
          <w:b/>
          <w:bCs/>
          <w:sz w:val="24"/>
        </w:rPr>
        <w:t>.</w:t>
      </w:r>
      <w:r w:rsidRPr="008804C6">
        <w:rPr>
          <w:rFonts w:ascii="Arial" w:hAnsi="Arial"/>
          <w:sz w:val="24"/>
        </w:rPr>
        <w:t xml:space="preserve"> Sono, queste, relazioni essenziali della vita. Le relazioni non sono però solo con gli altri, sono anche con noi stessi.</w:t>
      </w:r>
    </w:p>
    <w:p w14:paraId="003B2973" w14:textId="77777777" w:rsidR="008804C6" w:rsidRPr="008804C6" w:rsidRDefault="008804C6" w:rsidP="008804C6">
      <w:pPr>
        <w:spacing w:after="120"/>
        <w:jc w:val="both"/>
        <w:rPr>
          <w:rFonts w:ascii="Arial" w:hAnsi="Arial"/>
          <w:iCs/>
          <w:sz w:val="24"/>
        </w:rPr>
      </w:pPr>
      <w:r w:rsidRPr="008804C6">
        <w:rPr>
          <w:rFonts w:ascii="Arial" w:hAnsi="Arial"/>
          <w:i/>
          <w:sz w:val="24"/>
        </w:rPr>
        <w:t>La carità non manca di rispetto</w:t>
      </w:r>
      <w:r w:rsidRPr="008804C6">
        <w:rPr>
          <w:rFonts w:ascii="Arial" w:hAnsi="Arial"/>
          <w:iCs/>
          <w:sz w:val="24"/>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78B1E209"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non cerca il proprio interesse</w:t>
      </w:r>
      <w:r w:rsidRPr="008804C6">
        <w:rPr>
          <w:rFonts w:ascii="Arial" w:hAnsi="Arial"/>
          <w:b/>
          <w:sz w:val="24"/>
        </w:rPr>
        <w:t>.</w:t>
      </w:r>
      <w:r w:rsidRPr="008804C6">
        <w:rPr>
          <w:rFonts w:ascii="Arial" w:hAnsi="Arial"/>
          <w:bCs/>
          <w:sz w:val="24"/>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5B397B7D"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non si adira.</w:t>
      </w:r>
      <w:r w:rsidRPr="008804C6">
        <w:rPr>
          <w:rFonts w:ascii="Arial" w:hAnsi="Arial"/>
          <w:bCs/>
          <w:sz w:val="24"/>
        </w:rPr>
        <w:t xml:space="preserve"> </w:t>
      </w:r>
      <w:r w:rsidRPr="008804C6">
        <w:rPr>
          <w:rFonts w:ascii="Arial" w:hAnsi="Arial"/>
          <w:bCs/>
          <w:spacing w:val="-2"/>
          <w:sz w:val="24"/>
        </w:rPr>
        <w:t xml:space="preserve">Terza relazione: La carità non solo non si adira, neanche </w:t>
      </w:r>
      <w:r w:rsidRPr="008804C6">
        <w:rPr>
          <w:rFonts w:ascii="Arial" w:hAnsi="Arial"/>
          <w:bCs/>
          <w:sz w:val="24"/>
        </w:rPr>
        <w:t xml:space="preserve">potrà mai adirarsi. L’ira è il frutto della nostra volontà che chiede ad una persona </w:t>
      </w:r>
      <w:r w:rsidRPr="008804C6">
        <w:rPr>
          <w:rFonts w:ascii="Arial" w:hAnsi="Arial"/>
          <w:bCs/>
          <w:sz w:val="24"/>
        </w:rPr>
        <w:lastRenderedPageBreak/>
        <w:t>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47435B2D"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non tiene conto del male ricevuto.</w:t>
      </w:r>
      <w:r w:rsidRPr="008804C6">
        <w:rPr>
          <w:rFonts w:ascii="Arial" w:hAnsi="Arial"/>
          <w:bCs/>
          <w:sz w:val="24"/>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7E0DB55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gode dell’ingiustizia ma si rallegra della verità</w:t>
      </w:r>
      <w:r w:rsidRPr="008804C6">
        <w:rPr>
          <w:rFonts w:ascii="Arial" w:hAnsi="Arial"/>
          <w:b/>
          <w:bCs/>
          <w:i/>
          <w:iCs/>
          <w:sz w:val="22"/>
        </w:rPr>
        <w:t>.</w:t>
      </w:r>
      <w:r w:rsidRPr="008804C6">
        <w:rPr>
          <w:rFonts w:ascii="Arial" w:hAnsi="Arial"/>
          <w:i/>
          <w:iCs/>
          <w:sz w:val="22"/>
        </w:rPr>
        <w:t xml:space="preserve"> Ecco altre due relazioni dell’uomo con i suoi fratelli. </w:t>
      </w:r>
    </w:p>
    <w:p w14:paraId="6EF2F5AA" w14:textId="77777777" w:rsidR="008804C6" w:rsidRPr="008804C6" w:rsidRDefault="008804C6" w:rsidP="008804C6">
      <w:pPr>
        <w:spacing w:after="120"/>
        <w:jc w:val="both"/>
        <w:rPr>
          <w:rFonts w:ascii="Arial" w:hAnsi="Arial"/>
          <w:iCs/>
          <w:sz w:val="24"/>
        </w:rPr>
      </w:pPr>
      <w:r w:rsidRPr="008804C6">
        <w:rPr>
          <w:rFonts w:ascii="Arial" w:hAnsi="Arial"/>
          <w:iCs/>
          <w:sz w:val="24"/>
        </w:rPr>
        <w:t xml:space="preserve">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79C76EF8"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non gode dell’ingiustizia.</w:t>
      </w:r>
      <w:r w:rsidRPr="008804C6">
        <w:rPr>
          <w:rFonts w:ascii="Arial" w:hAnsi="Arial"/>
          <w:bCs/>
          <w:sz w:val="24"/>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72F915CE"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si rallegra della verità.</w:t>
      </w:r>
      <w:r w:rsidRPr="008804C6">
        <w:rPr>
          <w:rFonts w:ascii="Arial" w:hAnsi="Arial"/>
          <w:bCs/>
          <w:sz w:val="24"/>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58C6677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Tutto scusa, tutto crede, tutto spera, tutto sopporta. </w:t>
      </w:r>
    </w:p>
    <w:p w14:paraId="4E7BFBCC" w14:textId="77777777" w:rsidR="008804C6" w:rsidRPr="008804C6" w:rsidRDefault="008804C6" w:rsidP="008804C6">
      <w:pPr>
        <w:spacing w:after="120"/>
        <w:jc w:val="both"/>
        <w:rPr>
          <w:rFonts w:ascii="Arial" w:hAnsi="Arial"/>
          <w:iCs/>
          <w:sz w:val="24"/>
        </w:rPr>
      </w:pPr>
      <w:r w:rsidRPr="008804C6">
        <w:rPr>
          <w:rFonts w:ascii="Arial" w:hAnsi="Arial"/>
          <w:iCs/>
          <w:sz w:val="24"/>
        </w:rPr>
        <w:t xml:space="preserve">Ecco le ultime quattro proprietà, qualità, operazioni della vera carità. Essa tutto scusa, tutto crede, tutto spera, tutto sopporta. La carità non esce mai dalla Parola del Signore, mai dal Vangelo, mai dalla Rivelazione. </w:t>
      </w:r>
    </w:p>
    <w:p w14:paraId="0577AA76" w14:textId="77777777" w:rsidR="008804C6" w:rsidRPr="008804C6" w:rsidRDefault="008804C6" w:rsidP="008804C6">
      <w:pPr>
        <w:spacing w:after="120"/>
        <w:jc w:val="both"/>
        <w:rPr>
          <w:rFonts w:ascii="Arial" w:hAnsi="Arial"/>
          <w:iCs/>
          <w:sz w:val="24"/>
        </w:rPr>
      </w:pPr>
      <w:r w:rsidRPr="008804C6">
        <w:rPr>
          <w:rFonts w:ascii="Arial" w:hAnsi="Arial"/>
          <w:i/>
          <w:sz w:val="24"/>
        </w:rPr>
        <w:t>La carità tutto scusa.</w:t>
      </w:r>
      <w:r w:rsidRPr="008804C6">
        <w:rPr>
          <w:rFonts w:ascii="Arial" w:hAnsi="Arial"/>
          <w:iCs/>
          <w:sz w:val="24"/>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w:t>
      </w:r>
      <w:r w:rsidRPr="008804C6">
        <w:rPr>
          <w:rFonts w:ascii="Arial" w:hAnsi="Arial"/>
          <w:iCs/>
          <w:sz w:val="24"/>
        </w:rPr>
        <w:lastRenderedPageBreak/>
        <w:t>Se è dono per la salvezza, sempre deve rimanere dono. Se è dono, deve essere offerta proprio per coloro che lo offendono.</w:t>
      </w:r>
    </w:p>
    <w:p w14:paraId="5AD3332D"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tutto crede.</w:t>
      </w:r>
      <w:r w:rsidRPr="008804C6">
        <w:rPr>
          <w:rFonts w:ascii="Arial" w:hAnsi="Arial"/>
          <w:bCs/>
          <w:sz w:val="24"/>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735F3C08" w14:textId="77777777" w:rsidR="008804C6" w:rsidRPr="008804C6" w:rsidRDefault="008804C6" w:rsidP="008804C6">
      <w:pPr>
        <w:spacing w:after="120"/>
        <w:jc w:val="both"/>
        <w:rPr>
          <w:rFonts w:ascii="Arial" w:hAnsi="Arial"/>
          <w:bCs/>
          <w:sz w:val="24"/>
        </w:rPr>
      </w:pPr>
      <w:r w:rsidRPr="008804C6">
        <w:rPr>
          <w:rFonts w:ascii="Arial" w:hAnsi="Arial"/>
          <w:bCs/>
          <w:i/>
          <w:iCs/>
          <w:sz w:val="24"/>
        </w:rPr>
        <w:t>La carità tutto spera.</w:t>
      </w:r>
      <w:r w:rsidRPr="008804C6">
        <w:rPr>
          <w:rFonts w:ascii="Arial" w:hAnsi="Arial"/>
          <w:bCs/>
          <w:sz w:val="24"/>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morte e quando annuncia la vita, quando promette la maledizione e quando proclama la benedizione. </w:t>
      </w:r>
    </w:p>
    <w:p w14:paraId="278EF452" w14:textId="77777777" w:rsidR="008804C6" w:rsidRPr="008804C6" w:rsidRDefault="008804C6" w:rsidP="008804C6">
      <w:pPr>
        <w:spacing w:after="120"/>
        <w:jc w:val="both"/>
        <w:rPr>
          <w:rFonts w:ascii="Arial" w:hAnsi="Arial" w:cs="Arial"/>
          <w:bCs/>
          <w:sz w:val="24"/>
          <w:szCs w:val="24"/>
        </w:rPr>
      </w:pPr>
      <w:r w:rsidRPr="008804C6">
        <w:rPr>
          <w:rFonts w:ascii="Arial" w:hAnsi="Arial"/>
          <w:bCs/>
          <w:i/>
          <w:iCs/>
          <w:sz w:val="24"/>
        </w:rPr>
        <w:t>La carità tutto sopporta</w:t>
      </w:r>
      <w:r w:rsidRPr="008804C6">
        <w:rPr>
          <w:rFonts w:ascii="Arial" w:hAnsi="Arial"/>
          <w:bCs/>
          <w:sz w:val="24"/>
        </w:rPr>
        <w:t xml:space="preserve">.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  </w:t>
      </w:r>
      <w:r w:rsidRPr="008804C6">
        <w:rPr>
          <w:rFonts w:ascii="Arial" w:hAnsi="Arial" w:cs="Arial"/>
          <w:bCs/>
          <w:sz w:val="24"/>
          <w:szCs w:val="24"/>
        </w:rPr>
        <w:t xml:space="preserve">Ecco ora l’insegnamento sulla carità sempre dell’Apostolo Paolo nella Lettera ai Romani: </w:t>
      </w:r>
    </w:p>
    <w:p w14:paraId="323FB98B" w14:textId="77777777" w:rsidR="008804C6" w:rsidRPr="008804C6" w:rsidRDefault="008804C6" w:rsidP="008804C6">
      <w:pPr>
        <w:spacing w:after="120"/>
        <w:ind w:left="567" w:right="567"/>
        <w:jc w:val="both"/>
        <w:rPr>
          <w:rFonts w:ascii="Arial" w:hAnsi="Arial" w:cs="Arial"/>
          <w:bCs/>
          <w:i/>
          <w:iCs/>
          <w:sz w:val="22"/>
          <w:szCs w:val="24"/>
        </w:rPr>
      </w:pPr>
      <w:r w:rsidRPr="008804C6">
        <w:rPr>
          <w:rFonts w:ascii="Arial" w:hAnsi="Arial" w:cs="Arial"/>
          <w:bCs/>
          <w:i/>
          <w:iCs/>
          <w:sz w:val="22"/>
          <w:szCs w:val="24"/>
        </w:rPr>
        <w:t xml:space="preserve">Vi esorto dunque, fratelli, per la misericordia di Dio, a offrire i vostri corpi come sacrificio vivente, santo e gradito a Dio; è questo il vostro culto spirituale. </w:t>
      </w:r>
    </w:p>
    <w:p w14:paraId="51BDD579" w14:textId="77777777" w:rsidR="008804C6" w:rsidRPr="008804C6" w:rsidRDefault="008804C6" w:rsidP="008804C6">
      <w:pPr>
        <w:spacing w:after="120"/>
        <w:jc w:val="both"/>
        <w:rPr>
          <w:rFonts w:ascii="Arial" w:hAnsi="Arial" w:cs="Arial"/>
          <w:bCs/>
          <w:sz w:val="24"/>
          <w:szCs w:val="24"/>
        </w:rPr>
      </w:pPr>
      <w:r w:rsidRPr="008804C6">
        <w:rPr>
          <w:rFonts w:ascii="Arial" w:hAnsi="Arial"/>
          <w:bCs/>
          <w:sz w:val="24"/>
        </w:rPr>
        <w:t xml:space="preserve">Ora San Paolo passa a indicare quale è la verità di una vita vissuta in Cristo. </w:t>
      </w:r>
      <w:r w:rsidRPr="008804C6">
        <w:rPr>
          <w:rFonts w:ascii="Arial" w:hAnsi="Arial" w:cs="Arial"/>
          <w:bCs/>
          <w:sz w:val="24"/>
          <w:szCs w:val="24"/>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7AB363D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conformatevi a questo mondo, ma lasciatevi trasformare rinnovando il vostro modo di pensare, per poter discernere la volontà di Dio, ciò che è buono, a lui gradito e perfetto. </w:t>
      </w:r>
    </w:p>
    <w:p w14:paraId="4F0A03A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Dinanzi al cristiano vi è il mondo. Il cristiano è nel mondo, ma non è del mondo. Vive nel mondo, ma non pensa secondo il mondo e neanche secondo il mondo deve agire. Il cristiano deve agire sempre dalla Parola, dal Vangelo.  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4E39E6C4" w14:textId="77777777" w:rsidR="008804C6" w:rsidRPr="008804C6" w:rsidRDefault="008804C6" w:rsidP="008804C6">
      <w:pPr>
        <w:spacing w:after="120"/>
        <w:jc w:val="both"/>
        <w:rPr>
          <w:rFonts w:ascii="Arial" w:hAnsi="Arial"/>
          <w:sz w:val="24"/>
        </w:rPr>
      </w:pPr>
      <w:r w:rsidRPr="008804C6">
        <w:rPr>
          <w:rFonts w:ascii="Arial" w:hAnsi="Arial"/>
          <w:i/>
          <w:iCs/>
          <w:sz w:val="24"/>
        </w:rPr>
        <w:t>Non conformatevi a questo mondo,</w:t>
      </w:r>
      <w:r w:rsidRPr="008804C6">
        <w:rPr>
          <w:rFonts w:ascii="Arial" w:hAnsi="Arial"/>
          <w:sz w:val="24"/>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1E56DEA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la grazia che mi è stata data, io dico a ciascuno di voi: non valutatevi più di quanto conviene, ma valutatevi in modo saggio e giusto, ciascuno secondo la misura di fede che Dio gli ha dato. </w:t>
      </w:r>
    </w:p>
    <w:p w14:paraId="05A839EF" w14:textId="77777777" w:rsidR="008804C6" w:rsidRPr="008804C6" w:rsidRDefault="008804C6" w:rsidP="008804C6">
      <w:pPr>
        <w:spacing w:after="120"/>
        <w:jc w:val="both"/>
        <w:rPr>
          <w:rFonts w:ascii="Arial" w:hAnsi="Arial"/>
          <w:sz w:val="24"/>
        </w:rPr>
      </w:pPr>
      <w:r w:rsidRPr="008804C6">
        <w:rPr>
          <w:rFonts w:ascii="Arial" w:hAnsi="Arial"/>
          <w:sz w:val="24"/>
        </w:rPr>
        <w:t xml:space="preserve">Ora San Paolo aiuta i Romani e, aiutando loro, aiuta ogni altro discepolo di Cristo Gesù, perché possano camminare nella conoscenza perfetta della volontà di Dio.  Lui non aiuta però dal suo cuore, ma dalla grazia che gli è stata data. </w:t>
      </w:r>
      <w:r w:rsidRPr="008804C6">
        <w:rPr>
          <w:rFonts w:ascii="Arial" w:hAnsi="Arial"/>
          <w:i/>
          <w:sz w:val="24"/>
        </w:rPr>
        <w:t>Per la grazia che mi è stata data, io dico a ciascuno di voi</w:t>
      </w:r>
      <w:r w:rsidRPr="008804C6">
        <w:rPr>
          <w:rFonts w:ascii="Arial" w:hAnsi="Arial"/>
          <w:sz w:val="24"/>
        </w:rPr>
        <w:t xml:space="preserve">. Ciascuno di voi è ogni membro del corpo di Cristo. È ogni discepolo di Gesù. Il primo passo per compiere la volontà di Dio è la giusta, vera, perfetta valutazione di se stessi. </w:t>
      </w:r>
    </w:p>
    <w:p w14:paraId="21C33F12" w14:textId="77777777" w:rsidR="008804C6" w:rsidRPr="008804C6" w:rsidRDefault="008804C6" w:rsidP="008804C6">
      <w:pPr>
        <w:spacing w:after="120"/>
        <w:jc w:val="both"/>
        <w:rPr>
          <w:rFonts w:ascii="Arial" w:hAnsi="Arial"/>
          <w:sz w:val="24"/>
        </w:rPr>
      </w:pPr>
      <w:r w:rsidRPr="008804C6">
        <w:rPr>
          <w:rFonts w:ascii="Arial" w:hAnsi="Arial"/>
          <w:sz w:val="24"/>
        </w:rPr>
        <w:t>Io dico a ciascuno di voi</w:t>
      </w:r>
      <w:r w:rsidRPr="008804C6">
        <w:rPr>
          <w:rFonts w:ascii="Arial" w:hAnsi="Arial"/>
          <w:b/>
          <w:bCs/>
          <w:sz w:val="24"/>
        </w:rPr>
        <w:t xml:space="preserve">: </w:t>
      </w:r>
      <w:r w:rsidRPr="008804C6">
        <w:rPr>
          <w:rFonts w:ascii="Arial" w:hAnsi="Arial"/>
          <w:i/>
          <w:iCs/>
          <w:sz w:val="24"/>
        </w:rPr>
        <w:t>Non valutatevi più di quanto conviene, ma valutatevi in modo saggio e giusto, ciascuno secondo la misura di fede che Dio gli ha dato.</w:t>
      </w:r>
      <w:r w:rsidRPr="008804C6">
        <w:rPr>
          <w:rFonts w:ascii="Arial" w:hAnsi="Arial"/>
          <w:b/>
          <w:bCs/>
          <w:sz w:val="24"/>
        </w:rPr>
        <w:t xml:space="preserve"> </w:t>
      </w:r>
      <w:r w:rsidRPr="008804C6">
        <w:rPr>
          <w:rFonts w:ascii="Arial" w:hAnsi="Arial"/>
          <w:sz w:val="24"/>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w:t>
      </w:r>
      <w:r w:rsidRPr="008804C6">
        <w:rPr>
          <w:rFonts w:ascii="Arial" w:hAnsi="Arial"/>
          <w:sz w:val="24"/>
        </w:rPr>
        <w:lastRenderedPageBreak/>
        <w:t xml:space="preserve">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5A5766A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Poiché, come in un solo corpo abbiamo molte membra e queste membra non hanno tutte la medesima funzione. </w:t>
      </w:r>
    </w:p>
    <w:p w14:paraId="660B3CE9" w14:textId="77777777" w:rsidR="008804C6" w:rsidRPr="008804C6" w:rsidRDefault="008804C6" w:rsidP="008804C6">
      <w:pPr>
        <w:spacing w:after="120"/>
        <w:jc w:val="both"/>
        <w:rPr>
          <w:rFonts w:ascii="Arial" w:hAnsi="Arial"/>
          <w:sz w:val="24"/>
        </w:rPr>
      </w:pPr>
      <w:r w:rsidRPr="008804C6">
        <w:rPr>
          <w:rFonts w:ascii="Arial" w:hAnsi="Arial"/>
          <w:sz w:val="24"/>
        </w:rPr>
        <w:t xml:space="preserve">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582CA1B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Così anche noi, pur essendo molti, siamo un solo corpo in Cristo e, ciascuno per la sua parte, siamo membra gli uni degli altri. </w:t>
      </w:r>
    </w:p>
    <w:p w14:paraId="4344D8F9" w14:textId="77777777" w:rsidR="008804C6" w:rsidRPr="008804C6" w:rsidRDefault="008804C6" w:rsidP="008804C6">
      <w:pPr>
        <w:spacing w:after="120"/>
        <w:jc w:val="both"/>
        <w:rPr>
          <w:rFonts w:ascii="Arial" w:hAnsi="Arial"/>
          <w:sz w:val="24"/>
        </w:rPr>
      </w:pPr>
      <w:r w:rsidRPr="008804C6">
        <w:rPr>
          <w:rFonts w:ascii="Arial" w:hAnsi="Arial"/>
          <w:sz w:val="24"/>
        </w:rPr>
        <w:t>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4344AD1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Abbiamo doni diversi secondo la grazia data a ciascuno di noi: chi ha il dono della profezia la eserciti secondo ciò che detta la fede. </w:t>
      </w:r>
    </w:p>
    <w:p w14:paraId="3CB0FCA9" w14:textId="77777777" w:rsidR="008804C6" w:rsidRPr="008804C6" w:rsidRDefault="008804C6" w:rsidP="008804C6">
      <w:pPr>
        <w:spacing w:after="120"/>
        <w:jc w:val="both"/>
        <w:rPr>
          <w:rFonts w:ascii="Arial" w:hAnsi="Arial"/>
          <w:sz w:val="24"/>
        </w:rPr>
      </w:pPr>
      <w:r w:rsidRPr="008804C6">
        <w:rPr>
          <w:rFonts w:ascii="Arial" w:hAnsi="Arial"/>
          <w:sz w:val="24"/>
        </w:rPr>
        <w:t xml:space="preserve">Ora San Paolo passa all’applicazione del principio di fede che governa il corpo di Cristo. </w:t>
      </w:r>
      <w:r w:rsidRPr="008804C6">
        <w:rPr>
          <w:rFonts w:ascii="Arial" w:hAnsi="Arial"/>
          <w:i/>
          <w:sz w:val="24"/>
        </w:rPr>
        <w:t>Abbiamo doni diversi secondo la grazia data a ciascuno di noi</w:t>
      </w:r>
      <w:r w:rsidRPr="008804C6">
        <w:rPr>
          <w:rFonts w:ascii="Arial" w:hAnsi="Arial"/>
          <w:sz w:val="24"/>
        </w:rPr>
        <w:t xml:space="preserve">. Prima verità: non tutti hanno lo stesso dono. Ognuno ha un suo dono particolare. Questo dono viene da Dio, è dato per grazia, non è frutto della volontà dell’uomo. </w:t>
      </w:r>
      <w:r w:rsidRPr="008804C6">
        <w:rPr>
          <w:rFonts w:ascii="Arial" w:hAnsi="Arial"/>
          <w:sz w:val="24"/>
        </w:rPr>
        <w:lastRenderedPageBreak/>
        <w:t xml:space="preserve">Spetta alla volontà dell’uomo portare il dono ricevuto al sommo della fruttificazione. Per questo si deve liberare da ogni vizio e acquisire ogni virtù. </w:t>
      </w:r>
      <w:r w:rsidRPr="008804C6">
        <w:rPr>
          <w:rFonts w:ascii="Arial" w:hAnsi="Arial"/>
          <w:i/>
          <w:sz w:val="24"/>
        </w:rPr>
        <w:t>Chi ha il dono della profezia la eserciti secondo ciò che detta la fede</w:t>
      </w:r>
      <w:r w:rsidRPr="008804C6">
        <w:rPr>
          <w:rFonts w:ascii="Arial" w:hAnsi="Arial"/>
          <w:sz w:val="24"/>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8804C6">
        <w:rPr>
          <w:rFonts w:ascii="Arial" w:hAnsi="Arial"/>
          <w:i/>
          <w:iCs/>
          <w:sz w:val="24"/>
        </w:rPr>
        <w:t>“Guai a colui che dice: “Il Signore ha detto”, mentre il Signore non ha detto”</w:t>
      </w:r>
      <w:r w:rsidRPr="008804C6">
        <w:rPr>
          <w:rFonts w:ascii="Arial" w:hAnsi="Arial"/>
          <w:sz w:val="24"/>
        </w:rPr>
        <w:t>. Purtroppo oggi tutto viene detto nel nome del Signore, anche i grandi abomini vengono detti 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6CD9A6C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Chi ha un ministero attenda al ministero; chi insegna si dedichi all’insegnamento.</w:t>
      </w:r>
    </w:p>
    <w:p w14:paraId="74E0E448" w14:textId="77777777" w:rsidR="008804C6" w:rsidRPr="008804C6" w:rsidRDefault="008804C6" w:rsidP="008804C6">
      <w:pPr>
        <w:spacing w:after="120"/>
        <w:jc w:val="both"/>
        <w:rPr>
          <w:rFonts w:ascii="Arial" w:hAnsi="Arial"/>
          <w:sz w:val="24"/>
        </w:rPr>
      </w:pPr>
      <w:r w:rsidRPr="008804C6">
        <w:rPr>
          <w:rFonts w:ascii="Arial" w:hAnsi="Arial"/>
          <w:sz w:val="24"/>
        </w:rPr>
        <w:t xml:space="preserve"> È volontà di Dio che ognuno rimanga nella volontà di Dio. Come si rimane nella volontà di Dio? Obbedendo non solo alla Parola, ma anche alla grazia, alla vocazione, al ministero, al sacramento, alla missione, al carisma. </w:t>
      </w:r>
      <w:r w:rsidRPr="008804C6">
        <w:rPr>
          <w:rFonts w:ascii="Arial" w:hAnsi="Arial"/>
          <w:i/>
          <w:sz w:val="24"/>
        </w:rPr>
        <w:t>Chi ha un ministero attenda al ministero</w:t>
      </w:r>
      <w:r w:rsidRPr="008804C6">
        <w:rPr>
          <w:rFonts w:ascii="Arial" w:hAnsi="Arial"/>
          <w:sz w:val="24"/>
        </w:rPr>
        <w:t xml:space="preserve">. Attendere al ministero significa invecchiare compiendo l’opera che Dio ci ha assegnato. </w:t>
      </w:r>
      <w:r w:rsidRPr="008804C6">
        <w:rPr>
          <w:rFonts w:ascii="Arial" w:hAnsi="Arial"/>
          <w:i/>
          <w:sz w:val="24"/>
        </w:rPr>
        <w:t>E così anche chi insegna si dedichi all’insegnamento</w:t>
      </w:r>
      <w:r w:rsidRPr="008804C6">
        <w:rPr>
          <w:rFonts w:ascii="Arial" w:hAnsi="Arial"/>
          <w:sz w:val="24"/>
        </w:rPr>
        <w:t xml:space="preserve">. Come? Crescendo i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72A287E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Chi esorta si dedichi all’esortazione. Chi dona, lo faccia con semplicità; chi presiede, presieda con diligenza; chi fa opere di misericordia, le compia con gioia.</w:t>
      </w:r>
    </w:p>
    <w:p w14:paraId="6043A7F7" w14:textId="77777777" w:rsidR="008804C6" w:rsidRPr="008804C6" w:rsidRDefault="008804C6" w:rsidP="008804C6">
      <w:pPr>
        <w:spacing w:after="120"/>
        <w:jc w:val="both"/>
        <w:rPr>
          <w:rFonts w:ascii="Arial" w:hAnsi="Arial"/>
          <w:sz w:val="24"/>
        </w:rPr>
      </w:pPr>
      <w:r w:rsidRPr="008804C6">
        <w:rPr>
          <w:rFonts w:ascii="Arial" w:hAnsi="Arial"/>
          <w:b/>
          <w:bCs/>
          <w:sz w:val="24"/>
        </w:rPr>
        <w:t xml:space="preserve"> </w:t>
      </w:r>
      <w:r w:rsidRPr="008804C6">
        <w:rPr>
          <w:rFonts w:ascii="Arial" w:hAnsi="Arial"/>
          <w:sz w:val="24"/>
        </w:rPr>
        <w:t xml:space="preserve">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w:t>
      </w:r>
      <w:r w:rsidRPr="008804C6">
        <w:rPr>
          <w:rFonts w:ascii="Arial" w:hAnsi="Arial"/>
          <w:sz w:val="24"/>
        </w:rPr>
        <w:lastRenderedPageBreak/>
        <w:t>gioia.</w:t>
      </w:r>
      <w:r w:rsidRPr="008804C6">
        <w:rPr>
          <w:rFonts w:ascii="Arial" w:hAnsi="Arial"/>
          <w:i/>
          <w:iCs/>
          <w:sz w:val="24"/>
        </w:rPr>
        <w:t xml:space="preserve"> Chi dona, lo faccia con semplicità; chi presiede, presieda con diligenza; chi fa opere di misericordia, le compia con gioia</w:t>
      </w:r>
      <w:r w:rsidRPr="008804C6">
        <w:rPr>
          <w:rFonts w:ascii="Arial" w:hAnsi="Arial"/>
          <w:sz w:val="24"/>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  Chi fa opere di misericordia, le compia con gioia. Le opere di misericordia sono fatte a Dio Padre, a Cristo Gesù, allo Spirito Santo. A Dio non si può donare con tristezza, malvolentieri. A Dio si deve 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1E8F97D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 carità non sia ipocrita: detestate il male, attaccatevi al bene. </w:t>
      </w:r>
    </w:p>
    <w:p w14:paraId="05C18055" w14:textId="77777777" w:rsidR="008804C6" w:rsidRPr="008804C6" w:rsidRDefault="008804C6" w:rsidP="008804C6">
      <w:pPr>
        <w:spacing w:after="120"/>
        <w:jc w:val="both"/>
        <w:rPr>
          <w:rFonts w:ascii="Arial" w:hAnsi="Arial"/>
          <w:sz w:val="24"/>
        </w:rPr>
      </w:pPr>
      <w:r w:rsidRPr="008804C6">
        <w:rPr>
          <w:rFonts w:ascii="Arial" w:hAnsi="Arial"/>
          <w:sz w:val="24"/>
        </w:rPr>
        <w:t xml:space="preserve">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  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8804C6">
        <w:rPr>
          <w:rFonts w:ascii="Arial" w:hAnsi="Arial"/>
          <w:i/>
          <w:sz w:val="24"/>
        </w:rPr>
        <w:t>Detestate il male</w:t>
      </w:r>
      <w:r w:rsidRPr="008804C6">
        <w:rPr>
          <w:rFonts w:ascii="Arial" w:hAnsi="Arial"/>
          <w:sz w:val="24"/>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8804C6">
        <w:rPr>
          <w:rFonts w:ascii="Arial" w:hAnsi="Arial"/>
          <w:i/>
          <w:sz w:val="24"/>
        </w:rPr>
        <w:t>Attaccatevi al bene</w:t>
      </w:r>
      <w:r w:rsidRPr="008804C6">
        <w:rPr>
          <w:rFonts w:ascii="Arial" w:hAnsi="Arial"/>
          <w:sz w:val="24"/>
        </w:rPr>
        <w:t xml:space="preserve">.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w:t>
      </w:r>
      <w:r w:rsidRPr="008804C6">
        <w:rPr>
          <w:rFonts w:ascii="Arial" w:hAnsi="Arial"/>
          <w:sz w:val="24"/>
        </w:rPr>
        <w:lastRenderedPageBreak/>
        <w:t>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6B64F33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Amatevi gli uni gli altri con affetto fraterno, gareggiate nello stimarvi a vicenda. </w:t>
      </w:r>
    </w:p>
    <w:p w14:paraId="1AD2DFD2" w14:textId="77777777" w:rsidR="008804C6" w:rsidRPr="008804C6" w:rsidRDefault="008804C6" w:rsidP="008804C6">
      <w:pPr>
        <w:spacing w:after="120"/>
        <w:jc w:val="both"/>
        <w:rPr>
          <w:rFonts w:ascii="Arial" w:hAnsi="Arial"/>
          <w:sz w:val="24"/>
        </w:rPr>
      </w:pPr>
      <w:r w:rsidRPr="008804C6">
        <w:rPr>
          <w:rFonts w:ascii="Arial" w:hAnsi="Arial"/>
          <w:sz w:val="24"/>
        </w:rPr>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26E12B2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siate pigri nel fare il bene, siate invece ferventi nello spirito; servite il Signore. </w:t>
      </w:r>
    </w:p>
    <w:p w14:paraId="2741ED16" w14:textId="77777777" w:rsidR="008804C6" w:rsidRPr="008804C6" w:rsidRDefault="008804C6" w:rsidP="008804C6">
      <w:pPr>
        <w:spacing w:after="120"/>
        <w:jc w:val="both"/>
        <w:rPr>
          <w:rFonts w:ascii="Arial" w:hAnsi="Arial"/>
          <w:sz w:val="24"/>
        </w:rPr>
      </w:pPr>
      <w:r w:rsidRPr="008804C6">
        <w:rPr>
          <w:rFonts w:ascii="Arial" w:hAnsi="Arial"/>
          <w:sz w:val="24"/>
        </w:rPr>
        <w:t xml:space="preserve">Chi vuole amare deve liberarsi anche da ogni vizio. Con il vizio nel corpo, nello spirito, dell’anima, non si potrà mai amare secondo purezza di verità. </w:t>
      </w:r>
      <w:r w:rsidRPr="008804C6">
        <w:rPr>
          <w:rFonts w:ascii="Arial" w:hAnsi="Arial"/>
          <w:i/>
          <w:sz w:val="24"/>
        </w:rPr>
        <w:t>Non siate pigri nel fare il bene</w:t>
      </w:r>
      <w:r w:rsidRPr="008804C6">
        <w:rPr>
          <w:rFonts w:ascii="Arial" w:hAnsi="Arial"/>
          <w:sz w:val="24"/>
        </w:rPr>
        <w:t xml:space="preserve">. La pigrizia rimanda, rimanda, rimanda fino a non amare. La pigrizia genera l’ozio. L’ozio è il padre dei vizi. Chi è pigro mai potrà amare, mai potrà fare ciò che gli è stato comandato. </w:t>
      </w:r>
      <w:r w:rsidRPr="008804C6">
        <w:rPr>
          <w:rFonts w:ascii="Arial" w:hAnsi="Arial"/>
          <w:i/>
          <w:sz w:val="24"/>
        </w:rPr>
        <w:t>Siate invece ferventi nello spirito</w:t>
      </w:r>
      <w:r w:rsidRPr="008804C6">
        <w:rPr>
          <w:rFonts w:ascii="Arial" w:hAnsi="Arial"/>
          <w:sz w:val="24"/>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8804C6">
        <w:rPr>
          <w:rFonts w:ascii="Arial" w:hAnsi="Arial"/>
          <w:i/>
          <w:sz w:val="24"/>
        </w:rPr>
        <w:t>Servite il Signore</w:t>
      </w:r>
      <w:r w:rsidRPr="008804C6">
        <w:rPr>
          <w:rFonts w:ascii="Arial" w:hAnsi="Arial"/>
          <w:sz w:val="24"/>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w:t>
      </w:r>
      <w:r w:rsidRPr="008804C6">
        <w:rPr>
          <w:rFonts w:ascii="Arial" w:hAnsi="Arial"/>
          <w:sz w:val="24"/>
        </w:rPr>
        <w:lastRenderedPageBreak/>
        <w:t xml:space="preserve">Chi vuole servire il Signore in purezza di verità e di giustizia deve abitare nella Legge del Signore, nel suo Vangelo. Se siamo fuori dal Vangelo, fuori dalla Legge, non amiamo. Non possiamo servire il Signore. Non obbediamo. </w:t>
      </w:r>
    </w:p>
    <w:p w14:paraId="27311E0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Siate lieti nella speranza, costanti nella tribolazione, perseveranti nella preghiera.</w:t>
      </w:r>
    </w:p>
    <w:p w14:paraId="22593BB3"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5453F70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Condividete le necessità dei santi; siate premurosi nell’ospitalità. </w:t>
      </w:r>
    </w:p>
    <w:p w14:paraId="3437A4F3" w14:textId="77777777" w:rsidR="008804C6" w:rsidRPr="008804C6" w:rsidRDefault="008804C6" w:rsidP="008804C6">
      <w:pPr>
        <w:spacing w:after="120"/>
        <w:jc w:val="both"/>
        <w:rPr>
          <w:rFonts w:ascii="Arial" w:hAnsi="Arial"/>
          <w:sz w:val="24"/>
        </w:rPr>
      </w:pPr>
      <w:r w:rsidRPr="008804C6">
        <w:rPr>
          <w:rFonts w:ascii="Arial" w:hAnsi="Arial"/>
          <w:sz w:val="24"/>
        </w:rPr>
        <w:t xml:space="preserve">Altra regole dell’amore semplice e complesso. </w:t>
      </w:r>
      <w:r w:rsidRPr="008804C6">
        <w:rPr>
          <w:rFonts w:ascii="Arial" w:hAnsi="Arial"/>
          <w:i/>
          <w:sz w:val="24"/>
        </w:rPr>
        <w:t>Condividete le necessità dei santi</w:t>
      </w:r>
      <w:r w:rsidRPr="008804C6">
        <w:rPr>
          <w:rFonts w:ascii="Arial" w:hAnsi="Arial"/>
          <w:sz w:val="24"/>
        </w:rPr>
        <w:t xml:space="preserve">.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  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w:t>
      </w:r>
      <w:r w:rsidRPr="008804C6">
        <w:rPr>
          <w:rFonts w:ascii="Arial" w:hAnsi="Arial"/>
          <w:sz w:val="24"/>
        </w:rPr>
        <w:lastRenderedPageBreak/>
        <w:t>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55BFD1F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Benedite coloro che vi perseguitano, benedite e non maledite.  </w:t>
      </w:r>
    </w:p>
    <w:p w14:paraId="3AE7132D" w14:textId="77777777" w:rsidR="008804C6" w:rsidRPr="008804C6" w:rsidRDefault="008804C6" w:rsidP="008804C6">
      <w:pPr>
        <w:spacing w:after="120"/>
        <w:jc w:val="both"/>
        <w:rPr>
          <w:rFonts w:ascii="Arial" w:hAnsi="Arial"/>
          <w:sz w:val="24"/>
        </w:rPr>
      </w:pPr>
      <w:r w:rsidRPr="008804C6">
        <w:rPr>
          <w:rFonts w:ascii="Arial" w:hAnsi="Arial"/>
          <w:sz w:val="24"/>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4DD7776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Rallegratevi con quelli che sono nella gioia; piangete con quelli che sono nel pianto. </w:t>
      </w:r>
    </w:p>
    <w:p w14:paraId="5E0C338F" w14:textId="77777777" w:rsidR="008804C6" w:rsidRPr="008804C6" w:rsidRDefault="008804C6" w:rsidP="008804C6">
      <w:pPr>
        <w:spacing w:after="120"/>
        <w:jc w:val="both"/>
        <w:rPr>
          <w:rFonts w:ascii="Arial" w:hAnsi="Arial"/>
          <w:sz w:val="24"/>
        </w:rPr>
      </w:pPr>
      <w:r w:rsidRPr="008804C6">
        <w:rPr>
          <w:rFonts w:ascii="Arial" w:hAnsi="Arial"/>
          <w:sz w:val="24"/>
        </w:rPr>
        <w:t xml:space="preserve">Quella del discepolo di Gesù deve essere vera presenza di aiuto, sostegno, condivisione. Cosa si deve condividere? Tutto: gioie, dolori, sofferenza, ricchezza, povertà, miseria, persecuzioni, fede, speranza, carità. </w:t>
      </w:r>
      <w:r w:rsidRPr="008804C6">
        <w:rPr>
          <w:rFonts w:ascii="Arial" w:hAnsi="Arial"/>
          <w:i/>
          <w:sz w:val="24"/>
        </w:rPr>
        <w:t>Rallegratevi con quelli che sono nella gioia</w:t>
      </w:r>
      <w:r w:rsidRPr="008804C6">
        <w:rPr>
          <w:rFonts w:ascii="Arial" w:hAnsi="Arial"/>
          <w:sz w:val="24"/>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w:t>
      </w:r>
      <w:r w:rsidRPr="008804C6">
        <w:rPr>
          <w:rFonts w:ascii="Arial" w:hAnsi="Arial"/>
          <w:sz w:val="24"/>
        </w:rPr>
        <w:lastRenderedPageBreak/>
        <w:t xml:space="preserve">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1522D4E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Abbiate i medesimi sentimenti gli uni verso gli altri; non nutrite desideri di grandezza; volgetevi piuttosto a ciò che è umile. Non stimatevi sapienti da voi stessi. </w:t>
      </w:r>
    </w:p>
    <w:p w14:paraId="744FA272" w14:textId="77777777" w:rsidR="008804C6" w:rsidRPr="008804C6" w:rsidRDefault="008804C6" w:rsidP="008804C6">
      <w:pPr>
        <w:spacing w:after="120"/>
        <w:jc w:val="both"/>
        <w:rPr>
          <w:rFonts w:ascii="Arial" w:hAnsi="Arial"/>
          <w:sz w:val="24"/>
        </w:rPr>
      </w:pPr>
      <w:r w:rsidRPr="008804C6">
        <w:rPr>
          <w:rFonts w:ascii="Arial" w:hAnsi="Arial"/>
          <w:sz w:val="24"/>
        </w:rPr>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8804C6">
        <w:rPr>
          <w:rFonts w:ascii="Arial" w:hAnsi="Arial"/>
          <w:i/>
          <w:sz w:val="24"/>
        </w:rPr>
        <w:t>Non nutrite desideri di grandezza; volgetevi piuttosto a ciò che è umile. Non stimatevi sapienti da voi stessi</w:t>
      </w:r>
      <w:r w:rsidRPr="008804C6">
        <w:rPr>
          <w:rFonts w:ascii="Arial" w:hAnsi="Arial"/>
          <w:sz w:val="24"/>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2E17F68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rendete a nessuno male per male. Cercate di compiere il bene davanti a tutti gli uomini. </w:t>
      </w:r>
    </w:p>
    <w:p w14:paraId="6858C63F" w14:textId="77777777" w:rsidR="008804C6" w:rsidRPr="008804C6" w:rsidRDefault="008804C6" w:rsidP="008804C6">
      <w:pPr>
        <w:spacing w:after="120"/>
        <w:jc w:val="both"/>
        <w:rPr>
          <w:rFonts w:ascii="Arial" w:hAnsi="Arial"/>
          <w:sz w:val="24"/>
        </w:rPr>
      </w:pPr>
      <w:r w:rsidRPr="008804C6">
        <w:rPr>
          <w:rFonts w:ascii="Arial" w:hAnsi="Arial"/>
          <w:sz w:val="24"/>
        </w:rPr>
        <w:t xml:space="preserve">La natura del corpo di Cristo è solo bene. Dal bene mai potrà uscire il male, mai la guerra, mai la lite, mai la divisione, mai i contrasti. </w:t>
      </w:r>
      <w:r w:rsidRPr="008804C6">
        <w:rPr>
          <w:rFonts w:ascii="Arial" w:hAnsi="Arial"/>
          <w:i/>
          <w:sz w:val="24"/>
        </w:rPr>
        <w:t>Non rendete a nessuno male per male. Cercate di compiere il bene davanti a tutti gli uomini</w:t>
      </w:r>
      <w:r w:rsidRPr="008804C6">
        <w:rPr>
          <w:rFonts w:ascii="Arial" w:hAnsi="Arial"/>
          <w:sz w:val="24"/>
        </w:rPr>
        <w:t>.  Chi è natura di bene in Cristo deve sempre compiere il bene. Se compisse il male, agirebbe contro natura. Chi è natura di bene, non compie il bene solo verso alcuni, lo compie sempre, anche perché il bene è dall’obbedienza.</w:t>
      </w:r>
    </w:p>
    <w:p w14:paraId="30BA43B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Se possibile, per quanto dipende da voi, vivete in pace con tutti.</w:t>
      </w:r>
    </w:p>
    <w:p w14:paraId="74C5963A" w14:textId="77777777" w:rsidR="008804C6" w:rsidRPr="008804C6" w:rsidRDefault="008804C6" w:rsidP="008804C6">
      <w:pPr>
        <w:spacing w:after="120"/>
        <w:jc w:val="both"/>
        <w:rPr>
          <w:rFonts w:ascii="Arial" w:hAnsi="Arial"/>
          <w:sz w:val="24"/>
        </w:rPr>
      </w:pPr>
      <w:r w:rsidRPr="008804C6">
        <w:rPr>
          <w:rFonts w:ascii="Arial" w:hAnsi="Arial"/>
          <w:sz w:val="24"/>
        </w:rPr>
        <w:t xml:space="preserve">La pace è un dono. Il dono si può accogliere e anche rifiutare. </w:t>
      </w:r>
      <w:r w:rsidRPr="008804C6">
        <w:rPr>
          <w:rFonts w:ascii="Arial" w:hAnsi="Arial"/>
          <w:i/>
          <w:sz w:val="24"/>
        </w:rPr>
        <w:t>Se possibile, per quanto dipende da voi, vivete in pace con tutti</w:t>
      </w:r>
      <w:r w:rsidRPr="008804C6">
        <w:rPr>
          <w:rFonts w:ascii="Arial" w:hAnsi="Arial"/>
          <w:sz w:val="24"/>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8804C6">
        <w:rPr>
          <w:rFonts w:ascii="Arial" w:hAnsi="Arial"/>
          <w:i/>
          <w:iCs/>
          <w:sz w:val="24"/>
        </w:rPr>
        <w:t xml:space="preserve"> se possibile….</w:t>
      </w:r>
      <w:r w:rsidRPr="008804C6">
        <w:rPr>
          <w:rFonts w:ascii="Arial" w:hAnsi="Arial"/>
          <w:sz w:val="24"/>
        </w:rPr>
        <w:t xml:space="preserve"> Se l’altro l’accoglie. È dovere del cristiano offrire la riconciliazione sempre, il perdono sempre, la pace sempre. Se l’altro la rifiuta, si assume lui la responsabilità dinanzi a Dio.</w:t>
      </w:r>
    </w:p>
    <w:p w14:paraId="5B2136D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fatevi giustizia da voi stessi, carissimi, ma lasciate fare all’ira divina. Sta scritto infatti: Spetta a me fare giustizia, io darò a ciascuno il suo, dice il Signore. I</w:t>
      </w:r>
    </w:p>
    <w:p w14:paraId="2441B50B" w14:textId="77777777" w:rsidR="008804C6" w:rsidRPr="008804C6" w:rsidRDefault="008804C6" w:rsidP="008804C6">
      <w:pPr>
        <w:spacing w:after="120"/>
        <w:jc w:val="both"/>
        <w:rPr>
          <w:rFonts w:ascii="Arial" w:hAnsi="Arial"/>
          <w:sz w:val="24"/>
        </w:rPr>
      </w:pPr>
      <w:r w:rsidRPr="008804C6">
        <w:rPr>
          <w:rFonts w:ascii="Arial" w:hAnsi="Arial"/>
          <w:sz w:val="24"/>
        </w:rPr>
        <w:t xml:space="preserve">l cristiano si è consegnato a Cristo Gesù. È Gesù il suo Signore. Spetta al Signore difendere, proteggere, custodire i suoi servi. Per questo lui è chiamato a rimanere servo di Cristo. Se gli fanno qualcosa di male, deve riferirlo a Lui. </w:t>
      </w:r>
      <w:r w:rsidRPr="008804C6">
        <w:rPr>
          <w:rFonts w:ascii="Arial" w:hAnsi="Arial"/>
          <w:i/>
          <w:iCs/>
          <w:sz w:val="24"/>
        </w:rPr>
        <w:t xml:space="preserve">Non fatevi giustizia da voi stessi, carissimi, ma lasciate fare all’ira divina. Sta scritto infatti: </w:t>
      </w:r>
      <w:r w:rsidRPr="008804C6">
        <w:rPr>
          <w:rFonts w:ascii="Arial" w:hAnsi="Arial"/>
          <w:i/>
          <w:iCs/>
          <w:sz w:val="24"/>
        </w:rPr>
        <w:lastRenderedPageBreak/>
        <w:t>Spetta a me fare giustizia, io darò a ciascuno il suo, dice il Signore</w:t>
      </w:r>
      <w:r w:rsidRPr="008804C6">
        <w:rPr>
          <w:rFonts w:ascii="Arial" w:hAnsi="Arial"/>
          <w:sz w:val="24"/>
        </w:rPr>
        <w:t xml:space="preserve">. Dio è il solo Signore. Lui è il solo Giudice dell’universo.  </w:t>
      </w:r>
    </w:p>
    <w:p w14:paraId="07CB1FC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 contrario, se il tuo nemico ha fame, dagli da mangiare; se ha sete, dagli da bere: facendo questo, infatti, accumulerai carboni ardenti sopra il suo capo. </w:t>
      </w:r>
    </w:p>
    <w:p w14:paraId="168F7C73"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questo l’insegnamento dei Proverbi. Al male il cristiano deve rispondere con il più grande bene. Mai dovrà cadere nella trappola di rispondere al male con il male. Cambierebbe natura. Non sarebbe corpo di Cristo. Per operare quanto il 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19A6091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lasciarti vincere dal male, ma vinci il male con il bene. </w:t>
      </w:r>
    </w:p>
    <w:p w14:paraId="11B8865D"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la regola universale che è di tutto il corpo di Cristo: </w:t>
      </w:r>
      <w:r w:rsidRPr="008804C6">
        <w:rPr>
          <w:rFonts w:ascii="Arial" w:hAnsi="Arial"/>
          <w:i/>
          <w:sz w:val="24"/>
        </w:rPr>
        <w:t>Non lasciarti vincere dal male, ma vinci il male con il bene</w:t>
      </w:r>
      <w:r w:rsidRPr="008804C6">
        <w:rPr>
          <w:rFonts w:ascii="Arial" w:hAnsi="Arial"/>
          <w:sz w:val="24"/>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6F0755AE" w14:textId="77777777" w:rsidR="008804C6" w:rsidRPr="008804C6" w:rsidRDefault="008804C6" w:rsidP="008804C6">
      <w:pPr>
        <w:spacing w:after="120"/>
        <w:jc w:val="both"/>
        <w:rPr>
          <w:rFonts w:ascii="Arial" w:hAnsi="Arial"/>
          <w:sz w:val="24"/>
        </w:rPr>
      </w:pPr>
      <w:r w:rsidRPr="008804C6">
        <w:rPr>
          <w:rFonts w:ascii="Arial" w:hAnsi="Arial"/>
          <w:sz w:val="24"/>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076EE163" w14:textId="77777777" w:rsidR="008804C6" w:rsidRPr="008804C6" w:rsidRDefault="008804C6" w:rsidP="008804C6">
      <w:pPr>
        <w:spacing w:after="120"/>
        <w:jc w:val="both"/>
        <w:rPr>
          <w:rFonts w:ascii="Arial" w:hAnsi="Arial"/>
          <w:b/>
          <w:bCs/>
          <w:i/>
          <w:iCs/>
          <w:sz w:val="24"/>
        </w:rPr>
      </w:pPr>
      <w:r w:rsidRPr="008804C6">
        <w:rPr>
          <w:rFonts w:ascii="Arial" w:hAnsi="Arial"/>
          <w:b/>
          <w:bCs/>
          <w:i/>
          <w:iCs/>
          <w:sz w:val="24"/>
        </w:rPr>
        <w:t>Verità necessaria da ricordare</w:t>
      </w:r>
    </w:p>
    <w:p w14:paraId="43C9391A"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p>
    <w:p w14:paraId="19A085BF" w14:textId="77777777" w:rsidR="008804C6" w:rsidRPr="008804C6" w:rsidRDefault="008804C6" w:rsidP="008804C6">
      <w:pPr>
        <w:spacing w:after="120"/>
        <w:jc w:val="both"/>
        <w:rPr>
          <w:rFonts w:ascii="Arial" w:hAnsi="Arial"/>
          <w:b/>
          <w:bCs/>
          <w:sz w:val="24"/>
        </w:rPr>
      </w:pPr>
      <w:r w:rsidRPr="008804C6">
        <w:rPr>
          <w:rFonts w:ascii="Arial" w:hAnsi="Arial"/>
          <w:b/>
          <w:bCs/>
          <w:sz w:val="24"/>
        </w:rPr>
        <w:t xml:space="preserve">Dono del Padre; dono di Cristo Gesù; dono dello Spirito Santo, Dono della Vergine Maria. Deve sempre essere amore di salvezza, amore di </w:t>
      </w:r>
      <w:r w:rsidRPr="008804C6">
        <w:rPr>
          <w:rFonts w:ascii="Arial" w:hAnsi="Arial"/>
          <w:b/>
          <w:bCs/>
          <w:sz w:val="24"/>
        </w:rPr>
        <w:lastRenderedPageBreak/>
        <w:t xml:space="preserve">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E37A80F" w14:textId="77777777" w:rsidR="008804C6" w:rsidRPr="008804C6" w:rsidRDefault="008804C6" w:rsidP="008804C6">
      <w:pPr>
        <w:spacing w:after="120"/>
        <w:jc w:val="both"/>
        <w:rPr>
          <w:rFonts w:ascii="Arial" w:hAnsi="Arial"/>
          <w:sz w:val="24"/>
        </w:rPr>
      </w:pPr>
      <w:r w:rsidRPr="008804C6">
        <w:rPr>
          <w:rFonts w:ascii="Arial" w:hAnsi="Arial"/>
          <w:sz w:val="24"/>
        </w:rPr>
        <w:t xml:space="preserve">Se uno solo di questi amori manca al cristiano, il suo amore è imperfetto. Non è amore cristiano. Anche la sua misericordia è imperfetta. Non è in tutto simile a quella di Gesù. </w:t>
      </w:r>
    </w:p>
    <w:p w14:paraId="78371FB6" w14:textId="77777777" w:rsidR="008804C6" w:rsidRPr="008804C6" w:rsidRDefault="008804C6" w:rsidP="008804C6">
      <w:pPr>
        <w:spacing w:after="120"/>
        <w:jc w:val="both"/>
        <w:rPr>
          <w:rFonts w:ascii="Arial" w:hAnsi="Arial"/>
          <w:sz w:val="24"/>
        </w:rPr>
      </w:pPr>
      <w:r w:rsidRPr="008804C6">
        <w:rPr>
          <w:rFonts w:ascii="Arial" w:hAnsi="Arial"/>
          <w:i/>
          <w:iCs/>
          <w:sz w:val="24"/>
        </w:rPr>
        <w:t>Il cristiano ama</w:t>
      </w:r>
      <w:r w:rsidRPr="008804C6">
        <w:rPr>
          <w:rFonts w:ascii="Arial" w:hAnsi="Arial"/>
          <w:b/>
          <w:bCs/>
          <w:sz w:val="24"/>
        </w:rPr>
        <w:t>,</w:t>
      </w:r>
      <w:r w:rsidRPr="008804C6">
        <w:rPr>
          <w:rFonts w:ascii="Arial" w:hAnsi="Arial"/>
          <w:sz w:val="24"/>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5C88844" w14:textId="77777777" w:rsidR="008804C6" w:rsidRPr="008804C6" w:rsidRDefault="008804C6" w:rsidP="008804C6">
      <w:pPr>
        <w:spacing w:after="120"/>
        <w:jc w:val="both"/>
        <w:rPr>
          <w:rFonts w:ascii="Arial" w:hAnsi="Arial"/>
          <w:sz w:val="24"/>
        </w:rPr>
      </w:pPr>
      <w:r w:rsidRPr="008804C6">
        <w:rPr>
          <w:rFonts w:ascii="Arial" w:hAnsi="Arial"/>
          <w:i/>
          <w:iCs/>
          <w:sz w:val="24"/>
        </w:rPr>
        <w:t>Il cristiano ama</w:t>
      </w:r>
      <w:r w:rsidRPr="008804C6">
        <w:rPr>
          <w:rFonts w:ascii="Arial" w:hAnsi="Arial"/>
          <w:sz w:val="24"/>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920A259" w14:textId="77777777" w:rsidR="008804C6" w:rsidRPr="008804C6" w:rsidRDefault="008804C6" w:rsidP="008804C6">
      <w:pPr>
        <w:spacing w:after="120"/>
        <w:jc w:val="both"/>
        <w:rPr>
          <w:rFonts w:ascii="Arial" w:hAnsi="Arial"/>
          <w:sz w:val="24"/>
        </w:rPr>
      </w:pPr>
      <w:r w:rsidRPr="008804C6">
        <w:rPr>
          <w:rFonts w:ascii="Arial" w:hAnsi="Arial"/>
          <w:i/>
          <w:iCs/>
          <w:sz w:val="24"/>
        </w:rPr>
        <w:t>Il cristiano dona lo Spirito Santo</w:t>
      </w:r>
      <w:r w:rsidRPr="008804C6">
        <w:rPr>
          <w:rFonts w:ascii="Arial" w:hAnsi="Arial"/>
          <w:sz w:val="24"/>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6400FDBB" w14:textId="77777777" w:rsidR="008804C6" w:rsidRPr="008804C6" w:rsidRDefault="008804C6" w:rsidP="008804C6">
      <w:pPr>
        <w:spacing w:after="120"/>
        <w:jc w:val="both"/>
        <w:rPr>
          <w:rFonts w:ascii="Arial" w:hAnsi="Arial"/>
          <w:sz w:val="24"/>
        </w:rPr>
      </w:pPr>
      <w:r w:rsidRPr="008804C6">
        <w:rPr>
          <w:rFonts w:ascii="Arial" w:hAnsi="Arial"/>
          <w:i/>
          <w:iCs/>
          <w:sz w:val="24"/>
        </w:rPr>
        <w:t>Il cristiano ama</w:t>
      </w:r>
      <w:r w:rsidRPr="008804C6">
        <w:rPr>
          <w:rFonts w:ascii="Arial" w:hAnsi="Arial"/>
          <w:sz w:val="24"/>
        </w:rPr>
        <w:t xml:space="preserve">, se dona ad ogni cuore la Vergine Maria, perché è Lei che sempre dovrà mostrarci il vero Cristo, il vero Salvatore, il vero Redentore, che è solo il suo Santissimo Figlio, il solo Figlio Unigenito del Padre da Lei concepito nel suo </w:t>
      </w:r>
      <w:r w:rsidRPr="008804C6">
        <w:rPr>
          <w:rFonts w:ascii="Arial" w:hAnsi="Arial"/>
          <w:sz w:val="24"/>
        </w:rPr>
        <w:lastRenderedPageBreak/>
        <w:t xml:space="preserve">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512E121" w14:textId="77777777" w:rsidR="008804C6" w:rsidRPr="008804C6" w:rsidRDefault="008804C6" w:rsidP="008804C6">
      <w:pPr>
        <w:spacing w:after="120"/>
        <w:jc w:val="both"/>
        <w:rPr>
          <w:rFonts w:ascii="Arial" w:hAnsi="Arial"/>
          <w:sz w:val="24"/>
        </w:rPr>
      </w:pPr>
      <w:r w:rsidRPr="008804C6">
        <w:rPr>
          <w:rFonts w:ascii="Arial" w:hAnsi="Arial"/>
          <w:i/>
          <w:iCs/>
          <w:sz w:val="24"/>
        </w:rPr>
        <w:t>Quello del cristiano è amore</w:t>
      </w:r>
      <w:r w:rsidRPr="008804C6">
        <w:rPr>
          <w:rFonts w:ascii="Arial" w:hAnsi="Arial"/>
          <w:b/>
          <w:bCs/>
          <w:sz w:val="24"/>
        </w:rPr>
        <w:t>,</w:t>
      </w:r>
      <w:r w:rsidRPr="008804C6">
        <w:rPr>
          <w:rFonts w:ascii="Arial" w:hAnsi="Arial"/>
          <w:sz w:val="24"/>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10535B93" w14:textId="77777777" w:rsidR="008804C6" w:rsidRPr="008804C6" w:rsidRDefault="008804C6" w:rsidP="008804C6">
      <w:pPr>
        <w:spacing w:after="120"/>
        <w:jc w:val="both"/>
        <w:rPr>
          <w:rFonts w:ascii="Arial" w:hAnsi="Arial"/>
          <w:sz w:val="24"/>
        </w:rPr>
      </w:pPr>
      <w:r w:rsidRPr="008804C6">
        <w:rPr>
          <w:rFonts w:ascii="Arial" w:hAnsi="Arial"/>
          <w:i/>
          <w:iCs/>
          <w:sz w:val="24"/>
        </w:rPr>
        <w:t>Quello del cristiano è soprattutto amore di redenzione</w:t>
      </w:r>
      <w:r w:rsidRPr="008804C6">
        <w:rPr>
          <w:rFonts w:ascii="Arial" w:hAnsi="Arial"/>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w:t>
      </w:r>
      <w:r w:rsidRPr="008804C6">
        <w:rPr>
          <w:rFonts w:ascii="Arial" w:hAnsi="Arial"/>
          <w:sz w:val="24"/>
        </w:rPr>
        <w:lastRenderedPageBreak/>
        <w:t xml:space="preserve">o se inizia, non viene portato a compimento. Manca la grazia del corpo di Cristo, sempre da aggiungere alla grazia di Cristo. </w:t>
      </w:r>
    </w:p>
    <w:p w14:paraId="68ECCCCC" w14:textId="77777777" w:rsidR="008804C6" w:rsidRPr="008804C6" w:rsidRDefault="008804C6" w:rsidP="008804C6">
      <w:pPr>
        <w:spacing w:after="120"/>
        <w:jc w:val="both"/>
        <w:rPr>
          <w:rFonts w:ascii="Arial" w:hAnsi="Arial"/>
          <w:sz w:val="24"/>
        </w:rPr>
      </w:pPr>
      <w:r w:rsidRPr="008804C6">
        <w:rPr>
          <w:rFonts w:ascii="Arial" w:hAnsi="Arial"/>
          <w:i/>
          <w:iCs/>
          <w:sz w:val="24"/>
        </w:rPr>
        <w:t>L’amore di santificazione</w:t>
      </w:r>
      <w:r w:rsidRPr="008804C6">
        <w:rPr>
          <w:rFonts w:ascii="Arial" w:hAnsi="Arial"/>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5F79A95D" w14:textId="77777777" w:rsidR="008804C6" w:rsidRPr="008804C6" w:rsidRDefault="008804C6" w:rsidP="008804C6">
      <w:pPr>
        <w:spacing w:after="120"/>
        <w:jc w:val="both"/>
        <w:rPr>
          <w:rFonts w:ascii="Arial" w:hAnsi="Arial"/>
          <w:sz w:val="24"/>
        </w:rPr>
      </w:pPr>
      <w:r w:rsidRPr="008804C6">
        <w:rPr>
          <w:rFonts w:ascii="Arial" w:hAnsi="Arial"/>
          <w:i/>
          <w:iCs/>
          <w:sz w:val="24"/>
        </w:rPr>
        <w:t>L’amore di perfetta conformazione a Cristo Gesù</w:t>
      </w:r>
      <w:r w:rsidRPr="008804C6">
        <w:rPr>
          <w:rFonts w:ascii="Arial" w:hAnsi="Arial"/>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59634D45" w14:textId="77777777" w:rsidR="008804C6" w:rsidRPr="008804C6" w:rsidRDefault="008804C6" w:rsidP="008804C6">
      <w:pPr>
        <w:spacing w:after="120"/>
        <w:jc w:val="both"/>
        <w:rPr>
          <w:rFonts w:ascii="Arial" w:hAnsi="Arial"/>
          <w:sz w:val="24"/>
        </w:rPr>
      </w:pPr>
      <w:r w:rsidRPr="008804C6">
        <w:rPr>
          <w:rFonts w:ascii="Arial" w:hAnsi="Arial"/>
          <w:i/>
          <w:iCs/>
          <w:sz w:val="24"/>
        </w:rPr>
        <w:t>L’amore di conforto</w:t>
      </w:r>
      <w:r w:rsidRPr="008804C6">
        <w:rPr>
          <w:rFonts w:ascii="Arial" w:hAnsi="Arial"/>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1982CE7" w14:textId="77777777" w:rsidR="008804C6" w:rsidRPr="008804C6" w:rsidRDefault="008804C6" w:rsidP="008804C6">
      <w:pPr>
        <w:spacing w:after="120"/>
        <w:jc w:val="both"/>
        <w:rPr>
          <w:rFonts w:ascii="Arial" w:hAnsi="Arial"/>
          <w:sz w:val="24"/>
        </w:rPr>
      </w:pPr>
      <w:r w:rsidRPr="008804C6">
        <w:rPr>
          <w:rFonts w:ascii="Arial" w:hAnsi="Arial"/>
          <w:i/>
          <w:iCs/>
          <w:sz w:val="24"/>
        </w:rPr>
        <w:t>L’amore di sostegno</w:t>
      </w:r>
      <w:r w:rsidRPr="008804C6">
        <w:rPr>
          <w:rFonts w:ascii="Arial" w:hAnsi="Arial"/>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5FF75C7" w14:textId="77777777" w:rsidR="008804C6" w:rsidRPr="008804C6" w:rsidRDefault="008804C6" w:rsidP="008804C6">
      <w:pPr>
        <w:spacing w:after="120"/>
        <w:jc w:val="both"/>
        <w:rPr>
          <w:rFonts w:ascii="Arial" w:hAnsi="Arial"/>
          <w:sz w:val="24"/>
        </w:rPr>
      </w:pPr>
      <w:r w:rsidRPr="008804C6">
        <w:rPr>
          <w:rFonts w:ascii="Arial" w:hAnsi="Arial"/>
          <w:i/>
          <w:iCs/>
          <w:sz w:val="24"/>
        </w:rPr>
        <w:t>Mai deve mancare l’amore di consolazione</w:t>
      </w:r>
      <w:r w:rsidRPr="008804C6">
        <w:rPr>
          <w:rFonts w:ascii="Arial" w:hAnsi="Arial"/>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w:t>
      </w:r>
      <w:r w:rsidRPr="008804C6">
        <w:rPr>
          <w:rFonts w:ascii="Arial" w:hAnsi="Arial"/>
          <w:sz w:val="24"/>
        </w:rPr>
        <w:lastRenderedPageBreak/>
        <w:t xml:space="preserve">con amore di consolazione solo quel cuore che è purissima casa dello Spirito Santo. Attraverso questo cuore lo Spirito saprà quale Parola è necessaria e solo quella dirà per la consolazione di chi è nella grande afflizione. </w:t>
      </w:r>
    </w:p>
    <w:p w14:paraId="445647A8" w14:textId="77777777" w:rsidR="008804C6" w:rsidRPr="008804C6" w:rsidRDefault="008804C6" w:rsidP="008804C6">
      <w:pPr>
        <w:spacing w:after="120"/>
        <w:jc w:val="both"/>
        <w:rPr>
          <w:rFonts w:ascii="Arial" w:hAnsi="Arial"/>
          <w:sz w:val="24"/>
        </w:rPr>
      </w:pPr>
      <w:r w:rsidRPr="008804C6">
        <w:rPr>
          <w:rFonts w:ascii="Arial" w:hAnsi="Arial"/>
          <w:i/>
          <w:iCs/>
          <w:sz w:val="24"/>
        </w:rPr>
        <w:t>Con l’amore di ristoro</w:t>
      </w:r>
      <w:r w:rsidRPr="008804C6">
        <w:rPr>
          <w:rFonts w:ascii="Arial" w:hAnsi="Arial"/>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3D07D53E" w14:textId="77777777" w:rsidR="008804C6" w:rsidRPr="008804C6" w:rsidRDefault="008804C6" w:rsidP="008804C6">
      <w:pPr>
        <w:spacing w:after="120"/>
        <w:jc w:val="both"/>
        <w:rPr>
          <w:rFonts w:ascii="Arial" w:hAnsi="Arial"/>
          <w:sz w:val="24"/>
        </w:rPr>
      </w:pPr>
      <w:r w:rsidRPr="008804C6">
        <w:rPr>
          <w:rFonts w:ascii="Arial" w:hAnsi="Arial"/>
          <w:i/>
          <w:iCs/>
          <w:sz w:val="24"/>
        </w:rPr>
        <w:t>L’amore del cristiano è sempre creatore di vera speranza</w:t>
      </w:r>
      <w:r w:rsidRPr="008804C6">
        <w:rPr>
          <w:rFonts w:ascii="Arial" w:hAnsi="Arial"/>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708C83DC" w14:textId="77777777" w:rsidR="008804C6" w:rsidRPr="008804C6" w:rsidRDefault="008804C6" w:rsidP="008804C6">
      <w:pPr>
        <w:spacing w:after="120"/>
        <w:jc w:val="both"/>
        <w:rPr>
          <w:rFonts w:ascii="Arial" w:hAnsi="Arial"/>
          <w:sz w:val="24"/>
        </w:rPr>
      </w:pPr>
      <w:r w:rsidRPr="008804C6">
        <w:rPr>
          <w:rFonts w:ascii="Arial" w:hAnsi="Arial"/>
          <w:i/>
          <w:iCs/>
          <w:sz w:val="24"/>
        </w:rPr>
        <w:t>Il vero amore del cristiano sempre deve farsi preghiera.</w:t>
      </w:r>
      <w:r w:rsidRPr="008804C6">
        <w:rPr>
          <w:rFonts w:ascii="Arial" w:hAnsi="Arial"/>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9AB950B" w14:textId="77777777" w:rsidR="008804C6" w:rsidRPr="008804C6" w:rsidRDefault="008804C6" w:rsidP="008804C6">
      <w:pPr>
        <w:spacing w:after="120"/>
        <w:jc w:val="both"/>
        <w:rPr>
          <w:rFonts w:ascii="Arial" w:hAnsi="Arial"/>
          <w:sz w:val="24"/>
        </w:rPr>
      </w:pPr>
      <w:r w:rsidRPr="008804C6">
        <w:rPr>
          <w:rFonts w:ascii="Arial" w:hAnsi="Arial"/>
          <w:i/>
          <w:iCs/>
          <w:sz w:val="24"/>
        </w:rPr>
        <w:t>L’amore di incoraggiamento</w:t>
      </w:r>
      <w:r w:rsidRPr="008804C6">
        <w:rPr>
          <w:rFonts w:ascii="Arial" w:hAnsi="Arial"/>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w:t>
      </w:r>
      <w:r w:rsidRPr="008804C6">
        <w:rPr>
          <w:rFonts w:ascii="Arial" w:hAnsi="Arial"/>
          <w:sz w:val="24"/>
        </w:rPr>
        <w:lastRenderedPageBreak/>
        <w:t>sempre presente nel dare vigore ai cuori dei suoi fratelli. Si salva una vita. Si salva un cammino.</w:t>
      </w:r>
    </w:p>
    <w:p w14:paraId="2681A63B" w14:textId="77777777" w:rsidR="008804C6" w:rsidRPr="008804C6" w:rsidRDefault="008804C6" w:rsidP="008804C6">
      <w:pPr>
        <w:spacing w:after="120"/>
        <w:jc w:val="both"/>
        <w:rPr>
          <w:rFonts w:ascii="Arial" w:hAnsi="Arial"/>
          <w:sz w:val="24"/>
        </w:rPr>
      </w:pPr>
      <w:r w:rsidRPr="008804C6">
        <w:rPr>
          <w:rFonts w:ascii="Arial" w:hAnsi="Arial"/>
          <w:i/>
          <w:iCs/>
          <w:sz w:val="24"/>
        </w:rPr>
        <w:t>Mai deve mancare l’amore di sprone</w:t>
      </w:r>
      <w:r w:rsidRPr="008804C6">
        <w:rPr>
          <w:rFonts w:ascii="Arial" w:hAnsi="Arial"/>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6D2FA1A" w14:textId="77777777" w:rsidR="008804C6" w:rsidRPr="008804C6" w:rsidRDefault="008804C6" w:rsidP="008804C6">
      <w:pPr>
        <w:spacing w:after="120"/>
        <w:jc w:val="both"/>
        <w:rPr>
          <w:rFonts w:ascii="Arial" w:hAnsi="Arial"/>
          <w:sz w:val="24"/>
        </w:rPr>
      </w:pPr>
      <w:r w:rsidRPr="008804C6">
        <w:rPr>
          <w:rFonts w:ascii="Arial" w:hAnsi="Arial"/>
          <w:i/>
          <w:iCs/>
          <w:sz w:val="24"/>
        </w:rPr>
        <w:t>L’amore di compagnia</w:t>
      </w:r>
      <w:r w:rsidRPr="008804C6">
        <w:rPr>
          <w:rFonts w:ascii="Arial" w:hAnsi="Arial"/>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6D19B06" w14:textId="77777777" w:rsidR="008804C6" w:rsidRPr="008804C6" w:rsidRDefault="008804C6" w:rsidP="008804C6">
      <w:pPr>
        <w:spacing w:after="120"/>
        <w:jc w:val="both"/>
        <w:rPr>
          <w:rFonts w:ascii="Arial" w:hAnsi="Arial"/>
          <w:sz w:val="24"/>
        </w:rPr>
      </w:pPr>
      <w:r w:rsidRPr="008804C6">
        <w:rPr>
          <w:rFonts w:ascii="Arial" w:hAnsi="Arial"/>
          <w:i/>
          <w:iCs/>
          <w:sz w:val="24"/>
        </w:rPr>
        <w:t>L’amore di condivisione</w:t>
      </w:r>
      <w:r w:rsidRPr="008804C6">
        <w:rPr>
          <w:rFonts w:ascii="Arial" w:hAnsi="Arial"/>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2351E61" w14:textId="77777777" w:rsidR="008804C6" w:rsidRPr="008804C6" w:rsidRDefault="008804C6" w:rsidP="008804C6">
      <w:pPr>
        <w:spacing w:after="120"/>
        <w:jc w:val="both"/>
        <w:rPr>
          <w:rFonts w:ascii="Arial" w:hAnsi="Arial"/>
          <w:sz w:val="24"/>
        </w:rPr>
      </w:pPr>
      <w:r w:rsidRPr="008804C6">
        <w:rPr>
          <w:rFonts w:ascii="Arial" w:hAnsi="Arial"/>
          <w:i/>
          <w:iCs/>
          <w:sz w:val="24"/>
        </w:rPr>
        <w:t>Con l’amore di assunzione</w:t>
      </w:r>
      <w:r w:rsidRPr="008804C6">
        <w:rPr>
          <w:rFonts w:ascii="Arial" w:hAnsi="Arial"/>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ADB49FA" w14:textId="77777777" w:rsidR="008804C6" w:rsidRPr="008804C6" w:rsidRDefault="008804C6" w:rsidP="008804C6">
      <w:pPr>
        <w:spacing w:after="120"/>
        <w:jc w:val="both"/>
        <w:rPr>
          <w:rFonts w:ascii="Arial" w:hAnsi="Arial"/>
          <w:sz w:val="24"/>
        </w:rPr>
      </w:pPr>
      <w:r w:rsidRPr="008804C6">
        <w:rPr>
          <w:rFonts w:ascii="Arial" w:hAnsi="Arial"/>
          <w:i/>
          <w:iCs/>
          <w:sz w:val="24"/>
        </w:rPr>
        <w:t>Con l’amore di perfetta esemplarità evangelica</w:t>
      </w:r>
      <w:r w:rsidRPr="008804C6">
        <w:rPr>
          <w:rFonts w:ascii="Arial" w:hAnsi="Arial"/>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w:t>
      </w:r>
      <w:r w:rsidRPr="008804C6">
        <w:rPr>
          <w:rFonts w:ascii="Arial" w:hAnsi="Arial"/>
          <w:sz w:val="24"/>
        </w:rPr>
        <w:lastRenderedPageBreak/>
        <w:t>avere una vita evangelicamente perfetta in ogni cosa. Si potrà vivere questo amore se il governo dello Spirito Santo in noi è senza alcuna pausa. Basta un momento di distrazione e possiamo ritornare nella carne.</w:t>
      </w:r>
    </w:p>
    <w:p w14:paraId="39B1D463" w14:textId="77777777" w:rsidR="008804C6" w:rsidRPr="008804C6" w:rsidRDefault="008804C6" w:rsidP="008804C6">
      <w:pPr>
        <w:spacing w:after="120"/>
        <w:jc w:val="both"/>
        <w:rPr>
          <w:rFonts w:ascii="Arial" w:hAnsi="Arial"/>
          <w:sz w:val="24"/>
        </w:rPr>
      </w:pPr>
      <w:r w:rsidRPr="008804C6">
        <w:rPr>
          <w:rFonts w:ascii="Arial" w:hAnsi="Arial"/>
          <w:i/>
          <w:iCs/>
          <w:sz w:val="24"/>
        </w:rPr>
        <w:t>Il cristiano ama i suoi fratelli in Adamo</w:t>
      </w:r>
      <w:r w:rsidRPr="008804C6">
        <w:rPr>
          <w:rFonts w:ascii="Arial" w:hAnsi="Arial"/>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762DA843" w14:textId="77777777" w:rsidR="008804C6" w:rsidRPr="008804C6" w:rsidRDefault="008804C6" w:rsidP="008804C6">
      <w:pPr>
        <w:spacing w:after="120"/>
        <w:jc w:val="both"/>
        <w:rPr>
          <w:rFonts w:ascii="Arial" w:hAnsi="Arial"/>
          <w:sz w:val="24"/>
        </w:rPr>
      </w:pPr>
      <w:r w:rsidRPr="008804C6">
        <w:rPr>
          <w:rFonts w:ascii="Arial" w:hAnsi="Arial"/>
          <w:i/>
          <w:iCs/>
          <w:sz w:val="24"/>
        </w:rPr>
        <w:t>Anche i fratelli in Cristo vanno amati</w:t>
      </w:r>
      <w:r w:rsidRPr="008804C6">
        <w:rPr>
          <w:rFonts w:ascii="Arial" w:hAnsi="Arial"/>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09D0B6C" w14:textId="77777777" w:rsidR="008804C6" w:rsidRPr="008804C6" w:rsidRDefault="008804C6" w:rsidP="008804C6">
      <w:pPr>
        <w:spacing w:after="120"/>
        <w:jc w:val="both"/>
        <w:rPr>
          <w:rFonts w:ascii="Arial" w:hAnsi="Arial"/>
          <w:sz w:val="24"/>
        </w:rPr>
      </w:pPr>
      <w:r w:rsidRPr="008804C6">
        <w:rPr>
          <w:rFonts w:ascii="Arial" w:hAnsi="Arial"/>
          <w:sz w:val="24"/>
        </w:rPr>
        <w:t xml:space="preserve">Se il cristiano non mostra ad ogni figlio di Adamo e ad ogni membro del corpo di Cristo la sublimità della sua nuova vita, che è </w:t>
      </w:r>
      <w:r w:rsidRPr="008804C6">
        <w:rPr>
          <w:rFonts w:ascii="Arial" w:hAnsi="Arial"/>
          <w:i/>
          <w:iCs/>
          <w:sz w:val="24"/>
        </w:rPr>
        <w:t>la trasformazione del Vangelo, di ogni parola del Vangelo, in sua storia</w:t>
      </w:r>
      <w:r w:rsidRPr="008804C6">
        <w:rPr>
          <w:rFonts w:ascii="Arial" w:hAnsi="Arial"/>
          <w:b/>
          <w:bCs/>
          <w:sz w:val="24"/>
        </w:rPr>
        <w:t>,</w:t>
      </w:r>
      <w:r w:rsidRPr="008804C6">
        <w:rPr>
          <w:rFonts w:ascii="Arial" w:hAnsi="Arial"/>
          <w:sz w:val="24"/>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3CC1C74"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86C6F66" w14:textId="77777777" w:rsidR="008804C6" w:rsidRPr="008804C6" w:rsidRDefault="008804C6" w:rsidP="008804C6">
      <w:pPr>
        <w:spacing w:after="120"/>
        <w:jc w:val="both"/>
        <w:rPr>
          <w:rFonts w:ascii="Arial" w:hAnsi="Arial"/>
          <w:sz w:val="24"/>
        </w:rPr>
      </w:pPr>
      <w:r w:rsidRPr="008804C6">
        <w:rPr>
          <w:rFonts w:ascii="Arial" w:hAnsi="Arial"/>
          <w:i/>
          <w:iCs/>
          <w:sz w:val="24"/>
        </w:rPr>
        <w:t>La carità sono gli Apostoli mandati da Gesù a portare la carità di Dio ad ogni uomo</w:t>
      </w:r>
      <w:r w:rsidRPr="008804C6">
        <w:rPr>
          <w:rFonts w:ascii="Arial" w:hAnsi="Arial"/>
          <w:b/>
          <w:bCs/>
          <w:sz w:val="24"/>
        </w:rPr>
        <w:t>.</w:t>
      </w:r>
      <w:r w:rsidRPr="008804C6">
        <w:rPr>
          <w:rFonts w:ascii="Arial" w:hAnsi="Arial"/>
          <w:sz w:val="24"/>
        </w:rPr>
        <w:t xml:space="preserve"> La carità è il dono della loro vita che gli Apostoli fanno al Padre per la nostra redenzione eterna. La carità è l’offerta che ogni discepolo di Gesù fa al </w:t>
      </w:r>
      <w:r w:rsidRPr="008804C6">
        <w:rPr>
          <w:rFonts w:ascii="Arial" w:hAnsi="Arial"/>
          <w:sz w:val="24"/>
        </w:rPr>
        <w:lastRenderedPageBreak/>
        <w:t>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32FA6D0E" w14:textId="77777777" w:rsidR="008804C6" w:rsidRPr="008804C6" w:rsidRDefault="008804C6" w:rsidP="008804C6">
      <w:pPr>
        <w:spacing w:after="120"/>
        <w:jc w:val="both"/>
        <w:rPr>
          <w:rFonts w:ascii="Arial" w:hAnsi="Arial"/>
          <w:sz w:val="24"/>
        </w:rPr>
      </w:pPr>
      <w:r w:rsidRPr="008804C6">
        <w:rPr>
          <w:rFonts w:ascii="Arial" w:hAnsi="Arial"/>
          <w:i/>
          <w:iCs/>
          <w:sz w:val="24"/>
        </w:rPr>
        <w:t>Oggi e fino al giorno della Parusia, la prima, fondamentale, essenziale carità è quella degli Apostoli</w:t>
      </w:r>
      <w:r w:rsidRPr="008804C6">
        <w:rPr>
          <w:rFonts w:ascii="Arial" w:hAnsi="Arial"/>
          <w:b/>
          <w:bCs/>
          <w:sz w:val="24"/>
        </w:rPr>
        <w:t>.</w:t>
      </w:r>
      <w:r w:rsidRPr="008804C6">
        <w:rPr>
          <w:rFonts w:ascii="Arial" w:hAnsi="Arial"/>
          <w:sz w:val="24"/>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C367320" w14:textId="77777777" w:rsidR="008804C6" w:rsidRPr="008804C6" w:rsidRDefault="008804C6" w:rsidP="008804C6">
      <w:pPr>
        <w:spacing w:after="120"/>
        <w:jc w:val="both"/>
        <w:rPr>
          <w:rFonts w:ascii="Arial" w:hAnsi="Arial"/>
          <w:sz w:val="24"/>
        </w:rPr>
      </w:pPr>
      <w:r w:rsidRPr="008804C6">
        <w:rPr>
          <w:rFonts w:ascii="Arial" w:hAnsi="Arial"/>
          <w:sz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5FEB5F93" w14:textId="77777777" w:rsidR="008804C6" w:rsidRPr="008804C6" w:rsidRDefault="008804C6" w:rsidP="008804C6">
      <w:pPr>
        <w:spacing w:after="120"/>
        <w:jc w:val="both"/>
        <w:rPr>
          <w:rFonts w:ascii="Arial" w:hAnsi="Arial"/>
          <w:sz w:val="24"/>
        </w:rPr>
      </w:pPr>
      <w:r w:rsidRPr="008804C6">
        <w:rPr>
          <w:rFonts w:ascii="Arial" w:hAnsi="Arial"/>
          <w:sz w:val="24"/>
        </w:rPr>
        <w:t>Confortati, sorretti, guidati dagli Apostoli e avendo loro sempre come modelli da imitare in ogni obbedienza a Cristo Gesù e alla sua Parola,</w:t>
      </w:r>
      <w:r w:rsidRPr="008804C6">
        <w:rPr>
          <w:rFonts w:ascii="Arial" w:hAnsi="Arial"/>
          <w:b/>
          <w:bCs/>
          <w:sz w:val="24"/>
        </w:rPr>
        <w:t xml:space="preserve"> </w:t>
      </w:r>
      <w:r w:rsidRPr="008804C6">
        <w:rPr>
          <w:rFonts w:ascii="Arial" w:hAnsi="Arial"/>
          <w:i/>
          <w:iCs/>
          <w:sz w:val="24"/>
        </w:rPr>
        <w:t>portatori della carità di Cristo sono i presbiteri</w:t>
      </w:r>
      <w:r w:rsidRPr="008804C6">
        <w:rPr>
          <w:rFonts w:ascii="Arial" w:hAnsi="Arial"/>
          <w:b/>
          <w:bCs/>
          <w:sz w:val="24"/>
        </w:rPr>
        <w:t>.</w:t>
      </w:r>
      <w:r w:rsidRPr="008804C6">
        <w:rPr>
          <w:rFonts w:ascii="Arial" w:hAnsi="Arial"/>
          <w:sz w:val="24"/>
        </w:rPr>
        <w:t xml:space="preserve"> Essi sono carità di Cristo, se obbediscono ad ogni comando che Cristo ha dato loro</w:t>
      </w:r>
      <w:r w:rsidRPr="008804C6">
        <w:rPr>
          <w:rFonts w:ascii="Arial" w:hAnsi="Arial"/>
          <w:i/>
          <w:iCs/>
          <w:sz w:val="24"/>
        </w:rPr>
        <w:t>. Carità di Cristo secondo la loro particolare missione sono i diaconi. Ogni cresimato e battezzato è  carità di Cristo nella misura del dono ricevuto.</w:t>
      </w:r>
      <w:r w:rsidRPr="008804C6">
        <w:rPr>
          <w:rFonts w:ascii="Arial" w:hAnsi="Arial"/>
          <w:sz w:val="24"/>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w:t>
      </w:r>
      <w:r w:rsidRPr="008804C6">
        <w:rPr>
          <w:rFonts w:ascii="Arial" w:hAnsi="Arial"/>
          <w:sz w:val="24"/>
        </w:rPr>
        <w:lastRenderedPageBreak/>
        <w:t xml:space="preserve">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63BE7925" w14:textId="77777777" w:rsidR="008804C6" w:rsidRPr="008804C6" w:rsidRDefault="008804C6" w:rsidP="008804C6">
      <w:pPr>
        <w:spacing w:after="120"/>
        <w:jc w:val="both"/>
        <w:rPr>
          <w:rFonts w:ascii="Arial" w:hAnsi="Arial"/>
          <w:i/>
          <w:sz w:val="24"/>
        </w:rPr>
      </w:pPr>
      <w:r w:rsidRPr="008804C6">
        <w:rPr>
          <w:rFonts w:ascii="Arial" w:hAnsi="Arial"/>
          <w:sz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1D3A6C1E" w14:textId="77777777" w:rsidR="008804C6" w:rsidRPr="008804C6" w:rsidRDefault="008804C6" w:rsidP="008804C6">
      <w:pPr>
        <w:spacing w:after="120"/>
        <w:jc w:val="both"/>
        <w:rPr>
          <w:sz w:val="22"/>
          <w:lang w:val="la-Latn"/>
        </w:rPr>
      </w:pPr>
      <w:r w:rsidRPr="008804C6">
        <w:rPr>
          <w:rFonts w:ascii="Arial" w:hAnsi="Arial"/>
          <w:sz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w:t>
      </w:r>
      <w:r w:rsidRPr="008804C6">
        <w:rPr>
          <w:rFonts w:ascii="Arial" w:hAnsi="Arial"/>
          <w:sz w:val="24"/>
        </w:rPr>
        <w:lastRenderedPageBreak/>
        <w:t xml:space="preserve">ogni valore. Privata la Scrittura della sua verità, è il pensiero dell’uomo che ne prende il posto. </w:t>
      </w:r>
    </w:p>
    <w:p w14:paraId="65526F0C" w14:textId="77777777" w:rsidR="008804C6" w:rsidRPr="008804C6" w:rsidRDefault="008804C6" w:rsidP="008804C6">
      <w:pPr>
        <w:spacing w:after="120"/>
        <w:jc w:val="both"/>
        <w:rPr>
          <w:rFonts w:ascii="Arial" w:hAnsi="Arial"/>
          <w:sz w:val="24"/>
        </w:rPr>
      </w:pPr>
      <w:r w:rsidRPr="008804C6">
        <w:rPr>
          <w:rFonts w:ascii="Arial" w:hAnsi="Arial"/>
          <w:sz w:val="24"/>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67B0963" w14:textId="77777777" w:rsidR="008804C6" w:rsidRPr="008804C6" w:rsidRDefault="008804C6" w:rsidP="008804C6">
      <w:pPr>
        <w:spacing w:after="120"/>
        <w:jc w:val="both"/>
        <w:rPr>
          <w:rFonts w:ascii="Arial" w:hAnsi="Arial"/>
          <w:sz w:val="24"/>
        </w:rPr>
      </w:pPr>
      <w:r w:rsidRPr="008804C6">
        <w:rPr>
          <w:rFonts w:ascii="Arial" w:hAnsi="Arial"/>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5923CF43" w14:textId="77777777" w:rsidR="008804C6" w:rsidRPr="008804C6" w:rsidRDefault="008804C6" w:rsidP="008804C6">
      <w:pPr>
        <w:spacing w:after="120"/>
        <w:jc w:val="both"/>
        <w:rPr>
          <w:lang w:val="la-Latn"/>
        </w:rPr>
      </w:pPr>
      <w:r w:rsidRPr="008804C6">
        <w:rPr>
          <w:rFonts w:ascii="Arial" w:hAnsi="Arial"/>
          <w:sz w:val="24"/>
        </w:rPr>
        <w:t xml:space="preserve">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  con il cuore del Dio che è la sua carità, porti nel mondo se stessa come cuore della vera carità.  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4DD3354D" w14:textId="77777777" w:rsidR="008804C6" w:rsidRPr="008804C6" w:rsidRDefault="008804C6" w:rsidP="008804C6">
      <w:pPr>
        <w:spacing w:after="120"/>
        <w:jc w:val="both"/>
        <w:rPr>
          <w:rFonts w:ascii="Arial" w:hAnsi="Arial"/>
          <w:b/>
          <w:bCs/>
          <w:i/>
          <w:iCs/>
          <w:sz w:val="24"/>
        </w:rPr>
      </w:pPr>
    </w:p>
    <w:p w14:paraId="3AB09D65" w14:textId="77777777" w:rsidR="008804C6" w:rsidRPr="008804C6" w:rsidRDefault="008804C6" w:rsidP="008804C6">
      <w:pPr>
        <w:spacing w:after="120"/>
        <w:jc w:val="both"/>
        <w:rPr>
          <w:rFonts w:ascii="Arial" w:hAnsi="Arial"/>
          <w:b/>
          <w:bCs/>
          <w:i/>
          <w:iCs/>
          <w:sz w:val="24"/>
        </w:rPr>
      </w:pPr>
      <w:r w:rsidRPr="008804C6">
        <w:rPr>
          <w:rFonts w:ascii="Arial" w:hAnsi="Arial"/>
          <w:b/>
          <w:bCs/>
          <w:i/>
          <w:iCs/>
          <w:sz w:val="24"/>
        </w:rPr>
        <w:lastRenderedPageBreak/>
        <w:t xml:space="preserve">Ecco ora specificati i peccati contro ogni diritto dato da Dio ad ogni uomo </w:t>
      </w:r>
    </w:p>
    <w:p w14:paraId="2492FE0A" w14:textId="77777777" w:rsidR="008804C6" w:rsidRPr="008804C6" w:rsidRDefault="008804C6" w:rsidP="008804C6">
      <w:pPr>
        <w:spacing w:after="120"/>
        <w:jc w:val="both"/>
        <w:rPr>
          <w:rFonts w:ascii="Arial" w:eastAsia="Calibri" w:hAnsi="Arial"/>
          <w:i/>
          <w:iCs/>
          <w:spacing w:val="-2"/>
          <w:sz w:val="24"/>
          <w:szCs w:val="24"/>
        </w:rPr>
      </w:pPr>
      <w:r w:rsidRPr="008804C6">
        <w:rPr>
          <w:rFonts w:ascii="Arial" w:eastAsia="Calibri" w:hAnsi="Arial"/>
          <w:spacing w:val="-2"/>
          <w:sz w:val="24"/>
          <w:szCs w:val="24"/>
        </w:rPr>
        <w:t xml:space="preserve">Violentare la natura sostituendo i suoi diritti con </w:t>
      </w:r>
      <w:r w:rsidRPr="008804C6">
        <w:rPr>
          <w:rFonts w:ascii="Arial" w:eastAsia="Calibri" w:hAnsi="Arial"/>
          <w:i/>
          <w:iCs/>
          <w:spacing w:val="-2"/>
          <w:sz w:val="24"/>
          <w:szCs w:val="24"/>
        </w:rPr>
        <w:t>diritti artificiali e artificiosi</w:t>
      </w:r>
      <w:r w:rsidRPr="008804C6">
        <w:rPr>
          <w:rFonts w:ascii="Arial" w:eastAsia="Calibri" w:hAnsi="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8804C6">
        <w:rPr>
          <w:rFonts w:ascii="Arial" w:eastAsia="Calibri" w:hAnsi="Arial"/>
          <w:i/>
          <w:iCs/>
          <w:spacing w:val="-2"/>
          <w:sz w:val="24"/>
          <w:szCs w:val="24"/>
        </w:rPr>
        <w:t xml:space="preserve">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36289103"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È diritto inviolabile della persona umana che una donna si sposi con un uomo e concepisca altra vita</w:t>
      </w:r>
      <w:r w:rsidRPr="008804C6">
        <w:rPr>
          <w:rFonts w:ascii="Arial" w:eastAsia="Calibri" w:hAnsi="Arial"/>
          <w:b/>
          <w:bCs/>
          <w:spacing w:val="-2"/>
          <w:sz w:val="24"/>
          <w:szCs w:val="24"/>
        </w:rPr>
        <w:t>.</w:t>
      </w:r>
      <w:r w:rsidRPr="008804C6">
        <w:rPr>
          <w:rFonts w:ascii="Arial" w:eastAsia="Calibri" w:hAnsi="Arial"/>
          <w:spacing w:val="-2"/>
          <w:sz w:val="24"/>
          <w:szCs w:val="24"/>
        </w:rPr>
        <w:t xml:space="preserve"> Anche </w:t>
      </w:r>
      <w:r w:rsidRPr="008804C6">
        <w:rPr>
          <w:rFonts w:ascii="Arial" w:eastAsia="Calibri" w:hAnsi="Arial"/>
          <w:i/>
          <w:iCs/>
          <w:spacing w:val="-2"/>
          <w:sz w:val="24"/>
          <w:szCs w:val="24"/>
        </w:rPr>
        <w:t>concepire è diritto inviolabile e nessuna legge dell’uomo lo potrà calpestare.</w:t>
      </w:r>
      <w:r w:rsidRPr="008804C6">
        <w:rPr>
          <w:rFonts w:ascii="Arial" w:eastAsia="Calibri" w:hAnsi="Arial"/>
          <w:spacing w:val="-2"/>
          <w:sz w:val="24"/>
          <w:szCs w:val="24"/>
        </w:rPr>
        <w:t xml:space="preserve"> La Chiesa insegna che paternità e maternità dovranno essere responsabili. Ma è sempre l’uomo e la donna che decidono quanti figli dare al loro Signore, Creatore, Dio. </w:t>
      </w:r>
      <w:r w:rsidRPr="008804C6">
        <w:rPr>
          <w:rFonts w:ascii="Arial" w:eastAsia="Calibri" w:hAnsi="Arial"/>
          <w:i/>
          <w:iCs/>
          <w:spacing w:val="-2"/>
          <w:sz w:val="24"/>
          <w:szCs w:val="24"/>
        </w:rPr>
        <w:t>Non è diritto della persona umana che un uomo si sposi con un altro uomo e una donna con un’altra donna.</w:t>
      </w:r>
      <w:r w:rsidRPr="008804C6">
        <w:rPr>
          <w:rFonts w:ascii="Arial" w:eastAsia="Calibri" w:hAnsi="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4D4FEF97"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È diritto della persona umana una volta concepita che la vita le venga rispettata.</w:t>
      </w:r>
      <w:r w:rsidRPr="008804C6">
        <w:rPr>
          <w:rFonts w:ascii="Arial" w:eastAsia="Calibri" w:hAnsi="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0EA742FC" w14:textId="77777777" w:rsidR="008804C6" w:rsidRPr="008804C6" w:rsidRDefault="008804C6" w:rsidP="008804C6">
      <w:pPr>
        <w:spacing w:after="120"/>
        <w:jc w:val="both"/>
        <w:rPr>
          <w:rFonts w:ascii="Arial" w:eastAsia="Calibri" w:hAnsi="Arial"/>
          <w:i/>
          <w:iCs/>
          <w:spacing w:val="-2"/>
          <w:sz w:val="24"/>
          <w:szCs w:val="24"/>
        </w:rPr>
      </w:pPr>
      <w:r w:rsidRPr="008804C6">
        <w:rPr>
          <w:rFonts w:ascii="Arial" w:eastAsia="Calibri" w:hAnsi="Arial"/>
          <w:i/>
          <w:iCs/>
          <w:spacing w:val="-2"/>
          <w:sz w:val="24"/>
          <w:szCs w:val="24"/>
        </w:rPr>
        <w:t xml:space="preserve">Ma è anche diritto inalienabile della persona umana che dal momento del suo concepimento viva nella sua famiglia, con il padre e con la madre che le hanno dato la vita. </w:t>
      </w:r>
    </w:p>
    <w:p w14:paraId="41C169D4"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Sono diritti artificiali, di peccato e quindi grandi abomini presso Dio sia il divorzio che l’aborto.</w:t>
      </w:r>
      <w:r w:rsidRPr="008804C6">
        <w:rPr>
          <w:rFonts w:ascii="Arial" w:eastAsia="Calibri" w:hAnsi="Arial"/>
          <w:spacing w:val="-2"/>
          <w:sz w:val="24"/>
          <w:szCs w:val="24"/>
        </w:rPr>
        <w:t xml:space="preserve"> Con l’aborto si toglie la vita alla vita. Con il divorzio si priva la vita di divenire vera vita. </w:t>
      </w:r>
    </w:p>
    <w:p w14:paraId="3405D145"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Quanto stiamo per dire non appartiene solo al cristiano. Se appartenesse solo al cristiano ognuno potrebbe dire: </w:t>
      </w:r>
      <w:r w:rsidRPr="008804C6">
        <w:rPr>
          <w:rFonts w:ascii="Arial" w:eastAsia="Calibri" w:hAnsi="Arial"/>
          <w:i/>
          <w:iCs/>
          <w:spacing w:val="-2"/>
          <w:sz w:val="24"/>
          <w:szCs w:val="24"/>
        </w:rPr>
        <w:t>“Io non sono cristiano e ciò che scrivi non mi interessa. Interessa a te che sei cristiano”</w:t>
      </w:r>
      <w:r w:rsidRPr="008804C6">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8804C6">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8804C6">
        <w:rPr>
          <w:rFonts w:ascii="Arial" w:eastAsia="Calibri" w:hAnsi="Arial"/>
          <w:spacing w:val="-2"/>
          <w:sz w:val="24"/>
          <w:szCs w:val="24"/>
        </w:rPr>
        <w:t xml:space="preserve">. </w:t>
      </w:r>
    </w:p>
    <w:p w14:paraId="5E3A0314"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w:t>
      </w:r>
      <w:r w:rsidRPr="008804C6">
        <w:rPr>
          <w:rFonts w:ascii="Arial" w:eastAsia="Calibri" w:hAnsi="Arial"/>
          <w:spacing w:val="-2"/>
          <w:sz w:val="24"/>
          <w:szCs w:val="24"/>
        </w:rPr>
        <w:lastRenderedPageBreak/>
        <w:t xml:space="preserve">si vive il diritto particolare. È falso ogni diritto particolare che si vive sul sacrificio del diritto universale. </w:t>
      </w:r>
    </w:p>
    <w:p w14:paraId="72950D40"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p>
    <w:p w14:paraId="5B2A3B2C"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b/>
          <w:bCs/>
          <w:i/>
          <w:iCs/>
          <w:spacing w:val="-2"/>
          <w:sz w:val="24"/>
          <w:szCs w:val="24"/>
        </w:rPr>
        <w:t>Sono diritti di natura</w:t>
      </w:r>
    </w:p>
    <w:p w14:paraId="7E2CE89D"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È diritto dell’uomo nascere da una vera famiglia.</w:t>
      </w:r>
      <w:r w:rsidRPr="008804C6">
        <w:rPr>
          <w:rFonts w:ascii="Arial" w:eastAsia="Calibri"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creata</w:t>
      </w:r>
      <w:r w:rsidRPr="008804C6">
        <w:rPr>
          <w:rFonts w:ascii="Arial" w:eastAsia="Calibri" w:hAnsi="Arial"/>
          <w:color w:val="FF0000"/>
          <w:spacing w:val="-2"/>
          <w:sz w:val="24"/>
          <w:szCs w:val="24"/>
        </w:rPr>
        <w:t xml:space="preserve"> </w:t>
      </w:r>
      <w:r w:rsidRPr="008804C6">
        <w:rPr>
          <w:rFonts w:ascii="Arial" w:eastAsia="Calibri" w:hAnsi="Arial"/>
          <w:spacing w:val="-2"/>
          <w:sz w:val="24"/>
          <w:szCs w:val="24"/>
        </w:rPr>
        <w:t xml:space="preserve">con patto pubblico, nel quale ci si impegna alla fedeltà e all’indissolubilità. Altre famiglie non sono, mai potranno essere secondo Dio. </w:t>
      </w:r>
    </w:p>
    <w:p w14:paraId="1BE4C2E0"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È diritto dell’uomo essere concepito</w:t>
      </w:r>
      <w:r w:rsidRPr="008804C6">
        <w:rPr>
          <w:rFonts w:ascii="Arial" w:eastAsia="Calibri" w:hAnsi="Arial"/>
          <w:b/>
          <w:bCs/>
          <w:spacing w:val="-2"/>
          <w:sz w:val="24"/>
          <w:szCs w:val="24"/>
        </w:rPr>
        <w:t>.</w:t>
      </w:r>
      <w:r w:rsidRPr="008804C6">
        <w:rPr>
          <w:rFonts w:ascii="Arial" w:eastAsia="Calibri"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3214DE52"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È diritto di ogni uomo conoscere, amare, vivere con il proprio padre e la propria madre.</w:t>
      </w:r>
      <w:r w:rsidRPr="008804C6">
        <w:rPr>
          <w:rFonts w:ascii="Arial" w:eastAsia="Calibri"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5A1CC8C"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Ecco perché è diritto dell’uomo, per disposizione eterna del suo Creatore, nascere da una vera famiglia ed è vera famiglia quella fatta secondo la sua volontà.</w:t>
      </w:r>
    </w:p>
    <w:p w14:paraId="0B31121F"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Calpestare uno solo di questi diritti è non amare l’uomo, ma prima ancora è non amare il Creatore dell’uomo. Chi vuole amare l’uomo secondo purezza di verità deve dare ad ogni uomo ogni diritto scritto prima ancora di venire alla luce. Ecco </w:t>
      </w:r>
      <w:r w:rsidRPr="008804C6">
        <w:rPr>
          <w:rFonts w:ascii="Arial" w:eastAsia="Calibri" w:hAnsi="Arial"/>
          <w:spacing w:val="-2"/>
          <w:sz w:val="24"/>
          <w:szCs w:val="24"/>
        </w:rPr>
        <w:lastRenderedPageBreak/>
        <w:t>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7490DB04" w14:textId="77777777" w:rsidR="008804C6" w:rsidRPr="008804C6" w:rsidRDefault="008804C6" w:rsidP="008804C6">
      <w:pPr>
        <w:spacing w:after="120"/>
        <w:ind w:left="567" w:right="567"/>
        <w:jc w:val="both"/>
        <w:rPr>
          <w:rFonts w:ascii="Arial" w:eastAsia="Calibri" w:hAnsi="Arial"/>
          <w:i/>
          <w:iCs/>
          <w:spacing w:val="-2"/>
          <w:sz w:val="22"/>
          <w:szCs w:val="24"/>
        </w:rPr>
      </w:pPr>
      <w:r w:rsidRPr="008804C6">
        <w:rPr>
          <w:rFonts w:ascii="Arial" w:eastAsia="Calibri" w:hAnsi="Arial"/>
          <w:i/>
          <w:iCs/>
          <w:spacing w:val="-2"/>
          <w:sz w:val="22"/>
          <w:szCs w:val="24"/>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742F2BA6"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50AA819B"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83AEC5A"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nascere da genitori che non fanno uso di droghe. La droga</w:t>
      </w:r>
      <w:r w:rsidRPr="008804C6">
        <w:rPr>
          <w:rFonts w:ascii="Arial" w:eastAsia="Calibri"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78A18C1"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nascere da genitori che non fanno uso di alcool. L’alcool</w:t>
      </w:r>
      <w:r w:rsidRPr="008804C6">
        <w:rPr>
          <w:rFonts w:ascii="Arial" w:eastAsia="Calibri" w:hAnsi="Arial"/>
          <w:b/>
          <w:bCs/>
          <w:spacing w:val="-2"/>
          <w:sz w:val="24"/>
          <w:szCs w:val="24"/>
        </w:rPr>
        <w:t xml:space="preserve"> </w:t>
      </w:r>
      <w:r w:rsidRPr="008804C6">
        <w:rPr>
          <w:rFonts w:ascii="Arial" w:eastAsia="Calibri"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17E478B6"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nascere da genitori che non sono schiavi del fumo. Il fumo</w:t>
      </w:r>
      <w:r w:rsidRPr="008804C6">
        <w:rPr>
          <w:rFonts w:ascii="Arial" w:eastAsia="Calibri"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32F7945E"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nascere da genitori che sanno fare buon uso del cibo.</w:t>
      </w:r>
      <w:r w:rsidRPr="008804C6">
        <w:rPr>
          <w:rFonts w:ascii="Arial" w:eastAsia="Calibri" w:hAnsi="Arial"/>
          <w:i/>
          <w:iCs/>
          <w:color w:val="FF0000"/>
          <w:spacing w:val="-2"/>
          <w:sz w:val="24"/>
          <w:szCs w:val="24"/>
        </w:rPr>
        <w:t xml:space="preserve"> </w:t>
      </w:r>
      <w:r w:rsidRPr="008804C6">
        <w:rPr>
          <w:rFonts w:ascii="Arial" w:eastAsia="Calibri" w:hAnsi="Arial"/>
          <w:i/>
          <w:iCs/>
          <w:spacing w:val="-2"/>
          <w:sz w:val="24"/>
          <w:szCs w:val="24"/>
        </w:rPr>
        <w:t>Il cibo</w:t>
      </w:r>
      <w:r w:rsidRPr="008804C6">
        <w:rPr>
          <w:rFonts w:ascii="Arial" w:eastAsia="Calibri" w:hAnsi="Arial"/>
          <w:b/>
          <w:bCs/>
          <w:spacing w:val="-2"/>
          <w:sz w:val="24"/>
          <w:szCs w:val="24"/>
        </w:rPr>
        <w:t xml:space="preserve"> </w:t>
      </w:r>
      <w:r w:rsidRPr="008804C6">
        <w:rPr>
          <w:rFonts w:ascii="Arial" w:eastAsia="Calibri" w:hAnsi="Arial"/>
          <w:spacing w:val="-2"/>
          <w:sz w:val="24"/>
          <w:szCs w:val="24"/>
        </w:rPr>
        <w:t>non</w:t>
      </w:r>
      <w:r w:rsidRPr="008804C6">
        <w:rPr>
          <w:rFonts w:ascii="Arial" w:eastAsia="Calibri" w:hAnsi="Arial"/>
          <w:b/>
          <w:bCs/>
          <w:spacing w:val="-2"/>
          <w:sz w:val="24"/>
          <w:szCs w:val="24"/>
        </w:rPr>
        <w:t xml:space="preserve"> </w:t>
      </w:r>
      <w:r w:rsidRPr="008804C6">
        <w:rPr>
          <w:rFonts w:ascii="Arial" w:eastAsia="Calibri"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5F03A11B"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lastRenderedPageBreak/>
        <w:t>Il diritto del bambino di nascere da genitori non schiavi della lussuria.</w:t>
      </w:r>
      <w:r w:rsidRPr="008804C6">
        <w:rPr>
          <w:rFonts w:ascii="Arial" w:eastAsia="Calibri" w:hAnsi="Arial"/>
          <w:i/>
          <w:iCs/>
          <w:color w:val="FF0000"/>
          <w:spacing w:val="-2"/>
          <w:sz w:val="24"/>
          <w:szCs w:val="24"/>
        </w:rPr>
        <w:t xml:space="preserve"> </w:t>
      </w:r>
      <w:r w:rsidRPr="008804C6">
        <w:rPr>
          <w:rFonts w:ascii="Arial" w:eastAsia="Calibri" w:hAnsi="Arial"/>
          <w:i/>
          <w:iCs/>
          <w:spacing w:val="-2"/>
          <w:sz w:val="24"/>
          <w:szCs w:val="24"/>
        </w:rPr>
        <w:t>La lussuria</w:t>
      </w:r>
      <w:r w:rsidRPr="008804C6">
        <w:rPr>
          <w:rFonts w:ascii="Arial" w:eastAsia="Calibri" w:hAnsi="Arial"/>
          <w:b/>
          <w:bCs/>
          <w:spacing w:val="-2"/>
          <w:sz w:val="24"/>
          <w:szCs w:val="24"/>
        </w:rPr>
        <w:t xml:space="preserve"> </w:t>
      </w:r>
      <w:r w:rsidRPr="008804C6">
        <w:rPr>
          <w:rFonts w:ascii="Arial" w:eastAsia="Calibri"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948632C"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nascere da genitori non schiavi dell’impudicizia.</w:t>
      </w:r>
      <w:r w:rsidRPr="008804C6">
        <w:rPr>
          <w:rFonts w:ascii="Arial" w:eastAsia="Calibri" w:hAnsi="Arial"/>
          <w:i/>
          <w:iCs/>
          <w:color w:val="FF0000"/>
          <w:spacing w:val="-2"/>
          <w:sz w:val="24"/>
          <w:szCs w:val="24"/>
        </w:rPr>
        <w:t xml:space="preserve"> </w:t>
      </w:r>
      <w:r w:rsidRPr="008804C6">
        <w:rPr>
          <w:rFonts w:ascii="Arial" w:eastAsia="Calibri" w:hAnsi="Arial"/>
          <w:i/>
          <w:iCs/>
          <w:spacing w:val="-2"/>
          <w:sz w:val="24"/>
          <w:szCs w:val="24"/>
        </w:rPr>
        <w:t>L’impudicizia</w:t>
      </w:r>
      <w:r w:rsidRPr="008804C6">
        <w:rPr>
          <w:rFonts w:ascii="Arial" w:eastAsia="Calibri" w:hAnsi="Arial"/>
          <w:b/>
          <w:bCs/>
          <w:spacing w:val="-2"/>
          <w:sz w:val="24"/>
          <w:szCs w:val="24"/>
        </w:rPr>
        <w:t xml:space="preserve"> </w:t>
      </w:r>
      <w:r w:rsidRPr="008804C6">
        <w:rPr>
          <w:rFonts w:ascii="Arial" w:eastAsia="Calibri" w:hAnsi="Arial"/>
          <w:spacing w:val="-2"/>
          <w:sz w:val="24"/>
          <w:szCs w:val="24"/>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59116B12"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nascere da genitori dediti allo scandalo.</w:t>
      </w:r>
      <w:r w:rsidRPr="008804C6">
        <w:rPr>
          <w:rFonts w:ascii="Arial" w:eastAsia="Calibri" w:hAnsi="Arial"/>
          <w:i/>
          <w:iCs/>
          <w:color w:val="FF0000"/>
          <w:spacing w:val="-2"/>
          <w:sz w:val="24"/>
          <w:szCs w:val="24"/>
        </w:rPr>
        <w:t xml:space="preserve"> </w:t>
      </w:r>
      <w:r w:rsidRPr="008804C6">
        <w:rPr>
          <w:rFonts w:ascii="Arial" w:eastAsia="Calibri" w:hAnsi="Arial"/>
          <w:i/>
          <w:iCs/>
          <w:spacing w:val="-2"/>
          <w:sz w:val="24"/>
          <w:szCs w:val="24"/>
        </w:rPr>
        <w:t xml:space="preserve">Lo scandalo </w:t>
      </w:r>
      <w:r w:rsidRPr="008804C6">
        <w:rPr>
          <w:rFonts w:ascii="Arial" w:eastAsia="Calibri"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0C457473"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diritto del bambino di essere preservato da malattie genetiche.</w:t>
      </w:r>
      <w:r w:rsidRPr="008804C6">
        <w:rPr>
          <w:rFonts w:ascii="Arial" w:eastAsia="Calibri" w:hAnsi="Arial"/>
          <w:b/>
          <w:bCs/>
          <w:color w:val="FF0000"/>
          <w:spacing w:val="-2"/>
          <w:sz w:val="24"/>
          <w:szCs w:val="24"/>
        </w:rPr>
        <w:t xml:space="preserve"> </w:t>
      </w:r>
      <w:r w:rsidRPr="008804C6">
        <w:rPr>
          <w:rFonts w:ascii="Arial" w:eastAsia="Calibri" w:hAnsi="Arial"/>
          <w:spacing w:val="-2"/>
          <w:sz w:val="24"/>
          <w:szCs w:val="24"/>
        </w:rPr>
        <w:t xml:space="preserve">Alcune di queste pesti giungono fino a modificare geneticamente la nostra stessa natura. La natura modificata, produce frutti modificati. Oggi sono moltissime </w:t>
      </w:r>
      <w:r w:rsidRPr="008804C6">
        <w:rPr>
          <w:rFonts w:ascii="Arial" w:eastAsia="Calibri" w:hAnsi="Arial"/>
          <w:b/>
          <w:bCs/>
          <w:spacing w:val="-2"/>
          <w:sz w:val="24"/>
          <w:szCs w:val="24"/>
        </w:rPr>
        <w:t>le malattie genetiche</w:t>
      </w:r>
      <w:r w:rsidRPr="008804C6">
        <w:rPr>
          <w:rFonts w:ascii="Arial" w:eastAsia="Calibri" w:hAnsi="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F910A43"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8804C6">
        <w:rPr>
          <w:rFonts w:ascii="Arial" w:eastAsia="Calibri" w:hAnsi="Arial"/>
          <w:i/>
          <w:iCs/>
          <w:spacing w:val="-2"/>
          <w:sz w:val="24"/>
          <w:szCs w:val="24"/>
        </w:rPr>
        <w:t>diritti prima del concepimento e diritti dopo il concepimento.</w:t>
      </w:r>
      <w:r w:rsidRPr="008804C6">
        <w:rPr>
          <w:rFonts w:ascii="Arial" w:eastAsia="Calibri" w:hAnsi="Arial"/>
          <w:spacing w:val="-2"/>
          <w:sz w:val="24"/>
          <w:szCs w:val="24"/>
        </w:rPr>
        <w:t xml:space="preserve"> </w:t>
      </w:r>
    </w:p>
    <w:p w14:paraId="5A4385CE"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w:t>
      </w:r>
    </w:p>
    <w:p w14:paraId="6B710507" w14:textId="77777777" w:rsidR="008804C6" w:rsidRPr="008804C6" w:rsidRDefault="008804C6" w:rsidP="008804C6">
      <w:pPr>
        <w:spacing w:after="120"/>
        <w:jc w:val="both"/>
        <w:rPr>
          <w:rFonts w:ascii="Arial" w:eastAsia="Calibri" w:hAnsi="Arial"/>
          <w:i/>
          <w:iCs/>
          <w:spacing w:val="-2"/>
          <w:sz w:val="24"/>
          <w:szCs w:val="24"/>
        </w:rPr>
      </w:pPr>
      <w:r w:rsidRPr="008804C6">
        <w:rPr>
          <w:rFonts w:ascii="Arial" w:eastAsia="Calibri" w:hAnsi="Arial"/>
          <w:i/>
          <w:iCs/>
          <w:spacing w:val="-2"/>
          <w:sz w:val="24"/>
          <w:szCs w:val="24"/>
        </w:rPr>
        <w:t xml:space="preserve">Diritti che sono prima dello stesso concepimento </w:t>
      </w:r>
    </w:p>
    <w:p w14:paraId="69DACB89"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Ecco un </w:t>
      </w:r>
      <w:r w:rsidRPr="008804C6">
        <w:rPr>
          <w:rFonts w:ascii="Arial" w:eastAsia="Calibri" w:hAnsi="Arial"/>
          <w:i/>
          <w:iCs/>
          <w:spacing w:val="-2"/>
          <w:sz w:val="24"/>
          <w:szCs w:val="24"/>
        </w:rPr>
        <w:t>primo diritto prima del concepimento.</w:t>
      </w:r>
      <w:r w:rsidRPr="008804C6">
        <w:rPr>
          <w:rFonts w:ascii="Arial" w:eastAsia="Calibri" w:hAnsi="Arial"/>
          <w:spacing w:val="-2"/>
          <w:sz w:val="24"/>
          <w:szCs w:val="24"/>
        </w:rPr>
        <w:t xml:space="preserve"> Ogni bambino ha il </w:t>
      </w:r>
      <w:r w:rsidRPr="008804C6">
        <w:rPr>
          <w:rFonts w:ascii="Arial" w:eastAsia="Calibri" w:hAnsi="Arial"/>
          <w:i/>
          <w:iCs/>
          <w:spacing w:val="-2"/>
          <w:sz w:val="24"/>
          <w:szCs w:val="24"/>
        </w:rPr>
        <w:t>diritto per natura</w:t>
      </w:r>
      <w:r w:rsidRPr="008804C6">
        <w:rPr>
          <w:rFonts w:ascii="Arial" w:eastAsia="Calibri" w:hAnsi="Arial"/>
          <w:spacing w:val="-2"/>
          <w:sz w:val="24"/>
          <w:szCs w:val="24"/>
        </w:rPr>
        <w:t xml:space="preserve">, per creazione, perché questa è la volontà di Dio, del suo Creatore, </w:t>
      </w:r>
      <w:r w:rsidRPr="008804C6">
        <w:rPr>
          <w:rFonts w:ascii="Arial" w:eastAsia="Calibri" w:hAnsi="Arial"/>
          <w:i/>
          <w:iCs/>
          <w:spacing w:val="-2"/>
          <w:sz w:val="24"/>
          <w:szCs w:val="24"/>
        </w:rPr>
        <w:t>di nascere da una famiglia.</w:t>
      </w:r>
      <w:r w:rsidRPr="008804C6">
        <w:rPr>
          <w:rFonts w:ascii="Arial" w:eastAsia="Calibri" w:hAnsi="Arial"/>
          <w:spacing w:val="-2"/>
          <w:sz w:val="24"/>
          <w:szCs w:val="24"/>
        </w:rPr>
        <w:t xml:space="preserve">  </w:t>
      </w:r>
    </w:p>
    <w:p w14:paraId="09BF397D"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w:t>
      </w:r>
      <w:r w:rsidRPr="008804C6">
        <w:rPr>
          <w:rFonts w:ascii="Arial" w:eastAsia="Calibri" w:hAnsi="Arial"/>
          <w:spacing w:val="-2"/>
          <w:sz w:val="24"/>
          <w:szCs w:val="24"/>
        </w:rPr>
        <w:lastRenderedPageBreak/>
        <w:t xml:space="preserve">il cui matrimonio è stato consacrato con il sacramento. La Chiesa cattolica non riconosce altre famiglie tra i suoi figli. Il solo matrimonio vero è quello celebrato e costituito nel sacramento. </w:t>
      </w:r>
      <w:r w:rsidRPr="008804C6">
        <w:rPr>
          <w:rFonts w:ascii="Arial" w:eastAsia="Calibri" w:hAnsi="Arial"/>
          <w:i/>
          <w:iCs/>
          <w:spacing w:val="-2"/>
          <w:sz w:val="24"/>
          <w:szCs w:val="24"/>
        </w:rPr>
        <w:t>Ogni bambino figlio di cristiani ha questo diritto: nascere da una famiglia cristiana.</w:t>
      </w:r>
      <w:r w:rsidRPr="008804C6">
        <w:rPr>
          <w:rFonts w:ascii="Arial" w:eastAsia="Calibri"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080D2769"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7BADA70E"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Se poi dovessimo aggiungere l’altro diritto del bambino, anche questo prima del suo stesso concepimento, allora qui siamo da internare. </w:t>
      </w:r>
    </w:p>
    <w:p w14:paraId="4FEEC1F7"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i/>
          <w:iCs/>
          <w:spacing w:val="-2"/>
          <w:sz w:val="24"/>
          <w:szCs w:val="24"/>
        </w:rPr>
        <w:t>Il bambino ha il diritto di conoscere il suo Creatore</w:t>
      </w:r>
      <w:r w:rsidRPr="008804C6">
        <w:rPr>
          <w:rFonts w:ascii="Arial" w:eastAsia="Calibri"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15940091"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È un </w:t>
      </w:r>
      <w:r w:rsidRPr="008804C6">
        <w:rPr>
          <w:rFonts w:ascii="Arial" w:eastAsia="Calibri" w:hAnsi="Arial"/>
          <w:i/>
          <w:iCs/>
          <w:spacing w:val="-2"/>
          <w:sz w:val="24"/>
          <w:szCs w:val="24"/>
        </w:rPr>
        <w:t>diritto dell’anima conoscere il suo Creatore secondo purissima verità.</w:t>
      </w:r>
      <w:r w:rsidRPr="008804C6">
        <w:rPr>
          <w:rFonts w:ascii="Arial" w:eastAsia="Calibri" w:hAnsi="Arial"/>
          <w:spacing w:val="-2"/>
          <w:sz w:val="24"/>
          <w:szCs w:val="24"/>
        </w:rPr>
        <w:t xml:space="preserve"> Se è suo diritto, a nessun bambino, a nessun uomo deve essere impedito di conoscere il suo vero Creatore, il suo vero Signore, il suo vero Dio.  </w:t>
      </w:r>
    </w:p>
    <w:p w14:paraId="69E67A5D"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A nessun uomo si può vietare il cammino verso la verità più pura e più santa. Ed è questo il vero significato della </w:t>
      </w:r>
      <w:r w:rsidRPr="008804C6">
        <w:rPr>
          <w:rFonts w:ascii="Arial" w:eastAsia="Calibri" w:hAnsi="Arial"/>
          <w:i/>
          <w:iCs/>
          <w:spacing w:val="-2"/>
          <w:sz w:val="24"/>
          <w:szCs w:val="24"/>
        </w:rPr>
        <w:t>libertà religiosa</w:t>
      </w:r>
      <w:r w:rsidRPr="008804C6">
        <w:rPr>
          <w:rFonts w:ascii="Arial" w:eastAsia="Calibri" w:hAnsi="Arial"/>
          <w:spacing w:val="-2"/>
          <w:sz w:val="24"/>
          <w:szCs w:val="24"/>
        </w:rPr>
        <w:t xml:space="preserve">. Libertà religiosa non significa che ognuno può vivere la religione che vuole. Significa invece che ad ogni bambino, ad ogni uomo deve essere lasciata </w:t>
      </w:r>
      <w:r w:rsidRPr="008804C6">
        <w:rPr>
          <w:rFonts w:ascii="Arial" w:eastAsia="Calibri" w:hAnsi="Arial"/>
          <w:i/>
          <w:iCs/>
          <w:spacing w:val="-2"/>
          <w:sz w:val="24"/>
          <w:szCs w:val="24"/>
        </w:rPr>
        <w:t>libertà di cercare e trovare il vero Dio.</w:t>
      </w:r>
      <w:r w:rsidRPr="008804C6">
        <w:rPr>
          <w:rFonts w:ascii="Arial" w:eastAsia="Calibri"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49F12AC2"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40240AC" w14:textId="77777777" w:rsidR="008804C6" w:rsidRPr="008804C6" w:rsidRDefault="008804C6" w:rsidP="008804C6">
      <w:pPr>
        <w:spacing w:after="120"/>
        <w:jc w:val="both"/>
        <w:rPr>
          <w:rFonts w:ascii="Arial" w:eastAsia="Calibri" w:hAnsi="Arial"/>
          <w:spacing w:val="-4"/>
          <w:sz w:val="24"/>
          <w:szCs w:val="24"/>
        </w:rPr>
      </w:pPr>
      <w:r w:rsidRPr="008804C6">
        <w:rPr>
          <w:rFonts w:ascii="Arial" w:eastAsia="Calibri"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8804C6">
        <w:rPr>
          <w:rFonts w:ascii="Arial" w:eastAsia="Calibri" w:hAnsi="Arial"/>
          <w:spacing w:val="-4"/>
          <w:sz w:val="24"/>
          <w:szCs w:val="24"/>
        </w:rPr>
        <w:t xml:space="preserve">la quale essa va vissuta, pena la nostra perdizione oggi e nell’eternità. Tutto necessariamente deve venire dal pensiero dell’uomo senza Dio. </w:t>
      </w:r>
    </w:p>
    <w:p w14:paraId="2577EB6A"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Oggi nelle questioni di aborto, divorzio, maternità e paternità surrogate, fecondazioni eterologhe, impianto di embrioni tratti da persone ignote, utero in </w:t>
      </w:r>
      <w:r w:rsidRPr="008804C6">
        <w:rPr>
          <w:rFonts w:ascii="Arial" w:eastAsia="Calibri" w:hAnsi="Arial"/>
          <w:spacing w:val="-2"/>
          <w:sz w:val="24"/>
          <w:szCs w:val="24"/>
        </w:rPr>
        <w:lastRenderedPageBreak/>
        <w:t>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48F0EB0"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Viviamo in una società in cui ogni adulto pretende che venga difeso </w:t>
      </w:r>
      <w:r w:rsidRPr="008804C6">
        <w:rPr>
          <w:rFonts w:ascii="Arial" w:eastAsia="Calibri" w:hAnsi="Arial"/>
          <w:i/>
          <w:iCs/>
          <w:spacing w:val="-2"/>
          <w:sz w:val="24"/>
          <w:szCs w:val="24"/>
        </w:rPr>
        <w:t>il suo non diritto, il suo falso diritto</w:t>
      </w:r>
      <w:r w:rsidRPr="008804C6">
        <w:rPr>
          <w:rFonts w:ascii="Arial" w:eastAsia="Calibri" w:hAnsi="Arial"/>
          <w:spacing w:val="-2"/>
          <w:sz w:val="24"/>
          <w:szCs w:val="24"/>
        </w:rPr>
        <w:t xml:space="preserve">, ma calpestando </w:t>
      </w:r>
      <w:r w:rsidRPr="008804C6">
        <w:rPr>
          <w:rFonts w:ascii="Arial" w:eastAsia="Calibri" w:hAnsi="Arial"/>
          <w:i/>
          <w:iCs/>
          <w:spacing w:val="-2"/>
          <w:sz w:val="24"/>
          <w:szCs w:val="24"/>
        </w:rPr>
        <w:t>il vero naturale diritto del bambino</w:t>
      </w:r>
      <w:r w:rsidRPr="008804C6">
        <w:rPr>
          <w:rFonts w:ascii="Arial" w:eastAsia="Calibri" w:hAnsi="Arial"/>
          <w:spacing w:val="-2"/>
          <w:sz w:val="24"/>
          <w:szCs w:val="24"/>
        </w:rPr>
        <w:t xml:space="preserve">. Il diritto dell’adulto finisce quando viene leso il diritto del bambino. Gli adulti sono a servizio del bambino, mai loro padroni. Sono i </w:t>
      </w:r>
      <w:r w:rsidRPr="008804C6">
        <w:rPr>
          <w:rFonts w:ascii="Arial" w:eastAsia="Calibri" w:hAnsi="Arial"/>
          <w:i/>
          <w:iCs/>
          <w:spacing w:val="-2"/>
          <w:sz w:val="24"/>
          <w:szCs w:val="24"/>
        </w:rPr>
        <w:t>custodi del diritto dei figli, mai i loro despoti o tiranni</w:t>
      </w:r>
      <w:r w:rsidRPr="008804C6">
        <w:rPr>
          <w:rFonts w:ascii="Arial" w:eastAsia="Calibri" w:hAnsi="Arial"/>
          <w:spacing w:val="-2"/>
          <w:sz w:val="24"/>
          <w:szCs w:val="24"/>
        </w:rPr>
        <w:t>. Una civiltà in cui gli adulti sono tiranni dei bambini è disumana. Mia potrà dirsi civiltà. Oggi dobbiamo confessare che la disumanità è grande.</w:t>
      </w:r>
    </w:p>
    <w:p w14:paraId="7F332CDB"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694CD33A"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b/>
          <w:bCs/>
          <w:spacing w:val="-2"/>
          <w:sz w:val="24"/>
          <w:szCs w:val="24"/>
        </w:rPr>
        <w:t>È diritto dell’uomo che gli venga annunziato Gesù Signore secondo la purissima verità del Vangelo</w:t>
      </w:r>
      <w:r w:rsidRPr="008804C6">
        <w:rPr>
          <w:rFonts w:ascii="Arial" w:eastAsia="Calibri" w:hAnsi="Arial"/>
          <w:spacing w:val="-2"/>
          <w:sz w:val="24"/>
          <w:szCs w:val="24"/>
        </w:rPr>
        <w:t xml:space="preserve">.  </w:t>
      </w:r>
      <w:r w:rsidRPr="008804C6">
        <w:rPr>
          <w:rFonts w:ascii="Arial" w:eastAsia="Calibri" w:hAnsi="Arial"/>
          <w:b/>
          <w:bCs/>
          <w:spacing w:val="-2"/>
          <w:sz w:val="24"/>
          <w:szCs w:val="24"/>
        </w:rPr>
        <w:t>È</w:t>
      </w:r>
      <w:r w:rsidRPr="008804C6">
        <w:rPr>
          <w:rFonts w:ascii="Arial" w:eastAsia="Calibri" w:hAnsi="Arial"/>
          <w:spacing w:val="-2"/>
          <w:sz w:val="24"/>
          <w:szCs w:val="24"/>
        </w:rPr>
        <w:t xml:space="preserve"> </w:t>
      </w:r>
      <w:r w:rsidRPr="008804C6">
        <w:rPr>
          <w:rFonts w:ascii="Arial" w:eastAsia="Calibri" w:hAnsi="Arial"/>
          <w:b/>
          <w:bCs/>
          <w:spacing w:val="-2"/>
          <w:sz w:val="24"/>
          <w:szCs w:val="24"/>
        </w:rPr>
        <w:t>diritto dell’uomo rinascere da acqua e da Spirito Santo</w:t>
      </w:r>
      <w:r w:rsidRPr="008804C6">
        <w:rPr>
          <w:rFonts w:ascii="Arial" w:eastAsia="Calibri" w:hAnsi="Arial"/>
          <w:spacing w:val="-2"/>
          <w:sz w:val="24"/>
          <w:szCs w:val="24"/>
        </w:rPr>
        <w:t xml:space="preserve">.  </w:t>
      </w:r>
      <w:r w:rsidRPr="008804C6">
        <w:rPr>
          <w:rFonts w:ascii="Arial" w:eastAsia="Calibri" w:hAnsi="Arial"/>
          <w:b/>
          <w:bCs/>
          <w:spacing w:val="-2"/>
          <w:sz w:val="24"/>
          <w:szCs w:val="24"/>
        </w:rPr>
        <w:t>È diritto dell’uomo essere incorporato alla Chiesa una, santa, cattolica, apostolica</w:t>
      </w:r>
      <w:r w:rsidRPr="008804C6">
        <w:rPr>
          <w:rFonts w:ascii="Arial" w:eastAsia="Calibri" w:hAnsi="Arial"/>
          <w:spacing w:val="-2"/>
          <w:sz w:val="24"/>
          <w:szCs w:val="24"/>
        </w:rPr>
        <w:t xml:space="preserve">, </w:t>
      </w:r>
      <w:r w:rsidRPr="008804C6">
        <w:rPr>
          <w:rFonts w:ascii="Arial" w:eastAsia="Calibri" w:hAnsi="Arial"/>
          <w:b/>
          <w:bCs/>
          <w:spacing w:val="-2"/>
          <w:sz w:val="24"/>
          <w:szCs w:val="24"/>
        </w:rPr>
        <w:t>che è solo quella il cui fondamento visibile è Pietro.  È diritto di ogni uomo essere confortato con la grazia e la verità di Cristo Signore, sostenuto dall’annunzio della Parola.</w:t>
      </w:r>
      <w:r w:rsidRPr="008804C6">
        <w:rPr>
          <w:rFonts w:ascii="Arial" w:eastAsia="Calibri" w:hAnsi="Arial"/>
          <w:spacing w:val="-2"/>
          <w:sz w:val="24"/>
          <w:szCs w:val="24"/>
        </w:rPr>
        <w:t xml:space="preserve">  </w:t>
      </w:r>
      <w:r w:rsidRPr="008804C6">
        <w:rPr>
          <w:rFonts w:ascii="Arial" w:eastAsia="Calibri" w:hAnsi="Arial"/>
          <w:b/>
          <w:bCs/>
          <w:spacing w:val="-2"/>
          <w:sz w:val="24"/>
          <w:szCs w:val="24"/>
        </w:rPr>
        <w:t>È diritto dell’uomo conoscere in pienezza di verità chi è il suo Creatore, Signore, Dio.</w:t>
      </w:r>
      <w:r w:rsidRPr="008804C6">
        <w:rPr>
          <w:rFonts w:ascii="Arial" w:eastAsia="Calibri" w:hAnsi="Arial"/>
          <w:spacing w:val="-2"/>
          <w:sz w:val="24"/>
          <w:szCs w:val="24"/>
        </w:rPr>
        <w:t xml:space="preserve"> </w:t>
      </w:r>
    </w:p>
    <w:p w14:paraId="43505A12"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7C9C43FF"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Oggi la cattiva teologizzazione del Vangelo sta privando l’uomo di questi diritti fondamentali, essenziali, che sono tutti finalizzati </w:t>
      </w:r>
      <w:r w:rsidRPr="008804C6">
        <w:rPr>
          <w:rFonts w:ascii="Arial" w:eastAsia="Calibri" w:hAnsi="Arial"/>
          <w:i/>
          <w:iCs/>
          <w:spacing w:val="-2"/>
          <w:sz w:val="24"/>
          <w:szCs w:val="24"/>
        </w:rPr>
        <w:t>al diritto di ogni uomo di gustare la vita eterna</w:t>
      </w:r>
      <w:r w:rsidRPr="008804C6">
        <w:rPr>
          <w:rFonts w:ascii="Arial" w:eastAsia="Calibri" w:hAnsi="Arial"/>
          <w:spacing w:val="-2"/>
          <w:sz w:val="24"/>
          <w:szCs w:val="24"/>
        </w:rPr>
        <w:t xml:space="preserve">, secondo la verità del Vangelo e non secondo la falsità della cattiva teologizzazione. </w:t>
      </w:r>
    </w:p>
    <w:p w14:paraId="11E97737"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Ma c’è un altro fondamentale, costitutivo, essenziale diritto che l’anima deve custodire gelosamente nel cuore e al quale deve immediata e sempre pronta obbedienza. È </w:t>
      </w:r>
      <w:r w:rsidRPr="008804C6">
        <w:rPr>
          <w:rFonts w:ascii="Arial" w:eastAsia="Calibri" w:hAnsi="Arial"/>
          <w:i/>
          <w:iCs/>
          <w:spacing w:val="-2"/>
          <w:sz w:val="24"/>
          <w:szCs w:val="24"/>
        </w:rPr>
        <w:t>il diritto di seguire la mozione dello Spirito Santo,</w:t>
      </w:r>
      <w:r w:rsidRPr="008804C6">
        <w:rPr>
          <w:rFonts w:ascii="Arial" w:eastAsia="Calibri" w:hAnsi="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448F29E9"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w:t>
      </w:r>
      <w:r w:rsidRPr="008804C6">
        <w:rPr>
          <w:rFonts w:ascii="Arial" w:eastAsia="Calibri" w:hAnsi="Arial"/>
          <w:spacing w:val="-2"/>
          <w:sz w:val="24"/>
          <w:szCs w:val="24"/>
        </w:rPr>
        <w:lastRenderedPageBreak/>
        <w:t xml:space="preserve">all’appello di ciascuno alla sua coscienza. La responsabilità della decisione è solo sua. </w:t>
      </w:r>
    </w:p>
    <w:p w14:paraId="43479A93" w14:textId="77777777" w:rsidR="008804C6" w:rsidRPr="008804C6" w:rsidRDefault="008804C6" w:rsidP="008804C6">
      <w:pPr>
        <w:spacing w:after="120"/>
        <w:jc w:val="both"/>
        <w:rPr>
          <w:rFonts w:ascii="Arial" w:eastAsia="Calibri" w:hAnsi="Arial"/>
          <w:spacing w:val="-2"/>
          <w:sz w:val="24"/>
          <w:szCs w:val="24"/>
        </w:rPr>
      </w:pPr>
      <w:r w:rsidRPr="008804C6">
        <w:rPr>
          <w:rFonts w:ascii="Arial" w:eastAsia="Calibri" w:hAnsi="Arial"/>
          <w:spacing w:val="-2"/>
          <w:sz w:val="24"/>
          <w:szCs w:val="24"/>
        </w:rPr>
        <w:t>Un diritto da mettere nel cuore è</w:t>
      </w:r>
      <w:r w:rsidRPr="008804C6">
        <w:rPr>
          <w:rFonts w:ascii="Arial" w:eastAsia="Calibri" w:hAnsi="Arial"/>
          <w:i/>
          <w:iCs/>
          <w:spacing w:val="-2"/>
          <w:sz w:val="24"/>
          <w:szCs w:val="24"/>
        </w:rPr>
        <w:t xml:space="preserve"> il diritto di difendere la verità con la verità</w:t>
      </w:r>
      <w:r w:rsidRPr="008804C6">
        <w:rPr>
          <w:rFonts w:ascii="Arial" w:eastAsia="Calibri" w:hAnsi="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2D01C575" w14:textId="77777777" w:rsidR="008804C6" w:rsidRPr="008804C6" w:rsidRDefault="008804C6" w:rsidP="008804C6">
      <w:pPr>
        <w:spacing w:after="120"/>
        <w:jc w:val="both"/>
        <w:rPr>
          <w:rFonts w:ascii="Arial" w:eastAsia="Calibri" w:hAnsi="Arial"/>
          <w:i/>
          <w:iCs/>
          <w:spacing w:val="-2"/>
          <w:sz w:val="24"/>
          <w:szCs w:val="24"/>
        </w:rPr>
      </w:pPr>
      <w:r w:rsidRPr="008804C6">
        <w:rPr>
          <w:rFonts w:ascii="Arial" w:eastAsia="Calibri" w:hAnsi="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8804C6">
        <w:rPr>
          <w:rFonts w:ascii="Arial" w:eastAsia="Calibri" w:hAnsi="Arial"/>
          <w:i/>
          <w:iCs/>
          <w:spacing w:val="-2"/>
          <w:sz w:val="24"/>
          <w:szCs w:val="24"/>
        </w:rPr>
        <w:t xml:space="preserve">La salute è il nostro bene più prezioso. </w:t>
      </w:r>
    </w:p>
    <w:p w14:paraId="3800DAFE" w14:textId="77777777" w:rsidR="008804C6" w:rsidRPr="008804C6" w:rsidRDefault="008804C6" w:rsidP="008804C6">
      <w:pPr>
        <w:spacing w:after="120"/>
        <w:jc w:val="both"/>
        <w:rPr>
          <w:rFonts w:ascii="Arial" w:hAnsi="Arial"/>
          <w:sz w:val="24"/>
        </w:rPr>
      </w:pPr>
      <w:r w:rsidRPr="008804C6">
        <w:rPr>
          <w:rFonts w:ascii="Arial" w:hAnsi="Arial"/>
          <w:sz w:val="24"/>
        </w:rPr>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13DE12AD" w14:textId="77777777" w:rsidR="008804C6" w:rsidRPr="008804C6" w:rsidRDefault="008804C6" w:rsidP="008804C6">
      <w:pPr>
        <w:spacing w:after="120"/>
        <w:jc w:val="both"/>
        <w:rPr>
          <w:rFonts w:ascii="Arial" w:hAnsi="Arial"/>
          <w:sz w:val="24"/>
        </w:rPr>
      </w:pPr>
      <w:r w:rsidRPr="008804C6">
        <w:rPr>
          <w:rFonts w:ascii="Arial" w:hAnsi="Arial"/>
          <w:sz w:val="24"/>
        </w:rPr>
        <w:t xml:space="preserve">Ognuno è giusto che sappia che i peccati contro le opere di misericordia corporali e spirituali si possono evitare solo se si dona Cristo Gesù e il suo Vangelo prima di tutto al cristiano e poi al mondo intero.  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497F268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Sulle vedove ecco un pensiero di verità:</w:t>
      </w:r>
    </w:p>
    <w:p w14:paraId="2DF4EA6C"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rPr>
        <w:t xml:space="preserve">Onora le vedove, quelle che sono veramente vedove; </w:t>
      </w:r>
    </w:p>
    <w:p w14:paraId="27D1F69F" w14:textId="77777777" w:rsidR="008804C6" w:rsidRPr="008804C6" w:rsidRDefault="008804C6" w:rsidP="008804C6">
      <w:pPr>
        <w:spacing w:after="120"/>
        <w:jc w:val="both"/>
        <w:rPr>
          <w:rFonts w:ascii="Arial" w:hAnsi="Arial"/>
          <w:sz w:val="24"/>
        </w:rPr>
      </w:pPr>
      <w:r w:rsidRPr="008804C6">
        <w:rPr>
          <w:rFonts w:ascii="Arial" w:hAnsi="Arial"/>
          <w:sz w:val="24"/>
        </w:rPr>
        <w:t xml:space="preserve">La vedova nella Scrittura è avvolta da un particolare sguardo, o benedizione del Signore. Ecco alcuni esempi: </w:t>
      </w:r>
    </w:p>
    <w:p w14:paraId="3CEEECE1" w14:textId="77777777" w:rsidR="008804C6" w:rsidRPr="008804C6" w:rsidRDefault="008804C6" w:rsidP="008804C6">
      <w:pPr>
        <w:spacing w:after="120"/>
        <w:jc w:val="both"/>
        <w:rPr>
          <w:rFonts w:ascii="Arial" w:hAnsi="Arial"/>
          <w:sz w:val="24"/>
        </w:rPr>
      </w:pPr>
      <w:r w:rsidRPr="008804C6">
        <w:rPr>
          <w:rFonts w:ascii="Arial" w:hAnsi="Arial"/>
          <w:sz w:val="24"/>
        </w:rPr>
        <w:t xml:space="preserve">Esodo 22,21: </w:t>
      </w:r>
    </w:p>
    <w:p w14:paraId="350259A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maltratterai la vedova o l'orfano.  </w:t>
      </w:r>
    </w:p>
    <w:p w14:paraId="3635C39E" w14:textId="77777777" w:rsidR="008804C6" w:rsidRPr="008804C6" w:rsidRDefault="008804C6" w:rsidP="008804C6">
      <w:pPr>
        <w:spacing w:after="120"/>
        <w:jc w:val="both"/>
        <w:rPr>
          <w:rFonts w:ascii="Arial" w:hAnsi="Arial"/>
          <w:i/>
          <w:sz w:val="24"/>
        </w:rPr>
      </w:pPr>
      <w:r w:rsidRPr="008804C6">
        <w:rPr>
          <w:rFonts w:ascii="Arial" w:hAnsi="Arial"/>
          <w:sz w:val="24"/>
        </w:rPr>
        <w:t>Deuteronomio 10,18</w:t>
      </w:r>
      <w:r w:rsidRPr="008804C6">
        <w:rPr>
          <w:rFonts w:ascii="Arial" w:hAnsi="Arial"/>
          <w:i/>
          <w:sz w:val="24"/>
        </w:rPr>
        <w:t xml:space="preserve">: </w:t>
      </w:r>
    </w:p>
    <w:p w14:paraId="479E527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Signore rende giustizia all'orfano e alla vedova, ama il forestiero e gli dà  pane e vestito.  </w:t>
      </w:r>
    </w:p>
    <w:p w14:paraId="1FCED023" w14:textId="77777777" w:rsidR="008804C6" w:rsidRPr="008804C6" w:rsidRDefault="008804C6" w:rsidP="008804C6">
      <w:pPr>
        <w:spacing w:after="120"/>
        <w:jc w:val="both"/>
        <w:rPr>
          <w:rFonts w:ascii="Arial" w:hAnsi="Arial"/>
          <w:sz w:val="24"/>
        </w:rPr>
      </w:pPr>
      <w:r w:rsidRPr="008804C6">
        <w:rPr>
          <w:rFonts w:ascii="Arial" w:hAnsi="Arial"/>
          <w:sz w:val="24"/>
        </w:rPr>
        <w:t xml:space="preserve">Deuteronomio 14,29: </w:t>
      </w:r>
    </w:p>
    <w:p w14:paraId="5C13A2E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levita, che non ha parte né eredità con te, l'orfano e la vedova che saranno entro le tue città, verranno, mangeranno e si sazieranno, perché il Signore tuo Dio ti benedica in ogni lavoro a cui avrai messo mano. </w:t>
      </w:r>
    </w:p>
    <w:p w14:paraId="785E8AF4" w14:textId="77777777" w:rsidR="008804C6" w:rsidRPr="008804C6" w:rsidRDefault="008804C6" w:rsidP="008804C6">
      <w:pPr>
        <w:spacing w:after="120"/>
        <w:jc w:val="both"/>
        <w:rPr>
          <w:rFonts w:ascii="Arial" w:hAnsi="Arial"/>
          <w:sz w:val="24"/>
        </w:rPr>
      </w:pPr>
      <w:r w:rsidRPr="008804C6">
        <w:rPr>
          <w:rFonts w:ascii="Arial" w:hAnsi="Arial"/>
          <w:i/>
          <w:sz w:val="24"/>
        </w:rPr>
        <w:t xml:space="preserve"> </w:t>
      </w:r>
      <w:r w:rsidRPr="008804C6">
        <w:rPr>
          <w:rFonts w:ascii="Arial" w:hAnsi="Arial"/>
          <w:sz w:val="24"/>
        </w:rPr>
        <w:t xml:space="preserve">Deuteronomio 16,11: </w:t>
      </w:r>
    </w:p>
    <w:p w14:paraId="5E05B49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Gioirai davanti al Signore tuo Dio tu, tuo figlio, tua figlia, il tuo schiavo e la tua schiava, il levita che sarà nelle tue città e l'orfano e la vedova che saranno in mezzo a te, nel luogo che il Signore tuo Dio avrà scelto per stabilirvi il suo nome.  </w:t>
      </w:r>
    </w:p>
    <w:p w14:paraId="1BECF752" w14:textId="77777777" w:rsidR="008804C6" w:rsidRPr="008804C6" w:rsidRDefault="008804C6" w:rsidP="008804C6">
      <w:pPr>
        <w:spacing w:after="120"/>
        <w:jc w:val="both"/>
        <w:rPr>
          <w:rFonts w:ascii="Arial" w:hAnsi="Arial"/>
          <w:sz w:val="24"/>
        </w:rPr>
      </w:pPr>
      <w:r w:rsidRPr="008804C6">
        <w:rPr>
          <w:rFonts w:ascii="Arial" w:hAnsi="Arial"/>
          <w:sz w:val="24"/>
        </w:rPr>
        <w:t xml:space="preserve">Deuteronomio 24,17: </w:t>
      </w:r>
    </w:p>
    <w:p w14:paraId="6CD8B3B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lederai il diritto dello straniero e dell'orfano e non prenderai in pegno la veste della vedova, </w:t>
      </w:r>
    </w:p>
    <w:p w14:paraId="50728243" w14:textId="77777777" w:rsidR="008804C6" w:rsidRPr="008804C6" w:rsidRDefault="008804C6" w:rsidP="008804C6">
      <w:pPr>
        <w:spacing w:after="120"/>
        <w:jc w:val="both"/>
        <w:rPr>
          <w:rFonts w:ascii="Arial" w:hAnsi="Arial"/>
          <w:sz w:val="24"/>
        </w:rPr>
      </w:pPr>
      <w:r w:rsidRPr="008804C6">
        <w:rPr>
          <w:rFonts w:ascii="Arial" w:hAnsi="Arial"/>
          <w:sz w:val="24"/>
        </w:rPr>
        <w:t>Deuteronomio 24,19-21:</w:t>
      </w:r>
    </w:p>
    <w:p w14:paraId="53FC330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w:t>
      </w:r>
    </w:p>
    <w:p w14:paraId="0D3DB86F" w14:textId="77777777" w:rsidR="008804C6" w:rsidRPr="008804C6" w:rsidRDefault="008804C6" w:rsidP="008804C6">
      <w:pPr>
        <w:spacing w:after="120"/>
        <w:jc w:val="both"/>
        <w:rPr>
          <w:rFonts w:ascii="Arial" w:hAnsi="Arial"/>
          <w:sz w:val="24"/>
        </w:rPr>
      </w:pPr>
      <w:r w:rsidRPr="008804C6">
        <w:rPr>
          <w:rFonts w:ascii="Arial" w:hAnsi="Arial"/>
          <w:i/>
          <w:sz w:val="24"/>
        </w:rPr>
        <w:t xml:space="preserve"> </w:t>
      </w:r>
      <w:r w:rsidRPr="008804C6">
        <w:rPr>
          <w:rFonts w:ascii="Arial" w:hAnsi="Arial"/>
          <w:sz w:val="24"/>
        </w:rPr>
        <w:t xml:space="preserve">Deuteronomio 26,12-13: </w:t>
      </w:r>
    </w:p>
    <w:p w14:paraId="13D9329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avrai finito di prelevare tutte le decime delle tue entrate, il terzo anno, l'anno delle decime, e le avrai date al levita, al forestiero, all'orfano e alla vedova perché ne mangino nelle tue città e ne siano sazi, dirai dinanzi al Signore tuo Dio: Ho tolto dalla mia casa ciò che era consacrato e l'ho dato al levita, al forestiero, all'orfano e alla vedova secondo quanto mi hai ordinato; non ho trasgredito, né dimenticato alcuno dei tuoi comandi.  </w:t>
      </w:r>
    </w:p>
    <w:p w14:paraId="0E76DADF" w14:textId="77777777" w:rsidR="008804C6" w:rsidRPr="008804C6" w:rsidRDefault="008804C6" w:rsidP="008804C6">
      <w:pPr>
        <w:spacing w:after="120"/>
        <w:jc w:val="both"/>
        <w:rPr>
          <w:rFonts w:ascii="Arial" w:hAnsi="Arial"/>
          <w:sz w:val="24"/>
        </w:rPr>
      </w:pPr>
      <w:r w:rsidRPr="008804C6">
        <w:rPr>
          <w:rFonts w:ascii="Arial" w:hAnsi="Arial"/>
          <w:sz w:val="24"/>
        </w:rPr>
        <w:t xml:space="preserve">Deuteronomio 27,19: </w:t>
      </w:r>
    </w:p>
    <w:p w14:paraId="00B754D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Maledetto chi lede il diritto del forestiero, dell'orfano e della vedova! Tutto il popolo dirà: Amen. </w:t>
      </w:r>
    </w:p>
    <w:p w14:paraId="143E5596" w14:textId="77777777" w:rsidR="008804C6" w:rsidRPr="008804C6" w:rsidRDefault="008804C6" w:rsidP="008804C6">
      <w:pPr>
        <w:spacing w:after="120"/>
        <w:jc w:val="both"/>
        <w:rPr>
          <w:rFonts w:ascii="Arial" w:hAnsi="Arial"/>
          <w:sz w:val="24"/>
        </w:rPr>
      </w:pPr>
      <w:r w:rsidRPr="008804C6">
        <w:rPr>
          <w:rFonts w:ascii="Arial" w:hAnsi="Arial"/>
          <w:sz w:val="24"/>
        </w:rPr>
        <w:t>La vedova è donna sola. Non ha chi la protegge, chi la difende, chi la sostiene, chi la aiuta, chi si prende cura di lei.  Per questo occorre che sia oggetto di protezione, di cura e di difesa, di sostegno e di aiuto da parte di tutta la comunità. Tuttavia la struttura sociale di Israele e quella della comunità cristiana sono differenti. La differenza è sostanziale, non solo accidentale.</w:t>
      </w:r>
    </w:p>
    <w:p w14:paraId="366605AE" w14:textId="77777777" w:rsidR="008804C6" w:rsidRPr="008804C6" w:rsidRDefault="008804C6" w:rsidP="008804C6">
      <w:pPr>
        <w:spacing w:after="120"/>
        <w:jc w:val="both"/>
        <w:rPr>
          <w:rFonts w:ascii="Arial" w:hAnsi="Arial"/>
          <w:sz w:val="24"/>
        </w:rPr>
      </w:pP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è fatta di poveri e i poveri, si sa, sono tutti poveri, sono tutti bisognosi di tutto. Il povero per aiutare un altro povero deve privarsi lui stesso di qualcosa. Il sacrificio, la rinunzia, l’abnegazione, la temperanza assoluta sono lo strumento perché lui possa fare del bene. Paolo sa le difficoltà economiche in cui versano le comunità. Mettere sulle loro spalle il peso delle vedove, sarebbe stato veramente difficile da poter portare. Tuttavia le vedove, specie quelle che sono state rese tali a causa del martirio dei loro uomini, non possono essere abbandonate. La carità cristiana lo esige. </w:t>
      </w:r>
    </w:p>
    <w:p w14:paraId="02F4AD4F" w14:textId="77777777" w:rsidR="008804C6" w:rsidRPr="008804C6" w:rsidRDefault="008804C6" w:rsidP="008804C6">
      <w:pPr>
        <w:spacing w:after="120"/>
        <w:jc w:val="both"/>
        <w:rPr>
          <w:rFonts w:ascii="Arial" w:hAnsi="Arial"/>
          <w:sz w:val="24"/>
        </w:rPr>
      </w:pPr>
      <w:r w:rsidRPr="008804C6">
        <w:rPr>
          <w:rFonts w:ascii="Arial" w:hAnsi="Arial"/>
          <w:sz w:val="24"/>
        </w:rPr>
        <w:t xml:space="preserve">Qui Paolo rivela tutta la potenza della sapienza ispirata che è in lui. Dobbiamo confessare che veramente lo Spirito del Signore lo illumina. Certe direttive possono venire solo dalla presenza dello Spirito Santo nella sua mente e soprattutto nel suo cuore. Paolo distingue tra vedova e vedova. Per lui deve essere considerata vedova, quindi da onorare dalla comunità, quella che è veramente tale, cioè quella che è assolutamente sola, che non ha nessuno se </w:t>
      </w:r>
      <w:r w:rsidRPr="008804C6">
        <w:rPr>
          <w:rFonts w:ascii="Arial" w:hAnsi="Arial"/>
          <w:sz w:val="24"/>
        </w:rPr>
        <w:lastRenderedPageBreak/>
        <w:t>non Dio e la comunità. Questa vedova, e solo questa, è da onorare dalla comunità, cioè aiutare e sostenere nelle sue molteplici difficoltà.</w:t>
      </w:r>
    </w:p>
    <w:p w14:paraId="7FA95742" w14:textId="77777777" w:rsidR="008804C6" w:rsidRPr="008804C6" w:rsidRDefault="008804C6" w:rsidP="008804C6">
      <w:pPr>
        <w:spacing w:after="120"/>
        <w:jc w:val="both"/>
        <w:rPr>
          <w:rFonts w:ascii="Arial" w:hAnsi="Arial"/>
          <w:sz w:val="24"/>
        </w:rPr>
      </w:pPr>
      <w:r w:rsidRPr="008804C6">
        <w:rPr>
          <w:rFonts w:ascii="Arial" w:hAnsi="Arial"/>
          <w:sz w:val="24"/>
        </w:rPr>
        <w:t>Così distinguendo, Paolo ci dona una legge valida per ogni tempo e ogni luogo. La comunità non può sopportare tutte le necessità materiali dei suoi figli. Deve allora distinguere tra coloro che possono provvedere da se stessi e quelli che non possono provvedere in nessun modo. Paolo fa un’altra distinzione assai importante. Distingue tra coloro che si sono resi utili alla comunità da coloro che hanno vissuto ignorando la comunità.</w:t>
      </w:r>
    </w:p>
    <w:p w14:paraId="1E857B96"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ma se una vedova ha figli o nipoti, questi imparino prima a praticare la pietà verso quelli della propria famiglia e a rendere il contraccambio ai loro genitori, poiché è gradito a Dio. </w:t>
      </w:r>
    </w:p>
    <w:p w14:paraId="01E2F699" w14:textId="77777777" w:rsidR="008804C6" w:rsidRPr="008804C6" w:rsidRDefault="008804C6" w:rsidP="008804C6">
      <w:pPr>
        <w:spacing w:after="120"/>
        <w:jc w:val="both"/>
        <w:rPr>
          <w:rFonts w:ascii="Arial" w:hAnsi="Arial"/>
          <w:sz w:val="24"/>
        </w:rPr>
      </w:pPr>
      <w:r w:rsidRPr="008804C6">
        <w:rPr>
          <w:rFonts w:ascii="Arial" w:hAnsi="Arial"/>
          <w:sz w:val="24"/>
        </w:rPr>
        <w:t xml:space="preserve">Il dovere di onorare i genitori ricade per volontà di Dio sui propri figli. È la legge divina che lo prescrive: </w:t>
      </w:r>
      <w:r w:rsidRPr="008804C6">
        <w:rPr>
          <w:rFonts w:ascii="Arial" w:hAnsi="Arial"/>
          <w:i/>
          <w:sz w:val="24"/>
        </w:rPr>
        <w:t xml:space="preserve">Onora il padre e la madre. </w:t>
      </w:r>
      <w:r w:rsidRPr="008804C6">
        <w:rPr>
          <w:rFonts w:ascii="Arial" w:hAnsi="Arial"/>
          <w:sz w:val="24"/>
        </w:rPr>
        <w:t>Questo comandamento non è stato abolito, mai potrà essere dichiarato abolito nella comunità cristiana. Questa legge Paolo la estende ai figli e ai nipoti, spetta loro il dovere di onorare le vedove della loro parentela, o famiglia. Quello che Paolo propone è un cristianesimo dove ogni problema si risolve e si vive secondo la legge del Signore. Nessuno potrà mai pensare di poter in qualche modo edificare la comunità cristiana sfuggendo ai doveri che nascono dalla legge del Sinai. Questa era valida per gli Ebrei, è valida per i cristiani. La legge antica è il fondamento della nuova legge. Essa mai è stata abolita da Cristo Gesù, mai potrà essere abolita dalla Chiesa.</w:t>
      </w:r>
    </w:p>
    <w:p w14:paraId="7B1AFB88" w14:textId="77777777" w:rsidR="008804C6" w:rsidRPr="008804C6" w:rsidRDefault="008804C6" w:rsidP="008804C6">
      <w:pPr>
        <w:spacing w:after="120"/>
        <w:jc w:val="both"/>
        <w:rPr>
          <w:rFonts w:ascii="Arial" w:hAnsi="Arial"/>
          <w:sz w:val="24"/>
        </w:rPr>
      </w:pPr>
      <w:r w:rsidRPr="008804C6">
        <w:rPr>
          <w:rFonts w:ascii="Arial" w:hAnsi="Arial"/>
          <w:sz w:val="24"/>
        </w:rPr>
        <w:t>Costruire una comunità cristiana solo sulla carità, senza il sostegno della Legge, è quanto di più pericoloso possa succedere. Nascerebbe ben presto il caos, la confusione morale e spirituale. La coscienza non saprebbe più come regolarsi o comportarsi. Invece ponendo la legge a fondamento della vita anche della comunità cristiana, ogni problema può essere facilmente risolto e ogni questione può trovare una soluzione secondo giustizia e verità.</w:t>
      </w:r>
    </w:p>
    <w:p w14:paraId="55309A33" w14:textId="77777777" w:rsidR="008804C6" w:rsidRPr="008804C6" w:rsidRDefault="008804C6" w:rsidP="008804C6">
      <w:pPr>
        <w:spacing w:after="120"/>
        <w:jc w:val="both"/>
        <w:rPr>
          <w:rFonts w:ascii="Arial" w:hAnsi="Arial"/>
          <w:sz w:val="24"/>
        </w:rPr>
      </w:pPr>
      <w:r w:rsidRPr="008804C6">
        <w:rPr>
          <w:rFonts w:ascii="Arial" w:hAnsi="Arial"/>
          <w:sz w:val="24"/>
        </w:rPr>
        <w:t>Abolire la giustizia come fondamento della carità cristiana, significa rendere la comunità incapace di vera carità. Il rischio di ingiustizia è grande. Si verrebbe a fare la carità a chi non ha bisogno della carità della comunità, o non ha il diritto di ricorrere alla carità della comunità, mentre si lascia nel bisogno quanti hanno un vero diritto di farsi aiutare dalla comunità cristiana.</w:t>
      </w:r>
    </w:p>
    <w:p w14:paraId="449888CB" w14:textId="77777777" w:rsidR="008804C6" w:rsidRPr="008804C6" w:rsidRDefault="008804C6" w:rsidP="008804C6">
      <w:pPr>
        <w:spacing w:after="120"/>
        <w:jc w:val="both"/>
        <w:rPr>
          <w:rFonts w:ascii="Arial" w:hAnsi="Arial"/>
          <w:sz w:val="24"/>
        </w:rPr>
      </w:pPr>
      <w:r w:rsidRPr="008804C6">
        <w:rPr>
          <w:rFonts w:ascii="Arial" w:hAnsi="Arial"/>
          <w:sz w:val="24"/>
        </w:rPr>
        <w:t>È questo un pericolo che non sempre viene evitato, con la conseguenza di commettere ingiustizia proprio nel mentre si pensa di fare un atto di carità. Anche alla comunità occorre fermezza, fortezza nello Spirito Santo se vuole risolvere i problemi che sorgono al suo interno secondo la legge della giustizia, del diritto e della verità che provengono da Dio. La pratica della giustizia esige che si educhino i figli della Chiesa alla giustizia, alla verità, al diritto; esige che si costruisca la vita della comunità su questi principi eterni.</w:t>
      </w:r>
    </w:p>
    <w:p w14:paraId="2AC4ADA9" w14:textId="77777777" w:rsidR="008804C6" w:rsidRPr="008804C6" w:rsidRDefault="008804C6" w:rsidP="008804C6">
      <w:pPr>
        <w:spacing w:after="120"/>
        <w:jc w:val="both"/>
        <w:rPr>
          <w:rFonts w:ascii="Arial" w:hAnsi="Arial"/>
          <w:sz w:val="24"/>
        </w:rPr>
      </w:pPr>
      <w:r w:rsidRPr="008804C6">
        <w:rPr>
          <w:rFonts w:ascii="Arial" w:hAnsi="Arial"/>
          <w:sz w:val="24"/>
        </w:rPr>
        <w:t>Se da una parte c’è una decisione da prendere con fermezza, dall’altra c’è l’obbligo della formazione, dell’educazione, dell’insegnamento della legge di Dio. Una comunità cristiana nella quale non si vive secondo la legge di Dio non è comunità di Dio. È bello pensare ed agire sempre secondo la legge di Dio. Tuttavia nessun uomo ama agire così. Il disordine legale, morale, veritativo, evangelico spesso viene dichiarato prassi e regola della carità e dell’amore.</w:t>
      </w:r>
    </w:p>
    <w:p w14:paraId="56470509"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lastRenderedPageBreak/>
        <w:t xml:space="preserve">Quella poi veramente vedova e che sia rimasta sola, ha riposto la speranza in Dio e si consacra all'orazione e alla preghiera giorno e notte; </w:t>
      </w:r>
    </w:p>
    <w:p w14:paraId="7D98FF89" w14:textId="77777777" w:rsidR="008804C6" w:rsidRPr="008804C6" w:rsidRDefault="008804C6" w:rsidP="008804C6">
      <w:pPr>
        <w:spacing w:after="120"/>
        <w:jc w:val="both"/>
        <w:rPr>
          <w:rFonts w:ascii="Arial" w:hAnsi="Arial"/>
          <w:sz w:val="24"/>
        </w:rPr>
      </w:pPr>
      <w:r w:rsidRPr="008804C6">
        <w:rPr>
          <w:rFonts w:ascii="Arial" w:hAnsi="Arial"/>
          <w:sz w:val="24"/>
        </w:rPr>
        <w:t>Paolo aggiunge ora un’altra regola fondamentale perché una vedova possa essere considerata tale dalla comunità: deve vivere una vita esemplare. Poiché senza marito, senza più speranza terrena, la sua speranza è solo nel Signore. Il Signore è la sua speranza. Poiché il Signore è la sua speranza, ella si consacra all’orazione e alla preghiera giorno e notte. Vive cioè una comunione perfetta con il Signore, nel quale ha riposto ogni fiducia ed è aliena da ogni male e da tutto ciò che è frivolezza della vita. In tal senso Paolo ci ricorda i grandi esempi di vedovanza dell’Antico e del Nuovo Testamento: Giuditta e Anna. Ecco come le presenta il Testo Sacro.</w:t>
      </w:r>
    </w:p>
    <w:p w14:paraId="71901FB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411E379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Suo marito era stato Manàsse, della stessa tribù e famiglia di lei; egli era morto al tempo della mietitura dell'orzo. Mentre stava sorvegliando quelli che legavano i covoni nella campagna, il suo capo fu colpito da insolazione. Dovette mettersi a letto e morì in Betulia sua città e lo seppellirono con i suoi padri nel campo che sta tra Dotain e Balamon. </w:t>
      </w:r>
    </w:p>
    <w:p w14:paraId="3F47F3B9"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*Giuditta era rimasta nella sua casa in stato di vedovanza ed erano passati già tre anni e quattro mesi. Si era fatta preparare una tenda sul terrazzo della sua casa, si era cinta i fianchi di sacco e portava le vesti delle vedove. </w:t>
      </w:r>
      <w:r w:rsidRPr="008804C6">
        <w:rPr>
          <w:rFonts w:ascii="Arial" w:hAnsi="Arial"/>
          <w:b/>
          <w:i/>
          <w:iCs/>
          <w:sz w:val="22"/>
        </w:rPr>
        <w:t xml:space="preserve">Da quando era vedova digiunava tutti i giorni, eccetto le vigilie dei sabati e i sabati, le vigilie dei noviluni e i noviluni, le feste e i giorni di gioia per Israele. </w:t>
      </w:r>
    </w:p>
    <w:p w14:paraId="465DE5C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Era bella d'aspetto e molto avvenente nella persona; inoltre suo marito Manàsse le aveva lasciato oro e argento, schiavi e schiave, armenti e terreni ed essa era rimasta padrona di tutto. </w:t>
      </w:r>
      <w:r w:rsidRPr="008804C6">
        <w:rPr>
          <w:rFonts w:ascii="Arial" w:hAnsi="Arial"/>
          <w:b/>
          <w:i/>
          <w:iCs/>
          <w:sz w:val="22"/>
        </w:rPr>
        <w:t>Né alcuno poteva dire una parola maligna a suo riguardo, perché temeva molto Dio”</w:t>
      </w:r>
      <w:r w:rsidRPr="008804C6">
        <w:rPr>
          <w:rFonts w:ascii="Arial" w:hAnsi="Arial"/>
          <w:i/>
          <w:iCs/>
          <w:sz w:val="22"/>
        </w:rPr>
        <w:t xml:space="preserve"> (Gdt 8,1-8). </w:t>
      </w:r>
    </w:p>
    <w:p w14:paraId="1B461BB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“C'era anche una profetessa, Anna, figlia di Fanuèle, della tribù di Aser. Era molto avanzata in età, aveva vissuto col marito sette anni dal tempo in cui era ragazza, </w:t>
      </w:r>
      <w:r w:rsidRPr="008804C6">
        <w:rPr>
          <w:rFonts w:ascii="Arial" w:hAnsi="Arial"/>
          <w:b/>
          <w:i/>
          <w:iCs/>
          <w:sz w:val="22"/>
        </w:rPr>
        <w:t xml:space="preserve">era poi rimasta vedova e ora aveva ottantaquattro anni. Non si allontanava mai dal tempio, servendo Dio notte e giorno con digiuni e preghiere. </w:t>
      </w:r>
      <w:r w:rsidRPr="008804C6">
        <w:rPr>
          <w:rFonts w:ascii="Arial" w:hAnsi="Arial"/>
          <w:i/>
          <w:iCs/>
          <w:sz w:val="22"/>
        </w:rPr>
        <w:t xml:space="preserve">Sopraggiunta in quel momento, si mise anche lei a lodare Dio e parlava del bambino a quanti aspettavano la redenzione di Gerusalemme” (Lc 2,36-38). </w:t>
      </w:r>
    </w:p>
    <w:p w14:paraId="6BA28D21" w14:textId="77777777" w:rsidR="008804C6" w:rsidRPr="008804C6" w:rsidRDefault="008804C6" w:rsidP="008804C6">
      <w:pPr>
        <w:spacing w:after="120"/>
        <w:jc w:val="both"/>
        <w:rPr>
          <w:rFonts w:ascii="Arial" w:hAnsi="Arial"/>
          <w:sz w:val="24"/>
        </w:rPr>
      </w:pPr>
      <w:r w:rsidRPr="008804C6">
        <w:rPr>
          <w:rFonts w:ascii="Arial" w:hAnsi="Arial"/>
          <w:sz w:val="24"/>
        </w:rPr>
        <w:t>Per Paolo è questo l’ideale di vedova che lui intende proporre alla comunità cristiana: consacrata interamente all’orazione, alla preghiera, all’amore di Dio e dei fratelli. Questa vedova la comunità deve onorare.</w:t>
      </w:r>
    </w:p>
    <w:p w14:paraId="560D0DAB"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al contrario quella che si dà  ai piaceri, anche se vive, è già morta. </w:t>
      </w:r>
    </w:p>
    <w:p w14:paraId="4DD23B80"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affermazione di Paolo è categorica, senza appello: quella vedova che si dà ai piaceri, anche se vive, è già morta. L’affermazione in sé è chiara, esplicita, non ha bisogno di ulteriori approfondimenti, o spiegazioni. Dobbiamo però interrogarci perché Paolo afferma questo e su quali basi esso è giustificato, o </w:t>
      </w:r>
      <w:r w:rsidRPr="008804C6">
        <w:rPr>
          <w:rFonts w:ascii="Arial" w:hAnsi="Arial"/>
          <w:sz w:val="24"/>
        </w:rPr>
        <w:lastRenderedPageBreak/>
        <w:t xml:space="preserve">fondato teologicamente. La risposta non può essere che una sola ed è sull’essenza della nostra fede in Cristo, morto e risorto. </w:t>
      </w:r>
    </w:p>
    <w:p w14:paraId="15418A4C" w14:textId="77777777" w:rsidR="008804C6" w:rsidRPr="008804C6" w:rsidRDefault="008804C6" w:rsidP="008804C6">
      <w:pPr>
        <w:spacing w:after="120"/>
        <w:jc w:val="both"/>
        <w:rPr>
          <w:rFonts w:ascii="Arial" w:hAnsi="Arial"/>
          <w:sz w:val="24"/>
        </w:rPr>
      </w:pPr>
      <w:r w:rsidRPr="008804C6">
        <w:rPr>
          <w:rFonts w:ascii="Arial" w:hAnsi="Arial"/>
          <w:sz w:val="24"/>
        </w:rPr>
        <w:t>La vita cristiana è amore di configurazione a Cristo Gesù, nella vita, nella morte, nella risurrezione gloriosa, nelle parole, nelle opere. La vita cristiana è desiderio di sacrificare la nostra terrena esistenza, fare di essa un sacrificio gradito a Dio per la conversione del mondo intero. Chi è nella condizione di vedovanza, libera dalle occupazioni e preoccupazioni della famiglia, avendo i figli adulti, già sposati, che non gravano più sulle sue spalle, che non sono la preoccupazione giusta e doverosa della sua responsabilità, è giusto che si consacri interamente all’edificazione del regno di Dio, attraverso la preghiera e l’orazione.</w:t>
      </w:r>
    </w:p>
    <w:p w14:paraId="0E635590" w14:textId="77777777" w:rsidR="008804C6" w:rsidRPr="008804C6" w:rsidRDefault="008804C6" w:rsidP="008804C6">
      <w:pPr>
        <w:spacing w:after="120"/>
        <w:jc w:val="both"/>
        <w:rPr>
          <w:rFonts w:ascii="Arial" w:hAnsi="Arial"/>
          <w:sz w:val="24"/>
        </w:rPr>
      </w:pPr>
      <w:r w:rsidRPr="008804C6">
        <w:rPr>
          <w:rFonts w:ascii="Arial" w:hAnsi="Arial"/>
          <w:sz w:val="24"/>
        </w:rPr>
        <w:t>È giusto che faccia della sua vita un’oblazione per il regno. Cosa questa che in nessun modo può coesistere con la sua volontà di consegnarsi ai piaceri della vita, con la sua passione di fare della vita un piacere. Una vedova che facesse della sua vita una ricerca di piaceri, sarebbe già morta, perché contraddice visibilmente all’ideale cristiano. In altre parole: il cristianesimo non è una veste che si può indossare e svestire a piacimento. Il cristianesimo per Paolo deve essere considerato ormai la nuova essenza, forma e sostanza della vita, di tutta la vita, non di una parte di essa. Se prima la donna aveva poco tempo da dedicare alla preghiera, o alle opere buone, perché impegnata nelle cose della sua famiglia e si santificava operando in seno alla famiglia, ora che la famiglia terrena non c’è più, è giusto che si dedichi totalmente al servizio di Dio o con la preghiera, o con la carità. Se non abbiamo chiara in noi l’essenza del cristianesimo, ci sarà sempre difficile comprendere le affermazioni di Paolo, che sono taglienti, senza alcuna possibilità di replica, o di tergiversazione attorno ad esse.</w:t>
      </w:r>
    </w:p>
    <w:p w14:paraId="13D62186" w14:textId="77777777" w:rsidR="008804C6" w:rsidRPr="008804C6" w:rsidRDefault="008804C6" w:rsidP="008804C6">
      <w:pPr>
        <w:spacing w:after="120"/>
        <w:jc w:val="both"/>
        <w:rPr>
          <w:rFonts w:ascii="Arial" w:hAnsi="Arial"/>
          <w:sz w:val="24"/>
        </w:rPr>
      </w:pPr>
      <w:r w:rsidRPr="008804C6">
        <w:rPr>
          <w:rFonts w:ascii="Arial" w:hAnsi="Arial"/>
          <w:sz w:val="24"/>
        </w:rPr>
        <w:t>Oggi l’essenza della nostra fede è smarrita da molti cuori. Questo significa che diviene impossibile sostenere un discorso veramente cristiano. Se è difficile parlare cristianamente secondo verità, è anche impossibile operare secondo la verità cristiana. Questo spiega il perché di tante incongruenze sia nella pastorale come anche nella morale. A fondamento di esse vi è una teologia lacunosa, inadeguata, imbrogliata, intrisa di molto pensiero umano. C’è una teologia che è un miscuglio di pensieri della terra e di desideri mondani, ammantata di qualche frase di Scrittura, al fine di camuffare bene il pasticcio che si è venuto a creare.</w:t>
      </w:r>
    </w:p>
    <w:p w14:paraId="18D0CB9A" w14:textId="77777777" w:rsidR="008804C6" w:rsidRPr="008804C6" w:rsidRDefault="008804C6" w:rsidP="008804C6">
      <w:pPr>
        <w:spacing w:after="120"/>
        <w:jc w:val="both"/>
        <w:rPr>
          <w:rFonts w:ascii="Arial" w:hAnsi="Arial"/>
          <w:sz w:val="24"/>
        </w:rPr>
      </w:pPr>
      <w:r w:rsidRPr="008804C6">
        <w:rPr>
          <w:rFonts w:ascii="Arial" w:hAnsi="Arial"/>
          <w:sz w:val="24"/>
        </w:rPr>
        <w:t>Paolo invece risolve ogni cosa partendo dall’essenza della verità rivelata, andando al cuore della legge di Dio, unico fondamento per il retto agire tra gli uomini. Se anche noi riuscissimo a mettere la volontà di Dio al centro della nostra azione pastorale, illumineremmo il mondo di verità, di santità, di sapienza, di saggezza, di luce divina.</w:t>
      </w:r>
    </w:p>
    <w:p w14:paraId="1D1F9615"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Proprio questo raccomanda, perché siano irreprensibili. </w:t>
      </w:r>
    </w:p>
    <w:p w14:paraId="5FCD73E0" w14:textId="77777777" w:rsidR="008804C6" w:rsidRPr="008804C6" w:rsidRDefault="008804C6" w:rsidP="008804C6">
      <w:pPr>
        <w:spacing w:after="120"/>
        <w:jc w:val="both"/>
        <w:rPr>
          <w:rFonts w:ascii="Arial" w:hAnsi="Arial"/>
          <w:sz w:val="24"/>
        </w:rPr>
      </w:pPr>
      <w:r w:rsidRPr="008804C6">
        <w:rPr>
          <w:rFonts w:ascii="Arial" w:hAnsi="Arial"/>
          <w:sz w:val="24"/>
        </w:rPr>
        <w:t>Si è già detto che compito del vero ministro di Cristo Gesù è l’insegnamento. L’insegnamento è il dono della volontà di Cristo, di Dio Padre, nella verità dello Spirito Santo. Non può esserci alcun altro insegnamento; se si dovesse operare un altro insegnamento, questo non obbligherebbe in coscienza, perché esula dal ministero conferito al vero ministro di Cristo Gesù. Paolo ha ricevuto la verità di Cristo. Conosce l’insegnamento di Dio e di Cristo secondo la verità dello Spirito Santo. Lo comunica a Timoteo, perché a sua volta anche lui entri nel mistero della verità di Cristo e di Dio.</w:t>
      </w:r>
    </w:p>
    <w:p w14:paraId="67E346D1"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Una volta che lui vi è entrato, lo ha fatto suo, lo ha fatto pensiero del suo pensiero, idea delle sue idee, forma e stile del suo comportamento, è giusto, anzi doveroso che formi tutta la comunità sulla verità appresa, o che ha ricevuto. Paolo ci insegna così il metodo della vera pastorale: una verità ricevuta diventa immediatamente una verità da consegnare. Se la verità ricevuta non si consegna, non è verità che ha trasformato la nostra vita.</w:t>
      </w:r>
    </w:p>
    <w:p w14:paraId="1520B617" w14:textId="77777777" w:rsidR="008804C6" w:rsidRPr="008804C6" w:rsidRDefault="008804C6" w:rsidP="008804C6">
      <w:pPr>
        <w:spacing w:after="120"/>
        <w:jc w:val="both"/>
        <w:rPr>
          <w:rFonts w:ascii="Arial" w:hAnsi="Arial"/>
          <w:sz w:val="24"/>
        </w:rPr>
      </w:pPr>
      <w:r w:rsidRPr="008804C6">
        <w:rPr>
          <w:rFonts w:ascii="Arial" w:hAnsi="Arial"/>
          <w:sz w:val="24"/>
        </w:rPr>
        <w:t>La vita cristiana nel mondo cresce per questo duplice dono: del ricevere e del dare; si riceve, si fa verità della propria anima, la si consegna al mondo intero perché a sua volta la faccia verità del proprio cuore e la consegni e così all’infinito. Chi fa morire la verità in sé, manifesta al mondo intero che lui è morto alla verità.</w:t>
      </w:r>
    </w:p>
    <w:p w14:paraId="22F654FE" w14:textId="77777777" w:rsidR="008804C6" w:rsidRPr="008804C6" w:rsidRDefault="008804C6" w:rsidP="008804C6">
      <w:pPr>
        <w:spacing w:after="120"/>
        <w:jc w:val="both"/>
        <w:rPr>
          <w:rFonts w:ascii="Arial" w:hAnsi="Arial"/>
          <w:sz w:val="24"/>
        </w:rPr>
      </w:pPr>
      <w:r w:rsidRPr="008804C6">
        <w:rPr>
          <w:rFonts w:ascii="Arial" w:hAnsi="Arial"/>
          <w:sz w:val="24"/>
        </w:rPr>
        <w:t>La verità di Cristo mai può fermarsi in noi. Si ferma soltanto quando noi siamo morti alla verità, quando quella verità non ha trasformato la nostra vita. Timoteo deve agire lui per primo secondo questa verità in tutte quelle decisioni che riguardano la sua responsabilità. Ci sono però decisioni che non riguardano la sua persona. Spettano alle vedove e a quelle della loro casa, figli e nipoti. Timoteo ha l’obbligo di insegnare la verità di Cristo sia alle vedove che ai figli e ai nipoti, perché in tutto si comportino osservando la legge di Dio.</w:t>
      </w:r>
    </w:p>
    <w:p w14:paraId="5F27566F" w14:textId="77777777" w:rsidR="008804C6" w:rsidRPr="008804C6" w:rsidRDefault="008804C6" w:rsidP="008804C6">
      <w:pPr>
        <w:spacing w:after="120"/>
        <w:jc w:val="both"/>
        <w:rPr>
          <w:rFonts w:ascii="Arial" w:hAnsi="Arial"/>
          <w:sz w:val="24"/>
        </w:rPr>
      </w:pPr>
      <w:r w:rsidRPr="008804C6">
        <w:rPr>
          <w:rFonts w:ascii="Arial" w:hAnsi="Arial"/>
          <w:sz w:val="24"/>
        </w:rPr>
        <w:t>C’è una irreprensibilità nel comportamento che è tutta nella conoscenza della verità. Se la verità non viene insegnata e l’altro si comporta in modo irresponsabile, la colpa è di colui che non ha insegnato la verità di nostro Signore Gesù Cristo. C’è una responsabilità che precede ogni altra responsabilità e questa è responsabilità di insegnamento, di formazione, di educazione alla fede, di dono della verità di Cristo e di Dio nello Spirito Santo.</w:t>
      </w:r>
    </w:p>
    <w:p w14:paraId="032BC914" w14:textId="77777777" w:rsidR="008804C6" w:rsidRPr="008804C6" w:rsidRDefault="008804C6" w:rsidP="008804C6">
      <w:pPr>
        <w:spacing w:after="120"/>
        <w:jc w:val="both"/>
        <w:rPr>
          <w:rFonts w:ascii="Arial" w:hAnsi="Arial"/>
          <w:sz w:val="24"/>
        </w:rPr>
      </w:pPr>
      <w:r w:rsidRPr="008804C6">
        <w:rPr>
          <w:rFonts w:ascii="Arial" w:hAnsi="Arial"/>
          <w:sz w:val="24"/>
        </w:rPr>
        <w:t>Questa responsabilità deve essere assunta dal vero ministro di Cristo Gesù in tutta la sua ampiezza, larghezza, profondità, altezza. Niente deve essere tralasciato o trascurato. La luce nel mondo si irradia dall’espletamento secondo scienza e coscienza di questa responsabilità.</w:t>
      </w:r>
    </w:p>
    <w:p w14:paraId="41CDB532" w14:textId="77777777" w:rsidR="008804C6" w:rsidRPr="008804C6" w:rsidRDefault="008804C6" w:rsidP="008804C6">
      <w:pPr>
        <w:spacing w:after="120"/>
        <w:jc w:val="both"/>
        <w:rPr>
          <w:rFonts w:ascii="Arial" w:hAnsi="Arial"/>
          <w:sz w:val="24"/>
        </w:rPr>
      </w:pPr>
      <w:r w:rsidRPr="008804C6">
        <w:rPr>
          <w:rFonts w:ascii="Arial" w:hAnsi="Arial"/>
          <w:sz w:val="24"/>
        </w:rPr>
        <w:t>C’è un’altra verità che scaturisce da quanto Paolo sta insegnando a Timoteo. La verità è questa. Nella Chiesa ci sono uomini preposti a custodia della verità. Loro devono vivere per conoscere la verità, approfondire la verità, studiare la verità, meditare la verità, comunicare la verità, esaminare se nelle comunità regna la verità, se in esse ogni decisione che si prende è secondo la verità di Cristo e di Dio. Costoro devono essere uomini perfetti nella verità. In essi non deve regnare alcuna ombra di falsità, neanche la più piccola, invisibile ad occhio umano.</w:t>
      </w:r>
    </w:p>
    <w:p w14:paraId="0BAD0A19" w14:textId="77777777" w:rsidR="008804C6" w:rsidRPr="008804C6" w:rsidRDefault="008804C6" w:rsidP="008804C6">
      <w:pPr>
        <w:spacing w:after="120"/>
        <w:jc w:val="both"/>
        <w:rPr>
          <w:rFonts w:ascii="Arial" w:hAnsi="Arial"/>
          <w:sz w:val="24"/>
        </w:rPr>
      </w:pPr>
      <w:r w:rsidRPr="008804C6">
        <w:rPr>
          <w:rFonts w:ascii="Arial" w:hAnsi="Arial"/>
          <w:sz w:val="24"/>
        </w:rPr>
        <w:t>Conosciuta la verità, è loro obbligo comunicarla a quanti dipendono da loro nella verità, perché tutte le comunità cristiane sottoposte al loro ministero, possano conformarsi santamente alla legge della verità di Dio.</w:t>
      </w:r>
    </w:p>
    <w:p w14:paraId="08691DC7" w14:textId="77777777" w:rsidR="008804C6" w:rsidRPr="008804C6" w:rsidRDefault="008804C6" w:rsidP="008804C6">
      <w:pPr>
        <w:spacing w:after="120"/>
        <w:jc w:val="both"/>
        <w:rPr>
          <w:rFonts w:ascii="Arial" w:hAnsi="Arial"/>
          <w:sz w:val="24"/>
        </w:rPr>
      </w:pPr>
      <w:r w:rsidRPr="008804C6">
        <w:rPr>
          <w:rFonts w:ascii="Arial" w:hAnsi="Arial"/>
          <w:sz w:val="24"/>
        </w:rPr>
        <w:t xml:space="preserve">C’è una comunione nella verità e la comunione è questa: alcuni sono preposti a conoscerla e ad approfondirla; altri a diffonderla e ad insegnarla. Se chi è preposto alla conoscenza della verità non svolge bene il suo ministero, l’altro preposto a diffonderla neanche può svolgere bene il suo ministero, ma la responsabilità è di chi è preposto alla verità e ha trascurato il suo mandato. </w:t>
      </w:r>
    </w:p>
    <w:p w14:paraId="43A813B7" w14:textId="77777777" w:rsidR="008804C6" w:rsidRPr="008804C6" w:rsidRDefault="008804C6" w:rsidP="008804C6">
      <w:pPr>
        <w:spacing w:after="120"/>
        <w:jc w:val="both"/>
        <w:rPr>
          <w:rFonts w:ascii="Arial" w:hAnsi="Arial"/>
          <w:sz w:val="24"/>
        </w:rPr>
      </w:pPr>
      <w:r w:rsidRPr="008804C6">
        <w:rPr>
          <w:rFonts w:ascii="Arial" w:hAnsi="Arial"/>
          <w:sz w:val="24"/>
        </w:rPr>
        <w:t xml:space="preserve">Se poi colui che è preposto alla conoscenza della verità, comunica agli altri errori e falsità, pensieri dell’uomo e non di Dio, è la fine dello stesso regno di Dio. Un regno di Dio fondato sulla menzogna e sulla falsità, è già regno di satana, regno </w:t>
      </w:r>
      <w:r w:rsidRPr="008804C6">
        <w:rPr>
          <w:rFonts w:ascii="Arial" w:hAnsi="Arial"/>
          <w:sz w:val="24"/>
        </w:rPr>
        <w:lastRenderedPageBreak/>
        <w:t>del principe di questo mondo. Come si può constatare molteplici sono le responsabilità. La comunione è per carisma, per ministero, per ufficio, per talento.</w:t>
      </w:r>
    </w:p>
    <w:p w14:paraId="220924B4" w14:textId="77777777" w:rsidR="008804C6" w:rsidRPr="008804C6" w:rsidRDefault="008804C6" w:rsidP="008804C6">
      <w:pPr>
        <w:spacing w:after="120"/>
        <w:jc w:val="both"/>
        <w:rPr>
          <w:rFonts w:ascii="Arial" w:hAnsi="Arial"/>
          <w:sz w:val="24"/>
        </w:rPr>
      </w:pPr>
      <w:r w:rsidRPr="008804C6">
        <w:rPr>
          <w:rFonts w:ascii="Arial" w:hAnsi="Arial"/>
          <w:sz w:val="24"/>
        </w:rPr>
        <w:t xml:space="preserve">Vale anche il discorso inverso. Se colui che deve ricevere la verità, si rifiuta di riceverla, pensandosi autonomo e capace di conoscenza, i mali che derivano dalla sua azione pastorale sono ascrivibili solo alla sua coscienza, alla sua responsabilità.  La verità nella comunità nasce dalla comunione nella verità dei suoi responsabili. Questa legge è universale, è per ogni tempo, per ogni luogo, per ogni persona. O viviamo la comunione nella verità, o costruiamo il regno del principe di questo mondo. </w:t>
      </w:r>
    </w:p>
    <w:p w14:paraId="53D1E355"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Se poi qualcuno non si prende cura dei suoi cari, soprattutto di quelli della sua famiglia, costui ha rinnegato la fede ed è peggiore di un infedele. </w:t>
      </w:r>
    </w:p>
    <w:p w14:paraId="360B1AD5" w14:textId="77777777" w:rsidR="008804C6" w:rsidRPr="008804C6" w:rsidRDefault="008804C6" w:rsidP="008804C6">
      <w:pPr>
        <w:spacing w:after="120"/>
        <w:jc w:val="both"/>
        <w:rPr>
          <w:rFonts w:ascii="Arial" w:hAnsi="Arial"/>
          <w:sz w:val="24"/>
        </w:rPr>
      </w:pPr>
      <w:r w:rsidRPr="008804C6">
        <w:rPr>
          <w:rFonts w:ascii="Arial" w:hAnsi="Arial"/>
          <w:sz w:val="24"/>
        </w:rPr>
        <w:t xml:space="preserve">Si è detto che la regola della carità nella Chiesa si fonda prima di ogni altra cosa sulla giustizia e che non esiste giustizia se non nell’osservanza dei comandamenti. La fede nei comandamenti è essenziale in ordine alla vita di carità nella Chiesa.  È comandamento di Dio che i figli si prendano cura dei genitori e che nella parentela regni aiuto reciproco. Questo comandamento non può essere annullato dalla legge evangelica, poiché questa lo suppone e costruisce su di esso il suo compimento. Non può esserci compimento se non dell’esistente e ciò che deve esistere nel cuore del credente è la fede nella verità  del comandamento del Signore. Chi non assiste i suoi cari, chi non si prende cura di quelli della sua famiglia, si pone fuori del comandamento di Dio. Per Paolo è semplicemente uno che ha rinnegato la fede. Con questo suo gesto, o atto, diviene peggiore di un infedele, di uno cioè che mai ha conosciuto la fede.  </w:t>
      </w:r>
    </w:p>
    <w:p w14:paraId="631126E2" w14:textId="77777777" w:rsidR="008804C6" w:rsidRPr="008804C6" w:rsidRDefault="008804C6" w:rsidP="008804C6">
      <w:pPr>
        <w:spacing w:after="120"/>
        <w:jc w:val="both"/>
        <w:rPr>
          <w:rFonts w:ascii="Arial" w:hAnsi="Arial"/>
          <w:sz w:val="24"/>
        </w:rPr>
      </w:pPr>
      <w:r w:rsidRPr="008804C6">
        <w:rPr>
          <w:rFonts w:ascii="Arial" w:hAnsi="Arial"/>
          <w:sz w:val="24"/>
        </w:rPr>
        <w:t>L’infedele è semplicemente non fedele. È non fedele per non conoscenza della fede. Il cristiano che non osserva il comandamento è peggiore di un infedele, perché lui la fede l’ha conosciuta, l’ha abbracciata, quando è divenuto credente, si è impegnato ad osservarla tutta, mentre ora la rinnega, si rifiuta si osservarla, di praticarla in una parte essenziale, che è l’amore verso i suoi cari e quelli della sua casa. Dichiarando peggiore di un infedele il cristiano che ha rinnegato la fede, Paolo non vuole denigrare colui che non è pervenuto alla fede, vuole invece mostrare la gravità della condizione spirituale di chi pur essendo credente, si rifiuta di vivere secondo le esigenze della sua fede.</w:t>
      </w:r>
    </w:p>
    <w:p w14:paraId="240D8D36" w14:textId="77777777" w:rsidR="008804C6" w:rsidRPr="008804C6" w:rsidRDefault="008804C6" w:rsidP="008804C6">
      <w:pPr>
        <w:spacing w:after="120"/>
        <w:jc w:val="both"/>
        <w:rPr>
          <w:rFonts w:ascii="Arial" w:hAnsi="Arial"/>
          <w:sz w:val="24"/>
        </w:rPr>
      </w:pPr>
      <w:r w:rsidRPr="008804C6">
        <w:rPr>
          <w:rFonts w:ascii="Arial" w:hAnsi="Arial"/>
          <w:sz w:val="24"/>
        </w:rPr>
        <w:t>L’infedele è colui che non conosce Dio, non conosce la sua legge, non sa dei comandamenti, ignora ogni altra prescrizione positiva della volontà del Signore. La sua legge è la coscienza e secondo la coscienza sarà giudicato da Dio quando si presenterà al suo cospetto.  Il cristiano invece conosce la volontà di Dio, sa quali sono i suoi comandamenti, ha appreso le prescrizioni della legge, gli è stato comunicato il Vangelo. Se lui rinnega la fede, perché non vuole osservare i comandamenti, domani, anzi oggi, dinanzi a Dio non può appellarsi alla coscienza; deve semplicemente confessare la sua cattiva volontà.</w:t>
      </w:r>
    </w:p>
    <w:p w14:paraId="36EF13AE" w14:textId="77777777" w:rsidR="008804C6" w:rsidRPr="008804C6" w:rsidRDefault="008804C6" w:rsidP="008804C6">
      <w:pPr>
        <w:spacing w:after="120"/>
        <w:jc w:val="both"/>
        <w:rPr>
          <w:rFonts w:ascii="Arial" w:hAnsi="Arial"/>
          <w:sz w:val="24"/>
        </w:rPr>
      </w:pPr>
      <w:r w:rsidRPr="008804C6">
        <w:rPr>
          <w:rFonts w:ascii="Arial" w:hAnsi="Arial"/>
          <w:sz w:val="24"/>
        </w:rPr>
        <w:t xml:space="preserve">La sua stessa coscienza lo accuserà dinanzi a Dio, perché non è stata seguita in ogni suo contenuto di bene che era stato messo in essa con la predicazione, l’evangelizzazione, l’annunzio, la formazione, ogni altro tipo e forma di insegnamento della sana dottrina. Lo stato spirituale diviene peggiore di quello di un infedele. L’infedele potrà sempre appellarsi alla sua coscienza e questa lo </w:t>
      </w:r>
      <w:r w:rsidRPr="008804C6">
        <w:rPr>
          <w:rFonts w:ascii="Arial" w:hAnsi="Arial"/>
          <w:sz w:val="24"/>
        </w:rPr>
        <w:lastRenderedPageBreak/>
        <w:t>giustificherà. Il cristiano che ha rinnegato la fede, si appellerà alla coscienza, ma questa lo accuserà dinanzi a Dio e dinanzi ai suoi fratelli.</w:t>
      </w:r>
    </w:p>
    <w:p w14:paraId="0CD2C37F"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Una vedova sia iscritta nel catalogo delle vedove quando abbia non meno di sessant'anni, sia andata sposa una sola volta, </w:t>
      </w:r>
    </w:p>
    <w:p w14:paraId="0CA284FB" w14:textId="77777777" w:rsidR="008804C6" w:rsidRPr="008804C6" w:rsidRDefault="008804C6" w:rsidP="008804C6">
      <w:pPr>
        <w:spacing w:after="120"/>
        <w:jc w:val="both"/>
        <w:rPr>
          <w:rFonts w:ascii="Arial" w:hAnsi="Arial"/>
          <w:sz w:val="24"/>
        </w:rPr>
      </w:pPr>
      <w:r w:rsidRPr="008804C6">
        <w:rPr>
          <w:rFonts w:ascii="Arial" w:hAnsi="Arial"/>
          <w:sz w:val="24"/>
        </w:rPr>
        <w:t xml:space="preserve">Ora Paolo detta le norme che dovranno dire nella comunità chi è veramente vedova, da chi non può essere in alcun caso considerata tale. Il motivo non è spirituale, ascetico, e neanche mistico. Il motivo è economico. La vedova era affidata alla carità della comunità ed era questa a farsi carico di essa in tutto. La condizione di povertà nella quale versavano quasi tutte le comunità fondate da Paolo esigeva che vi fosse chiarezza in queste norme, in modo che ognuna avrebbe potuto sempre sapere se poteva essere iscritta nell’elenco delle vedove, oppure doveva ritenersi esclusa. Le prime due norme sono queste: </w:t>
      </w:r>
    </w:p>
    <w:p w14:paraId="51D43A3E" w14:textId="77777777" w:rsidR="008804C6" w:rsidRPr="008804C6" w:rsidRDefault="008804C6" w:rsidP="008804C6">
      <w:pPr>
        <w:numPr>
          <w:ilvl w:val="0"/>
          <w:numId w:val="245"/>
        </w:numPr>
        <w:spacing w:after="120"/>
        <w:jc w:val="both"/>
        <w:rPr>
          <w:rFonts w:ascii="Arial" w:hAnsi="Arial"/>
          <w:b/>
          <w:bCs/>
          <w:sz w:val="24"/>
        </w:rPr>
      </w:pPr>
      <w:r w:rsidRPr="008804C6">
        <w:rPr>
          <w:rFonts w:ascii="Arial" w:hAnsi="Arial"/>
          <w:b/>
          <w:bCs/>
          <w:sz w:val="24"/>
        </w:rPr>
        <w:t>si inizia ad essere considerate vedove a partire dai sessant’anni;</w:t>
      </w:r>
    </w:p>
    <w:p w14:paraId="55CB4B0B" w14:textId="77777777" w:rsidR="008804C6" w:rsidRPr="008804C6" w:rsidRDefault="008804C6" w:rsidP="008804C6">
      <w:pPr>
        <w:numPr>
          <w:ilvl w:val="0"/>
          <w:numId w:val="245"/>
        </w:numPr>
        <w:spacing w:after="120"/>
        <w:jc w:val="both"/>
        <w:rPr>
          <w:rFonts w:ascii="Arial" w:hAnsi="Arial"/>
          <w:b/>
          <w:bCs/>
          <w:sz w:val="24"/>
        </w:rPr>
      </w:pPr>
      <w:r w:rsidRPr="008804C6">
        <w:rPr>
          <w:rFonts w:ascii="Arial" w:hAnsi="Arial"/>
          <w:b/>
          <w:bCs/>
          <w:sz w:val="24"/>
        </w:rPr>
        <w:t>può essere considerata vedova solo chi è andata sposa una sola volta.</w:t>
      </w:r>
    </w:p>
    <w:p w14:paraId="730ABBC3" w14:textId="77777777" w:rsidR="008804C6" w:rsidRPr="008804C6" w:rsidRDefault="008804C6" w:rsidP="008804C6">
      <w:pPr>
        <w:spacing w:after="120"/>
        <w:jc w:val="both"/>
        <w:rPr>
          <w:rFonts w:ascii="Arial" w:hAnsi="Arial"/>
          <w:sz w:val="24"/>
        </w:rPr>
      </w:pPr>
      <w:r w:rsidRPr="008804C6">
        <w:rPr>
          <w:rFonts w:ascii="Arial" w:hAnsi="Arial"/>
          <w:sz w:val="24"/>
        </w:rPr>
        <w:t>Per i sessant’anni c’è subito da dire che prima ognuna avrebbe potuto con il suo lavoro, la sua occupazione, procurarsi da sé il cibo e il sostentamento necessario.</w:t>
      </w:r>
    </w:p>
    <w:p w14:paraId="7DD20EB7" w14:textId="77777777" w:rsidR="008804C6" w:rsidRPr="008804C6" w:rsidRDefault="008804C6" w:rsidP="008804C6">
      <w:pPr>
        <w:spacing w:after="120"/>
        <w:jc w:val="both"/>
        <w:rPr>
          <w:rFonts w:ascii="Arial" w:hAnsi="Arial"/>
          <w:sz w:val="24"/>
        </w:rPr>
      </w:pPr>
      <w:r w:rsidRPr="008804C6">
        <w:rPr>
          <w:rFonts w:ascii="Arial" w:hAnsi="Arial"/>
          <w:sz w:val="24"/>
        </w:rPr>
        <w:t>Per Paolo il comandamento primo è questo: ognuno deve procurarsi il suo sostentamento con il suo lavoro. Il lavoro è la fonte prima del proprio sostentamento. Il lavoro nella comunità cristiana è obbligo per tutti. Ognuno deve procurarselo, crearselo, inventarselo, chiederlo, ma ognuno deve lavorare. L’ozio non è regola né di giustizia, né di santità; l’ozio non può essere principio di carità nella comunità cristiana. Anche dopo i sessant’anni chi è ancora in grado di lavorare, è giusto che lavori e con il sudore della propria fronte si procuri quanto gli è necessario per vivere.</w:t>
      </w:r>
    </w:p>
    <w:p w14:paraId="7E8B6B74" w14:textId="77777777" w:rsidR="008804C6" w:rsidRPr="008804C6" w:rsidRDefault="008804C6" w:rsidP="008804C6">
      <w:pPr>
        <w:spacing w:after="120"/>
        <w:jc w:val="both"/>
        <w:rPr>
          <w:rFonts w:ascii="Arial" w:hAnsi="Arial"/>
          <w:sz w:val="24"/>
        </w:rPr>
      </w:pPr>
      <w:r w:rsidRPr="008804C6">
        <w:rPr>
          <w:rFonts w:ascii="Arial" w:hAnsi="Arial"/>
          <w:sz w:val="24"/>
        </w:rPr>
        <w:t xml:space="preserve">Su questo principio Paolo è risoluto, fermo, stabile. L’ozio deve essere una categoria sconosciuta al cristiano. Non dovrebbe esistere neanche come concetto. Dovrebbe essere per lui una nozione ignota. Il cristiano è per il lavoro, lavoro onesto, impegnato, utile, buono, moralmente buono, essenzialmente utile, umanamente apportatore di solo bene. </w:t>
      </w:r>
    </w:p>
    <w:p w14:paraId="45A62D69" w14:textId="77777777" w:rsidR="008804C6" w:rsidRPr="008804C6" w:rsidRDefault="008804C6" w:rsidP="008804C6">
      <w:pPr>
        <w:spacing w:after="120"/>
        <w:jc w:val="both"/>
        <w:rPr>
          <w:rFonts w:ascii="Arial" w:hAnsi="Arial"/>
          <w:sz w:val="24"/>
        </w:rPr>
      </w:pPr>
      <w:r w:rsidRPr="008804C6">
        <w:rPr>
          <w:rFonts w:ascii="Arial" w:hAnsi="Arial"/>
          <w:sz w:val="24"/>
        </w:rPr>
        <w:t>Per quanto attiene invece alla seconda condizione: che sia sposata una sola volta, a quanto già detto si può aggiungere una semplicissima considerazione: chi vuole il bene dalla comunità, deve volere anche il bene della comunità e il bene della comunità è il servizio dell’evangelizzazione e della carità. Se una donna ha pensato solo ed esclusivamente a se stessa nel corso della sua vita e da un matrimonio è passata ad un altro, ella di sicuro non ha curato come si conviene gli interessi della comunità; non può pretendere che la comunità curi ora i suoi interessi. Come si può percepire, Paolo vuole che si fondi la regola della carità non sulla carità, ma sulla giustizia. La carità nella comunità deve in qualche modo poggiare su un dovere di giustizia. La carità non fondata sulla giustizia può esistere, deve esistere, ma verso tutti coloro che si trovano in una situazione avversa, ma non per loro scelta, non per loro volontà, non per loro responsabilità.</w:t>
      </w:r>
    </w:p>
    <w:p w14:paraId="1329011F"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abbia la testimonianza di opere buone: abbia cioè allevato figli, praticato l'ospitalità, lavato i piedi ai santi, sia venuta in soccorso agli afflitti, abbia esercitato ogni opera di bene. </w:t>
      </w:r>
    </w:p>
    <w:p w14:paraId="271CABEC"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La terza condizione è selettiva al massimo. Questa condizione esige la testimonianza delle buone opere:</w:t>
      </w:r>
    </w:p>
    <w:p w14:paraId="11FC5647" w14:textId="77777777" w:rsidR="008804C6" w:rsidRPr="008804C6" w:rsidRDefault="008804C6" w:rsidP="008804C6">
      <w:pPr>
        <w:spacing w:after="120"/>
        <w:jc w:val="both"/>
        <w:rPr>
          <w:rFonts w:ascii="Arial" w:hAnsi="Arial"/>
          <w:sz w:val="24"/>
        </w:rPr>
      </w:pPr>
      <w:r w:rsidRPr="008804C6">
        <w:rPr>
          <w:rFonts w:ascii="Arial" w:hAnsi="Arial"/>
          <w:b/>
          <w:sz w:val="24"/>
        </w:rPr>
        <w:t xml:space="preserve">- </w:t>
      </w:r>
      <w:r w:rsidRPr="008804C6">
        <w:rPr>
          <w:rFonts w:ascii="Arial" w:hAnsi="Arial"/>
          <w:b/>
          <w:i/>
          <w:iCs/>
          <w:sz w:val="24"/>
        </w:rPr>
        <w:t>abbia allevato figli</w:t>
      </w:r>
      <w:r w:rsidRPr="008804C6">
        <w:rPr>
          <w:rFonts w:ascii="Arial" w:hAnsi="Arial"/>
          <w:b/>
          <w:sz w:val="24"/>
        </w:rPr>
        <w:t xml:space="preserve">: </w:t>
      </w:r>
      <w:r w:rsidRPr="008804C6">
        <w:rPr>
          <w:rFonts w:ascii="Arial" w:hAnsi="Arial"/>
          <w:sz w:val="24"/>
        </w:rPr>
        <w:t xml:space="preserve">allevare figli implica sacrificio, abnegazione, spirito di amore, impegno, responsabilità, fatica; richiede altresì assenza di ozio e di pigrizia; esige una vita consacrata all’amore e alla misericordia. È giusto che colui che si è sacrificato e si sacrifica per gli altri, dagli altri venga anche aiutato e sostenuto nel momento della necessità. </w:t>
      </w:r>
    </w:p>
    <w:p w14:paraId="18869798" w14:textId="77777777" w:rsidR="008804C6" w:rsidRPr="008804C6" w:rsidRDefault="008804C6" w:rsidP="008804C6">
      <w:pPr>
        <w:spacing w:after="120"/>
        <w:jc w:val="both"/>
        <w:rPr>
          <w:rFonts w:ascii="Arial" w:hAnsi="Arial"/>
          <w:sz w:val="24"/>
        </w:rPr>
      </w:pPr>
      <w:r w:rsidRPr="008804C6">
        <w:rPr>
          <w:rFonts w:ascii="Arial" w:hAnsi="Arial"/>
          <w:b/>
          <w:sz w:val="24"/>
        </w:rPr>
        <w:t xml:space="preserve">- </w:t>
      </w:r>
      <w:r w:rsidRPr="008804C6">
        <w:rPr>
          <w:rFonts w:ascii="Arial" w:hAnsi="Arial"/>
          <w:b/>
          <w:i/>
          <w:iCs/>
          <w:sz w:val="24"/>
        </w:rPr>
        <w:t>praticato l’ospitalità</w:t>
      </w:r>
      <w:r w:rsidRPr="008804C6">
        <w:rPr>
          <w:rFonts w:ascii="Arial" w:hAnsi="Arial"/>
          <w:sz w:val="24"/>
        </w:rPr>
        <w:t xml:space="preserve">: è, questa, opera altamente meritoria, ricompensata da Dio con ogni benedizione.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chiamata a vivere la stessa misericordia di Dio Padre, deve ricompensare coloro che hanno praticato l’ospitalità. Da precisare che a quei tempi questa opera di misericordia era più che necessaria alla diffusione del Vangelo. Gesù affida i suoi apostoli proprio all’ospitalità. È quindi giusto che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stessa che vive di misericordia, usi la stessa misericordia ricevuta verso i suoi figli nel momento del bisogno e della necessità.</w:t>
      </w:r>
    </w:p>
    <w:p w14:paraId="7E7265BA" w14:textId="77777777" w:rsidR="008804C6" w:rsidRPr="008804C6" w:rsidRDefault="008804C6" w:rsidP="008804C6">
      <w:pPr>
        <w:spacing w:after="120"/>
        <w:jc w:val="both"/>
        <w:rPr>
          <w:rFonts w:ascii="Arial" w:hAnsi="Arial"/>
          <w:sz w:val="24"/>
        </w:rPr>
      </w:pPr>
      <w:r w:rsidRPr="008804C6">
        <w:rPr>
          <w:rFonts w:ascii="Arial" w:hAnsi="Arial"/>
          <w:b/>
          <w:i/>
          <w:iCs/>
          <w:sz w:val="24"/>
        </w:rPr>
        <w:t>- lavato i piedi ai santi</w:t>
      </w:r>
      <w:r w:rsidRPr="008804C6">
        <w:rPr>
          <w:rFonts w:ascii="Arial" w:hAnsi="Arial"/>
          <w:sz w:val="24"/>
        </w:rPr>
        <w:t>: era, questo, uno dei tanti servizi dell’ospitalità, segno di grande umiltà e soprattutto di grande fede.</w:t>
      </w:r>
    </w:p>
    <w:p w14:paraId="05B583AA" w14:textId="77777777" w:rsidR="008804C6" w:rsidRPr="008804C6" w:rsidRDefault="008804C6" w:rsidP="008804C6">
      <w:pPr>
        <w:spacing w:after="120"/>
        <w:jc w:val="both"/>
        <w:rPr>
          <w:rFonts w:ascii="Arial" w:hAnsi="Arial"/>
          <w:sz w:val="24"/>
        </w:rPr>
      </w:pPr>
      <w:r w:rsidRPr="008804C6">
        <w:rPr>
          <w:rFonts w:ascii="Arial" w:hAnsi="Arial"/>
          <w:b/>
          <w:i/>
          <w:iCs/>
          <w:sz w:val="24"/>
        </w:rPr>
        <w:t>- sia venuta in soccorso agli afflitti</w:t>
      </w:r>
      <w:r w:rsidRPr="008804C6">
        <w:rPr>
          <w:rFonts w:ascii="Arial" w:hAnsi="Arial"/>
          <w:b/>
          <w:sz w:val="24"/>
        </w:rPr>
        <w:t>:</w:t>
      </w:r>
      <w:r w:rsidRPr="008804C6">
        <w:rPr>
          <w:rFonts w:ascii="Arial" w:hAnsi="Arial"/>
          <w:sz w:val="24"/>
        </w:rPr>
        <w:t xml:space="preserve"> quest’opera è un allargamento della misericordia verso quanti non sono della propria famiglia. Chi soccorre gli afflitti manifesta il suo grande amore verso i poveri e i derelitti. Si compie verso di loro la beatitudine di Gesù: </w:t>
      </w:r>
      <w:r w:rsidRPr="008804C6">
        <w:rPr>
          <w:rFonts w:ascii="Arial" w:hAnsi="Arial"/>
          <w:i/>
          <w:sz w:val="24"/>
        </w:rPr>
        <w:t>beati i misericordiosi, perché otterranno misericordia.</w:t>
      </w:r>
      <w:r w:rsidRPr="008804C6">
        <w:rPr>
          <w:rFonts w:ascii="Arial" w:hAnsi="Arial"/>
          <w:sz w:val="24"/>
        </w:rPr>
        <w:t xml:space="preserve"> Non può non trovare misericordia nella Chiesa, chi ha votato la sua vita alla misericordia e all’amore. </w:t>
      </w:r>
    </w:p>
    <w:p w14:paraId="1F88C43C" w14:textId="77777777" w:rsidR="008804C6" w:rsidRPr="008804C6" w:rsidRDefault="008804C6" w:rsidP="008804C6">
      <w:pPr>
        <w:spacing w:after="120"/>
        <w:jc w:val="both"/>
        <w:rPr>
          <w:rFonts w:ascii="Arial" w:hAnsi="Arial"/>
          <w:sz w:val="24"/>
        </w:rPr>
      </w:pPr>
      <w:r w:rsidRPr="008804C6">
        <w:rPr>
          <w:rFonts w:ascii="Arial" w:hAnsi="Arial"/>
          <w:b/>
          <w:i/>
          <w:iCs/>
          <w:sz w:val="24"/>
        </w:rPr>
        <w:t>- abbia esercitato ogni opera di bene</w:t>
      </w:r>
      <w:r w:rsidRPr="008804C6">
        <w:rPr>
          <w:rFonts w:ascii="Arial" w:hAnsi="Arial"/>
          <w:b/>
          <w:sz w:val="24"/>
        </w:rPr>
        <w:t>:</w:t>
      </w:r>
      <w:r w:rsidRPr="008804C6">
        <w:rPr>
          <w:rFonts w:ascii="Arial" w:hAnsi="Arial"/>
          <w:sz w:val="24"/>
        </w:rPr>
        <w:t xml:space="preserve"> il bene non è racchiuso solo in una o due opere di misericordia, il bene è universale ed è la volontà di amare sempre, tutti, in ogni momento e condizione dell’esistenza. Il cristiano non può scegliere a chi fare il bene, quando farlo e come farlo. Egli è chiamato a dare se stesso sempre, ogni volta che è richiesta la sua presenza d’amore.</w:t>
      </w:r>
    </w:p>
    <w:p w14:paraId="5CDD0378"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questo l’esempio che Gesù ci ha lasciato attraverso </w:t>
      </w:r>
      <w:smartTag w:uri="urn:schemas-microsoft-com:office:smarttags" w:element="PersonName">
        <w:smartTagPr>
          <w:attr w:name="ProductID" w:val="la Parabola"/>
        </w:smartTagPr>
        <w:r w:rsidRPr="008804C6">
          <w:rPr>
            <w:rFonts w:ascii="Arial" w:hAnsi="Arial"/>
            <w:sz w:val="24"/>
          </w:rPr>
          <w:t>la Parabola</w:t>
        </w:r>
      </w:smartTag>
      <w:r w:rsidRPr="008804C6">
        <w:rPr>
          <w:rFonts w:ascii="Arial" w:hAnsi="Arial"/>
          <w:sz w:val="24"/>
        </w:rPr>
        <w:t xml:space="preserve"> del Buon Samaritano. Il Sacerdote e il Levita si sentivano dispensati dall’amore, perché impegnati nel culto e nel servizio del tempio. Gesù insegna invece che l’amore ha la priorità su tutto. L’uomo da amare è il primo servizio del culto della carità.</w:t>
      </w:r>
    </w:p>
    <w:p w14:paraId="25DAEBFC" w14:textId="77777777" w:rsidR="008804C6" w:rsidRPr="008804C6" w:rsidRDefault="008804C6" w:rsidP="008804C6">
      <w:pPr>
        <w:spacing w:after="120"/>
        <w:jc w:val="both"/>
        <w:rPr>
          <w:rFonts w:ascii="Arial" w:hAnsi="Arial"/>
          <w:sz w:val="24"/>
        </w:rPr>
      </w:pPr>
      <w:r w:rsidRPr="008804C6">
        <w:rPr>
          <w:rFonts w:ascii="Arial" w:hAnsi="Arial"/>
          <w:sz w:val="24"/>
        </w:rPr>
        <w:t>Le parole di Gesù sono inequivocabili (Lc 10,25-37):</w:t>
      </w:r>
    </w:p>
    <w:p w14:paraId="5A9BF0C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“Un dottore della legge si alzò per metterlo alla prova: Maestro, che devo fare per ereditare la vita eterna? Gesù gli disse: Che cosa sta scritto nella Legge? Che cosa vi leggi? Costui rispose: Amerai il Signore Dio tuo con tutto il tuo cuore, con tutta la tua anima, con tutta la tua forza e con tutta la tua mente e il prossimo tuo come te stesso. E Gesù: Hai risposto bene; fa’ questo e vivrai. </w:t>
      </w:r>
    </w:p>
    <w:p w14:paraId="2B70A7A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quegli, volendo giustificarsi, disse a Gesù: E chi è il mio prossimo? Gesù riprese: Un uomo scendeva da Gerusalemme a Gerico e incappò nei briganti che lo spogliarono, lo percossero e poi se ne andarono, lasciandolo mezzo morto. Per caso, </w:t>
      </w:r>
      <w:r w:rsidRPr="008804C6">
        <w:rPr>
          <w:rFonts w:ascii="Arial" w:hAnsi="Arial"/>
          <w:b/>
          <w:i/>
          <w:iCs/>
          <w:sz w:val="22"/>
        </w:rPr>
        <w:t xml:space="preserve">un sacerdote </w:t>
      </w:r>
      <w:r w:rsidRPr="008804C6">
        <w:rPr>
          <w:rFonts w:ascii="Arial" w:hAnsi="Arial"/>
          <w:i/>
          <w:iCs/>
          <w:sz w:val="22"/>
        </w:rPr>
        <w:t xml:space="preserve">scendeva per quella medesima strada e quando lo vide passò oltre dall'altra parte. Anche </w:t>
      </w:r>
      <w:r w:rsidRPr="008804C6">
        <w:rPr>
          <w:rFonts w:ascii="Arial" w:hAnsi="Arial"/>
          <w:b/>
          <w:i/>
          <w:iCs/>
          <w:sz w:val="22"/>
        </w:rPr>
        <w:t>un levita</w:t>
      </w:r>
      <w:r w:rsidRPr="008804C6">
        <w:rPr>
          <w:rFonts w:ascii="Arial" w:hAnsi="Arial"/>
          <w:i/>
          <w:iCs/>
          <w:sz w:val="22"/>
        </w:rPr>
        <w:t xml:space="preserve">, giunto in quel luogo, lo vide e passò oltre. </w:t>
      </w:r>
    </w:p>
    <w:p w14:paraId="1BDDB08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Invece </w:t>
      </w:r>
      <w:r w:rsidRPr="008804C6">
        <w:rPr>
          <w:rFonts w:ascii="Arial" w:hAnsi="Arial"/>
          <w:b/>
          <w:i/>
          <w:iCs/>
          <w:sz w:val="22"/>
        </w:rPr>
        <w:t>un Samaritano</w:t>
      </w:r>
      <w:r w:rsidRPr="008804C6">
        <w:rPr>
          <w:rFonts w:ascii="Arial" w:hAnsi="Arial"/>
          <w:i/>
          <w:iCs/>
          <w:sz w:val="22"/>
        </w:rPr>
        <w:t xml:space="preserve">, che era in viaggio, passandogli accanto lo vide e n'ebbe compassione. Gli si fece vicino, gli fasciò le ferite, versandovi olio e vino; poi, caricatolo sopra il suo giumento, lo portò a una locanda e si prese cura di lui. Il giorno seguente, estrasse due denari e li diede all'albergatore, dicendo: Abbi cura di lui e ciò che spenderai in più, te lo rifonderò al mio ritorno. </w:t>
      </w:r>
    </w:p>
    <w:p w14:paraId="22CAF21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di questi tre ti sembra sia stato il prossimo di colui che è incappato nei briganti? Quegli rispose: </w:t>
      </w:r>
      <w:r w:rsidRPr="008804C6">
        <w:rPr>
          <w:rFonts w:ascii="Arial" w:hAnsi="Arial"/>
          <w:b/>
          <w:i/>
          <w:iCs/>
          <w:sz w:val="22"/>
        </w:rPr>
        <w:t>Chi ha avuto compassione di lui</w:t>
      </w:r>
      <w:r w:rsidRPr="008804C6">
        <w:rPr>
          <w:rFonts w:ascii="Arial" w:hAnsi="Arial"/>
          <w:i/>
          <w:iCs/>
          <w:sz w:val="22"/>
        </w:rPr>
        <w:t xml:space="preserve">. Gesù gli disse: Va’ e anche tu fa’ lo stesso”. </w:t>
      </w:r>
    </w:p>
    <w:p w14:paraId="5EB6CA53" w14:textId="77777777" w:rsidR="008804C6" w:rsidRPr="008804C6" w:rsidRDefault="008804C6" w:rsidP="008804C6">
      <w:pPr>
        <w:spacing w:after="120"/>
        <w:jc w:val="both"/>
        <w:rPr>
          <w:rFonts w:ascii="Arial" w:hAnsi="Arial"/>
          <w:sz w:val="24"/>
        </w:rPr>
      </w:pPr>
      <w:r w:rsidRPr="008804C6">
        <w:rPr>
          <w:rFonts w:ascii="Arial" w:hAnsi="Arial"/>
          <w:sz w:val="24"/>
        </w:rPr>
        <w:t>La compassione verso tutti è la legge di Cristo, l’unica legge del suo amore e della sua carità. Una vedova che ha vissuto per la carità, che si è consumata servendo i fratelli, è giusto che venga a sua volta sostenuta e aiutata dalla carità e dalla misericordia della Chiesa. Proviamo a chiederci: perché San Paolo mette a fondamento della carità, che è senza legge, perché la carità è legge a se stessa, una legge di giustizia? Perché quasi trasforma in giustizia da praticare nella Chiesa la beatitudine della misericordia?</w:t>
      </w:r>
    </w:p>
    <w:p w14:paraId="257CCE29" w14:textId="77777777" w:rsidR="008804C6" w:rsidRPr="008804C6" w:rsidRDefault="008804C6" w:rsidP="008804C6">
      <w:pPr>
        <w:spacing w:after="120"/>
        <w:jc w:val="both"/>
        <w:rPr>
          <w:rFonts w:ascii="Arial" w:hAnsi="Arial"/>
          <w:sz w:val="24"/>
        </w:rPr>
      </w:pPr>
      <w:r w:rsidRPr="008804C6">
        <w:rPr>
          <w:rFonts w:ascii="Arial" w:hAnsi="Arial"/>
          <w:sz w:val="24"/>
        </w:rPr>
        <w:t xml:space="preserve">La ragione è questa: le sostanze sono poche, minime. Le comunità erano assai povere.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non è una ricchezza economica, bensì spirituale. Essa non può prendersi materialmente cura di tutti. Volendo servire tutti, si arriverebbe a non poter servire nessuno. Ma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essendo comunità incarnata, ha degli obblighi di giustizia materiale verso coloro che l’hanno sostenuta, aiutata, sorretta, e tuttora la sostengono, l’aiutano, la sorreggono.</w:t>
      </w:r>
    </w:p>
    <w:p w14:paraId="3FFDC5F9" w14:textId="77777777" w:rsidR="008804C6" w:rsidRPr="008804C6" w:rsidRDefault="008804C6" w:rsidP="008804C6">
      <w:pPr>
        <w:spacing w:after="120"/>
        <w:jc w:val="both"/>
        <w:rPr>
          <w:rFonts w:ascii="Arial" w:hAnsi="Arial"/>
          <w:sz w:val="24"/>
        </w:rPr>
      </w:pPr>
      <w:r w:rsidRPr="008804C6">
        <w:rPr>
          <w:rFonts w:ascii="Arial" w:hAnsi="Arial"/>
          <w:sz w:val="24"/>
        </w:rPr>
        <w:t xml:space="preserve">Essa non può trascurare quanti l’hanno amata e la amano, l’hanno servita e la servono, l’hanno aiutata e la aiutano. Il suo è prima di tutto un obbligo di giustizia. Prima viene l’opera di giustizia, poi si serve nella carità e secondo la legge della carità che è senza legge. </w:t>
      </w:r>
    </w:p>
    <w:p w14:paraId="05A0BB73" w14:textId="77777777" w:rsidR="008804C6" w:rsidRPr="008804C6" w:rsidRDefault="008804C6" w:rsidP="008804C6">
      <w:pPr>
        <w:spacing w:after="120"/>
        <w:jc w:val="both"/>
        <w:rPr>
          <w:rFonts w:ascii="Arial" w:hAnsi="Arial"/>
          <w:sz w:val="24"/>
        </w:rPr>
      </w:pPr>
      <w:r w:rsidRPr="008804C6">
        <w:rPr>
          <w:rFonts w:ascii="Arial" w:hAnsi="Arial"/>
          <w:sz w:val="24"/>
        </w:rPr>
        <w:t>Sapendo questo, ognuno che vuole ricevere misericordia di opere corporali dalla Chiesa sa cosa deve fare: praticare queste stesse opere. È come se in gioventù e quando si è nel vigore delle proprie forze si accumulasse un tesoro per i momenti di difficoltà e di bisogno. Insegnare questo è anche amore. Perché il primo amore della Chiesa verso ogni suo figlio è l’insegnamento della verità e della giustizia.  San Paolo è l’uomo della perfetta giustizia. Nessuna opera di amore è secondo Dio se prima non si osserva la giustizia verso ogni uomo.</w:t>
      </w:r>
    </w:p>
    <w:p w14:paraId="0243E407"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Le vedove più giovani non accettarle perché, non appena vengono prese da desideri indegni di Cristo, vogliono sposarsi di nuovo </w:t>
      </w:r>
    </w:p>
    <w:p w14:paraId="018F8B55" w14:textId="77777777" w:rsidR="008804C6" w:rsidRPr="008804C6" w:rsidRDefault="008804C6" w:rsidP="008804C6">
      <w:pPr>
        <w:spacing w:after="120"/>
        <w:jc w:val="both"/>
        <w:rPr>
          <w:rFonts w:ascii="Arial" w:hAnsi="Arial"/>
          <w:sz w:val="24"/>
        </w:rPr>
      </w:pPr>
      <w:r w:rsidRPr="008804C6">
        <w:rPr>
          <w:rFonts w:ascii="Arial" w:hAnsi="Arial"/>
          <w:sz w:val="24"/>
        </w:rPr>
        <w:t>Paolo ha già stabilito come prima norma che non siano iscritte nell’elenco delle vedove se non quelle che abbiamo raggiunto i 60 anni. Ci sono vedove di età inferiore a 60 anni. Cosa fare di queste? La sua risposta è categorica: non bisogna includerle nell’elenco. Costoro non possono confidare sulla Chiesa per quanto attiene al loro sostentamento, devono badare a se stesse.</w:t>
      </w:r>
    </w:p>
    <w:p w14:paraId="7AE0E47D" w14:textId="77777777" w:rsidR="008804C6" w:rsidRPr="008804C6" w:rsidRDefault="008804C6" w:rsidP="008804C6">
      <w:pPr>
        <w:spacing w:after="120"/>
        <w:jc w:val="both"/>
        <w:rPr>
          <w:rFonts w:ascii="Arial" w:hAnsi="Arial"/>
          <w:sz w:val="24"/>
        </w:rPr>
      </w:pPr>
      <w:r w:rsidRPr="008804C6">
        <w:rPr>
          <w:rFonts w:ascii="Arial" w:hAnsi="Arial"/>
          <w:sz w:val="24"/>
        </w:rPr>
        <w:t>Il motivo che adduce, non essendo assoluto, è giusto che si valuti caso per caso. Ogni vedova inferiore a 60 anni ha una sua storia particolare che deve essere esaminata in se stessa e per se stessa. Per questo bisogna attenersi alla legge della giustizia e della misericordia, esaminando ogni particolare circostanza.</w:t>
      </w:r>
    </w:p>
    <w:p w14:paraId="20AA917B"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Problema più grave pone invece l’affermazione della motivazione: </w:t>
      </w:r>
      <w:r w:rsidRPr="008804C6">
        <w:rPr>
          <w:rFonts w:ascii="Arial" w:hAnsi="Arial"/>
          <w:i/>
          <w:sz w:val="24"/>
        </w:rPr>
        <w:t xml:space="preserve">appena vengono prese da desideri indegni di Cristo, vogliono sposarsi di nuovo. </w:t>
      </w:r>
      <w:r w:rsidRPr="008804C6">
        <w:rPr>
          <w:rFonts w:ascii="Arial" w:hAnsi="Arial"/>
          <w:sz w:val="24"/>
        </w:rPr>
        <w:t>Urge chiedersi: quali sono i desideri indegni di Cristo dai quali esse vengono prese? Le seconde nozze</w:t>
      </w:r>
      <w:r w:rsidRPr="008804C6">
        <w:rPr>
          <w:rFonts w:ascii="Arial" w:hAnsi="Arial"/>
          <w:i/>
          <w:sz w:val="24"/>
        </w:rPr>
        <w:t xml:space="preserve"> </w:t>
      </w:r>
      <w:r w:rsidRPr="008804C6">
        <w:rPr>
          <w:rFonts w:ascii="Arial" w:hAnsi="Arial"/>
          <w:sz w:val="24"/>
        </w:rPr>
        <w:t xml:space="preserve">sono da evitare nella Chiesa? Paolo è contro le seconde nozze? Sappiamo che per accedere all’episcopato e al diaconato il non essere sposato che una sola volta era condizione indispensabile. Per il resto non ci sono norme così astringenti. Lui stesso nella Prima Lettera ai Corinzi (7, 6-11;20-40) così si esprime: </w:t>
      </w:r>
    </w:p>
    <w:p w14:paraId="4A9BEF1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“Questo però vi dico per concessione, non per comando. Vorrei che tutti fossero come me; ma ciascuno ha il proprio dono da Dio, chi in un modo, chi in un altro. </w:t>
      </w:r>
      <w:r w:rsidRPr="008804C6">
        <w:rPr>
          <w:rFonts w:ascii="Arial" w:hAnsi="Arial"/>
          <w:b/>
          <w:i/>
          <w:iCs/>
          <w:sz w:val="22"/>
        </w:rPr>
        <w:t>Ai non sposati e alle vedove dico</w:t>
      </w:r>
      <w:r w:rsidRPr="008804C6">
        <w:rPr>
          <w:rFonts w:ascii="Arial" w:hAnsi="Arial"/>
          <w:i/>
          <w:iCs/>
          <w:sz w:val="22"/>
        </w:rPr>
        <w:t xml:space="preserve">: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5B2FB279"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w:t>
      </w:r>
      <w:r w:rsidRPr="008804C6">
        <w:rPr>
          <w:rFonts w:ascii="Arial" w:hAnsi="Arial"/>
          <w:b/>
          <w:i/>
          <w:iCs/>
          <w:sz w:val="22"/>
        </w:rPr>
        <w:t xml:space="preserve">Ciascuno, fratelli, rimanga davanti a Dio in quella condizione in cui era quando è stato chiamato. </w:t>
      </w:r>
    </w:p>
    <w:p w14:paraId="4FDEAE7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Quanto alle vergini, non ho alcun comando dal Signore, ma do un consiglio, come uno che ha ottenuto misericordia dal Signore e merita fiducia. Penso dunque che sia bene per l'uomo, a causa della presente necessità, di rimanere così. </w:t>
      </w:r>
      <w:r w:rsidRPr="008804C6">
        <w:rPr>
          <w:rFonts w:ascii="Arial" w:hAnsi="Arial"/>
          <w:b/>
          <w:i/>
          <w:iCs/>
          <w:sz w:val="22"/>
        </w:rPr>
        <w:t xml:space="preserve">Ti trovi legato a una donna? Non cercare di scioglierti. Sei sciolto da donna? Non andare a cercarla. </w:t>
      </w:r>
      <w:r w:rsidRPr="008804C6">
        <w:rPr>
          <w:rFonts w:ascii="Arial" w:hAnsi="Arial"/>
          <w:i/>
          <w:iCs/>
          <w:sz w:val="22"/>
        </w:rPr>
        <w:t xml:space="preserve">Però se ti sposi non fai peccato; e se la giovane prende marito, non fa peccato. Tuttavia costoro avranno tribolazioni nella carne, e io vorrei risparmiarvele. </w:t>
      </w:r>
    </w:p>
    <w:p w14:paraId="2CD8C5C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Io vorrei vedervi senza preoccupazioni: chi non è sposato si preoccupa delle cose del Signore, come possa piacere al Signore; </w:t>
      </w:r>
    </w:p>
    <w:p w14:paraId="1328515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0CC6301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w:t>
      </w:r>
    </w:p>
    <w:p w14:paraId="2A30550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invece è fermamente deciso in cuor suo, non avendo nessuna necessità, ma è arbitro della propria volontà, ed ha deliberato in cuor suo di conservare </w:t>
      </w:r>
      <w:r w:rsidRPr="008804C6">
        <w:rPr>
          <w:rFonts w:ascii="Arial" w:hAnsi="Arial"/>
          <w:i/>
          <w:iCs/>
          <w:sz w:val="22"/>
        </w:rPr>
        <w:lastRenderedPageBreak/>
        <w:t xml:space="preserve">la sua vergine, fa bene. In conclusione, colui che sposa la sua vergine fa bene e chi non la sposa fa meglio. </w:t>
      </w:r>
    </w:p>
    <w:p w14:paraId="1B3B9404" w14:textId="77777777" w:rsidR="008804C6" w:rsidRPr="008804C6" w:rsidRDefault="008804C6" w:rsidP="008804C6">
      <w:pPr>
        <w:spacing w:after="120"/>
        <w:ind w:left="567" w:right="567"/>
        <w:jc w:val="both"/>
        <w:rPr>
          <w:rFonts w:ascii="Arial" w:hAnsi="Arial"/>
          <w:b/>
          <w:i/>
          <w:iCs/>
          <w:sz w:val="22"/>
        </w:rPr>
      </w:pPr>
      <w:r w:rsidRPr="008804C6">
        <w:rPr>
          <w:rFonts w:ascii="Arial" w:hAnsi="Arial"/>
          <w:b/>
          <w:i/>
          <w:iCs/>
          <w:sz w:val="22"/>
        </w:rPr>
        <w:t xml:space="preserve">La moglie è vincolata per tutto il tempo in cui vive il marito; ma se il marito muore è libera di sposare chi vuole, purché ciò avvenga nel Signore. Ma se rimane così, a mio parere è meglio; credo infatti di avere anch'io lo Spirito di Dio”. </w:t>
      </w:r>
    </w:p>
    <w:p w14:paraId="57AA0B15" w14:textId="77777777" w:rsidR="008804C6" w:rsidRPr="008804C6" w:rsidRDefault="008804C6" w:rsidP="008804C6">
      <w:pPr>
        <w:spacing w:after="120"/>
        <w:jc w:val="both"/>
        <w:rPr>
          <w:rFonts w:ascii="Arial" w:hAnsi="Arial"/>
          <w:sz w:val="24"/>
        </w:rPr>
      </w:pPr>
      <w:r w:rsidRPr="008804C6">
        <w:rPr>
          <w:rFonts w:ascii="Arial" w:hAnsi="Arial"/>
          <w:sz w:val="24"/>
        </w:rPr>
        <w:t xml:space="preserve">Su questo argomento si è parlato con dovizia quando si è commentata </w:t>
      </w:r>
      <w:smartTag w:uri="urn:schemas-microsoft-com:office:smarttags" w:element="PersonName">
        <w:smartTagPr>
          <w:attr w:name="ProductID" w:val="la Prima Lettera"/>
        </w:smartTagPr>
        <w:r w:rsidRPr="008804C6">
          <w:rPr>
            <w:rFonts w:ascii="Arial" w:hAnsi="Arial"/>
            <w:sz w:val="24"/>
          </w:rPr>
          <w:t>la Prima Lettera</w:t>
        </w:r>
      </w:smartTag>
      <w:r w:rsidRPr="008804C6">
        <w:rPr>
          <w:rFonts w:ascii="Arial" w:hAnsi="Arial"/>
          <w:sz w:val="24"/>
        </w:rPr>
        <w:t xml:space="preserve"> ai Corinzi e pertanto si rimanda a quelle pagine.</w:t>
      </w:r>
    </w:p>
    <w:p w14:paraId="31781639" w14:textId="77777777" w:rsidR="008804C6" w:rsidRPr="008804C6" w:rsidRDefault="008804C6" w:rsidP="008804C6">
      <w:pPr>
        <w:spacing w:after="120"/>
        <w:jc w:val="both"/>
        <w:rPr>
          <w:rFonts w:ascii="Arial" w:hAnsi="Arial"/>
          <w:sz w:val="24"/>
        </w:rPr>
      </w:pPr>
      <w:r w:rsidRPr="008804C6">
        <w:rPr>
          <w:rFonts w:ascii="Arial" w:hAnsi="Arial"/>
          <w:sz w:val="24"/>
        </w:rPr>
        <w:t xml:space="preserve">Ciò che è importante affermare ora è questo: Paolo non è contro le seconde nozze. Se non è contro le seconde nozze, perché in queste pagine appare il contrario? La risposta la possiamo trovare in quella affermazione che così dice: </w:t>
      </w:r>
      <w:r w:rsidRPr="008804C6">
        <w:rPr>
          <w:rFonts w:ascii="Arial" w:hAnsi="Arial"/>
          <w:bCs/>
          <w:i/>
          <w:sz w:val="24"/>
        </w:rPr>
        <w:t>non appena vengono prese da desideri indegni di Cristo</w:t>
      </w:r>
      <w:r w:rsidRPr="008804C6">
        <w:rPr>
          <w:rFonts w:ascii="Arial" w:hAnsi="Arial"/>
          <w:b/>
          <w:i/>
          <w:sz w:val="24"/>
        </w:rPr>
        <w:t xml:space="preserve">. </w:t>
      </w:r>
      <w:r w:rsidRPr="008804C6">
        <w:rPr>
          <w:rFonts w:ascii="Arial" w:hAnsi="Arial"/>
          <w:sz w:val="24"/>
        </w:rPr>
        <w:t>Quali sono questi desideri indegni di Cristo? Il desiderio indegno di Cristo non è il passaggio a seconde nozze. Il desiderio indegno è uno solo: fare della propria carne un oggetto di passione e quindi di concupiscenza senza freno.</w:t>
      </w:r>
    </w:p>
    <w:p w14:paraId="66F94A44" w14:textId="77777777" w:rsidR="008804C6" w:rsidRPr="008804C6" w:rsidRDefault="008804C6" w:rsidP="008804C6">
      <w:pPr>
        <w:spacing w:after="120"/>
        <w:jc w:val="both"/>
        <w:rPr>
          <w:rFonts w:ascii="Arial" w:hAnsi="Arial"/>
          <w:sz w:val="24"/>
        </w:rPr>
      </w:pPr>
      <w:r w:rsidRPr="008804C6">
        <w:rPr>
          <w:rFonts w:ascii="Arial" w:hAnsi="Arial"/>
          <w:sz w:val="24"/>
        </w:rPr>
        <w:t xml:space="preserve">Tutto è in questa parola: </w:t>
      </w:r>
      <w:r w:rsidRPr="008804C6">
        <w:rPr>
          <w:rFonts w:ascii="Arial" w:hAnsi="Arial"/>
          <w:bCs/>
          <w:i/>
          <w:sz w:val="24"/>
        </w:rPr>
        <w:t>desideri indegni di Cristo</w:t>
      </w:r>
      <w:r w:rsidRPr="008804C6">
        <w:rPr>
          <w:rFonts w:ascii="Arial" w:hAnsi="Arial"/>
          <w:b/>
          <w:i/>
          <w:sz w:val="24"/>
        </w:rPr>
        <w:t xml:space="preserve">. </w:t>
      </w:r>
      <w:r w:rsidRPr="008804C6">
        <w:rPr>
          <w:rFonts w:ascii="Arial" w:hAnsi="Arial"/>
          <w:sz w:val="24"/>
        </w:rPr>
        <w:t xml:space="preserve">Indegno di Cristo è solo il peccato e la volontà di vivere una vita peccaminosa.  Poiché il motivo è questo, è giusto che si esamini caso per caso e si distingua coscienza da coscienza. È quel sano discernimento che è richiesto ad ogni pastore di Cristo Gesù che regge </w:t>
      </w:r>
      <w:smartTag w:uri="urn:schemas-microsoft-com:office:smarttags" w:element="PersonName">
        <w:smartTagPr>
          <w:attr w:name="ProductID" w:val="La Comunità"/>
        </w:smartTagPr>
        <w:r w:rsidRPr="008804C6">
          <w:rPr>
            <w:rFonts w:ascii="Arial" w:hAnsi="Arial"/>
            <w:sz w:val="24"/>
          </w:rPr>
          <w:t>la Comunità</w:t>
        </w:r>
      </w:smartTag>
      <w:r w:rsidRPr="008804C6">
        <w:rPr>
          <w:rFonts w:ascii="Arial" w:hAnsi="Arial"/>
          <w:sz w:val="24"/>
        </w:rPr>
        <w:t xml:space="preserve"> nel nome del Signore e della sua santissima volontà.</w:t>
      </w:r>
    </w:p>
    <w:p w14:paraId="04A31070" w14:textId="77777777" w:rsidR="008804C6" w:rsidRPr="008804C6" w:rsidRDefault="008804C6" w:rsidP="008804C6">
      <w:pPr>
        <w:spacing w:after="120"/>
        <w:jc w:val="both"/>
        <w:rPr>
          <w:rFonts w:ascii="Arial" w:hAnsi="Arial"/>
          <w:sz w:val="24"/>
        </w:rPr>
      </w:pPr>
      <w:r w:rsidRPr="008804C6">
        <w:rPr>
          <w:rFonts w:ascii="Arial" w:hAnsi="Arial"/>
          <w:sz w:val="24"/>
        </w:rPr>
        <w:t>Senza questo discernimento, i danni che si arrecano alle coscienze sono infiniti con ricadute gravi sulla stessa fede, sul Vangelo e sulla comunità cristiana. La prudenza e il discernimento sono di sommo obbligo. Non praticarli, sarebbe grave peccato di omissione.</w:t>
      </w:r>
    </w:p>
    <w:p w14:paraId="7EBA4438" w14:textId="77777777" w:rsidR="008804C6" w:rsidRPr="008804C6" w:rsidRDefault="008804C6" w:rsidP="008804C6">
      <w:pPr>
        <w:spacing w:after="120"/>
        <w:ind w:left="567" w:right="567"/>
        <w:jc w:val="both"/>
        <w:rPr>
          <w:rFonts w:ascii="Arial" w:hAnsi="Arial"/>
          <w:bCs/>
          <w:i/>
          <w:iCs/>
          <w:sz w:val="24"/>
        </w:rPr>
      </w:pPr>
      <w:r w:rsidRPr="008804C6">
        <w:rPr>
          <w:rFonts w:ascii="Arial" w:hAnsi="Arial"/>
          <w:bCs/>
          <w:i/>
          <w:iCs/>
          <w:sz w:val="22"/>
        </w:rPr>
        <w:t xml:space="preserve">e si attirano così un giudizio di condanna per aver trascurato la loro prima </w:t>
      </w:r>
      <w:r w:rsidRPr="008804C6">
        <w:rPr>
          <w:rFonts w:ascii="Arial" w:hAnsi="Arial"/>
          <w:bCs/>
          <w:i/>
          <w:iCs/>
          <w:sz w:val="24"/>
        </w:rPr>
        <w:t xml:space="preserve">fede. </w:t>
      </w:r>
    </w:p>
    <w:p w14:paraId="4AD806A3" w14:textId="77777777" w:rsidR="008804C6" w:rsidRPr="008804C6" w:rsidRDefault="008804C6" w:rsidP="008804C6">
      <w:pPr>
        <w:spacing w:after="120"/>
        <w:jc w:val="both"/>
        <w:rPr>
          <w:rFonts w:ascii="Arial" w:hAnsi="Arial"/>
          <w:sz w:val="24"/>
        </w:rPr>
      </w:pPr>
      <w:r w:rsidRPr="008804C6">
        <w:rPr>
          <w:rFonts w:ascii="Arial" w:hAnsi="Arial"/>
          <w:sz w:val="24"/>
        </w:rPr>
        <w:t xml:space="preserve">L’interpretazione secondo verità di questo versetto, dipende in toto dalla “giustizia”, o volontà di Dio contenuta nel versetto che lo precede. Si è già detto che Paolo non è contrario alle seconde nozze. Queste non sono contrarie alla volontà di Dio. Se non sono contrarie alla volontà di Dio, non possono divenire un giudizio di condanna. Giudizio di condanna è solo il peccato. È l’intenzione di peccato che spinge a passare a seconde nozze che attira il giudizio della condanna. In questo caso è giusto che si interpreti così il pensiero di Paolo: </w:t>
      </w:r>
    </w:p>
    <w:p w14:paraId="5C838370" w14:textId="77777777" w:rsidR="008804C6" w:rsidRPr="008804C6" w:rsidRDefault="008804C6" w:rsidP="008804C6">
      <w:pPr>
        <w:spacing w:after="120"/>
        <w:jc w:val="both"/>
        <w:rPr>
          <w:rFonts w:ascii="Arial" w:hAnsi="Arial"/>
          <w:sz w:val="24"/>
        </w:rPr>
      </w:pPr>
      <w:r w:rsidRPr="008804C6">
        <w:rPr>
          <w:rFonts w:ascii="Arial" w:hAnsi="Arial"/>
          <w:sz w:val="24"/>
        </w:rPr>
        <w:t>Se una vedova si vuole sposare, è nella libertà di farlo, purché lo faccia secondo la legge del Signore e per rimanere nella legge del Signore. Se una vedova invece si vuole sposare per consegnarsi interamente al peccato della concupiscenza e della lussuria, perché non ama Cristo, né la sua vocazione ad essere santa nel corpo e nello spirito, questo sì che è da riprovare.</w:t>
      </w:r>
    </w:p>
    <w:p w14:paraId="3C5652EE" w14:textId="77777777" w:rsidR="008804C6" w:rsidRPr="008804C6" w:rsidRDefault="008804C6" w:rsidP="008804C6">
      <w:pPr>
        <w:spacing w:after="120"/>
        <w:jc w:val="both"/>
        <w:rPr>
          <w:rFonts w:ascii="Arial" w:hAnsi="Arial"/>
          <w:sz w:val="24"/>
        </w:rPr>
      </w:pPr>
      <w:r w:rsidRPr="008804C6">
        <w:rPr>
          <w:rFonts w:ascii="Arial" w:hAnsi="Arial"/>
          <w:sz w:val="24"/>
        </w:rPr>
        <w:t>È da riprovare perché contraddice alla vocazione stessa del cristiano che è vocazione alla santità, al sacrificio, all’abnegazione, alla rinunzia, alla vittoria sulle passioni, alla sconfitta nelle sue membra della concupiscenza, al superamento del peccato in tutte le sue manifestazioni.</w:t>
      </w:r>
    </w:p>
    <w:p w14:paraId="56B835DF" w14:textId="77777777" w:rsidR="008804C6" w:rsidRPr="008804C6" w:rsidRDefault="008804C6" w:rsidP="008804C6">
      <w:pPr>
        <w:spacing w:after="120"/>
        <w:jc w:val="both"/>
        <w:rPr>
          <w:rFonts w:ascii="Arial" w:hAnsi="Arial"/>
          <w:sz w:val="24"/>
        </w:rPr>
      </w:pPr>
      <w:r w:rsidRPr="008804C6">
        <w:rPr>
          <w:rFonts w:ascii="Arial" w:hAnsi="Arial"/>
          <w:sz w:val="24"/>
        </w:rPr>
        <w:t xml:space="preserve">Se c’è invece la volontà di ritornare nel peccato dal quale si è usciti per la fede in Cristo Gesù e perché si è stati battezzati nel suo sangue prezioso, in questo caso </w:t>
      </w:r>
      <w:r w:rsidRPr="008804C6">
        <w:rPr>
          <w:rFonts w:ascii="Arial" w:hAnsi="Arial"/>
          <w:sz w:val="24"/>
        </w:rPr>
        <w:lastRenderedPageBreak/>
        <w:t xml:space="preserve">sì che si trascura la prima fede; non solo si trascura, ma quasi si disprezza ed ogni disprezzo contro la fede è già peccato. Su questo argomento non possono esserci dubbi di alcun genere. </w:t>
      </w:r>
    </w:p>
    <w:p w14:paraId="73F79BCD" w14:textId="77777777" w:rsidR="008804C6" w:rsidRPr="008804C6" w:rsidRDefault="008804C6" w:rsidP="008804C6">
      <w:pPr>
        <w:spacing w:after="120"/>
        <w:jc w:val="both"/>
        <w:rPr>
          <w:rFonts w:ascii="Arial" w:hAnsi="Arial"/>
          <w:sz w:val="24"/>
        </w:rPr>
      </w:pPr>
      <w:r w:rsidRPr="008804C6">
        <w:rPr>
          <w:rFonts w:ascii="Arial" w:hAnsi="Arial"/>
          <w:sz w:val="24"/>
        </w:rPr>
        <w:t>Interpretare il versetto come una condanna delle seconde nozze, è fare violenza al pensiero di Paolo così bene espresso nella Prima Lettera ai Corinzi. Poiché l’analogia della fede obbliga nell’interpretazione, la fede ci dice che il matrimonio è santo ogni volta che lo si celebra. La fede ci dice che non santo è solo il peccato ed è il peccato che Paolo vuole combattere in tutte le sue manifestazioni.</w:t>
      </w:r>
    </w:p>
    <w:p w14:paraId="7D2107F9"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Inoltre, trovandosi senza far niente, imparano a girare qua e là per le case e sono non soltanto oziose, ma pettegole e curiose, parlando di ciò che non conviene. </w:t>
      </w:r>
    </w:p>
    <w:p w14:paraId="773BC913" w14:textId="77777777" w:rsidR="008804C6" w:rsidRPr="008804C6" w:rsidRDefault="008804C6" w:rsidP="008804C6">
      <w:pPr>
        <w:spacing w:after="120"/>
        <w:jc w:val="both"/>
        <w:rPr>
          <w:rFonts w:ascii="Arial" w:hAnsi="Arial"/>
          <w:sz w:val="24"/>
        </w:rPr>
      </w:pPr>
      <w:r w:rsidRPr="008804C6">
        <w:rPr>
          <w:rFonts w:ascii="Arial" w:hAnsi="Arial"/>
          <w:sz w:val="24"/>
        </w:rPr>
        <w:t xml:space="preserve">Nella Chiesa di Dio si è sempre insegnato che l’ozio è il padre dei vizi. Una vedova giovane, che non ha più figli da allevare, da accudire, cosa fa? Niente. Niente di niente. Trascorre la sua vita girando di qua e di là e si abbandona al pettegolezzo e alla curiosità. La curiosità e la parola divengono causa di infiniti peccati. Il primo peccato è già il pettegolezzo. Ma questa è la forma più lieve del peccato. Con il pettegolezzo subentra la mormorazione, la calunnia, il disprezzo, il giudizio, la condanna, le false testimonianze, il tradimento della fiducia, si getta discredito su tutto e su tutti. Paolo riassume tutto questo in una sola parola: </w:t>
      </w:r>
      <w:r w:rsidRPr="008804C6">
        <w:rPr>
          <w:rFonts w:ascii="Arial" w:hAnsi="Arial"/>
          <w:bCs/>
          <w:i/>
          <w:sz w:val="24"/>
        </w:rPr>
        <w:t>si parla di ciò che non conviene?</w:t>
      </w:r>
      <w:r w:rsidRPr="008804C6">
        <w:rPr>
          <w:rFonts w:ascii="Arial" w:hAnsi="Arial"/>
          <w:b/>
          <w:i/>
          <w:sz w:val="24"/>
        </w:rPr>
        <w:t xml:space="preserve"> </w:t>
      </w:r>
      <w:r w:rsidRPr="008804C6">
        <w:rPr>
          <w:rFonts w:ascii="Arial" w:hAnsi="Arial"/>
          <w:sz w:val="24"/>
        </w:rPr>
        <w:t>Cosa non conviene? Tutto ciò che offende o in modo lieve o in materia grave il prossimo. Non conviene tutto ciò che provoca nel cuore desideri cattivi e alimenta la concupiscenza. Non conviene tutto ciò che non pone alcun freno alla nostra morbosa curiosità anche su fatti di per sé insignificanti e non soltanto in materia di trasgressione dei comandamenti. Non conviene ogni parola vana ed è vana ogni parola che non genera nei cuori desiderio di amore, di pace, di verità, di santità, di amicizia e di fratellanza, di misericordia e di compassione.</w:t>
      </w:r>
    </w:p>
    <w:p w14:paraId="4B9DD437" w14:textId="77777777" w:rsidR="008804C6" w:rsidRPr="008804C6" w:rsidRDefault="008804C6" w:rsidP="008804C6">
      <w:pPr>
        <w:spacing w:after="120"/>
        <w:jc w:val="both"/>
        <w:rPr>
          <w:rFonts w:ascii="Arial" w:hAnsi="Arial"/>
          <w:sz w:val="24"/>
        </w:rPr>
      </w:pPr>
      <w:r w:rsidRPr="008804C6">
        <w:rPr>
          <w:rFonts w:ascii="Arial" w:hAnsi="Arial"/>
          <w:sz w:val="24"/>
        </w:rPr>
        <w:t>È parola vana, quindi peccaminosa, ogni parola che crea divisione, disunione, incertezza, turbamenti, confusione, che induce il cuore al peccato, la mente ai desideri non santi, la volontà a non prendere le distanze con il male. È parola vana ogni parola non evangelica e anche se è evangelica, se non è proferita secondo lo stile, le forme, le modalità, le finalità del Vangelo. È parola vana ogni parola non pesata, non ponderata, non meditata, non accuratamente esaminata, non santamente pensata, non affidata allo Spirito Santo e alla sua verità, prima di essere proferita, non verificata con il pensiero di Cristo Gesù al fine di trovare in esso lo statuto della sua giustizia.</w:t>
      </w:r>
    </w:p>
    <w:p w14:paraId="00E314A1" w14:textId="77777777" w:rsidR="008804C6" w:rsidRPr="008804C6" w:rsidRDefault="008804C6" w:rsidP="008804C6">
      <w:pPr>
        <w:spacing w:after="120"/>
        <w:jc w:val="both"/>
        <w:rPr>
          <w:rFonts w:ascii="Arial" w:hAnsi="Arial"/>
          <w:sz w:val="24"/>
        </w:rPr>
      </w:pPr>
      <w:r w:rsidRPr="008804C6">
        <w:rPr>
          <w:rFonts w:ascii="Arial" w:hAnsi="Arial"/>
          <w:sz w:val="24"/>
        </w:rPr>
        <w:t>È parola vana la prima che esce dalla bocca e che tanto male provoca ai fratelli, nei quali crea turbamento e dolore grande. Una donna, votata all’ozio, altro non fa che usare la parola per il male. Chi vive nell’ozio non potrà mai avere una parola di bene, né per sé né per gli altri. L’ozio non può produrre parole sante. Tutte le parole che nascono dall’ozio sono parole cattive, contro Dio, contro se stessi, contro i fratelli. I pettegolezzi e la curiosità sono due tra le più grandi fonti di inquinamento del cuore dell’uomo.  Il Signore ci custodisca da queste due fonti di acqua velenosa per noi e per gli altri.</w:t>
      </w:r>
    </w:p>
    <w:p w14:paraId="229B2561"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Desidero quindi che le più giovani si risposino, abbiano figli, governino la loro casa, per non dare all'avversario nessun motivo di biasimo. </w:t>
      </w:r>
    </w:p>
    <w:p w14:paraId="34F5B941"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In questo versetto ci sono due verità da mettere in evidenza. La prima è questa: sappiamo qual è il pensiero di Paolo sul celibato. Esso è, in vista del regno, preferibile al matrimonio. Questo non tutti riescono a comprenderlo, ma è così. Paolo vive nel suo cuore la stessa identica verità di Gesù Signore (Mt 19, 9-12): </w:t>
      </w:r>
    </w:p>
    <w:p w14:paraId="51D0CEB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5297FBDE" w14:textId="77777777" w:rsidR="008804C6" w:rsidRPr="008804C6" w:rsidRDefault="008804C6" w:rsidP="008804C6">
      <w:pPr>
        <w:spacing w:after="120"/>
        <w:jc w:val="both"/>
        <w:rPr>
          <w:rFonts w:ascii="Arial" w:hAnsi="Arial"/>
          <w:sz w:val="24"/>
        </w:rPr>
      </w:pPr>
      <w:r w:rsidRPr="008804C6">
        <w:rPr>
          <w:rFonts w:ascii="Arial" w:hAnsi="Arial"/>
          <w:sz w:val="24"/>
        </w:rPr>
        <w:t>Una vedova, anche se giovane, può consacrarsi interamente al regno dei cieli. L’Antico Testamento conosce queste donne, consacrate interamente a Dio, per tutto il tempo della vedovanza, anche se questo stato è iniziato in giovanissima età. Non c’è differenza in tal senso tra l’Antico e il Nuovo Testamento. È il Regno che si specifica nel Nuovo Testamento ed è il lavoro per il Regno dei cieli che cambia in modo inimmaginabile.  La seconda verità è questa: la consacrazione per il regno deve avvenire nella santità, che è perfetto equilibrio in ogni virtù.</w:t>
      </w:r>
    </w:p>
    <w:p w14:paraId="2BA655A8" w14:textId="77777777" w:rsidR="008804C6" w:rsidRPr="008804C6" w:rsidRDefault="008804C6" w:rsidP="008804C6">
      <w:pPr>
        <w:spacing w:after="120"/>
        <w:jc w:val="both"/>
        <w:rPr>
          <w:rFonts w:ascii="Arial" w:hAnsi="Arial"/>
          <w:sz w:val="24"/>
        </w:rPr>
      </w:pPr>
      <w:r w:rsidRPr="008804C6">
        <w:rPr>
          <w:rFonts w:ascii="Arial" w:hAnsi="Arial"/>
          <w:sz w:val="24"/>
        </w:rPr>
        <w:t>Se una vedova giovane non è capace di conservarsi santa in ogni virtù e si abbandona all’ozio, per evitare di cadere di peccato in peccato e recare danno alla Chiesa di Dio e al mondo con il peccato dello scandalo, allora è giusto che si sposi, concepisca figli, li allevi, così eviterà l’ozio, il peccato, lo scandalo. L’invito al matrimonio non è se non ai fini del regno. Come l’invito al celibato non è se non ai fini del regno. Il regno si deve servire nel celibato, il regno si serve nel matrimonio. Il regno è il fine della nostra vita: come ingrandirlo, come allargare gli spazi, come farlo giungere in ogni angolo della terra, come farlo vivere santamente in mezzo a noi, come aiutarlo nella sua credibilità, come favorirne il suo sviluppo. Tutto è per il regno e niente Paolo vede se non nel regno e per il regno.  Così facendo sacrifica egli forse la libertà personale al regno? Niente affatto. Il sacrificio di un uomo è per l’amore più grande, sommo. Il regno è l’amore sommo cui ognuno di noi deve consegnare la sua vita, in tutto come ha fatto Gesù Signore.</w:t>
      </w:r>
    </w:p>
    <w:p w14:paraId="2730D7FD" w14:textId="77777777" w:rsidR="008804C6" w:rsidRPr="008804C6" w:rsidRDefault="008804C6" w:rsidP="008804C6">
      <w:pPr>
        <w:spacing w:after="120"/>
        <w:jc w:val="both"/>
        <w:rPr>
          <w:rFonts w:ascii="Arial" w:hAnsi="Arial"/>
          <w:sz w:val="24"/>
        </w:rPr>
      </w:pPr>
      <w:r w:rsidRPr="008804C6">
        <w:rPr>
          <w:rFonts w:ascii="Arial" w:hAnsi="Arial"/>
          <w:sz w:val="24"/>
        </w:rPr>
        <w:t>È questa la vocazione di ogni discepolo di Gesù. Paolo consiglia il matrimonio alle vedove giovani in ragione della loro salvezza eterna, che si compie nella consegna della loro vita al sommo bene per il regno e nel regno dei cieli. Consiglia il matrimonio per il sommo bene del regno, considerato che la loro condotta ha provocato, provoca e provocherà sempre quello scandalo che impedisce che altri possano credere nella santità del regno dei cieli.</w:t>
      </w:r>
    </w:p>
    <w:p w14:paraId="17DAC31A" w14:textId="77777777" w:rsidR="008804C6" w:rsidRPr="008804C6" w:rsidRDefault="008804C6" w:rsidP="008804C6">
      <w:pPr>
        <w:spacing w:after="120"/>
        <w:jc w:val="both"/>
        <w:rPr>
          <w:rFonts w:ascii="Arial" w:hAnsi="Arial"/>
          <w:sz w:val="24"/>
        </w:rPr>
      </w:pPr>
      <w:r w:rsidRPr="008804C6">
        <w:rPr>
          <w:rFonts w:ascii="Arial" w:hAnsi="Arial"/>
          <w:sz w:val="24"/>
        </w:rPr>
        <w:t xml:space="preserve">Lo scandalo è il peggiore nemico del regno dei cieli. Per evitarlo, è giusto anche ricorrere a seconde nozze. Per evitarlo, bisogna che si ricorra a seconde nozze. È lo scandalo il biasimo che si dona all’avversario. </w:t>
      </w:r>
    </w:p>
    <w:p w14:paraId="3E7B8D25" w14:textId="77777777" w:rsidR="008804C6" w:rsidRPr="008804C6" w:rsidRDefault="008804C6" w:rsidP="008804C6">
      <w:pPr>
        <w:spacing w:after="120"/>
        <w:jc w:val="both"/>
        <w:rPr>
          <w:rFonts w:ascii="Arial" w:hAnsi="Arial"/>
          <w:sz w:val="24"/>
        </w:rPr>
      </w:pPr>
      <w:r w:rsidRPr="008804C6">
        <w:rPr>
          <w:rFonts w:ascii="Arial" w:hAnsi="Arial"/>
          <w:sz w:val="24"/>
        </w:rPr>
        <w:t xml:space="preserve">Una terza verità è questa: dal momento che uno diviene cristiano, non può più pensarsi isolatamente. Lui è cristiano. Lui è tutto il cristianesimo, perché quanti non conoscono Cristo Gesù, lo conoscono attraverso di lui. Lui è la porta della fede e della non fede, dell’accoglienza di Cristo e della non accoglienza, della salvezza e della perdizione. Perdizione e salvezza non di una sola persona, ma </w:t>
      </w:r>
      <w:r w:rsidRPr="008804C6">
        <w:rPr>
          <w:rFonts w:ascii="Arial" w:hAnsi="Arial"/>
          <w:sz w:val="24"/>
        </w:rPr>
        <w:lastRenderedPageBreak/>
        <w:t>del mondo intero. È questo il motivo per cui bisogna evitare ad ogni costo che lo scandalo venga dato agli avversari. Ne farebbero uno strumento per affermare la non verità e la non santità di Cristo Gesù.</w:t>
      </w:r>
    </w:p>
    <w:p w14:paraId="24E28FF9"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Già alcune purtroppo si sono sviate dietro a satana. </w:t>
      </w:r>
    </w:p>
    <w:p w14:paraId="22B9FA88" w14:textId="77777777" w:rsidR="008804C6" w:rsidRPr="008804C6" w:rsidRDefault="008804C6" w:rsidP="008804C6">
      <w:pPr>
        <w:spacing w:after="120"/>
        <w:jc w:val="both"/>
        <w:rPr>
          <w:rFonts w:ascii="Arial" w:hAnsi="Arial"/>
          <w:sz w:val="24"/>
        </w:rPr>
      </w:pPr>
      <w:r w:rsidRPr="008804C6">
        <w:rPr>
          <w:rFonts w:ascii="Arial" w:hAnsi="Arial"/>
          <w:sz w:val="24"/>
        </w:rPr>
        <w:t>Questa verità storica serve a dare valore a quanto Paolo ha appena affermato.</w:t>
      </w:r>
    </w:p>
    <w:p w14:paraId="53CCFA4A" w14:textId="77777777" w:rsidR="008804C6" w:rsidRPr="008804C6" w:rsidRDefault="008804C6" w:rsidP="008804C6">
      <w:pPr>
        <w:spacing w:after="120"/>
        <w:jc w:val="both"/>
        <w:rPr>
          <w:rFonts w:ascii="Arial" w:hAnsi="Arial"/>
          <w:sz w:val="24"/>
        </w:rPr>
      </w:pPr>
      <w:r w:rsidRPr="008804C6">
        <w:rPr>
          <w:rFonts w:ascii="Arial" w:hAnsi="Arial"/>
          <w:sz w:val="24"/>
        </w:rPr>
        <w:t>Lo scandalo esiste. Esso è posto in essere anche tra i cristiani. Una fonte di scandalo sono queste vedove giovani, che trascorrono la loro giornata nei pettegolezzi e nelle curiosità, parlando di cose di cui non conviene neanche che se ne parli.  Il loro ozio le ha già sviate dietro satana, cioè dietro ogni forma di male e di falsità. Purtroppo anche questa è la storia del cristianesimo e dei suoi figli. Questa storia di sviamento dietro satana è una vera pietra di inciampo alla credibilità della nostra fede in Cristo Gesù, Maestro e Signore.  Una buona pastorale sa prendere tutte quelle decisioni, sa dare tutti quei suggerimenti e consigli, sa orientare i figli della Chiesa perché non si sviino dietro satana. Non tutto però dipende dalle sane indicazioni, o dalla manifestazione dei principi santi che reggono la vita cristiana e la fanno prosperare. Tutto dipende anche dalla volontà del singolo, che deve lasciarsi avvolgere dalla verità e dalla grazia di Cristo Gesù in modo che in lui si compia un vero percorso di conformazione a Gesù Signore. Le indicazioni sulla verità devono accompagnarsi con il dono della grazia, o se si preferisce il dono della verità deve essere supportato dal dono  della grazia, in tutto come ha fatto Cristo Gesù. Egli ha dato la verità e la grazia. La verità illumina, la grazia dona la forza per seguire ciò che la verità ci insegna.</w:t>
      </w:r>
    </w:p>
    <w:p w14:paraId="79AABC46" w14:textId="77777777" w:rsidR="008804C6" w:rsidRPr="008804C6" w:rsidRDefault="008804C6" w:rsidP="008804C6">
      <w:pPr>
        <w:spacing w:after="120"/>
        <w:jc w:val="both"/>
        <w:rPr>
          <w:rFonts w:ascii="Arial" w:hAnsi="Arial"/>
          <w:sz w:val="24"/>
        </w:rPr>
      </w:pPr>
      <w:r w:rsidRPr="008804C6">
        <w:rPr>
          <w:rFonts w:ascii="Arial" w:hAnsi="Arial"/>
          <w:sz w:val="24"/>
        </w:rPr>
        <w:t>Per questo un buon pastore non è colui che dona la sola verità, è colui invece che come Cristo dona la verità e poi si lascia consumare come vittima di espiazione sull’altare della croce del suo corpo, perché in Cristo, con Cristo e in Cristo, una più grande grazia irrori la terra e la renda ricca di frutti di vera conversione e di grande santità.</w:t>
      </w:r>
    </w:p>
    <w:p w14:paraId="2605D001" w14:textId="77777777" w:rsidR="008804C6" w:rsidRPr="008804C6" w:rsidRDefault="008804C6" w:rsidP="008804C6">
      <w:pPr>
        <w:spacing w:after="120"/>
        <w:jc w:val="both"/>
        <w:rPr>
          <w:rFonts w:ascii="Arial" w:hAnsi="Arial"/>
          <w:sz w:val="24"/>
        </w:rPr>
      </w:pPr>
      <w:r w:rsidRPr="008804C6">
        <w:rPr>
          <w:rFonts w:ascii="Arial" w:hAnsi="Arial"/>
          <w:sz w:val="24"/>
        </w:rPr>
        <w:t>Finché nei pastori non si uniscono verità e grazia, la pastorale sarà sempre inadeguata. È inadeguata perché il dono della sola verità non salva. Il dono della sola grazia neanche salva. Salvano la grazia e la verità e l’uno e l’altro dono lo deve dare il buon pastore, che muore per la vita delle pecore.</w:t>
      </w:r>
    </w:p>
    <w:p w14:paraId="48097288" w14:textId="77777777" w:rsidR="008804C6" w:rsidRPr="008804C6" w:rsidRDefault="008804C6" w:rsidP="008804C6">
      <w:pPr>
        <w:spacing w:after="120"/>
        <w:jc w:val="both"/>
        <w:rPr>
          <w:rFonts w:ascii="Arial" w:hAnsi="Arial"/>
          <w:sz w:val="24"/>
        </w:rPr>
      </w:pPr>
      <w:r w:rsidRPr="008804C6">
        <w:rPr>
          <w:rFonts w:ascii="Arial" w:hAnsi="Arial"/>
          <w:sz w:val="24"/>
        </w:rPr>
        <w:t xml:space="preserve">Ma neanche il dono, insieme, della grazia e della verità, possono fare tutto, se l’uomo non ascolta, non vuole, non prega, non invoca l’aiuto di Dio perché possa fare sempre e in ogni momento la sua santissima volontà. La partecipazione dell’uomo alla sua salvezza è cosa necessaria, anzi indispensabile. Niente avviene senza la volontà dell’uomo. </w:t>
      </w:r>
    </w:p>
    <w:p w14:paraId="2D7B9FC7"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Se qualche donna credente ha con sé delle vedove, provveda lei a loro e non ricada il peso sulla Chiesa, perché questa possa così venire incontro a quelle che sono veramente vedove. </w:t>
      </w:r>
    </w:p>
    <w:p w14:paraId="7AAD5CFF" w14:textId="77777777" w:rsidR="008804C6" w:rsidRPr="008804C6" w:rsidRDefault="008804C6" w:rsidP="008804C6">
      <w:pPr>
        <w:spacing w:after="120"/>
        <w:jc w:val="both"/>
        <w:rPr>
          <w:rFonts w:ascii="Arial" w:hAnsi="Arial"/>
          <w:sz w:val="24"/>
        </w:rPr>
      </w:pPr>
      <w:r w:rsidRPr="008804C6">
        <w:rPr>
          <w:rFonts w:ascii="Arial" w:hAnsi="Arial"/>
          <w:sz w:val="24"/>
        </w:rPr>
        <w:t>Ora Paolo ritorna sul principio della giustizia annunziato nei versetti precedenti.</w:t>
      </w:r>
    </w:p>
    <w:p w14:paraId="67D59C51" w14:textId="77777777" w:rsidR="008804C6" w:rsidRPr="008804C6" w:rsidRDefault="008804C6" w:rsidP="008804C6">
      <w:pPr>
        <w:spacing w:after="120"/>
        <w:jc w:val="both"/>
        <w:rPr>
          <w:rFonts w:ascii="Arial" w:hAnsi="Arial"/>
          <w:sz w:val="24"/>
        </w:rPr>
      </w:pPr>
      <w:r w:rsidRPr="008804C6">
        <w:rPr>
          <w:rFonts w:ascii="Arial" w:hAnsi="Arial"/>
          <w:sz w:val="24"/>
        </w:rPr>
        <w:t xml:space="preserve">Tra il primo concetto di giustizia e questo di ora c’è però una qualche differenza, anche se sempre di vera giustizia si tratta. Prima si è detto che è giusto che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spenda quelle poche risorse economiche che sono in suo possesso per aiutare quelle vedove oltre i sessanta anni che hanno consacrato la loro vita al </w:t>
      </w:r>
      <w:r w:rsidRPr="008804C6">
        <w:rPr>
          <w:rFonts w:ascii="Arial" w:hAnsi="Arial"/>
          <w:sz w:val="24"/>
        </w:rPr>
        <w:lastRenderedPageBreak/>
        <w:t xml:space="preserve">bene dei figli della Chiesa. Loro hanno servito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è giusto che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serva loro in momento di provata necessità.</w:t>
      </w:r>
    </w:p>
    <w:p w14:paraId="08DACF08" w14:textId="77777777" w:rsidR="008804C6" w:rsidRPr="008804C6" w:rsidRDefault="008804C6" w:rsidP="008804C6">
      <w:pPr>
        <w:spacing w:after="120"/>
        <w:jc w:val="both"/>
        <w:rPr>
          <w:rFonts w:ascii="Arial" w:hAnsi="Arial" w:cs="Arial"/>
          <w:sz w:val="24"/>
          <w:szCs w:val="22"/>
        </w:rPr>
      </w:pPr>
    </w:p>
    <w:p w14:paraId="4D45263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70D72028" w14:textId="77777777" w:rsidR="008804C6" w:rsidRPr="008804C6" w:rsidRDefault="008804C6" w:rsidP="008804C6">
      <w:pPr>
        <w:spacing w:after="120"/>
        <w:jc w:val="both"/>
        <w:rPr>
          <w:rFonts w:ascii="Arial" w:hAnsi="Arial"/>
          <w:sz w:val="24"/>
        </w:rPr>
      </w:pPr>
      <w:r w:rsidRPr="008804C6">
        <w:rPr>
          <w:rFonts w:ascii="Arial" w:hAnsi="Arial"/>
          <w:sz w:val="24"/>
        </w:rPr>
        <w:t xml:space="preserve">Ora Paolo indica un altro principio ed è esattamente questo: c’è un dovere della famiglia verso quelli della propria famiglia. Ogni famiglia deve sapersi prendere cura di ogni membro della famiglia in tutti gli stadi della vita umana: dall’infanzia alla vecchiaia. Questo principio si fonda sulla legge naturale che vuole che ognuno riconosca il proprio sangue e lo sostenga con i mezzi che ha a disposizione, soprattutto che non lo abbandoni nei momenti di particolare bisogno. È giusto allora che una vedova che ha figli, o dei nipoti siano costoro a prendersi cura di lei. </w:t>
      </w:r>
    </w:p>
    <w:p w14:paraId="07F99020" w14:textId="77777777" w:rsidR="008804C6" w:rsidRPr="008804C6" w:rsidRDefault="008804C6" w:rsidP="008804C6">
      <w:pPr>
        <w:spacing w:after="120"/>
        <w:jc w:val="both"/>
        <w:rPr>
          <w:rFonts w:ascii="Arial" w:hAnsi="Arial"/>
          <w:sz w:val="24"/>
        </w:rPr>
      </w:pPr>
      <w:r w:rsidRPr="008804C6">
        <w:rPr>
          <w:rFonts w:ascii="Arial" w:hAnsi="Arial"/>
          <w:sz w:val="24"/>
        </w:rPr>
        <w:t>Questo principio di giustizia Paolo lo allarga anche alla cerchia dei conoscenti e degli amici. È giusto che un amico venga in soccorso di un altro amico e che un conoscente di una persona a lui ben nota. C’è una parentela allargata che è data dall’amicizia, dalla conoscenza, dalla frequentazione, dall’essere l’uno con l’altro e per l’altro. Tutti coloro che possono fare del bene per una qualche relazione personale, è giusto che lo facciano. La Chiesa deve intervenire per curare quei casi in cui ogni altra possibilità umana è preclusa.</w:t>
      </w:r>
    </w:p>
    <w:p w14:paraId="0C1ADD31"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perché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non debba gravare le sue spalle di un servizio che non è di per sé finalità propria della comunità, ma della singola persona.</w:t>
      </w:r>
    </w:p>
    <w:p w14:paraId="7DA451CD" w14:textId="77777777" w:rsidR="008804C6" w:rsidRPr="008804C6" w:rsidRDefault="008804C6" w:rsidP="008804C6">
      <w:pPr>
        <w:spacing w:after="120"/>
        <w:jc w:val="both"/>
        <w:rPr>
          <w:rFonts w:ascii="Arial" w:hAnsi="Arial"/>
          <w:sz w:val="24"/>
        </w:rPr>
      </w:pPr>
      <w:r w:rsidRPr="008804C6">
        <w:rPr>
          <w:rFonts w:ascii="Arial" w:hAnsi="Arial"/>
          <w:sz w:val="24"/>
        </w:rPr>
        <w:t xml:space="preserve">Il comandamento della carità, come ogni altro comandamento, ogni beatitudine, non è in sé una legge per la comunità, è bensì una legge per la persona, anche se la persona vive in una comunità. Su questo occorre molta chiarezza, che purtroppo è quasi assente dalla nostra mentalità. La Chiesa non è persona e quindi non può essere responsabile. Responsabile di osservare il comandamento, le beatitudini, la legge della giustizia e della carità è la persona singola. Se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in quanto tale possiede qualcosa essa ha l’obbligo di provvedere per quel che può, non per quel che non può. </w:t>
      </w:r>
    </w:p>
    <w:p w14:paraId="23E31DBC" w14:textId="77777777" w:rsidR="008804C6" w:rsidRPr="008804C6" w:rsidRDefault="008804C6" w:rsidP="008804C6">
      <w:pPr>
        <w:spacing w:after="120"/>
        <w:jc w:val="both"/>
        <w:rPr>
          <w:rFonts w:ascii="Arial" w:hAnsi="Arial"/>
          <w:sz w:val="24"/>
        </w:rPr>
      </w:pPr>
      <w:r w:rsidRPr="008804C6">
        <w:rPr>
          <w:rFonts w:ascii="Arial" w:hAnsi="Arial"/>
          <w:sz w:val="24"/>
        </w:rPr>
        <w:t>Poiché ella può sempre poco, a motivo della sua struttura non economica, è giusto che le singole persone vengano incontro ad altre persone e lo facciamo per un dovere di giustizia che nasce dalla parentela, dall’amicizia, dalla conoscenza, dalla vicinanza, da altre affinità. Su questo argomento l’attenzione deve essere somma, altissima, la più alta possibile.  Non bisogna mai confondere il singolo con la comunità, né pensare che gli obblighi del singolo possano essere assunti dalla comunità. L’anima è del singolo, l’amore è del singolo, la vocazione alla santità è del singolo, anche se tutto si vive e si realizza nella comunità dei credenti e dei salvati in Cristo Gesù.</w:t>
      </w:r>
    </w:p>
    <w:p w14:paraId="5AF87D4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Se qualche donna credente ha con sé delle vedove, provveda lei a loro, e il peso non ricada sulla Chiesa, perché questa possa venire incontro a quelle che sono veramente vedove.</w:t>
      </w:r>
    </w:p>
    <w:p w14:paraId="09EBE22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questo vero principio perché la carità sia sempre fondata sulla giustizia. L’Apostolo Paolo sta parlando ai discepoli di Gesù. Se una donna credente ha con sé una vedova, è cosa giusta che sia lei a prendersene cura. Questa opera </w:t>
      </w:r>
      <w:r w:rsidRPr="008804C6">
        <w:rPr>
          <w:rFonts w:ascii="Arial" w:hAnsi="Arial" w:cs="Arial"/>
          <w:sz w:val="24"/>
          <w:szCs w:val="22"/>
        </w:rPr>
        <w:lastRenderedPageBreak/>
        <w:t>di carità aiuterà la Chiesa perché si prenda cura di quelli che sono veramente vedove e sono veramente vedove quelle di cui nessuno potrà prendersi cura.</w:t>
      </w:r>
    </w:p>
    <w:p w14:paraId="3950546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Avendo noi u Dio che vive di carità iniqua, di misericordia iniqua, anche noi siamo obbligati a vivere di carità iniqua, di misericordia iniqua. Adorando noi un falso Dio, un falso Cristo, un falso Spirito Santo, tutto ciò che facciamo, lo facciamo dalla falsità e non dalla verità. La nostra fede è falsa, falsa è la nostra carità, falsa è la nostra speranza. Falso è il culto che celebriamo. Falso è il nostro insegnamento. Falsa è la nostra predicazione. Falsa è la nostra verità. Falsi sono i nostri diritti. Falsi i nostri doveri. Oggi si vuole falsa la famiglia, falsi i genitori, falsi i figli. Falsa la stessa vita dell’uomo. Alla falsità poi si aggiunge l’artificialità. Tutto oggi si vuole artificiale. Se vogliamo venire fuori da questo baratro di falsità e di menzogna, dobbiamo ritornare al Dio vero, al Cristo vero, allo Spirito Santo vero, al Vangelo vero, alla Divina Rivelazione vera, alle virtù vere. </w:t>
      </w:r>
    </w:p>
    <w:p w14:paraId="59C1CF06" w14:textId="77777777" w:rsidR="008804C6" w:rsidRPr="008804C6" w:rsidRDefault="008804C6" w:rsidP="008804C6">
      <w:pPr>
        <w:spacing w:after="120"/>
        <w:jc w:val="both"/>
        <w:rPr>
          <w:rFonts w:ascii="Arial" w:hAnsi="Arial" w:cs="Arial"/>
          <w:sz w:val="24"/>
          <w:szCs w:val="22"/>
        </w:rPr>
      </w:pPr>
    </w:p>
    <w:p w14:paraId="7B30057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quarto</w:t>
      </w:r>
    </w:p>
    <w:p w14:paraId="7C4DF8AC" w14:textId="77777777" w:rsidR="008804C6" w:rsidRPr="008804C6" w:rsidRDefault="008804C6" w:rsidP="008804C6">
      <w:pPr>
        <w:spacing w:after="120"/>
        <w:jc w:val="both"/>
        <w:rPr>
          <w:rFonts w:ascii="Arial" w:hAnsi="Arial" w:cs="Arial"/>
          <w:b/>
          <w:bCs/>
          <w:sz w:val="24"/>
          <w:szCs w:val="24"/>
        </w:rPr>
      </w:pPr>
      <w:r w:rsidRPr="008804C6">
        <w:rPr>
          <w:rFonts w:ascii="Arial" w:hAnsi="Arial" w:cs="Arial"/>
          <w:b/>
          <w:bCs/>
          <w:sz w:val="24"/>
          <w:szCs w:val="24"/>
        </w:rPr>
        <w:t>Prima verità</w:t>
      </w:r>
    </w:p>
    <w:p w14:paraId="5649CDE7"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Questa prima verità si riveste di grande amore per i presbiteri che esercitano presidenza e soprattutto coloro che si affaticano nella predicazione e nell’insegnamento. Loro aiutano Cristo Gesù e il suo Vangelo a diffondersi e a espandersi nel mondo. La Chiesa aiuta loro perché non manchino di nulla.</w:t>
      </w:r>
    </w:p>
    <w:p w14:paraId="686CF4A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p>
    <w:p w14:paraId="36F28D6D" w14:textId="77777777" w:rsidR="008804C6" w:rsidRPr="008804C6" w:rsidRDefault="008804C6" w:rsidP="008804C6">
      <w:pPr>
        <w:spacing w:after="120"/>
        <w:jc w:val="both"/>
        <w:rPr>
          <w:rFonts w:ascii="Arial" w:hAnsi="Arial" w:cs="Arial"/>
          <w:b/>
          <w:bCs/>
          <w:sz w:val="24"/>
          <w:szCs w:val="24"/>
        </w:rPr>
      </w:pPr>
      <w:r w:rsidRPr="008804C6">
        <w:rPr>
          <w:rFonts w:ascii="Arial" w:hAnsi="Arial" w:cs="Arial"/>
          <w:b/>
          <w:bCs/>
          <w:sz w:val="24"/>
          <w:szCs w:val="24"/>
        </w:rPr>
        <w:t>Seconda verità</w:t>
      </w:r>
    </w:p>
    <w:p w14:paraId="12285183"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Timoteo dovrà essere molto, ma molto saggio e prudente quando un presbitero viene accusato di un qualche male da lui operato. Noi sappiamo che la calunnia, la falsa testimonianza, le dicerie, sono la rovina del mondo. Per questo lui dovrà indagare. Mai dovrà fondare il suo giudizio su un solo testimone. Secondo la legge dovranno essere almeno due. Ma noi  sappiamo che anche due possono mettersi d’accordo e condannare una persona innocente. La Scrittura testimonia che questo può accadere e di fatto accade. Ecco due esempi:</w:t>
      </w:r>
    </w:p>
    <w:p w14:paraId="2FCBC9E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80EAA4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w:t>
      </w:r>
      <w:r w:rsidRPr="008804C6">
        <w:rPr>
          <w:rFonts w:ascii="Arial" w:hAnsi="Arial" w:cs="Arial"/>
          <w:i/>
          <w:iCs/>
          <w:sz w:val="22"/>
          <w:szCs w:val="24"/>
        </w:rPr>
        <w:lastRenderedPageBreak/>
        <w:t>moglie Gezabele gli disse: «Tu eserciti così la potestà regale su Israele? Àlzati, mangia e il tuo cuore gioisca. Te la farò avere io la vigna di Nabot di Izreèl!».</w:t>
      </w:r>
    </w:p>
    <w:p w14:paraId="25A6E7B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0F15333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B5AEB5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A028BEC"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EBE9C20"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317844B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6DF169E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61780CE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5593888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17E98CF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75D2BFF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w:t>
      </w:r>
      <w:r w:rsidRPr="008804C6">
        <w:rPr>
          <w:rFonts w:ascii="Arial" w:hAnsi="Arial" w:cs="Arial"/>
          <w:i/>
          <w:iCs/>
          <w:sz w:val="22"/>
          <w:szCs w:val="24"/>
        </w:rPr>
        <w:lastRenderedPageBreak/>
        <w:t>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311B62D0"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02AA979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6587118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Dà quel giorno in poi Daniele divenne grande di fronte al popolo (Dn 13,1-64). </w:t>
      </w:r>
    </w:p>
    <w:p w14:paraId="09B8BB1F"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Se dopo aver sapientemente indagato – Daniele è modello di vera indagine – quelli che risultano colpevoli, Timoteo dovrà rimproverarli alla presenza di tutti, perché anche gli altri abbiamo timore. Il rimprovero pubblico è per motivi di carità. Tutti gli altri dovranno sapere che il male non può esistere in un presbitero. Il sacerdote è il ministro della santità di Dio e se gli altri dovranno essere santi, il presbitero nella santità deve superare ogni altro membro del corpo di Cristo. </w:t>
      </w:r>
    </w:p>
    <w:p w14:paraId="0EEF528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 xml:space="preserve">Non accettare accuse contro un presbìtero se non vi sono due o tre testimoni. Quelli poi che risultano colpevoli, rimproverali alla presenza di tutti, perché anche gli altri abbiano timore. </w:t>
      </w:r>
    </w:p>
    <w:p w14:paraId="0E3DDCB6"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Chi è responsabile di altri, dovrà esercitare questa sua responsabilità dalla più grande sapienza, più grande intelligenza, più grande sciebza. Oggi anche questa responsabilità è vissuta dalla falsità, dalla menzogna, dall’inganno. La volontà dell’uomo ha preso il posto della volontà di Dio e il pensiero dell’uomo ha sostituito il pensiero di Cristo Gesù. Esercitare la responsabilità dalla falsità, dalla menzogna, dalle tenebre, dall’inganno, è oggi il grande peccato che stanno commettendo i discepoli di Gesù. Peccato ancora più grande è non intervenire al fine di correggere tutti gli errori contro la Divina Rivelazione, il Santo Vangelo, la Santa Verità di Gesù Signore, la Santa Verità della Chiesa e della sua missione. </w:t>
      </w:r>
    </w:p>
    <w:p w14:paraId="7648F985" w14:textId="77777777" w:rsidR="008804C6" w:rsidRPr="008804C6" w:rsidRDefault="008804C6" w:rsidP="008804C6">
      <w:pPr>
        <w:spacing w:after="120"/>
        <w:jc w:val="both"/>
        <w:rPr>
          <w:rFonts w:ascii="Arial" w:hAnsi="Arial" w:cs="Arial"/>
          <w:sz w:val="24"/>
          <w:szCs w:val="24"/>
        </w:rPr>
      </w:pPr>
    </w:p>
    <w:p w14:paraId="6899677D" w14:textId="77777777" w:rsidR="008804C6" w:rsidRPr="008804C6" w:rsidRDefault="008804C6" w:rsidP="008804C6">
      <w:pPr>
        <w:spacing w:after="120"/>
        <w:jc w:val="both"/>
        <w:rPr>
          <w:rFonts w:ascii="Arial" w:hAnsi="Arial" w:cs="Arial"/>
          <w:b/>
          <w:bCs/>
          <w:sz w:val="24"/>
          <w:szCs w:val="24"/>
        </w:rPr>
      </w:pPr>
      <w:r w:rsidRPr="008804C6">
        <w:rPr>
          <w:rFonts w:ascii="Arial" w:hAnsi="Arial" w:cs="Arial"/>
          <w:b/>
          <w:bCs/>
          <w:sz w:val="24"/>
          <w:szCs w:val="24"/>
        </w:rPr>
        <w:t xml:space="preserve">Terza verità </w:t>
      </w:r>
    </w:p>
    <w:p w14:paraId="60241022"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Il nostro Dio non fa preferenze di persone. Lui guada ogni persona in relazione ad ogni dono di grazia e di verità ad essa concesso. Il papa sarà giudicato come papa. Il cardinale sarà giudicato come cardinale. Il vescovo come vescovo. Il presbitero come presbitero. Il diacono come diacono. Il cresimato come cresimato. il battezzato come battezzato. Il profeta come profeta. Il maestro come maestro. Il pastore come pastore. Il teologo come teologo. Ogni membro del corpo di Cristo sarà giudicato dal Vangelo e dalla verità dello Spirito Santo. Chi non è corpo di Cristo dalle sue particolari, personali responsabilità. </w:t>
      </w:r>
    </w:p>
    <w:p w14:paraId="628BCD81"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Essendo Timoteo ministro della Parola del Vangelo, essendo lui il giudice nella comunità secondo la Parola del Signore, secondo la Parola deve giudicare, senza usare parzialità. La sua imparzialità dovrà essere sempre ben visibile. Per questo mai dovrà favorire qualcuno. Anche in questo lui dovrà essere irreprensibile. Se è reprensibile non è più credibile.</w:t>
      </w:r>
    </w:p>
    <w:p w14:paraId="2857AFF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Ti scongiuro davanti a Dio, a Cristo Gesù e agli angeli eletti, di osservare queste norme con imparzialità e di non fare mai nulla per favorire qualcuno.</w:t>
      </w:r>
    </w:p>
    <w:p w14:paraId="4705A7D6"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Altra verità che Timoteo dovrà sempre vivere. Dall’imposizione delle sue mani, lui può creare un presbitero secondo il cuore di Cristo Gesù, ma potrà creare un presbitero secondo il cuore del mondo o secondo il cuore di Satana. Per non creare presbiteri secondo il cuore del mondo o secondo il cuore di Satana, l’Apostolo Paolo gli chiede di non aver fretta di imporre le mani ad alcuno. Questo per non rendersi complice dei peccati altrui. Anche in questo lui dovrà conservarsi puro. Per non rendersi complice, prima dovrà essere sicuro, evidentemente sicuro che l’altro è degno ed è capace di vivere il ministero dal cuore di Cristo Gesù. Imporre le mani è trasmettere un potere sacro. Questo potere sacro se esercitato dal cuore del mondo o dal cuore di Satana, produce dammi senza numero. Di ogni danno è responsabile chi ha imposto le mani.</w:t>
      </w:r>
    </w:p>
    <w:p w14:paraId="3F049D2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Non aver fretta di imporre le mani ad alcuno, per non farti complice dei peccati altrui. Consèrvati puro!</w:t>
      </w:r>
    </w:p>
    <w:p w14:paraId="2F0E986C"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Chi formula un giudizio sull’idoneità e chi esprime un voto deve sapere che si macchierà di tutti i peccati che saranno commessi, se il suo giudizio e il suo voto non saranno stati espressi con coscienza retta davanti a Dio e agli uomini.</w:t>
      </w:r>
    </w:p>
    <w:p w14:paraId="5DFA2F3D" w14:textId="77777777" w:rsidR="008804C6" w:rsidRPr="008804C6" w:rsidRDefault="008804C6" w:rsidP="008804C6">
      <w:pPr>
        <w:spacing w:after="120"/>
        <w:jc w:val="both"/>
        <w:rPr>
          <w:rFonts w:ascii="Arial" w:hAnsi="Arial" w:cs="Arial"/>
          <w:sz w:val="24"/>
          <w:szCs w:val="24"/>
        </w:rPr>
      </w:pPr>
    </w:p>
    <w:p w14:paraId="61F3265A" w14:textId="77777777" w:rsidR="008804C6" w:rsidRPr="008804C6" w:rsidRDefault="008804C6" w:rsidP="008804C6">
      <w:pPr>
        <w:spacing w:after="120"/>
        <w:jc w:val="both"/>
        <w:rPr>
          <w:rFonts w:ascii="Arial" w:hAnsi="Arial" w:cs="Arial"/>
          <w:b/>
          <w:bCs/>
          <w:sz w:val="24"/>
          <w:szCs w:val="24"/>
        </w:rPr>
      </w:pPr>
      <w:r w:rsidRPr="008804C6">
        <w:rPr>
          <w:rFonts w:ascii="Arial" w:hAnsi="Arial" w:cs="Arial"/>
          <w:b/>
          <w:bCs/>
          <w:sz w:val="24"/>
          <w:szCs w:val="24"/>
        </w:rPr>
        <w:t>Quarta verità</w:t>
      </w:r>
    </w:p>
    <w:p w14:paraId="481339D0"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Ora l’Apostolo Paolo manifesta a Timoteo la sua grande sensibilità di cuore e il suo grande interessamento per la sua salute fisica.</w:t>
      </w:r>
    </w:p>
    <w:p w14:paraId="249DC8B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Non bere soltanto acqua, ma bevi un po’ di vino, a causa dello stomaco e dei tuoi frequenti disturbi.</w:t>
      </w:r>
    </w:p>
    <w:p w14:paraId="5429DA63"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Non sappiamo di cosa soffrisse Timoteo. L’Apostolo Paolo lo sa e nel suo grande amore e nella sua eccelsa carità gli dona un rimedio utile. Anche questo è ministero dell’Apostolo del Signore. Vegliare sulle persone a lui affidate dallo Spirito Santo. Questa carità è vero balsamo di vita. </w:t>
      </w:r>
    </w:p>
    <w:p w14:paraId="64ABF3DC" w14:textId="77777777" w:rsidR="008804C6" w:rsidRPr="008804C6" w:rsidRDefault="008804C6" w:rsidP="008804C6">
      <w:pPr>
        <w:spacing w:after="120"/>
        <w:jc w:val="both"/>
        <w:rPr>
          <w:rFonts w:ascii="Arial" w:hAnsi="Arial" w:cs="Arial"/>
          <w:sz w:val="24"/>
          <w:szCs w:val="24"/>
        </w:rPr>
      </w:pPr>
    </w:p>
    <w:p w14:paraId="33B72E57" w14:textId="77777777" w:rsidR="008804C6" w:rsidRPr="008804C6" w:rsidRDefault="008804C6" w:rsidP="008804C6">
      <w:pPr>
        <w:spacing w:after="120"/>
        <w:jc w:val="both"/>
        <w:rPr>
          <w:rFonts w:ascii="Arial" w:hAnsi="Arial" w:cs="Arial"/>
          <w:b/>
          <w:bCs/>
          <w:sz w:val="24"/>
          <w:szCs w:val="24"/>
        </w:rPr>
      </w:pPr>
      <w:r w:rsidRPr="008804C6">
        <w:rPr>
          <w:rFonts w:ascii="Arial" w:hAnsi="Arial" w:cs="Arial"/>
          <w:b/>
          <w:bCs/>
          <w:sz w:val="24"/>
          <w:szCs w:val="24"/>
        </w:rPr>
        <w:t xml:space="preserve">Quinta verità </w:t>
      </w:r>
    </w:p>
    <w:p w14:paraId="15799D45"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L’Apostolo Paolo conclude questo capitolo con una verità di ordine universale. Ogni peccato verrà alla luce. Può venire alla luce mentre si è sulla terra. Di certo verrà alla luce nel giorno sia del giudizio personale e sia del giudizio universale.</w:t>
      </w:r>
    </w:p>
    <w:p w14:paraId="7593157D"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Questa verità si applica anche alle opere. Anche le opere buone vengono alla luce. Anche le opere non buone vengono alla luce. Nessuna opera rimarrà nascosta. Opere buone e opere cattive mai si potranno nascondere. Non lo permette il Signore. Anche perché le opere sono la vita di ogni uomo. Ora la vita non si può nascondere. Ci sono tuttavia opere che vengono fatte nel nascondimento. Queste anche se rimangono nascoste per lungo tempo, alla fine verranno alla luce. Sapendo questo, ognuno deve astenersi dalle opere cattive che conducono alla morte eterna e dedicarsi alle opere buone che danno vita eterna sia nel tempo che dopo il tempo. </w:t>
      </w:r>
    </w:p>
    <w:p w14:paraId="26AC49C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 peccati di alcuni si manifestano prima del giudizio, e di altri dopo; così anche le opere buone vengono alla luce, e quelle che non lo sono non possono rimanere nascoste.</w:t>
      </w:r>
    </w:p>
    <w:p w14:paraId="3A98452B"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Ecco l’insegnamento di Gesù sulle opere:</w:t>
      </w:r>
    </w:p>
    <w:p w14:paraId="7EA25A9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Voi siete il sale della terra; ma se il sale perde il sapore, con che cosa lo si renderà salato? A null’altro serve che ad essere gettato via e calpestato dalla gente.</w:t>
      </w:r>
    </w:p>
    <w:p w14:paraId="357A0FC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6BBEC5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26644B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 xml:space="preserve">Io vi dico infatti: se la vostra giustizia non supererà quella degli scribi e dei farisei, non entrerete nel regno dei cieli (Mt 5,13-20). </w:t>
      </w:r>
    </w:p>
    <w:p w14:paraId="7866A6B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1515FDC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7B6036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CAE4CA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5BF9D9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10,24-31). </w:t>
      </w:r>
    </w:p>
    <w:p w14:paraId="530EDFC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7CACFC8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1361FD8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 Gesù disse loro: «Non avete mai letto nelle Scritture:</w:t>
      </w:r>
    </w:p>
    <w:p w14:paraId="3147D60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La pietra che i costruttori hanno scartato è diventata la pietra d’angolo; questo è stato fatto dal Signore ed è una meraviglia ai nostri occhi?</w:t>
      </w:r>
    </w:p>
    <w:p w14:paraId="2BEA5D94"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Perciò io vi dico: a voi sarà tolto il regno di Dio e sarà dato a un popolo che ne produca i frutti. Chi cadrà sopra questa pietra si sfracellerà; e colui sul quale essa cadrà, verrà stritolato».</w:t>
      </w:r>
    </w:p>
    <w:p w14:paraId="5914AF7C"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Udite queste parabole, i capi dei sacerdoti e i farisei capirono che parlava di loro. Cercavano di catturarlo, ma ebbero paura della folla, perché lo considerava un profeta (Mt 21,33-46). </w:t>
      </w:r>
    </w:p>
    <w:p w14:paraId="099D152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Guai a voi, scribi e farisei ipocriti, che chiudete il regno dei cieli davanti alla gente; di fatto non entrate voi, e non lasciate entrare nemmeno quelli che vogliono entrare. [14]</w:t>
      </w:r>
    </w:p>
    <w:p w14:paraId="6A40F1E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Guai a voi, scribi e farisei ipocriti, che percorrete il mare e la terra per fare un solo prosèlito e, quando lo è divenuto, lo rendete degno della Geènna due volte più di voi.</w:t>
      </w:r>
    </w:p>
    <w:p w14:paraId="588CED0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16D212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429D63D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2B0C931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Guai a voi, scribi e farisei ipocriti, che assomigliate a sepolcri imbiancati: all’esterno appaiono belli, ma dentro sono pieni di ossa di morti e di ogni </w:t>
      </w:r>
      <w:r w:rsidRPr="008804C6">
        <w:rPr>
          <w:rFonts w:ascii="Arial" w:hAnsi="Arial" w:cs="Arial"/>
          <w:i/>
          <w:iCs/>
          <w:sz w:val="22"/>
          <w:szCs w:val="24"/>
        </w:rPr>
        <w:lastRenderedPageBreak/>
        <w:t>marciume. Così anche voi: all’esterno apparite giusti davanti alla gente, ma dentro siete pieni di ipocrisia e di iniquità.</w:t>
      </w:r>
    </w:p>
    <w:p w14:paraId="1C748F1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EA2FB44"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D8E2E3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22904EB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527E48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w:t>
      </w:r>
      <w:r w:rsidRPr="008804C6">
        <w:rPr>
          <w:rFonts w:ascii="Arial" w:hAnsi="Arial" w:cs="Arial"/>
          <w:i/>
          <w:iCs/>
          <w:sz w:val="22"/>
          <w:szCs w:val="24"/>
        </w:rPr>
        <w:lastRenderedPageBreak/>
        <w:t>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676A4B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0992D77"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È verità: ognuno sarà giudicato sulle sue opere. Le opere buone conducono alla vita eterna. Le opere cattive portano alla morte eterna. Il vero Dio crea la vera antropologia. Il falso Dio sempre creerà la falsa antropologia. Ogni antropologia rivela la natura del Dio che si adora. Il vero Dio, il Dio vivo e vero è solo il Padre del Signore nostro Gesù Cristo. Ogni altro Dio è un frutto del pensiero dell’uomo. Dopo che Gesù ha rivelato il vero volto del Padre suo, anche il Dio di Mosè che non conduce al Dio di Cristo Gesù, è un Dio frutto del pensiero dell’uomo.</w:t>
      </w:r>
    </w:p>
    <w:p w14:paraId="0F71D7D2" w14:textId="77777777" w:rsidR="008804C6" w:rsidRPr="008804C6" w:rsidRDefault="008804C6" w:rsidP="008804C6">
      <w:pPr>
        <w:spacing w:after="120"/>
        <w:ind w:left="567" w:right="567"/>
        <w:jc w:val="both"/>
        <w:rPr>
          <w:rFonts w:ascii="Arial" w:hAnsi="Arial" w:cs="Arial"/>
          <w:i/>
          <w:iCs/>
          <w:sz w:val="22"/>
          <w:szCs w:val="24"/>
        </w:rPr>
      </w:pPr>
      <w:bookmarkStart w:id="200" w:name="_Hlk162331903"/>
      <w:r w:rsidRPr="008804C6">
        <w:rPr>
          <w:rFonts w:ascii="Arial" w:hAnsi="Arial" w:cs="Arial"/>
          <w:i/>
          <w:iCs/>
          <w:sz w:val="22"/>
          <w:szCs w:val="24"/>
        </w:rPr>
        <w:t>Non rimproverare duramente un anziano, ma esortalo come fosse tuo padre, i più giovani come fratelli, le donne anziane come madri e le più giovani come sorelle, in tutta purezza.</w:t>
      </w:r>
    </w:p>
    <w:p w14:paraId="1D713F80" w14:textId="77777777" w:rsidR="008804C6" w:rsidRPr="008804C6" w:rsidRDefault="008804C6" w:rsidP="008804C6">
      <w:pPr>
        <w:spacing w:after="120"/>
        <w:ind w:left="567" w:right="567"/>
        <w:jc w:val="both"/>
        <w:rPr>
          <w:rFonts w:ascii="Arial" w:hAnsi="Arial" w:cs="Arial"/>
          <w:i/>
          <w:iCs/>
          <w:sz w:val="22"/>
          <w:szCs w:val="24"/>
        </w:rPr>
      </w:pPr>
      <w:bookmarkStart w:id="201" w:name="_Hlk162331934"/>
      <w:bookmarkEnd w:id="200"/>
      <w:r w:rsidRPr="008804C6">
        <w:rPr>
          <w:rFonts w:ascii="Arial" w:hAnsi="Arial" w:cs="Arial"/>
          <w:i/>
          <w:iCs/>
          <w:sz w:val="22"/>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w:t>
      </w:r>
      <w:r w:rsidRPr="008804C6">
        <w:rPr>
          <w:rFonts w:ascii="Arial" w:hAnsi="Arial" w:cs="Arial"/>
          <w:i/>
          <w:iCs/>
          <w:sz w:val="22"/>
          <w:szCs w:val="24"/>
        </w:rPr>
        <w:lastRenderedPageBreak/>
        <w:t>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1C9DD6EC" w14:textId="77777777" w:rsidR="008804C6" w:rsidRPr="008804C6" w:rsidRDefault="008804C6" w:rsidP="008804C6">
      <w:pPr>
        <w:spacing w:after="120"/>
        <w:ind w:left="567" w:right="567"/>
        <w:jc w:val="both"/>
        <w:rPr>
          <w:rFonts w:ascii="Arial" w:hAnsi="Arial" w:cs="Arial"/>
          <w:i/>
          <w:iCs/>
          <w:sz w:val="22"/>
          <w:szCs w:val="24"/>
        </w:rPr>
      </w:pPr>
      <w:bookmarkStart w:id="202" w:name="_Hlk162332129"/>
      <w:bookmarkEnd w:id="201"/>
      <w:r w:rsidRPr="008804C6">
        <w:rPr>
          <w:rFonts w:ascii="Arial" w:hAnsi="Arial" w:cs="Arial"/>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6E4AED84" w14:textId="77777777" w:rsidR="008804C6" w:rsidRPr="008804C6" w:rsidRDefault="008804C6" w:rsidP="008804C6">
      <w:pPr>
        <w:spacing w:after="120"/>
        <w:ind w:left="567" w:right="567"/>
        <w:jc w:val="both"/>
        <w:rPr>
          <w:rFonts w:ascii="Arial" w:hAnsi="Arial" w:cs="Arial"/>
          <w:i/>
          <w:iCs/>
          <w:sz w:val="22"/>
          <w:szCs w:val="24"/>
        </w:rPr>
      </w:pPr>
      <w:bookmarkStart w:id="203" w:name="_Hlk162332311"/>
      <w:bookmarkEnd w:id="202"/>
      <w:r w:rsidRPr="008804C6">
        <w:rPr>
          <w:rFonts w:ascii="Arial" w:hAnsi="Arial" w:cs="Arial"/>
          <w:i/>
          <w:iCs/>
          <w:sz w:val="22"/>
          <w:szCs w:val="24"/>
        </w:rPr>
        <w:t>Se qualche donna credente ha con sé delle vedove, provveda lei a loro, e il peso non ricada sulla Chiesa, perché questa possa venire incontro a quelle che sono veramente vedove.</w:t>
      </w:r>
    </w:p>
    <w:p w14:paraId="4B86D7FA" w14:textId="77777777" w:rsidR="008804C6" w:rsidRPr="008804C6" w:rsidRDefault="008804C6" w:rsidP="008804C6">
      <w:pPr>
        <w:spacing w:after="120"/>
        <w:ind w:left="567" w:right="567"/>
        <w:jc w:val="both"/>
        <w:rPr>
          <w:rFonts w:ascii="Arial" w:hAnsi="Arial" w:cs="Arial"/>
          <w:i/>
          <w:iCs/>
          <w:sz w:val="22"/>
          <w:szCs w:val="24"/>
        </w:rPr>
      </w:pPr>
      <w:bookmarkStart w:id="204" w:name="_Hlk162332340"/>
      <w:bookmarkEnd w:id="203"/>
      <w:r w:rsidRPr="008804C6">
        <w:rPr>
          <w:rFonts w:ascii="Arial" w:hAnsi="Arial" w:cs="Arial"/>
          <w:i/>
          <w:iCs/>
          <w:sz w:val="22"/>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w:t>
      </w:r>
      <w:bookmarkStart w:id="205" w:name="_Hlk162327206"/>
      <w:r w:rsidRPr="008804C6">
        <w:rPr>
          <w:rFonts w:ascii="Arial" w:hAnsi="Arial" w:cs="Arial"/>
          <w:i/>
          <w:iCs/>
          <w:sz w:val="22"/>
          <w:szCs w:val="24"/>
        </w:rPr>
        <w:t xml:space="preserve"> osservare queste norme con imparzialità e di non fare mai nulla per favorire qualcuno</w:t>
      </w:r>
      <w:bookmarkEnd w:id="205"/>
      <w:r w:rsidRPr="008804C6">
        <w:rPr>
          <w:rFonts w:ascii="Arial" w:hAnsi="Arial" w:cs="Arial"/>
          <w:i/>
          <w:iCs/>
          <w:sz w:val="22"/>
          <w:szCs w:val="24"/>
        </w:rPr>
        <w:t>. Non aver fretta di imporre le mani ad alcuno, per non farti complice dei peccati altrui. Consèrvati puro!</w:t>
      </w:r>
    </w:p>
    <w:p w14:paraId="0F186D29"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Non bere soltanto acqua, ma bevi un po’ di vino, a causa dello stomaco e dei tuoi frequenti disturbi.</w:t>
      </w:r>
    </w:p>
    <w:p w14:paraId="3720817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 peccati di alcuni si manifestano prima del giudizio, e di altri dopo; così anche le opere buone vengono alla luce, e quelle che non lo sono non possono rimanere nascoste.</w:t>
      </w:r>
    </w:p>
    <w:bookmarkEnd w:id="204"/>
    <w:p w14:paraId="75141F60" w14:textId="77777777" w:rsidR="008804C6" w:rsidRPr="008804C6" w:rsidRDefault="008804C6" w:rsidP="008804C6">
      <w:pPr>
        <w:spacing w:after="120"/>
        <w:ind w:left="567" w:right="567"/>
        <w:jc w:val="both"/>
        <w:rPr>
          <w:rFonts w:ascii="Arial" w:hAnsi="Arial" w:cs="Arial"/>
          <w:i/>
          <w:iCs/>
          <w:sz w:val="22"/>
          <w:szCs w:val="24"/>
        </w:rPr>
      </w:pPr>
    </w:p>
    <w:p w14:paraId="2004A1F5" w14:textId="77777777" w:rsidR="008804C6" w:rsidRPr="008804C6" w:rsidRDefault="008804C6" w:rsidP="008804C6">
      <w:pPr>
        <w:keepNext/>
        <w:spacing w:after="240"/>
        <w:jc w:val="center"/>
        <w:outlineLvl w:val="1"/>
        <w:rPr>
          <w:rFonts w:ascii="Arial" w:hAnsi="Arial" w:cs="Arial"/>
          <w:b/>
          <w:sz w:val="24"/>
          <w:szCs w:val="24"/>
        </w:rPr>
      </w:pPr>
      <w:bookmarkStart w:id="206" w:name="_Toc163078541"/>
      <w:r w:rsidRPr="008804C6">
        <w:rPr>
          <w:rFonts w:ascii="Arial" w:hAnsi="Arial"/>
          <w:b/>
          <w:sz w:val="40"/>
        </w:rPr>
        <w:t>LE SANE PAROLE DEL SIGNORE NOSTRO GESÙ CRISTO</w:t>
      </w:r>
      <w:bookmarkEnd w:id="206"/>
    </w:p>
    <w:p w14:paraId="6CC6060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03E2F698" w14:textId="77777777" w:rsidR="008804C6" w:rsidRPr="008804C6" w:rsidRDefault="008804C6" w:rsidP="008804C6">
      <w:pPr>
        <w:spacing w:after="120"/>
        <w:jc w:val="both"/>
        <w:rPr>
          <w:rFonts w:ascii="Arial" w:hAnsi="Arial" w:cs="Arial"/>
          <w:b/>
          <w:bCs/>
          <w:sz w:val="24"/>
          <w:szCs w:val="22"/>
        </w:rPr>
      </w:pPr>
      <w:bookmarkStart w:id="207" w:name="_Hlk162602597"/>
      <w:r w:rsidRPr="008804C6">
        <w:rPr>
          <w:rFonts w:ascii="Arial" w:hAnsi="Arial" w:cs="Arial"/>
          <w:b/>
          <w:bCs/>
          <w:sz w:val="24"/>
          <w:szCs w:val="22"/>
        </w:rPr>
        <w:t>Prima verità</w:t>
      </w:r>
    </w:p>
    <w:bookmarkEnd w:id="207"/>
    <w:p w14:paraId="351ADEF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dona le regole che devono governare i rapporti tra padroni e schiavi. Lo schiavo divenuto cristiano deve vivere la sua schiavitù osservando tutta la morale nuova che nasce dal Vangelo. Il Discorso della Montagna dallo schiavo cristiano dovrà essere vissuto parola per parola, verità per verità, </w:t>
      </w:r>
      <w:r w:rsidRPr="008804C6">
        <w:rPr>
          <w:rFonts w:ascii="Arial" w:hAnsi="Arial" w:cs="Arial"/>
          <w:sz w:val="24"/>
          <w:szCs w:val="22"/>
        </w:rPr>
        <w:lastRenderedPageBreak/>
        <w:t>principio per principio. Devono vivere ogni loro relazione secondo la Legge della carità data dallo Spirito Santo per bocca dell’Apostolo Paolo.</w:t>
      </w:r>
    </w:p>
    <w:p w14:paraId="62E96B7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solo due brani, il primo dal Vangelo secondo Matteo e il secondo dalla Lettera ai Romani dell’Apostolo Paolo:</w:t>
      </w:r>
    </w:p>
    <w:p w14:paraId="2FCCD97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Dal Vangelo secondo Matteo:</w:t>
      </w:r>
    </w:p>
    <w:p w14:paraId="60BED81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47581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dunque tu presenti la tua offerta all’altare e lì ti ricordi che tuo fratello ha qualche cosa contro di te, lascia lì il tuo dono davanti all’altare, va’ prima a riconciliarti con il tuo fratello e poi torna a offrire il tuo dono.</w:t>
      </w:r>
    </w:p>
    <w:p w14:paraId="7AE33D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CBDE9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Non commetterai adulterio. Ma io vi dico: chiunque guarda una donna per desiderarla, ha già commesso adulterio con lei nel proprio cuore.</w:t>
      </w:r>
    </w:p>
    <w:p w14:paraId="7A279F9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D23835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Fu pure detto: “Chi ripudia la propria moglie, le dia l’atto del ripudio”. Ma io vi dico: chiunque ripudia la propria moglie, eccetto il caso di unione illegittima, la espone all’adulterio, e chiunque sposa una ripudiata, commette adulterio.</w:t>
      </w:r>
    </w:p>
    <w:p w14:paraId="367235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75F05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5917B3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w:t>
      </w:r>
      <w:r w:rsidRPr="008804C6">
        <w:rPr>
          <w:rFonts w:ascii="Arial" w:hAnsi="Arial" w:cs="Arial"/>
          <w:i/>
          <w:iCs/>
          <w:sz w:val="22"/>
          <w:szCs w:val="22"/>
        </w:rPr>
        <w:lastRenderedPageBreak/>
        <w:t xml:space="preserve">pubblicani? E se date il saluto soltanto ai vostri fratelli, che cosa fate di straordinario? Non fanno così anche i pagani? Voi, dunque, siate perfetti come è perfetto il Padre vostro celeste (Mt 5,21-48). </w:t>
      </w:r>
    </w:p>
    <w:p w14:paraId="392FD4E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Dalla Lettera ai Romani dell’Apostolo Paolo:</w:t>
      </w:r>
    </w:p>
    <w:p w14:paraId="7B06798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27210C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CFB8EF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9A89BA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468548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17F60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w:t>
      </w:r>
      <w:r w:rsidRPr="008804C6">
        <w:rPr>
          <w:rFonts w:ascii="Arial" w:hAnsi="Arial" w:cs="Arial"/>
          <w:i/>
          <w:iCs/>
          <w:sz w:val="22"/>
          <w:szCs w:val="22"/>
        </w:rPr>
        <w:lastRenderedPageBreak/>
        <w:t>Rendete a ciascuno ciò che gli è dovuto: a chi si devono le tasse, date le tasse; a chi l’imposta, l’imposta; a chi il timore, il timore; a chi il rispetto, il rispetto.</w:t>
      </w:r>
    </w:p>
    <w:p w14:paraId="5E9329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EBC7D4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01FFE1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5664842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692E18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tu, perché giudichi il tuo fratello? E tu, perché disprezzi il tuo fratello? Tutti infatti ci presenteremo al tribunale di Dio, perché sta scritto:</w:t>
      </w:r>
    </w:p>
    <w:p w14:paraId="2864E11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vivo, dice il Signore: ogni ginocchio si piegherà davanti a me e ogni lingua renderà gloria a Dio.</w:t>
      </w:r>
    </w:p>
    <w:p w14:paraId="411BC54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Quindi ciascuno di noi renderà conto di se stesso a Dio.</w:t>
      </w:r>
    </w:p>
    <w:p w14:paraId="616D4A0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D’ora in poi non giudichiamoci più gli uni gli altri; piuttosto fate in modo di non essere causa di inciampo o di scandalo per il fratello.</w:t>
      </w:r>
    </w:p>
    <w:p w14:paraId="38BCEE3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430AA1D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Cerchiamo dunque ciò che porta alla pace e alla edificazione vicendevole. Non distruggere l’opera di Dio per una questione di cibo! Tutte le cose sono pure; ma è male per un uomo mangiare dando scandalo. Perciò è bene non </w:t>
      </w:r>
      <w:r w:rsidRPr="008804C6">
        <w:rPr>
          <w:rFonts w:ascii="Arial" w:hAnsi="Arial" w:cs="Arial"/>
          <w:i/>
          <w:iCs/>
          <w:sz w:val="22"/>
          <w:szCs w:val="22"/>
        </w:rPr>
        <w:lastRenderedPageBreak/>
        <w:t>mangiare carne né bere vino né altra cosa per la quale il tuo fratello possa scandalizzarsi.</w:t>
      </w:r>
    </w:p>
    <w:p w14:paraId="09F0BA3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324670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Questa Legge obbliga tutti, padroni e schiavi credenti in Cristo Gesù. </w:t>
      </w:r>
    </w:p>
    <w:p w14:paraId="56928230"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Quelli che si trovano sotto il giogo della schiavitù, stimino i loro padroni degni di ogni rispetto, perché non vengano bestemmiati il nome di Dio e la dottrina. </w:t>
      </w:r>
    </w:p>
    <w:p w14:paraId="4D99604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Perché allora l’Apostolo Paolo ricorda </w:t>
      </w:r>
      <w:r w:rsidRPr="008804C6">
        <w:rPr>
          <w:rFonts w:ascii="Arial" w:hAnsi="Arial" w:cs="Arial"/>
          <w:i/>
          <w:iCs/>
          <w:sz w:val="24"/>
          <w:szCs w:val="22"/>
        </w:rPr>
        <w:t>agli schiavi di stimare i loro padroni degni di ogni rispetto, perché non vengano bestemmiati il nome di Dio e la dottrina?</w:t>
      </w:r>
    </w:p>
    <w:p w14:paraId="100E57E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Perché lo Spirito Santo sta rivelando al suo Apostolo una verità assai particolare: </w:t>
      </w:r>
      <w:r w:rsidRPr="008804C6">
        <w:rPr>
          <w:rFonts w:ascii="Arial" w:hAnsi="Arial" w:cs="Arial"/>
          <w:i/>
          <w:iCs/>
          <w:sz w:val="24"/>
          <w:szCs w:val="22"/>
        </w:rPr>
        <w:t>gli schiavi devono stimate i loro padroni degni di ogni rispetto</w:t>
      </w:r>
      <w:r w:rsidRPr="008804C6">
        <w:rPr>
          <w:rFonts w:ascii="Arial" w:hAnsi="Arial" w:cs="Arial"/>
          <w:sz w:val="24"/>
          <w:szCs w:val="22"/>
        </w:rPr>
        <w:t xml:space="preserve">. Ecco la verità nuova o il comandamento nuovo che essi devono vivere. </w:t>
      </w:r>
      <w:r w:rsidRPr="008804C6">
        <w:rPr>
          <w:rFonts w:ascii="Arial" w:hAnsi="Arial" w:cs="Arial"/>
          <w:i/>
          <w:iCs/>
          <w:sz w:val="24"/>
          <w:szCs w:val="22"/>
        </w:rPr>
        <w:t>Non solo devono obbedire ai loro padroni in tutto</w:t>
      </w:r>
      <w:r w:rsidRPr="008804C6">
        <w:rPr>
          <w:rFonts w:ascii="Arial" w:hAnsi="Arial" w:cs="Arial"/>
          <w:sz w:val="24"/>
          <w:szCs w:val="22"/>
        </w:rPr>
        <w:t xml:space="preserve">. </w:t>
      </w:r>
      <w:r w:rsidRPr="008804C6">
        <w:rPr>
          <w:rFonts w:ascii="Arial" w:hAnsi="Arial" w:cs="Arial"/>
          <w:i/>
          <w:iCs/>
          <w:sz w:val="24"/>
          <w:szCs w:val="22"/>
        </w:rPr>
        <w:t>Devono stimare i loro padroni degni di ogni rispetto</w:t>
      </w:r>
      <w:r w:rsidRPr="008804C6">
        <w:rPr>
          <w:rFonts w:ascii="Arial" w:hAnsi="Arial" w:cs="Arial"/>
          <w:sz w:val="24"/>
          <w:szCs w:val="22"/>
        </w:rPr>
        <w:t xml:space="preserve">.  È divinamente grande questo nuovo comandamento: i padroni sono degni di ogni stima. Per fare questo, gli schiavi devono avere occhi di Spirito Santo. Devono vedere Dio nei loro Padroni. Devono vedere Cristo Gesù. Devono vedere la loro schiavitù come via assegnata loro da Dio per essere vera presenza di Cristo Gesù. Pe questo devono obbedienza ai suoi padroni fino alla morte di croce. Se non abbiamo una visione purissima di fede, è facile perdersi.  La nostra visione di fede deve crescere di verità in verità, di carità in carità, di luce in luce, di speranza in speranza. Quando uno schiavo giunge a vedere il suo padrone degno di ogni rispetto, allora egli ha raggiunto la perfezione nella carità. </w:t>
      </w:r>
    </w:p>
    <w:p w14:paraId="114F454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lo schiavo dovrà vedere il suo padrone degno di ogni rispetto? Il motivo è teologico, è cristologico, è pneumatologico. Il nome di Dio non viene bestemmiato a causa della cattiva condotta dello schiavo. Il nome di Cristo Gesù viene esaltato. La dottrina dello Spirito Santo non viene bestemmiata, perché essa è sommamente conveniente per il padrone. Lui vede la luce del cristiano e glorifica il suo Dio. La purissima obbedienza al Vangelo è la sola opera missionaria capace di attrarre a Cristo Gesù molti cuori. Un cristiano che vive il Vangelo è sempre missionario. È missionario perché il Vangelo è opera, ma anche parola. È parola che annuncia ed è parola che invita.</w:t>
      </w:r>
    </w:p>
    <w:p w14:paraId="2920D6FC" w14:textId="77777777" w:rsidR="008804C6" w:rsidRPr="008804C6" w:rsidRDefault="008804C6" w:rsidP="008804C6">
      <w:pPr>
        <w:spacing w:after="120"/>
        <w:jc w:val="both"/>
        <w:rPr>
          <w:rFonts w:ascii="Arial" w:hAnsi="Arial" w:cs="Arial"/>
          <w:sz w:val="24"/>
          <w:szCs w:val="22"/>
        </w:rPr>
      </w:pPr>
    </w:p>
    <w:p w14:paraId="6BE44B8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3031520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cosa chiede lo Spirito Santo agli schiavi che hanno padroni credenti: di non mancare di riguardo. Pur essendo gli uni e gli altri, padroni e schiavi, fratelli in Cristo, gli schiavi devono servire i loro fratelli padroni ancora meglio. Anche il motivo di questo servizio è altamente teologico: </w:t>
      </w:r>
      <w:r w:rsidRPr="008804C6">
        <w:rPr>
          <w:rFonts w:ascii="Arial" w:hAnsi="Arial" w:cs="Arial"/>
          <w:i/>
          <w:iCs/>
          <w:sz w:val="24"/>
          <w:szCs w:val="22"/>
        </w:rPr>
        <w:t>quelli che ricevono i loro servizi sono credenti e amati da Dio</w:t>
      </w:r>
      <w:r w:rsidRPr="008804C6">
        <w:rPr>
          <w:rFonts w:ascii="Arial" w:hAnsi="Arial" w:cs="Arial"/>
          <w:sz w:val="24"/>
          <w:szCs w:val="22"/>
        </w:rPr>
        <w:t xml:space="preserve">. Amando quanti sono amati da Dio, amano Dio e sono a loro volta amati da Dio. Chi ama colui che Dio ama è amato da Dio da essi amato nei loro fratelli. Mai il cristiano deve dimentica questa verità teologica. Sempre chi è preposto ad insegnare, mai dovrà dimenticare di insegnare secondo rivelazione e sana dottrina nello Spirito Santo ogni relazione che </w:t>
      </w:r>
      <w:r w:rsidRPr="008804C6">
        <w:rPr>
          <w:rFonts w:ascii="Arial" w:hAnsi="Arial" w:cs="Arial"/>
          <w:sz w:val="24"/>
          <w:szCs w:val="22"/>
        </w:rPr>
        <w:lastRenderedPageBreak/>
        <w:t>riguarda gli uomini, sotto qualsiasi condizione essi vivono. Il sano, il retto, il vero insegnamento è vita per il corpo di Cristo.</w:t>
      </w:r>
    </w:p>
    <w:p w14:paraId="6F25B3E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Quelli invece che hanno padroni credenti, non manchino loro di riguardo, perché sono fratelli, ma li servano ancora meglio, proprio perché quelli che ricevono i loro servizi sono credenti e amati da Dio. Questo devi insegnare e raccomandare.</w:t>
      </w:r>
    </w:p>
    <w:p w14:paraId="1474B14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cosa chiede l’Apostolo Paolo a Timoteo: insegnare e raccomandare a tutti di vivere con visione altamente teologica, cristologica, pneumatologica, ecclesiologica, antropologica ogni relazione tra gli uomini. Ed è questo oggi il grande, orrendo peccato che si sta commettendo ai nostri giorni: si insegna e si raccomanda secondo una visione di immanenza e non di trascendenza, terrena e non soprannaturale, sovente anche di ateismo e non di vera fede nel Dio che è il Padre del Signore nostro Gesù. Quando poi si insegna dalla trascendenza, si parla con pensieri dell’uomo e non con il pensiero di Cristo Gesù. Ad esempio si insegna che Dio perdona sempre. Basta chiedergli perdono. Si tace però che il perdono si deve chiedere sul fondamento del pentimento e della conversione; sul fondamento della volontà che è pronta ad obbedire al Vangelo, sul fondamento che è decisione ferma e risoluta di non offendere più il Signore. Ecco perché noi diciamo che oggi quando ci si appella al soprannaturale, spesso le nostre parole sono non sono le parole di Dio e la verità che noi annunciamo non è la verità a noi consegnata nelle Divine Scritture dal Padre per opera del suo Santo Spirito. Ecco come sia Davide che Ezechiele ci donano la verità del perdono:</w:t>
      </w:r>
    </w:p>
    <w:p w14:paraId="5BC2393A"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Dal Salmo</w:t>
      </w:r>
    </w:p>
    <w:p w14:paraId="451A3BA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 maestro del coro. Salmo. Di Davide. 2 Quando il profeta Natan andò da lui, che era andato con Betsabea.</w:t>
      </w:r>
    </w:p>
    <w:p w14:paraId="1A6EC6B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26C92C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0EABA799" w14:textId="77777777" w:rsidR="008804C6" w:rsidRPr="008804C6" w:rsidRDefault="008804C6" w:rsidP="008804C6">
      <w:pPr>
        <w:spacing w:after="120"/>
        <w:jc w:val="both"/>
        <w:rPr>
          <w:rFonts w:ascii="Arial" w:hAnsi="Arial" w:cs="Arial"/>
          <w:b/>
          <w:bCs/>
          <w:sz w:val="24"/>
          <w:szCs w:val="22"/>
        </w:rPr>
      </w:pPr>
    </w:p>
    <w:p w14:paraId="6A4946E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lastRenderedPageBreak/>
        <w:t>Dal profeta Ezechiele:</w:t>
      </w:r>
    </w:p>
    <w:p w14:paraId="183156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Mi fu rivolta questa parola del Signore: «Perché andate ripetendo questo proverbio sulla terra d’Israele: “I padri hanno mangiato uva acerba e i denti dei figli si sono allegati”?</w:t>
      </w:r>
    </w:p>
    <w:p w14:paraId="37BECD3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Com’è vero che io vivo, oracolo del Signore Dio, voi non ripeterete più questo proverbio in Israele. Ecco, tutte le vite sono mie: la vita del padre e quella del figlio è mia; chi pecca morirà.</w:t>
      </w:r>
    </w:p>
    <w:p w14:paraId="2DD2D1E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BCB637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4B45A5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5FADB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w:t>
      </w:r>
      <w:r w:rsidRPr="008804C6">
        <w:rPr>
          <w:rFonts w:ascii="Arial" w:hAnsi="Arial" w:cs="Arial"/>
          <w:i/>
          <w:iCs/>
          <w:sz w:val="22"/>
          <w:szCs w:val="22"/>
        </w:rPr>
        <w:lastRenderedPageBreak/>
        <w:t>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3B26F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F7D51C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15B843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8F6BC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CACD3A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5D3F8FD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A7F235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Mi fu rivolta questa parola del Signore: «Figlio dell’uomo, gli abitanti di quelle rovine, nella terra d’Israele, vanno dicendo: “Abramo era uno solo ed ebbe in possesso la terra e noi siamo molti: a noi dunque è stata data in possesso la terra!”.</w:t>
      </w:r>
    </w:p>
    <w:p w14:paraId="2A7ADB4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463C02F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33,3-33). </w:t>
      </w:r>
    </w:p>
    <w:p w14:paraId="074BCB4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Quanto è differente la Parola del Signore dalla nostra. Veramente i pensieri di Dio distano dai nostri più che l’oriente dista dall’occidete. Ogni nostra visione dovrà essere perfettamente teologica, cristologica, soteriologica, pneumatologica, ecclesiologica, escatologica, antropologia, missionologica, secondo la verità delle Divine Scritture e della Sacra Tradizione, nel rispetto del Deposito della nostra santissima fede. Quando si parla del perdono ci si dimentica di aggiungere che non è Dio il ministro del perdono. Ministro del perdono è l’Apostolo del Signore. Ministro del perdono è anche il presbitero di Cristo Gesù. Dio perdona per il loro ministero.</w:t>
      </w:r>
    </w:p>
    <w:p w14:paraId="01C31A93" w14:textId="77777777" w:rsidR="008804C6" w:rsidRPr="008804C6" w:rsidRDefault="008804C6" w:rsidP="008804C6">
      <w:pPr>
        <w:spacing w:after="120"/>
        <w:jc w:val="both"/>
        <w:rPr>
          <w:rFonts w:ascii="Arial" w:hAnsi="Arial" w:cs="Arial"/>
          <w:sz w:val="24"/>
          <w:szCs w:val="22"/>
        </w:rPr>
      </w:pPr>
    </w:p>
    <w:p w14:paraId="34DF257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6FACF237" w14:textId="77777777" w:rsidR="008804C6" w:rsidRPr="008804C6" w:rsidRDefault="008804C6" w:rsidP="008804C6">
      <w:pPr>
        <w:spacing w:after="120"/>
        <w:jc w:val="both"/>
        <w:rPr>
          <w:rFonts w:ascii="Arial" w:hAnsi="Arial" w:cs="Arial"/>
          <w:i/>
          <w:iCs/>
          <w:sz w:val="24"/>
          <w:szCs w:val="22"/>
        </w:rPr>
      </w:pPr>
      <w:r w:rsidRPr="008804C6">
        <w:rPr>
          <w:rFonts w:ascii="Arial" w:hAnsi="Arial" w:cs="Arial"/>
          <w:sz w:val="24"/>
          <w:szCs w:val="22"/>
        </w:rPr>
        <w:t xml:space="preserve">Ecco un giudizio dello Spirito Santo su quanti insegnano diversamente e non seguono le sane parole del Signore nostro Gesù Cristo e la dottrina conforme alla vera religiosità: queste persone </w:t>
      </w:r>
      <w:r w:rsidRPr="008804C6">
        <w:rPr>
          <w:rFonts w:ascii="Arial" w:hAnsi="Arial" w:cs="Arial"/>
          <w:i/>
          <w:iCs/>
          <w:sz w:val="24"/>
          <w:szCs w:val="22"/>
        </w:rPr>
        <w:t>sono accecate dall’orgoglio, non comprendono nulla e sono maniaci di questione oziose e discussioni inutili.</w:t>
      </w:r>
    </w:p>
    <w:p w14:paraId="58D50A5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Quali sono i frutti che queste persone producono: invidie, litigi, maldicenze, sospetti cattivi, conflitti di uomini corrotti nella mente e privi della verità. Queste persone considerano la religione come fonte di guadagno.</w:t>
      </w:r>
    </w:p>
    <w:p w14:paraId="7FFB584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8770C2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giusto trarre una conseguenza da quanto l’Apostolo afferma: se si vuole che il male non governi sulla terra, si deve insegnare ad ogni uomo a vivere la vera religione. La vera religione si vive con la vera fede in Cristo Gesù, vera fede nel Vangelo, vera fede nella Divina Rivelazione, vera fede nello Spirito Santo, vera fede nel Padre del Signore nostro Gesù Cristo. </w:t>
      </w:r>
    </w:p>
    <w:p w14:paraId="3A1A75B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Vivere di vera fede non è solo questione di salvezza personale. È invece questione di abolire il male che oggi e sempre governa la terra. Un uomo che produce i frutti dello Spirito Santo è fonte di vita per il mondo intero. Ecco allora qual è oggi il nostro orrendo e triste peccato: avendo noi dichiarato Cristo Gesù non più necessario all’uomo, avendo noi deciso di non predicare più Cristo secondo il suo Vangelo, altro non abbiamo fatto se non consegnare il mondo al male, alle tenebre, alla cattiveria, alla malvagità, alla malignità, a Satana. Di questo peccato ogni cristiano è responsabile per la sua parte. </w:t>
      </w:r>
    </w:p>
    <w:p w14:paraId="2422816A" w14:textId="77777777" w:rsidR="008804C6" w:rsidRPr="008804C6" w:rsidRDefault="008804C6" w:rsidP="008804C6">
      <w:pPr>
        <w:spacing w:after="120"/>
        <w:jc w:val="both"/>
        <w:rPr>
          <w:rFonts w:ascii="Arial" w:hAnsi="Arial" w:cs="Arial"/>
          <w:sz w:val="24"/>
          <w:szCs w:val="22"/>
        </w:rPr>
      </w:pPr>
    </w:p>
    <w:p w14:paraId="5ACB7F1F"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4BD8AA4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5208E30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religione è fonte di guadagno. Ma c’è un guadagno per la vita e un guadagno per la morte. Il guadagno per la vita è quando attingiamo dalla religione solo ciò che ci serve per vivere oggi. Il guadagno per la morte è quando usiamo la religione per arricchirci. Arricchirsi sul Vangelo è peccato gravissimo.</w:t>
      </w:r>
    </w:p>
    <w:p w14:paraId="39FA1B5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Certo, la religione è un grande guadagno, purché sappiamo accontentarci! Infatti non abbiamo portato nulla nel mondo e nulla possiamo portare via. Quando dunque abbiamo di che mangiare e di che coprirci, accontentiamoci. </w:t>
      </w:r>
      <w:bookmarkStart w:id="208" w:name="_Hlk162614049"/>
      <w:r w:rsidRPr="008804C6">
        <w:rPr>
          <w:rFonts w:ascii="Arial" w:hAnsi="Arial" w:cs="Arial"/>
          <w:i/>
          <w:iCs/>
          <w:sz w:val="22"/>
          <w:szCs w:val="24"/>
        </w:rPr>
        <w:t>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bookmarkEnd w:id="208"/>
    <w:p w14:paraId="4AF8DC3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i principi sia di ordine morale che di ordine spirituale che ci dona l’Apostolo:</w:t>
      </w:r>
    </w:p>
    <w:p w14:paraId="4824CF25" w14:textId="77777777" w:rsidR="008804C6" w:rsidRPr="008804C6" w:rsidRDefault="008804C6" w:rsidP="008804C6">
      <w:pPr>
        <w:spacing w:after="120"/>
        <w:jc w:val="both"/>
        <w:rPr>
          <w:rFonts w:ascii="Arial" w:hAnsi="Arial" w:cs="Arial"/>
          <w:sz w:val="24"/>
          <w:szCs w:val="22"/>
        </w:rPr>
      </w:pPr>
      <w:r w:rsidRPr="008804C6">
        <w:rPr>
          <w:rFonts w:ascii="Arial" w:hAnsi="Arial" w:cs="Arial"/>
          <w:i/>
          <w:iCs/>
          <w:sz w:val="24"/>
          <w:szCs w:val="22"/>
        </w:rPr>
        <w:t>Primo principio</w:t>
      </w:r>
      <w:r w:rsidRPr="008804C6">
        <w:rPr>
          <w:rFonts w:ascii="Arial" w:hAnsi="Arial" w:cs="Arial"/>
          <w:sz w:val="24"/>
          <w:szCs w:val="22"/>
        </w:rPr>
        <w:t>: Nulla abbiamo portato nel mondo e nulla possiamo portare via. Possiamo portare con noi nell’eternità quanto abbiamo trasformato in opere di carità, di misericordia, di elemosina, di aiuto per ogni nostro fratello. Ecco la scienza del discepolo di Gesù: trasformare tutto in un dono d’amore perché così tutto porteremo nella vita eterna per aumentare la nostra beatitudine eterna.</w:t>
      </w:r>
    </w:p>
    <w:p w14:paraId="472B9BE0" w14:textId="77777777" w:rsidR="008804C6" w:rsidRPr="008804C6" w:rsidRDefault="008804C6" w:rsidP="008804C6">
      <w:pPr>
        <w:spacing w:after="120"/>
        <w:jc w:val="both"/>
        <w:rPr>
          <w:rFonts w:ascii="Arial" w:hAnsi="Arial" w:cs="Arial"/>
          <w:sz w:val="24"/>
          <w:szCs w:val="22"/>
        </w:rPr>
      </w:pPr>
      <w:r w:rsidRPr="008804C6">
        <w:rPr>
          <w:rFonts w:ascii="Arial" w:hAnsi="Arial" w:cs="Arial"/>
          <w:i/>
          <w:iCs/>
          <w:sz w:val="24"/>
          <w:szCs w:val="22"/>
        </w:rPr>
        <w:t>Secondo principio:</w:t>
      </w:r>
      <w:r w:rsidRPr="008804C6">
        <w:rPr>
          <w:rFonts w:ascii="Arial" w:hAnsi="Arial" w:cs="Arial"/>
          <w:sz w:val="24"/>
          <w:szCs w:val="22"/>
        </w:rPr>
        <w:t xml:space="preserve"> Quando abbiamo di che mangiare e di che coprirci, accontentiamoci. Il di più è tentazione per noi. Il di più è suggerimento del maligno </w:t>
      </w:r>
      <w:r w:rsidRPr="008804C6">
        <w:rPr>
          <w:rFonts w:ascii="Arial" w:hAnsi="Arial" w:cs="Arial"/>
          <w:sz w:val="24"/>
          <w:szCs w:val="22"/>
        </w:rPr>
        <w:lastRenderedPageBreak/>
        <w:t>affinché si faccia della religione una fonte di guadagno. Il di più per noi è veleno tossico, veleno letale. Ci fa cadere tra le braccia di Satana.</w:t>
      </w:r>
    </w:p>
    <w:p w14:paraId="6F07CD9E" w14:textId="77777777" w:rsidR="008804C6" w:rsidRPr="008804C6" w:rsidRDefault="008804C6" w:rsidP="008804C6">
      <w:pPr>
        <w:spacing w:after="120"/>
        <w:jc w:val="both"/>
        <w:rPr>
          <w:rFonts w:ascii="Arial" w:hAnsi="Arial" w:cs="Arial"/>
          <w:sz w:val="24"/>
          <w:szCs w:val="22"/>
        </w:rPr>
      </w:pPr>
      <w:r w:rsidRPr="008804C6">
        <w:rPr>
          <w:rFonts w:ascii="Arial" w:hAnsi="Arial" w:cs="Arial"/>
          <w:i/>
          <w:iCs/>
          <w:sz w:val="24"/>
          <w:szCs w:val="22"/>
        </w:rPr>
        <w:t>Terzo principio</w:t>
      </w:r>
      <w:r w:rsidRPr="008804C6">
        <w:rPr>
          <w:rFonts w:ascii="Arial" w:hAnsi="Arial" w:cs="Arial"/>
          <w:sz w:val="24"/>
          <w:szCs w:val="22"/>
        </w:rPr>
        <w:t xml:space="preserve">: Ecco i precipizi di tutti coloro che vogliono arricchirsi: </w:t>
      </w:r>
      <w:r w:rsidRPr="008804C6">
        <w:rPr>
          <w:rFonts w:ascii="Arial" w:hAnsi="Arial" w:cs="Arial"/>
          <w:i/>
          <w:iCs/>
          <w:sz w:val="24"/>
          <w:szCs w:val="22"/>
        </w:rPr>
        <w:t xml:space="preserve">Quelli invece che vogliono arricchirsi, cadono nella tentazione, nell’inganno di molti desideri insensati e dannosi, che fanno affogare gli uomini nella rovina e nella perdizione. </w:t>
      </w:r>
      <w:r w:rsidRPr="008804C6">
        <w:rPr>
          <w:rFonts w:ascii="Arial" w:hAnsi="Arial" w:cs="Arial"/>
          <w:sz w:val="24"/>
          <w:szCs w:val="22"/>
        </w:rPr>
        <w:t xml:space="preserve">Sono parole verissime queste dell’Apostolo Paolo. Esse vanno messe nel cuore. Tentazione. inganno desideri insensati e dannosi veramente ci fanno affogare nella rovina e nella perdizione. A volte basta un solo pensiero insensato e si compiono opere che tolgono la pace. Dal regno di Dio ci inabissano nel regno di Satana dal quale non vi è più alcuna possibilità di tornare indietro. Che il Signore ci aiuti perché mai cadiamo in questa tentazione. Perché non si cada, si deve avere sempre il pensiero e il cuore rivolti alle cose d lassù. </w:t>
      </w:r>
    </w:p>
    <w:p w14:paraId="19682029" w14:textId="77777777" w:rsidR="008804C6" w:rsidRPr="008804C6" w:rsidRDefault="008804C6" w:rsidP="008804C6">
      <w:pPr>
        <w:spacing w:after="120"/>
        <w:jc w:val="both"/>
        <w:rPr>
          <w:rFonts w:ascii="Arial" w:hAnsi="Arial" w:cs="Arial"/>
          <w:sz w:val="24"/>
          <w:szCs w:val="22"/>
        </w:rPr>
      </w:pPr>
      <w:r w:rsidRPr="008804C6">
        <w:rPr>
          <w:rFonts w:ascii="Arial" w:hAnsi="Arial" w:cs="Arial"/>
          <w:i/>
          <w:iCs/>
          <w:sz w:val="24"/>
          <w:szCs w:val="22"/>
        </w:rPr>
        <w:t>Quarto principio:</w:t>
      </w:r>
      <w:r w:rsidRPr="008804C6">
        <w:rPr>
          <w:rFonts w:ascii="Arial" w:hAnsi="Arial" w:cs="Arial"/>
          <w:sz w:val="24"/>
          <w:szCs w:val="22"/>
        </w:rPr>
        <w:t xml:space="preserve"> Ecco la causa e la radice di tutti i mali: l’avidità. Chi si lascia prendere da questo desiderio giunge anche a deviare dalla fede e a procurarsi molti tormenti. Anche queste parole vanno custodite nel cuore: </w:t>
      </w:r>
      <w:r w:rsidRPr="008804C6">
        <w:rPr>
          <w:rFonts w:ascii="Arial" w:hAnsi="Arial" w:cs="Arial"/>
          <w:i/>
          <w:iCs/>
          <w:sz w:val="24"/>
          <w:szCs w:val="22"/>
        </w:rPr>
        <w:t xml:space="preserve">“L’avidità del denaro infatti è la radice di tutti i mali; presi da questo desiderio, alcuni hanno deviato dalla fede e si sono procurati molti tormenti”. </w:t>
      </w:r>
      <w:r w:rsidRPr="008804C6">
        <w:rPr>
          <w:rFonts w:ascii="Arial" w:hAnsi="Arial" w:cs="Arial"/>
          <w:sz w:val="24"/>
          <w:szCs w:val="22"/>
        </w:rPr>
        <w:t xml:space="preserve">L’Apostolo Paolo in questo è vero maestro. Mai lui ha voluto servirsi del Vangelo neanche per un tozzo di pane. Sempre ha voluto lavorare con le sue mani. Il Vangelo era tutta la sua vita e nulla avrebbe dovuto per lui essere di impedimento per il Vangelo. </w:t>
      </w:r>
    </w:p>
    <w:p w14:paraId="4AA67ED0" w14:textId="77777777" w:rsidR="008804C6" w:rsidRPr="008804C6" w:rsidRDefault="008804C6" w:rsidP="008804C6">
      <w:pPr>
        <w:spacing w:after="120"/>
        <w:jc w:val="both"/>
        <w:rPr>
          <w:rFonts w:ascii="Arial" w:hAnsi="Arial" w:cs="Arial"/>
          <w:sz w:val="24"/>
          <w:szCs w:val="22"/>
        </w:rPr>
      </w:pPr>
    </w:p>
    <w:p w14:paraId="705BDB0F"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0EEFC51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Timoteo anche nella gratuità dovrà seguire l’Apostolo Paolo. Dovrà evitare qualsiasi cosa che possa distrarlo dal vivere la vera religione. Per questo dovrà dedicarsi alla giustizia, alla pietà, alla fede, alla carità, alla mitezza. Dovrà essere vero modello di virtù in ogni cosa e in ogni momento della sua vita. Dovrà essere vero Vangelo vivente dinanzi alla Chiesa e al mondo.</w:t>
      </w:r>
    </w:p>
    <w:p w14:paraId="1F67BEF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vuole evitare ogni tentazione proveniente dal mondo, si dovrà dedicare con tutto se stesso a combattere la buona battaglia della fede. Dovrà cercare la vita eterna, alla quale è stato chiamato e per la quale ha fatto la sua bella professione di fede davanti a molti testimoni. Quando abbia fatto questa belle testimonianza di fede lo ignoriamo. Sappiamo però che una testimonianza di fede è bella, solo se è purissima fede nel Signore nostro Gesù Cristo. </w:t>
      </w:r>
    </w:p>
    <w:p w14:paraId="6A1606DC"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A120CC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verità. Più si combatte per acquisire le sante virtù, più si combatte la buona battaglia della fede, può ci si impegna per raggiungere la vita eterna e più la religione verrà da noi servita secondo purezza di verità e di carità. È sufficiente che un solo pensiero del mondo ci conquisti, e siamo già nel regno di Satana. Sempre dobbiamo ricordarci del grande insegnamento del Qoelet:</w:t>
      </w:r>
    </w:p>
    <w:p w14:paraId="5181D70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Una mosca morta guasta l’unguento del profumiere (Qo 10,1).</w:t>
      </w:r>
    </w:p>
    <w:p w14:paraId="7D224CF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Un solo pensiero secondo il mondo e tutto il profumo di Cristo che è la nostra vita evangelica potrebbe guastarsi in un solo giorno. </w:t>
      </w:r>
    </w:p>
    <w:p w14:paraId="27EF15B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Lo Spirito Santo per bocca dell’Apostolo Paolo ci sta illuminando perché non cadiamo nella tentazione dell’avidità e dal desiderio per le cose di questo mondo. Al discepolo di Gesù è consentito usare ciò che gli serve per questo giorno. Domani sarà sempre sotto la sapiente guida della Divina Provvidenza. Vale per tutti l’insegnamento di Gesù:</w:t>
      </w:r>
    </w:p>
    <w:p w14:paraId="1A1FF44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6EA29F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 lampada del corpo è l’occhio; perciò, se il tuo occhio è semplice, tutto il tuo corpo sarà luminoso; ma se il tuo occhio è cattivo, tutto il tuo corpo sarà tenebroso. Se dunque la luce che è in te è tenebra, quanto grande sarà la tenebra!</w:t>
      </w:r>
    </w:p>
    <w:p w14:paraId="7059E0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Nessuno può servire due padroni, perché o odierà l’uno e amerà l’altro, oppure si affezionerà all’uno e disprezzerà l’altro. Non potete servire Dio e la ricchezza.</w:t>
      </w:r>
    </w:p>
    <w:p w14:paraId="43177E6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75A059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Poiché questa è Parola di Gesù, essa è vera profezia e sempre si compie.</w:t>
      </w:r>
    </w:p>
    <w:p w14:paraId="53967F6D" w14:textId="77777777" w:rsidR="008804C6" w:rsidRPr="008804C6" w:rsidRDefault="008804C6" w:rsidP="008804C6">
      <w:pPr>
        <w:spacing w:after="120"/>
        <w:jc w:val="both"/>
        <w:rPr>
          <w:rFonts w:ascii="Arial" w:hAnsi="Arial" w:cs="Arial"/>
          <w:sz w:val="24"/>
          <w:szCs w:val="22"/>
        </w:rPr>
      </w:pPr>
    </w:p>
    <w:p w14:paraId="4FA34A58"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4667F25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1CC84A9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un solennissimo comando dato dall’Apostolo Paolo a Timoteo: a lui ordina di conservare senza macchia e in modo irreprensibile il comandamento, fino alla manifestazione del Signore nostro Gesù Cristo. È un ordine che è fondato su Dio Padre che dà vita a tutte le cose e su Gesù Cristo che ha dato la sua bella testimonianza davanti a Pilato. Il  fondamento è purissima verità. </w:t>
      </w:r>
    </w:p>
    <w:p w14:paraId="4AE381E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Davanti a Dio, che dà vita a tutte le cose, e a Gesù Cristo, che ha dato la sua bella testimonianza davanti a Ponzio Pilato, ti ordino di conservare senza </w:t>
      </w:r>
      <w:r w:rsidRPr="008804C6">
        <w:rPr>
          <w:rFonts w:ascii="Arial" w:hAnsi="Arial" w:cs="Arial"/>
          <w:i/>
          <w:iCs/>
          <w:sz w:val="22"/>
          <w:szCs w:val="24"/>
        </w:rPr>
        <w:lastRenderedPageBreak/>
        <w:t>macchia e in modo irreprensibile il comandamento, fino alla manifestazione del Signore nostro Gesù Cristo,</w:t>
      </w:r>
    </w:p>
    <w:p w14:paraId="14FAD04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Qual è questo comandamento da conservare senza macchia e in modo irreprensibile? Il comandamento è il suo essere capo e pastore nella Chiesa del Dio vivente. L’Apostolo Paolo sa bene che la vita del gregge è dalla vita del pastore. Se la vita del pastore è vita di Cristo Gesù, il gregge vive. Se la vita del pastore non è vita di Cristo Gesù, il gregge muore. </w:t>
      </w:r>
    </w:p>
    <w:p w14:paraId="75154CC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oggi qual è il nostro triste e orrendo peccato: abbiamo pastori senza gregge, abbiamo greggi senza pastori. Questo significa che abbiamo un corpo di Cristo non corpo di Cristo, una Chiesa non Chiesa, una religione non religione, una fede non fede. Abbiamo cristiani errabondi e pastori che prestano servizi a pecore che vogliono camminare inseguendo i propri peccati e si propri pensieri .</w:t>
      </w:r>
    </w:p>
    <w:p w14:paraId="4D300480" w14:textId="77777777" w:rsidR="008804C6" w:rsidRPr="008804C6" w:rsidRDefault="008804C6" w:rsidP="008804C6">
      <w:pPr>
        <w:spacing w:after="120"/>
        <w:jc w:val="both"/>
        <w:rPr>
          <w:rFonts w:ascii="Arial" w:hAnsi="Arial" w:cs="Arial"/>
          <w:sz w:val="24"/>
          <w:szCs w:val="22"/>
        </w:rPr>
      </w:pPr>
    </w:p>
    <w:p w14:paraId="46298CF9" w14:textId="77777777" w:rsidR="008804C6" w:rsidRPr="008804C6" w:rsidRDefault="008804C6" w:rsidP="008804C6">
      <w:pPr>
        <w:spacing w:after="120"/>
        <w:jc w:val="both"/>
        <w:rPr>
          <w:rFonts w:ascii="Arial" w:hAnsi="Arial" w:cs="Arial"/>
          <w:b/>
          <w:bCs/>
          <w:sz w:val="24"/>
          <w:szCs w:val="22"/>
        </w:rPr>
      </w:pPr>
      <w:bookmarkStart w:id="209" w:name="_Hlk162617046"/>
      <w:r w:rsidRPr="008804C6">
        <w:rPr>
          <w:rFonts w:ascii="Arial" w:hAnsi="Arial" w:cs="Arial"/>
          <w:b/>
          <w:bCs/>
          <w:sz w:val="24"/>
          <w:szCs w:val="22"/>
        </w:rPr>
        <w:t>Seconda verità</w:t>
      </w:r>
    </w:p>
    <w:bookmarkEnd w:id="209"/>
    <w:p w14:paraId="43120A9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questa purissima rivelazione del Signore nostro Dio. Ecco chi è il Signore nostro Dio:</w:t>
      </w:r>
    </w:p>
    <w:p w14:paraId="262C3BE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È Colui che al tempo stabilito ci farà vedere Cristo nella sua gloria. Il tempo stabilito solo Lui lo conosce e nessun altro.</w:t>
      </w:r>
    </w:p>
    <w:p w14:paraId="0A032E5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nostro Dio è il beato e unico sovrano, non vi è altro Dio. Non esiste.</w:t>
      </w:r>
    </w:p>
    <w:p w14:paraId="371496A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nostro Dio è il Re dei re e il Signore dei signori. </w:t>
      </w:r>
    </w:p>
    <w:p w14:paraId="2BE3FAC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nostro Dio è il solo che possiede l’immortalità.</w:t>
      </w:r>
    </w:p>
    <w:p w14:paraId="64187F0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nostro Dio abita una luce inaccessibile.</w:t>
      </w:r>
    </w:p>
    <w:p w14:paraId="1ACE2E7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nostro Dio nessuno fra gli uomini lo ha mai visto né può vederlo.</w:t>
      </w:r>
    </w:p>
    <w:p w14:paraId="72D9A6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Al nostro Dio va ogni onore e potenza per sempre Amen.</w:t>
      </w:r>
    </w:p>
    <w:p w14:paraId="22CC04B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07DD0EE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Le dossologie dell’Apostolo Paolo sono purissima verità. Ecco altre due:</w:t>
      </w:r>
    </w:p>
    <w:p w14:paraId="4690D55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 profondità della ricchezza, della sapienza e della conoscenza di Dio! Quanto insondabili sono i suoi giudizi e inaccessibili le sue vie! Infatti, </w:t>
      </w:r>
    </w:p>
    <w:p w14:paraId="3D55FB6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 mai ha conosciuto il pensiero del Signore? O chi mai è stato suo consigliere? O chi gli ha dato qualcosa per primo tanto da riceverne il contraccambio?</w:t>
      </w:r>
    </w:p>
    <w:p w14:paraId="269B1F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Poiché da lui, per mezzo di lui e per lui sono tutte le cose. A lui la gloria nei secoli. Amen. (Rm 11,30-36). </w:t>
      </w:r>
    </w:p>
    <w:p w14:paraId="280B8D6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5E3BB0F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L’Apostolo Paolo sa chi è il nostro Dio. Poiché sa chi Lui è, sa anche come celebrarlo, benedirlo, lodarlo. Questo deve aiutarci a comprendere che se anche noi vogliamo celebrare e benedire il Signore secondo verità, secondo verità dobbiamo anche conoscerlo. Oggi avendo noi ridotto a menzogna il nostro Dio, a menzogna anche lo celebriamo e lo lodiamo. Nella nostra lode manca la verità di Dio e manca la verità della nostra vita. </w:t>
      </w:r>
    </w:p>
    <w:p w14:paraId="330178DB" w14:textId="77777777" w:rsidR="008804C6" w:rsidRPr="008804C6" w:rsidRDefault="008804C6" w:rsidP="008804C6">
      <w:pPr>
        <w:spacing w:after="120"/>
        <w:jc w:val="both"/>
        <w:rPr>
          <w:rFonts w:ascii="Arial" w:hAnsi="Arial" w:cs="Arial"/>
          <w:sz w:val="24"/>
          <w:szCs w:val="22"/>
        </w:rPr>
      </w:pPr>
    </w:p>
    <w:p w14:paraId="5A86441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6BEE508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un altro insegnamento che Timoteo dovrà impartire. Questa volta riguarda quelli che sono ricchi in questo mondo. Ecco cosa dovrà ordinare loro:</w:t>
      </w:r>
    </w:p>
    <w:p w14:paraId="30957EF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Di non essere orgogliosi.</w:t>
      </w:r>
    </w:p>
    <w:p w14:paraId="72350E9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Di non porre la speranza nell’instabilità delle ricchezza.</w:t>
      </w:r>
    </w:p>
    <w:p w14:paraId="787CB10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 porre invece la speranza in Dio, che tutto ci dona in abbondanza perché possiamo goderne. </w:t>
      </w:r>
    </w:p>
    <w:p w14:paraId="62A0708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Di fare del bene.</w:t>
      </w:r>
    </w:p>
    <w:p w14:paraId="40099ED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Si arricchiscano di opere buone.</w:t>
      </w:r>
    </w:p>
    <w:p w14:paraId="4C1EA57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Siano pronti a dare e a condividere.</w:t>
      </w:r>
    </w:p>
    <w:p w14:paraId="4EBEDBD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Così si metteranno da parte un buon capitale per il futuro, per acquistare la vita eterna. </w:t>
      </w:r>
    </w:p>
    <w:p w14:paraId="0B057D0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C9999C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Come si può constatare quanto l’Apostolo Paolo ordina che i ricchi facciamo, lo ordina sempre da una visione soprannaturale, di purissima trascendenza, di santissima escatologia. Avendo noi perso questa visione, a nulla servono i nostri insegnamenti e i nostri ordini. Non servono per noi stessi e non servono per gli altri. Noi siamo dalla religione del pensiero della terra per i pensieri della terra. </w:t>
      </w:r>
    </w:p>
    <w:p w14:paraId="5BAC6DC2" w14:textId="77777777" w:rsidR="008804C6" w:rsidRPr="008804C6" w:rsidRDefault="008804C6" w:rsidP="008804C6">
      <w:pPr>
        <w:spacing w:after="120"/>
        <w:jc w:val="both"/>
        <w:rPr>
          <w:rFonts w:ascii="Arial" w:hAnsi="Arial" w:cs="Arial"/>
          <w:sz w:val="24"/>
          <w:szCs w:val="22"/>
        </w:rPr>
      </w:pPr>
    </w:p>
    <w:p w14:paraId="00FB940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quarto</w:t>
      </w:r>
    </w:p>
    <w:p w14:paraId="4E69ACC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715190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conosce quali sono le tentazione di un Apostolo del Signore. Poiché le conosce tutte, con insistenza sta mettendo in guardia Timoteo perché non cada in nessuna di esse, tentazioni che Satana gli presenta sempre in modo nuovo, seducente, accattivante.</w:t>
      </w:r>
    </w:p>
    <w:p w14:paraId="0F6E916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cosa dovrà fare Timoteo:</w:t>
      </w:r>
    </w:p>
    <w:p w14:paraId="1FCC6D5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Custodire ciò che gli è stato affidato.</w:t>
      </w:r>
    </w:p>
    <w:p w14:paraId="008C5FE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Evitare le chiacchiere vuote e perverse. </w:t>
      </w:r>
    </w:p>
    <w:p w14:paraId="2448EA7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Evitare le obiezioni della falsa scienza.</w:t>
      </w:r>
    </w:p>
    <w:p w14:paraId="1C57387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Perché dovrà evitare le obiezioni della falsa scienza? Perché taluni, per averle seguite, hanno deviato dalla fede. Cadere nella tentazione è facile. Basta anche modificare un solo iota alla Divina Rivelazione e siamo già caduti in tentazione. Oggi moltissimi discepoli di Gesù non sono caduti nelle teorie della falsa scienza? Non stanno usando la falsa scienza al posto della divina rivelazione? </w:t>
      </w:r>
    </w:p>
    <w:p w14:paraId="591CECE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O Timòteo, custodisci ciò che ti è stato affidato; evita le chiacchiere vuote e perverse e le obiezioni della falsa scienza. Taluni, per averla seguita, hanno deviato dalla fede. La grazia sia con voi!</w:t>
      </w:r>
    </w:p>
    <w:p w14:paraId="45BA263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una riflessione sui ladri e i briganti della verità dei sacri ministri:</w:t>
      </w:r>
    </w:p>
    <w:p w14:paraId="1157D8C1" w14:textId="77777777" w:rsidR="008804C6" w:rsidRPr="008804C6" w:rsidRDefault="008804C6" w:rsidP="008804C6">
      <w:pPr>
        <w:spacing w:after="120"/>
        <w:jc w:val="both"/>
        <w:rPr>
          <w:rFonts w:ascii="Arial" w:eastAsia="Calibri" w:hAnsi="Arial"/>
          <w:b/>
          <w:i/>
          <w:iCs/>
          <w:sz w:val="24"/>
        </w:rPr>
      </w:pPr>
      <w:bookmarkStart w:id="210" w:name="_Toc110000766"/>
      <w:r w:rsidRPr="008804C6">
        <w:rPr>
          <w:rFonts w:ascii="Arial" w:eastAsia="Calibri" w:hAnsi="Arial"/>
          <w:b/>
          <w:i/>
          <w:iCs/>
          <w:sz w:val="24"/>
        </w:rPr>
        <w:t>Ladri e briganti della verità dei ministri sacri</w:t>
      </w:r>
      <w:bookmarkEnd w:id="210"/>
    </w:p>
    <w:p w14:paraId="72232B5E" w14:textId="77777777" w:rsidR="008804C6" w:rsidRPr="008804C6" w:rsidRDefault="008804C6" w:rsidP="008804C6">
      <w:pPr>
        <w:spacing w:after="120"/>
        <w:jc w:val="both"/>
        <w:rPr>
          <w:rFonts w:ascii="Arial" w:hAnsi="Arial"/>
          <w:sz w:val="24"/>
        </w:rPr>
      </w:pPr>
      <w:r w:rsidRPr="008804C6">
        <w:rPr>
          <w:rFonts w:ascii="Arial" w:hAnsi="Arial"/>
          <w:sz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4A43AB63"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eterna, è volontà di Dio che il ministero sacro venga esercitato secondo queste divine mansioni. </w:t>
      </w:r>
    </w:p>
    <w:p w14:paraId="2112C0B8" w14:textId="77777777" w:rsidR="008804C6" w:rsidRPr="008804C6" w:rsidRDefault="008804C6" w:rsidP="008804C6">
      <w:pPr>
        <w:spacing w:after="120"/>
        <w:jc w:val="both"/>
        <w:rPr>
          <w:rFonts w:ascii="Arial" w:hAnsi="Arial"/>
          <w:sz w:val="24"/>
        </w:rPr>
      </w:pPr>
      <w:r w:rsidRPr="008804C6">
        <w:rPr>
          <w:rFonts w:ascii="Arial" w:hAnsi="Arial"/>
          <w:sz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due sole sue 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67781ED2" w14:textId="77777777" w:rsidR="008804C6" w:rsidRPr="008804C6" w:rsidRDefault="008804C6" w:rsidP="008804C6">
      <w:pPr>
        <w:spacing w:after="120"/>
        <w:jc w:val="both"/>
        <w:rPr>
          <w:rFonts w:ascii="Arial" w:hAnsi="Arial"/>
          <w:sz w:val="24"/>
        </w:rPr>
      </w:pPr>
      <w:r w:rsidRPr="008804C6">
        <w:rPr>
          <w:rFonts w:ascii="Arial" w:hAnsi="Arial"/>
          <w:sz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w:t>
      </w:r>
      <w:r w:rsidRPr="008804C6">
        <w:rPr>
          <w:rFonts w:ascii="Arial" w:hAnsi="Arial"/>
          <w:sz w:val="24"/>
        </w:rPr>
        <w:lastRenderedPageBreak/>
        <w:t xml:space="preserve">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06433F2D"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5CDB4F81" w14:textId="77777777" w:rsidR="008804C6" w:rsidRPr="008804C6" w:rsidRDefault="008804C6" w:rsidP="008804C6">
      <w:pPr>
        <w:spacing w:after="120"/>
        <w:jc w:val="both"/>
        <w:rPr>
          <w:rFonts w:ascii="Arial" w:hAnsi="Arial"/>
          <w:sz w:val="24"/>
        </w:rPr>
      </w:pPr>
      <w:r w:rsidRPr="008804C6">
        <w:rPr>
          <w:rFonts w:ascii="Arial" w:hAnsi="Arial"/>
          <w:sz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6485DD81"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7E8F8F4D"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È vero comando per ogni ministro sacro: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w:t>
      </w:r>
      <w:r w:rsidRPr="008804C6">
        <w:rPr>
          <w:rFonts w:ascii="Arial" w:hAnsi="Arial"/>
          <w:bCs/>
          <w:sz w:val="24"/>
        </w:rPr>
        <w:lastRenderedPageBreak/>
        <w:t xml:space="preserve">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64797D53" w14:textId="77777777" w:rsidR="008804C6" w:rsidRPr="008804C6" w:rsidRDefault="008804C6" w:rsidP="008804C6">
      <w:pPr>
        <w:spacing w:after="120"/>
        <w:jc w:val="both"/>
        <w:rPr>
          <w:rFonts w:ascii="Arial" w:hAnsi="Arial"/>
          <w:bCs/>
          <w:spacing w:val="-2"/>
          <w:sz w:val="24"/>
        </w:rPr>
      </w:pPr>
      <w:r w:rsidRPr="008804C6">
        <w:rPr>
          <w:rFonts w:ascii="Arial" w:hAnsi="Arial"/>
          <w:bCs/>
          <w:spacing w:val="-2"/>
          <w:sz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8804C6">
        <w:rPr>
          <w:rFonts w:ascii="Arial" w:hAnsi="Arial"/>
          <w:bCs/>
          <w:spacing w:val="-4"/>
          <w:sz w:val="24"/>
        </w:rPr>
        <w:t>spostati. Essi non guardano più Cristo, ma guardano l’uomo. Non guardando più Cristo, non servono l’uomo dalla volontà di Cristo, lo</w:t>
      </w:r>
      <w:r w:rsidRPr="008804C6">
        <w:rPr>
          <w:rFonts w:ascii="Arial" w:hAnsi="Arial"/>
          <w:bCs/>
          <w:spacing w:val="-2"/>
          <w:sz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23C9B8D6"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0CC4C1DC"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Mentre la trasformazione del pane e del vino in corpo e sangue avviene </w:t>
      </w:r>
      <w:r w:rsidRPr="008804C6">
        <w:rPr>
          <w:rFonts w:ascii="Arial" w:hAnsi="Arial"/>
          <w:bCs/>
          <w:i/>
          <w:iCs/>
          <w:sz w:val="24"/>
          <w:lang w:val="la-Latn"/>
        </w:rPr>
        <w:t>ex opere operato</w:t>
      </w:r>
      <w:r w:rsidRPr="008804C6">
        <w:rPr>
          <w:rFonts w:ascii="Arial" w:hAnsi="Arial"/>
          <w:bCs/>
          <w:sz w:val="24"/>
        </w:rPr>
        <w:t xml:space="preserve">, la trasformazione del Vangelo in Parola di vita eterna avviene </w:t>
      </w:r>
      <w:r w:rsidRPr="008804C6">
        <w:rPr>
          <w:rFonts w:ascii="Arial" w:hAnsi="Arial"/>
          <w:bCs/>
          <w:i/>
          <w:iCs/>
          <w:sz w:val="24"/>
          <w:lang w:val="la-Latn"/>
        </w:rPr>
        <w:t>ex opere operantis</w:t>
      </w:r>
      <w:r w:rsidRPr="008804C6">
        <w:rPr>
          <w:rFonts w:ascii="Arial" w:hAnsi="Arial"/>
          <w:bCs/>
          <w:sz w:val="24"/>
        </w:rPr>
        <w:t xml:space="preserve">. La sua santificazione è di obbligo. Più il ministro sacro si conformerà 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8804C6">
        <w:rPr>
          <w:rFonts w:ascii="Arial" w:hAnsi="Arial"/>
          <w:bCs/>
          <w:i/>
          <w:iCs/>
          <w:sz w:val="24"/>
          <w:lang w:val="la-Latn"/>
        </w:rPr>
        <w:t>ex opere operato</w:t>
      </w:r>
      <w:r w:rsidRPr="008804C6">
        <w:rPr>
          <w:rFonts w:ascii="Arial" w:hAnsi="Arial"/>
          <w:bCs/>
          <w:sz w:val="24"/>
        </w:rPr>
        <w:t xml:space="preserve"> è solo nella formula di assoluzione. Prima però gli occorre la </w:t>
      </w:r>
      <w:r w:rsidRPr="008804C6">
        <w:rPr>
          <w:rFonts w:ascii="Arial" w:hAnsi="Arial"/>
          <w:bCs/>
          <w:spacing w:val="-2"/>
          <w:sz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8804C6">
        <w:rPr>
          <w:rFonts w:ascii="Arial" w:hAnsi="Arial"/>
          <w:bCs/>
          <w:sz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734DDFC6" w14:textId="77777777" w:rsidR="008804C6" w:rsidRPr="008804C6" w:rsidRDefault="008804C6" w:rsidP="008804C6">
      <w:pPr>
        <w:rPr>
          <w:rFonts w:ascii="Calibri" w:eastAsia="Calibri" w:hAnsi="Calibri"/>
          <w:bCs/>
          <w:sz w:val="10"/>
          <w:szCs w:val="6"/>
        </w:rPr>
      </w:pPr>
    </w:p>
    <w:p w14:paraId="0D8E9A61" w14:textId="77777777" w:rsidR="008804C6" w:rsidRPr="008804C6" w:rsidRDefault="008804C6" w:rsidP="008804C6">
      <w:pPr>
        <w:spacing w:after="120"/>
        <w:ind w:left="567" w:right="566"/>
        <w:jc w:val="both"/>
        <w:rPr>
          <w:rFonts w:ascii="Arial" w:hAnsi="Arial"/>
          <w:i/>
          <w:sz w:val="23"/>
          <w:szCs w:val="23"/>
        </w:rPr>
      </w:pPr>
      <w:r w:rsidRPr="008804C6">
        <w:rPr>
          <w:rFonts w:ascii="Arial" w:hAnsi="Arial"/>
          <w:i/>
          <w:sz w:val="23"/>
          <w:szCs w:val="23"/>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2C540FF" w14:textId="77777777" w:rsidR="008804C6" w:rsidRPr="008804C6" w:rsidRDefault="008804C6" w:rsidP="008804C6">
      <w:pPr>
        <w:spacing w:after="120"/>
        <w:ind w:left="567" w:right="566"/>
        <w:jc w:val="both"/>
        <w:rPr>
          <w:rFonts w:ascii="Arial" w:hAnsi="Arial"/>
          <w:sz w:val="23"/>
          <w:szCs w:val="23"/>
        </w:rPr>
      </w:pPr>
      <w:r w:rsidRPr="008804C6">
        <w:rPr>
          <w:rFonts w:ascii="Arial" w:hAnsi="Arial"/>
          <w:i/>
          <w:sz w:val="23"/>
          <w:szCs w:val="23"/>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8804C6">
        <w:rPr>
          <w:rFonts w:ascii="Arial" w:hAnsi="Arial"/>
          <w:sz w:val="23"/>
          <w:szCs w:val="23"/>
        </w:rPr>
        <w:t>.</w:t>
      </w:r>
    </w:p>
    <w:p w14:paraId="545B5499" w14:textId="77777777" w:rsidR="008804C6" w:rsidRPr="008804C6" w:rsidRDefault="008804C6" w:rsidP="008804C6">
      <w:pPr>
        <w:spacing w:after="120"/>
        <w:ind w:left="567" w:right="566"/>
        <w:jc w:val="both"/>
        <w:rPr>
          <w:rFonts w:ascii="Arial" w:hAnsi="Arial"/>
          <w:sz w:val="23"/>
          <w:szCs w:val="23"/>
        </w:rPr>
      </w:pPr>
      <w:r w:rsidRPr="008804C6">
        <w:rPr>
          <w:rFonts w:ascii="Arial" w:hAnsi="Arial"/>
          <w:i/>
          <w:sz w:val="23"/>
          <w:szCs w:val="23"/>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8804C6">
        <w:rPr>
          <w:rFonts w:ascii="Arial" w:hAnsi="Arial"/>
          <w:sz w:val="23"/>
          <w:szCs w:val="23"/>
        </w:rPr>
        <w:t>.</w:t>
      </w:r>
    </w:p>
    <w:p w14:paraId="4EC942E1" w14:textId="77777777" w:rsidR="008804C6" w:rsidRPr="008804C6" w:rsidRDefault="008804C6" w:rsidP="008804C6">
      <w:pPr>
        <w:spacing w:after="120"/>
        <w:ind w:left="567" w:right="566"/>
        <w:jc w:val="both"/>
        <w:rPr>
          <w:rFonts w:ascii="Arial" w:hAnsi="Arial"/>
          <w:sz w:val="23"/>
          <w:szCs w:val="23"/>
        </w:rPr>
      </w:pPr>
      <w:r w:rsidRPr="008804C6">
        <w:rPr>
          <w:rFonts w:ascii="Arial" w:hAnsi="Arial"/>
          <w:i/>
          <w:sz w:val="23"/>
          <w:szCs w:val="23"/>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8804C6">
        <w:rPr>
          <w:rFonts w:ascii="Arial" w:hAnsi="Arial"/>
          <w:sz w:val="23"/>
          <w:szCs w:val="23"/>
        </w:rPr>
        <w:t>.</w:t>
      </w:r>
    </w:p>
    <w:p w14:paraId="1A178EA7" w14:textId="77777777" w:rsidR="008804C6" w:rsidRPr="008804C6" w:rsidRDefault="008804C6" w:rsidP="008804C6">
      <w:pPr>
        <w:spacing w:after="120"/>
        <w:ind w:left="567" w:right="566"/>
        <w:jc w:val="both"/>
        <w:rPr>
          <w:rFonts w:ascii="Arial" w:hAnsi="Arial"/>
          <w:sz w:val="23"/>
          <w:szCs w:val="23"/>
        </w:rPr>
      </w:pPr>
      <w:r w:rsidRPr="008804C6">
        <w:rPr>
          <w:rFonts w:ascii="Arial" w:hAnsi="Arial"/>
          <w:i/>
          <w:sz w:val="23"/>
          <w:szCs w:val="23"/>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w:t>
      </w:r>
      <w:r w:rsidRPr="008804C6">
        <w:rPr>
          <w:rFonts w:ascii="Arial" w:hAnsi="Arial"/>
          <w:i/>
          <w:sz w:val="23"/>
          <w:szCs w:val="23"/>
        </w:rPr>
        <w:lastRenderedPageBreak/>
        <w:t>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8804C6">
        <w:rPr>
          <w:rFonts w:ascii="Arial" w:hAnsi="Arial"/>
          <w:sz w:val="23"/>
          <w:szCs w:val="23"/>
        </w:rPr>
        <w:t xml:space="preserve">. </w:t>
      </w:r>
    </w:p>
    <w:p w14:paraId="14C85923" w14:textId="77777777" w:rsidR="008804C6" w:rsidRPr="008804C6" w:rsidRDefault="008804C6" w:rsidP="008804C6">
      <w:pPr>
        <w:spacing w:after="120"/>
        <w:rPr>
          <w:rFonts w:ascii="Arial" w:eastAsia="Calibri" w:hAnsi="Arial"/>
          <w:b/>
          <w:bCs/>
          <w:i/>
          <w:iCs/>
          <w:sz w:val="24"/>
        </w:rPr>
      </w:pPr>
      <w:bookmarkStart w:id="211" w:name="_Toc110000767"/>
      <w:r w:rsidRPr="008804C6">
        <w:rPr>
          <w:rFonts w:ascii="Arial" w:eastAsia="Calibri" w:hAnsi="Arial"/>
          <w:b/>
          <w:bCs/>
          <w:i/>
          <w:iCs/>
          <w:sz w:val="24"/>
        </w:rPr>
        <w:t>L’opera dei ladri e dei briganti</w:t>
      </w:r>
      <w:bookmarkEnd w:id="211"/>
      <w:r w:rsidRPr="008804C6">
        <w:rPr>
          <w:rFonts w:ascii="Arial" w:eastAsia="Calibri" w:hAnsi="Arial"/>
          <w:b/>
          <w:bCs/>
          <w:i/>
          <w:iCs/>
          <w:sz w:val="24"/>
        </w:rPr>
        <w:t xml:space="preserve"> </w:t>
      </w:r>
    </w:p>
    <w:p w14:paraId="65105D98" w14:textId="77777777" w:rsidR="008804C6" w:rsidRPr="008804C6" w:rsidRDefault="008804C6" w:rsidP="008804C6">
      <w:pPr>
        <w:spacing w:after="120"/>
        <w:jc w:val="both"/>
        <w:rPr>
          <w:rFonts w:ascii="Arial" w:hAnsi="Arial"/>
          <w:sz w:val="24"/>
        </w:rPr>
      </w:pPr>
      <w:r w:rsidRPr="008804C6">
        <w:rPr>
          <w:rFonts w:ascii="Arial" w:hAnsi="Arial"/>
          <w:sz w:val="24"/>
        </w:rPr>
        <w:t xml:space="preserve">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  </w:t>
      </w:r>
    </w:p>
    <w:p w14:paraId="3FE36DCE" w14:textId="77777777" w:rsidR="008804C6" w:rsidRPr="008804C6" w:rsidRDefault="008804C6" w:rsidP="008804C6">
      <w:pPr>
        <w:spacing w:after="120"/>
        <w:jc w:val="both"/>
        <w:rPr>
          <w:rFonts w:ascii="Arial" w:hAnsi="Arial"/>
          <w:sz w:val="24"/>
        </w:rPr>
      </w:pPr>
      <w:r w:rsidRPr="008804C6">
        <w:rPr>
          <w:rFonts w:ascii="Arial" w:hAnsi="Arial"/>
          <w:sz w:val="24"/>
        </w:rPr>
        <w:t xml:space="preserve">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12F84CA8" w14:textId="77777777" w:rsidR="008804C6" w:rsidRPr="008804C6" w:rsidRDefault="008804C6" w:rsidP="008804C6">
      <w:pPr>
        <w:spacing w:after="120"/>
        <w:jc w:val="both"/>
        <w:rPr>
          <w:rFonts w:ascii="Arial" w:hAnsi="Arial"/>
          <w:sz w:val="24"/>
        </w:rPr>
      </w:pPr>
      <w:r w:rsidRPr="008804C6">
        <w:rPr>
          <w:rFonts w:ascii="Arial" w:hAnsi="Arial"/>
          <w:sz w:val="24"/>
        </w:rPr>
        <w:t xml:space="preserve">Si comprenderà bene che da un’accusa così infamante sempre qualche anima verrà allontanata dal seguire Cristo Gesù. Dal diavolo sempre si fugge. Scribi e </w:t>
      </w:r>
      <w:r w:rsidRPr="008804C6">
        <w:rPr>
          <w:rFonts w:ascii="Arial" w:hAnsi="Arial"/>
          <w:spacing w:val="-2"/>
          <w:sz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8804C6">
        <w:rPr>
          <w:rFonts w:ascii="Arial" w:hAnsi="Arial"/>
          <w:sz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5AA1942F"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w:t>
      </w:r>
      <w:r w:rsidRPr="008804C6">
        <w:rPr>
          <w:rFonts w:ascii="Arial" w:hAnsi="Arial"/>
          <w:sz w:val="24"/>
        </w:rPr>
        <w:lastRenderedPageBreak/>
        <w:t xml:space="preserve">Parola va contestualizzata e per contestualizzazione si intende una sola cosa: servirla con grande parzialità, addirittura non servirla affatto. </w:t>
      </w:r>
    </w:p>
    <w:p w14:paraId="03BEB009" w14:textId="77777777" w:rsidR="008804C6" w:rsidRPr="008804C6" w:rsidRDefault="008804C6" w:rsidP="008804C6">
      <w:pPr>
        <w:spacing w:after="120"/>
        <w:jc w:val="both"/>
        <w:rPr>
          <w:rFonts w:ascii="Arial" w:hAnsi="Arial"/>
          <w:sz w:val="24"/>
        </w:rPr>
      </w:pPr>
      <w:r w:rsidRPr="008804C6">
        <w:rPr>
          <w:rFonts w:ascii="Arial" w:hAnsi="Arial"/>
          <w:sz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4573FE65" w14:textId="77777777" w:rsidR="008804C6" w:rsidRPr="008804C6" w:rsidRDefault="008804C6" w:rsidP="008804C6">
      <w:pPr>
        <w:spacing w:after="120"/>
        <w:jc w:val="both"/>
        <w:rPr>
          <w:rFonts w:ascii="Arial" w:hAnsi="Arial"/>
          <w:sz w:val="24"/>
        </w:rPr>
      </w:pPr>
      <w:r w:rsidRPr="008804C6">
        <w:rPr>
          <w:rFonts w:ascii="Arial" w:hAnsi="Arial"/>
          <w:sz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0DF33A37"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470D1B6F" w14:textId="77777777" w:rsidR="008804C6" w:rsidRPr="008804C6" w:rsidRDefault="008804C6" w:rsidP="008804C6">
      <w:pPr>
        <w:spacing w:after="120"/>
        <w:jc w:val="both"/>
        <w:rPr>
          <w:rFonts w:ascii="Arial" w:hAnsi="Arial"/>
          <w:sz w:val="24"/>
        </w:rPr>
      </w:pPr>
      <w:r w:rsidRPr="008804C6">
        <w:rPr>
          <w:rFonts w:ascii="Arial" w:hAnsi="Arial"/>
          <w:sz w:val="24"/>
        </w:rPr>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5CE247CA" w14:textId="77777777" w:rsidR="008804C6" w:rsidRPr="008804C6" w:rsidRDefault="008804C6" w:rsidP="008804C6">
      <w:pPr>
        <w:spacing w:after="120"/>
        <w:jc w:val="both"/>
        <w:rPr>
          <w:rFonts w:ascii="Arial" w:hAnsi="Arial"/>
          <w:sz w:val="24"/>
        </w:rPr>
      </w:pPr>
      <w:r w:rsidRPr="008804C6">
        <w:rPr>
          <w:rFonts w:ascii="Arial" w:hAnsi="Arial"/>
          <w:sz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6FE901BF" w14:textId="77777777" w:rsidR="008804C6" w:rsidRPr="008804C6" w:rsidRDefault="008804C6" w:rsidP="008804C6">
      <w:pPr>
        <w:spacing w:after="120"/>
        <w:jc w:val="both"/>
        <w:rPr>
          <w:rFonts w:ascii="Arial" w:hAnsi="Arial"/>
          <w:sz w:val="24"/>
        </w:rPr>
      </w:pPr>
      <w:r w:rsidRPr="008804C6">
        <w:rPr>
          <w:rFonts w:ascii="Arial" w:hAnsi="Arial"/>
          <w:sz w:val="24"/>
        </w:rPr>
        <w:t xml:space="preserve">Quanti ancora pensano secondo la purissima verità di Cristo Gesù, da ladri e briganti vengono accusati di: morale rigida, clericalismo, tradizionalismo, </w:t>
      </w:r>
      <w:r w:rsidRPr="008804C6">
        <w:rPr>
          <w:rFonts w:ascii="Arial" w:hAnsi="Arial"/>
          <w:sz w:val="24"/>
        </w:rPr>
        <w:lastRenderedPageBreak/>
        <w:t>vecchiaia spirituale, incapacità di entrare nel nuovo mondo, ancoraggio ad un passato che non esiste più, fondamentalismo evangelico, arroccamento al proprio cuore, insensibilità spirituale, cecità teologica e antropologica.</w:t>
      </w:r>
    </w:p>
    <w:p w14:paraId="58F4F5C5"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8856A4C" w14:textId="77777777" w:rsidR="008804C6" w:rsidRPr="008804C6" w:rsidRDefault="008804C6" w:rsidP="008804C6">
      <w:pPr>
        <w:spacing w:after="120"/>
        <w:jc w:val="both"/>
        <w:rPr>
          <w:rFonts w:ascii="Arial" w:hAnsi="Arial"/>
          <w:sz w:val="24"/>
        </w:rPr>
      </w:pPr>
      <w:r w:rsidRPr="008804C6">
        <w:rPr>
          <w:rFonts w:ascii="Arial" w:hAnsi="Arial"/>
          <w:sz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414BB662" w14:textId="77777777" w:rsidR="008804C6" w:rsidRPr="008804C6" w:rsidRDefault="008804C6" w:rsidP="008804C6">
      <w:pPr>
        <w:spacing w:after="120"/>
        <w:jc w:val="both"/>
        <w:rPr>
          <w:rFonts w:ascii="Arial" w:hAnsi="Arial"/>
          <w:spacing w:val="-2"/>
          <w:sz w:val="24"/>
        </w:rPr>
      </w:pPr>
      <w:r w:rsidRPr="008804C6">
        <w:rPr>
          <w:rFonts w:ascii="Arial" w:hAnsi="Arial"/>
          <w:spacing w:val="-6"/>
          <w:sz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8804C6">
        <w:rPr>
          <w:rFonts w:ascii="Arial" w:hAnsi="Arial" w:cs="Arial"/>
          <w:spacing w:val="-6"/>
          <w:sz w:val="24"/>
        </w:rPr>
        <w:t>–</w:t>
      </w:r>
      <w:r w:rsidRPr="008804C6">
        <w:rPr>
          <w:rFonts w:ascii="Arial" w:hAnsi="Arial"/>
          <w:spacing w:val="-6"/>
          <w:sz w:val="24"/>
        </w:rPr>
        <w:t xml:space="preserve"> il ministero della Parola e della vigilanza sulla Parola. </w:t>
      </w:r>
      <w:r w:rsidRPr="008804C6">
        <w:rPr>
          <w:rFonts w:ascii="Arial" w:hAnsi="Arial"/>
          <w:sz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cuore la vera speranza, come Lui ha creato la vera speranza. Ha dato loro la Madre sua. Perché ha dato la Madre sua come loro vera Madre? L’ha data perché loro la diano ad ogni altro uomo come loro vera Madre.</w:t>
      </w:r>
      <w:r w:rsidRPr="008804C6">
        <w:rPr>
          <w:rFonts w:ascii="Arial" w:hAnsi="Arial"/>
          <w:spacing w:val="-2"/>
          <w:sz w:val="24"/>
        </w:rPr>
        <w:t xml:space="preserve"> </w:t>
      </w:r>
    </w:p>
    <w:p w14:paraId="10A0A01A" w14:textId="77777777" w:rsidR="008804C6" w:rsidRPr="008804C6" w:rsidRDefault="008804C6" w:rsidP="008804C6">
      <w:pPr>
        <w:spacing w:after="120"/>
        <w:jc w:val="both"/>
        <w:rPr>
          <w:rFonts w:ascii="Arial" w:hAnsi="Arial"/>
          <w:sz w:val="24"/>
        </w:rPr>
      </w:pPr>
      <w:r w:rsidRPr="008804C6">
        <w:rPr>
          <w:rFonts w:ascii="Arial" w:hAnsi="Arial"/>
          <w:sz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w:t>
      </w:r>
      <w:r w:rsidRPr="008804C6">
        <w:rPr>
          <w:rFonts w:ascii="Arial" w:hAnsi="Arial"/>
          <w:sz w:val="24"/>
        </w:rPr>
        <w:lastRenderedPageBreak/>
        <w:t xml:space="preserve">Gettiamo nella miseria e nella grande povertà spirituale tutto il corpo di Cristo, la sua Chiesa. La Chiesa così viene distrutta. </w:t>
      </w:r>
    </w:p>
    <w:p w14:paraId="7D2AB865"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6AF0E84F" w14:textId="77777777" w:rsidR="008804C6" w:rsidRPr="008804C6" w:rsidRDefault="008804C6" w:rsidP="008804C6">
      <w:pPr>
        <w:spacing w:after="120"/>
        <w:jc w:val="both"/>
        <w:rPr>
          <w:rFonts w:ascii="Arial" w:hAnsi="Arial"/>
          <w:sz w:val="24"/>
        </w:rPr>
      </w:pPr>
      <w:r w:rsidRPr="008804C6">
        <w:rPr>
          <w:rFonts w:ascii="Arial" w:hAnsi="Arial"/>
          <w:spacing w:val="-4"/>
          <w:sz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8804C6">
        <w:rPr>
          <w:rFonts w:ascii="Arial" w:hAnsi="Arial"/>
          <w:sz w:val="24"/>
        </w:rPr>
        <w:t xml:space="preserve">crollerà. Oggi con un martello pneumatico di alta potenza si è iniziato a scavare intorno a questa pietra angolare perché venga tolta dal suo posto. </w:t>
      </w:r>
    </w:p>
    <w:p w14:paraId="370D1503"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martello pneumatico non ha un nome soltanto, ma molti: </w:t>
      </w:r>
      <w:r w:rsidRPr="008804C6">
        <w:rPr>
          <w:rFonts w:ascii="Arial" w:hAnsi="Arial"/>
          <w:i/>
          <w:iCs/>
          <w:sz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8804C6">
        <w:rPr>
          <w:rFonts w:ascii="Arial" w:hAnsi="Arial"/>
          <w:sz w:val="24"/>
        </w:rPr>
        <w:t xml:space="preserve">. </w:t>
      </w:r>
    </w:p>
    <w:p w14:paraId="0BEBE6BD"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73FFA18C"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30E55D3D" w14:textId="77777777" w:rsidR="008804C6" w:rsidRPr="008804C6" w:rsidRDefault="008804C6" w:rsidP="008804C6">
      <w:pPr>
        <w:spacing w:after="120"/>
        <w:jc w:val="both"/>
        <w:rPr>
          <w:rFonts w:ascii="Arial" w:hAnsi="Arial"/>
          <w:sz w:val="24"/>
        </w:rPr>
      </w:pPr>
      <w:r w:rsidRPr="008804C6">
        <w:rPr>
          <w:rFonts w:ascii="Arial" w:hAnsi="Arial"/>
          <w:sz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w:t>
      </w:r>
      <w:r w:rsidRPr="008804C6">
        <w:rPr>
          <w:rFonts w:ascii="Arial" w:hAnsi="Arial"/>
          <w:sz w:val="24"/>
        </w:rPr>
        <w:lastRenderedPageBreak/>
        <w:t xml:space="preserve">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6A36BDDB" w14:textId="77777777" w:rsidR="008804C6" w:rsidRPr="008804C6" w:rsidRDefault="008804C6" w:rsidP="008804C6">
      <w:pPr>
        <w:spacing w:after="120"/>
        <w:jc w:val="both"/>
        <w:rPr>
          <w:rFonts w:ascii="Arial" w:hAnsi="Arial"/>
          <w:spacing w:val="-2"/>
          <w:sz w:val="24"/>
        </w:rPr>
      </w:pPr>
      <w:r w:rsidRPr="008804C6">
        <w:rPr>
          <w:rFonts w:ascii="Arial" w:hAnsi="Arial"/>
          <w:sz w:val="24"/>
        </w:rPr>
        <w:t xml:space="preserve">Ogni Apostolo di Gesù deve consumare i suoi giorni nel conoscere, </w:t>
      </w:r>
      <w:r w:rsidRPr="008804C6">
        <w:rPr>
          <w:rFonts w:ascii="Arial" w:hAnsi="Arial"/>
          <w:spacing w:val="-2"/>
          <w:sz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511E6C73" w14:textId="77777777" w:rsidR="008804C6" w:rsidRPr="008804C6" w:rsidRDefault="008804C6" w:rsidP="008804C6">
      <w:pPr>
        <w:spacing w:after="120"/>
        <w:jc w:val="both"/>
        <w:rPr>
          <w:rFonts w:ascii="Arial" w:hAnsi="Arial"/>
          <w:sz w:val="24"/>
        </w:rPr>
      </w:pPr>
      <w:r w:rsidRPr="008804C6">
        <w:rPr>
          <w:rFonts w:ascii="Arial" w:hAnsi="Arial"/>
          <w:sz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8804C6">
        <w:rPr>
          <w:rFonts w:ascii="Arial" w:hAnsi="Arial"/>
          <w:i/>
          <w:iCs/>
          <w:sz w:val="24"/>
        </w:rPr>
        <w:t>“tu sei utile a me, se fai la mia volontà. Se non fai la mia volontà, non servi. Sei inutile. E per questo ti disprezzo. Ti insulto. Ti infango. Ti escludo dalla mia vita”</w:t>
      </w:r>
      <w:r w:rsidRPr="008804C6">
        <w:rPr>
          <w:rFonts w:ascii="Arial" w:hAnsi="Arial"/>
          <w:sz w:val="24"/>
        </w:rPr>
        <w:t>.  Escludendo il ministro di Cristo è Cristo che si esclude. Escludendo Cristo Gesù, ci si consegna al principe del mondo.</w:t>
      </w:r>
    </w:p>
    <w:p w14:paraId="1733553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mai dovrà cadere in uno solo di questi peccati. Dove il pastore non è ascoltato è segno che lui non ascolta Cristo Gesù. </w:t>
      </w:r>
    </w:p>
    <w:p w14:paraId="2758E5DD" w14:textId="77777777" w:rsidR="008804C6" w:rsidRPr="008804C6" w:rsidRDefault="008804C6" w:rsidP="008804C6">
      <w:pPr>
        <w:spacing w:after="120"/>
        <w:ind w:left="567" w:right="567"/>
        <w:jc w:val="both"/>
        <w:rPr>
          <w:rFonts w:ascii="Arial" w:hAnsi="Arial" w:cs="Arial"/>
          <w:i/>
          <w:iCs/>
          <w:sz w:val="22"/>
          <w:szCs w:val="24"/>
        </w:rPr>
      </w:pPr>
      <w:bookmarkStart w:id="212" w:name="_Hlk162332513"/>
      <w:r w:rsidRPr="008804C6">
        <w:rPr>
          <w:rFonts w:ascii="Arial" w:hAnsi="Arial" w:cs="Arial"/>
          <w:i/>
          <w:iCs/>
          <w:sz w:val="22"/>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87722A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Se qualcuno insegna diversamente e non segue </w:t>
      </w:r>
      <w:bookmarkStart w:id="213" w:name="_Hlk162327323"/>
      <w:r w:rsidRPr="008804C6">
        <w:rPr>
          <w:rFonts w:ascii="Arial" w:hAnsi="Arial" w:cs="Arial"/>
          <w:i/>
          <w:iCs/>
          <w:sz w:val="22"/>
          <w:szCs w:val="24"/>
        </w:rPr>
        <w:t>le sane parole del Signore nostro Gesù Cristo e la dottrina conforme alla vera religiosità</w:t>
      </w:r>
      <w:bookmarkEnd w:id="213"/>
      <w:r w:rsidRPr="008804C6">
        <w:rPr>
          <w:rFonts w:ascii="Arial" w:hAnsi="Arial" w:cs="Arial"/>
          <w:i/>
          <w:iCs/>
          <w:sz w:val="22"/>
          <w:szCs w:val="24"/>
        </w:rPr>
        <w:t>,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D7A4D6C"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7F8E46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25F17C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Davanti a Dio, che dà vita a tutte le cose, e a Gesù Cristo, che ha dato la sua bella testimonianza davanti a Ponzio Pilato, ti ordino di conservare senza </w:t>
      </w:r>
      <w:r w:rsidRPr="008804C6">
        <w:rPr>
          <w:rFonts w:ascii="Arial" w:hAnsi="Arial" w:cs="Arial"/>
          <w:i/>
          <w:iCs/>
          <w:sz w:val="22"/>
          <w:szCs w:val="24"/>
        </w:rPr>
        <w:lastRenderedPageBreak/>
        <w:t>macchia e in modo irreprensibile il comandamento, fino alla manifestazione del Signore nostro Gesù Cristo,</w:t>
      </w:r>
    </w:p>
    <w:p w14:paraId="0520681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47460DA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65877F1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O Timòteo, custodisci ciò che ti è stato affidato; evita le chiacchiere vuote e perverse e le obiezioni della falsa scienza. Taluni, per averla seguita, hanno deviato dalla fede.</w:t>
      </w:r>
    </w:p>
    <w:p w14:paraId="1A2355A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La grazia sia con voi!</w:t>
      </w:r>
    </w:p>
    <w:p w14:paraId="58996EEF" w14:textId="77777777" w:rsidR="008804C6" w:rsidRPr="008804C6" w:rsidRDefault="008804C6" w:rsidP="008804C6">
      <w:pPr>
        <w:spacing w:after="120"/>
        <w:jc w:val="both"/>
        <w:rPr>
          <w:rFonts w:ascii="Arial" w:hAnsi="Arial" w:cs="Arial"/>
          <w:i/>
          <w:iCs/>
          <w:sz w:val="24"/>
          <w:szCs w:val="24"/>
        </w:rPr>
      </w:pPr>
      <w:bookmarkStart w:id="214" w:name="_Hlk161519705"/>
      <w:bookmarkEnd w:id="212"/>
    </w:p>
    <w:p w14:paraId="1141B86B"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Quanto precedentemente scritto</w:t>
      </w:r>
    </w:p>
    <w:p w14:paraId="214CA270"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Prima riflessione</w:t>
      </w:r>
    </w:p>
    <w:bookmarkEnd w:id="76"/>
    <w:p w14:paraId="140053B2" w14:textId="77777777" w:rsidR="008804C6" w:rsidRPr="008804C6" w:rsidRDefault="008804C6" w:rsidP="008804C6">
      <w:pPr>
        <w:spacing w:after="120"/>
        <w:jc w:val="both"/>
        <w:rPr>
          <w:rFonts w:ascii="Arial" w:hAnsi="Arial"/>
          <w:sz w:val="24"/>
        </w:rPr>
      </w:pPr>
      <w:r w:rsidRPr="008804C6">
        <w:rPr>
          <w:rFonts w:ascii="Arial" w:hAnsi="Arial"/>
          <w:sz w:val="24"/>
        </w:rPr>
        <w:t xml:space="preserve">In generale, tutta </w:t>
      </w:r>
      <w:smartTag w:uri="urn:schemas-microsoft-com:office:smarttags" w:element="PersonName">
        <w:smartTagPr>
          <w:attr w:name="ProductID" w:val="la Scrittura"/>
        </w:smartTagPr>
        <w:r w:rsidRPr="008804C6">
          <w:rPr>
            <w:rFonts w:ascii="Arial" w:hAnsi="Arial"/>
            <w:sz w:val="24"/>
          </w:rPr>
          <w:t>la Scrittura</w:t>
        </w:r>
      </w:smartTag>
      <w:r w:rsidRPr="008804C6">
        <w:rPr>
          <w:rFonts w:ascii="Arial" w:hAnsi="Arial"/>
          <w:sz w:val="24"/>
        </w:rPr>
        <w:t xml:space="preserve"> è il Libro della comunità, del popolo di Dio. Il Nuovo Testamento conosce quattro Lettere indirizzate a singole Persone: due a Timoteo, una a Tito e una a Filemone. </w:t>
      </w:r>
    </w:p>
    <w:p w14:paraId="6B977F32" w14:textId="77777777" w:rsidR="008804C6" w:rsidRPr="008804C6" w:rsidRDefault="008804C6" w:rsidP="008804C6">
      <w:pPr>
        <w:spacing w:after="120"/>
        <w:jc w:val="both"/>
        <w:rPr>
          <w:rFonts w:ascii="Arial" w:hAnsi="Arial"/>
          <w:sz w:val="24"/>
        </w:rPr>
      </w:pPr>
      <w:r w:rsidRPr="008804C6">
        <w:rPr>
          <w:rFonts w:ascii="Arial" w:hAnsi="Arial"/>
          <w:sz w:val="24"/>
        </w:rPr>
        <w:t>Questo non significa che non valgano per l’intera Comunità, o Chiesa del Dio vivente. Vuol dire solamente che la forma è direttamente personale. Si scrive ad uno, ma il contenuto è per tutti coloro che si trovano nelle medesime condizioni. Il contenuto ha valore di verità universale, per tutti gli uomini, per tutti i tempi.</w:t>
      </w:r>
    </w:p>
    <w:p w14:paraId="2DF78F76" w14:textId="77777777" w:rsidR="008804C6" w:rsidRPr="008804C6" w:rsidRDefault="008804C6" w:rsidP="008804C6">
      <w:pPr>
        <w:spacing w:after="120"/>
        <w:jc w:val="both"/>
        <w:rPr>
          <w:rFonts w:ascii="Arial" w:hAnsi="Arial"/>
          <w:sz w:val="24"/>
        </w:rPr>
      </w:pPr>
      <w:r w:rsidRPr="008804C6">
        <w:rPr>
          <w:rFonts w:ascii="Arial" w:hAnsi="Arial"/>
          <w:sz w:val="24"/>
        </w:rPr>
        <w:t>Paolo scrive a Timoteo. Chi è Timoteo?</w:t>
      </w:r>
    </w:p>
    <w:p w14:paraId="0D4763BC" w14:textId="77777777" w:rsidR="008804C6" w:rsidRPr="008804C6" w:rsidRDefault="008804C6" w:rsidP="008804C6">
      <w:pPr>
        <w:spacing w:after="120"/>
        <w:jc w:val="both"/>
        <w:rPr>
          <w:rFonts w:ascii="Arial" w:hAnsi="Arial"/>
          <w:sz w:val="24"/>
        </w:rPr>
      </w:pPr>
      <w:r w:rsidRPr="008804C6">
        <w:rPr>
          <w:rFonts w:ascii="Arial" w:hAnsi="Arial"/>
          <w:sz w:val="24"/>
        </w:rPr>
        <w:t>Timoteo è un vero discepolo di Paolo, un figlio spirituale, uno di cui Paolo si fida perché ne condivide la fede, la carità, la sollecitudine, la missione.</w:t>
      </w:r>
    </w:p>
    <w:p w14:paraId="06C9C9D0" w14:textId="77777777" w:rsidR="008804C6" w:rsidRPr="008804C6" w:rsidRDefault="008804C6" w:rsidP="008804C6">
      <w:pPr>
        <w:spacing w:after="120"/>
        <w:jc w:val="both"/>
        <w:rPr>
          <w:rFonts w:ascii="Arial" w:hAnsi="Arial"/>
          <w:sz w:val="24"/>
        </w:rPr>
      </w:pPr>
      <w:r w:rsidRPr="008804C6">
        <w:rPr>
          <w:rFonts w:ascii="Arial" w:hAnsi="Arial"/>
          <w:sz w:val="24"/>
        </w:rPr>
        <w:t>Timoteo è uomo del Vangelo. È però del Vangelo annunziato e vissuto, predicato, proclamato, attuato alla maniera di Paolo.</w:t>
      </w:r>
    </w:p>
    <w:p w14:paraId="064FF1FB" w14:textId="77777777" w:rsidR="008804C6" w:rsidRPr="008804C6" w:rsidRDefault="008804C6" w:rsidP="008804C6">
      <w:pPr>
        <w:spacing w:after="120"/>
        <w:jc w:val="both"/>
        <w:rPr>
          <w:rFonts w:ascii="Arial" w:hAnsi="Arial"/>
          <w:sz w:val="24"/>
        </w:rPr>
      </w:pPr>
      <w:r w:rsidRPr="008804C6">
        <w:rPr>
          <w:rFonts w:ascii="Arial" w:hAnsi="Arial"/>
          <w:sz w:val="24"/>
        </w:rPr>
        <w:t>Paolo non solo è Padre nella fede per Timoteo, è anche Maestro nella verità e nella sana dottrina, nell’esemplarità e nello zelo, nella carità e nella speranza attraverso cui il Vangelo viene portato ad ogni cuore, perché ad esso ci si converta con vero atto di fede.</w:t>
      </w:r>
    </w:p>
    <w:p w14:paraId="4402CD40" w14:textId="77777777" w:rsidR="008804C6" w:rsidRPr="008804C6" w:rsidRDefault="008804C6" w:rsidP="008804C6">
      <w:pPr>
        <w:spacing w:after="120"/>
        <w:jc w:val="both"/>
        <w:rPr>
          <w:rFonts w:ascii="Arial" w:hAnsi="Arial"/>
          <w:sz w:val="24"/>
        </w:rPr>
      </w:pPr>
      <w:r w:rsidRPr="008804C6">
        <w:rPr>
          <w:rFonts w:ascii="Arial" w:hAnsi="Arial"/>
          <w:sz w:val="24"/>
        </w:rPr>
        <w:t>Paolo ama Cristo. Timoteo ama Cristo. Lo ama alla maniera e secondo lo stile e la forma di Paolo. Per questo Timoteo è l’ideale del vero discepolo, del figlio devoto nella fede, del compagno di missione, del collaboratore fedele nell’evangelizzazione, dell’uomo di fiducia su cui contare nei momenti difficili, di colui che tiene il posto di Paolo in incarichi delicati per il bene della comunità cristiana.</w:t>
      </w:r>
    </w:p>
    <w:p w14:paraId="3A88EA64" w14:textId="77777777" w:rsidR="008804C6" w:rsidRPr="008804C6" w:rsidRDefault="008804C6" w:rsidP="008804C6">
      <w:pPr>
        <w:spacing w:after="120"/>
        <w:jc w:val="both"/>
        <w:rPr>
          <w:rFonts w:ascii="Arial" w:hAnsi="Arial"/>
          <w:sz w:val="24"/>
        </w:rPr>
      </w:pPr>
      <w:r w:rsidRPr="008804C6">
        <w:rPr>
          <w:rFonts w:ascii="Arial" w:hAnsi="Arial"/>
          <w:sz w:val="24"/>
        </w:rPr>
        <w:t xml:space="preserve">Paolo è il Maestro e il Padre. Timoteo è il Figlio e il Discepolo. Se anche noi riuscissimo a creare questo tipo di relazione, questa forma di vita, questo stile nei rapporti tra chi insegna e chi apprende, daremmo veramente alla nostra Chiesa </w:t>
      </w:r>
      <w:r w:rsidRPr="008804C6">
        <w:rPr>
          <w:rFonts w:ascii="Arial" w:hAnsi="Arial"/>
          <w:sz w:val="24"/>
        </w:rPr>
        <w:lastRenderedPageBreak/>
        <w:t>un’altra immagine, una realtà diversa: la realtà della vera comunione nella verità, nella fede, nella dottrina, nell’insegnamento, nella predicazione, nella missione, nell’evangelizzazione, in ogni altra opera che si intraprende per il bene delle anime, per una più grande gloria per il Signore.</w:t>
      </w:r>
    </w:p>
    <w:p w14:paraId="3194C583" w14:textId="77777777" w:rsidR="008804C6" w:rsidRPr="008804C6" w:rsidRDefault="008804C6" w:rsidP="008804C6">
      <w:pPr>
        <w:spacing w:after="120"/>
        <w:jc w:val="both"/>
        <w:rPr>
          <w:rFonts w:ascii="Arial" w:hAnsi="Arial"/>
          <w:sz w:val="24"/>
        </w:rPr>
      </w:pPr>
      <w:r w:rsidRPr="008804C6">
        <w:rPr>
          <w:rFonts w:ascii="Arial" w:hAnsi="Arial"/>
          <w:sz w:val="24"/>
        </w:rPr>
        <w:t>Perché ci sia un vero discepolo occorre un vero maestro e perché ci sia un vero figlio occorre un vero padre.</w:t>
      </w:r>
    </w:p>
    <w:p w14:paraId="3369FB7F" w14:textId="77777777" w:rsidR="008804C6" w:rsidRPr="008804C6" w:rsidRDefault="008804C6" w:rsidP="008804C6">
      <w:pPr>
        <w:spacing w:after="120"/>
        <w:jc w:val="both"/>
        <w:rPr>
          <w:rFonts w:ascii="Arial" w:hAnsi="Arial"/>
          <w:sz w:val="24"/>
        </w:rPr>
      </w:pPr>
      <w:r w:rsidRPr="008804C6">
        <w:rPr>
          <w:rFonts w:ascii="Arial" w:hAnsi="Arial"/>
          <w:sz w:val="24"/>
        </w:rPr>
        <w:t>Paolo è vero Maestro e Padre. Timoteo è vero Figlio e Discepolo. Paolo dona tutti i segreti della sua conoscenza di Cristo a Timoteo. Timoteo li riceve. Dona loro la forma e la sostanza del suo cuore. Li annunzia e li comunica alla comunità perché cresca nella verità e si rafforzi nella fede, nella carità, nella speranza.</w:t>
      </w:r>
    </w:p>
    <w:p w14:paraId="03E206DD" w14:textId="77777777" w:rsidR="008804C6" w:rsidRPr="008804C6" w:rsidRDefault="008804C6" w:rsidP="008804C6">
      <w:pPr>
        <w:spacing w:after="120"/>
        <w:jc w:val="both"/>
        <w:rPr>
          <w:rFonts w:ascii="Arial" w:hAnsi="Arial"/>
          <w:sz w:val="24"/>
        </w:rPr>
      </w:pPr>
      <w:r w:rsidRPr="008804C6">
        <w:rPr>
          <w:rFonts w:ascii="Arial" w:hAnsi="Arial"/>
          <w:sz w:val="24"/>
        </w:rPr>
        <w:t>Paolo è e rimane per Timoteo sempre il Maestro e il Padre e quando è posto per reggere la comunità, perché pronto per assumere il ministero di Vescovo in seno alla Chiesa di Dio, lui non lo abbandona, lo segue con amore, vigila con discrezione, si interessa della sua Chiesa, dona quei saggi consigli perché tutto si svolga secondo la verità, la fede e la sana dottrina, pilastri di sempre, validi per ogni tempo e ogni uomo, per edificare secondo la volontà di Dio la comunità cristiana.</w:t>
      </w:r>
    </w:p>
    <w:p w14:paraId="112E09F4" w14:textId="77777777" w:rsidR="008804C6" w:rsidRPr="008804C6" w:rsidRDefault="008804C6" w:rsidP="008804C6">
      <w:pPr>
        <w:spacing w:after="120"/>
        <w:jc w:val="both"/>
        <w:rPr>
          <w:rFonts w:ascii="Arial" w:hAnsi="Arial"/>
          <w:sz w:val="24"/>
        </w:rPr>
      </w:pPr>
      <w:r w:rsidRPr="008804C6">
        <w:rPr>
          <w:rFonts w:ascii="Arial" w:hAnsi="Arial"/>
          <w:sz w:val="24"/>
        </w:rPr>
        <w:t>La forza della Chiesa è sì la trasmissione fedele della Parola, del Vangelo, ma è anche l’accoglienza fedele della Parola, del Vangelo assieme alla custodia anch’essa fedele di ciò che si è ricevuto.</w:t>
      </w:r>
    </w:p>
    <w:p w14:paraId="2E409BED" w14:textId="77777777" w:rsidR="008804C6" w:rsidRPr="008804C6" w:rsidRDefault="008804C6" w:rsidP="008804C6">
      <w:pPr>
        <w:spacing w:after="120"/>
        <w:jc w:val="both"/>
        <w:rPr>
          <w:rFonts w:ascii="Arial" w:hAnsi="Arial"/>
          <w:sz w:val="24"/>
        </w:rPr>
      </w:pPr>
      <w:r w:rsidRPr="008804C6">
        <w:rPr>
          <w:rFonts w:ascii="Arial" w:hAnsi="Arial"/>
          <w:sz w:val="24"/>
        </w:rPr>
        <w:t>Ora questa fedeltà di dono, di accoglienza, di custodia non può avvenire se non in questa legge del “discepolato”, del vero “discepolato”.</w:t>
      </w:r>
    </w:p>
    <w:p w14:paraId="7FAA951B" w14:textId="77777777" w:rsidR="008804C6" w:rsidRPr="008804C6" w:rsidRDefault="008804C6" w:rsidP="008804C6">
      <w:pPr>
        <w:spacing w:after="120"/>
        <w:jc w:val="both"/>
        <w:rPr>
          <w:rFonts w:ascii="Arial" w:hAnsi="Arial"/>
          <w:sz w:val="24"/>
        </w:rPr>
      </w:pPr>
      <w:r w:rsidRPr="008804C6">
        <w:rPr>
          <w:rFonts w:ascii="Arial" w:hAnsi="Arial"/>
          <w:sz w:val="24"/>
        </w:rPr>
        <w:t>In questo dobbiamo accusarci tutti peccatori dinanzi a Dio. Non trasmettiamo fedelmente, non riceviamo fedelmente, non custodiamo fedelmente.</w:t>
      </w:r>
    </w:p>
    <w:p w14:paraId="4E272DFC" w14:textId="77777777" w:rsidR="008804C6" w:rsidRPr="008804C6" w:rsidRDefault="008804C6" w:rsidP="008804C6">
      <w:pPr>
        <w:spacing w:after="120"/>
        <w:jc w:val="both"/>
        <w:rPr>
          <w:rFonts w:ascii="Arial" w:hAnsi="Arial"/>
          <w:sz w:val="24"/>
        </w:rPr>
      </w:pPr>
      <w:r w:rsidRPr="008804C6">
        <w:rPr>
          <w:rFonts w:ascii="Arial" w:hAnsi="Arial"/>
          <w:sz w:val="24"/>
        </w:rPr>
        <w:t xml:space="preserve">Troppi pensieri umani nel dono, nel ricevimento, nella custodia. C’è come un isolamento degli uni dagli altri, di chi dona da chi riceve. </w:t>
      </w:r>
    </w:p>
    <w:p w14:paraId="501BFC14" w14:textId="77777777" w:rsidR="008804C6" w:rsidRPr="008804C6" w:rsidRDefault="008804C6" w:rsidP="008804C6">
      <w:pPr>
        <w:spacing w:after="120"/>
        <w:jc w:val="both"/>
        <w:rPr>
          <w:rFonts w:ascii="Arial" w:hAnsi="Arial"/>
          <w:sz w:val="24"/>
        </w:rPr>
      </w:pPr>
      <w:r w:rsidRPr="008804C6">
        <w:rPr>
          <w:rFonts w:ascii="Arial" w:hAnsi="Arial"/>
          <w:sz w:val="24"/>
        </w:rPr>
        <w:t>C’è vera assenza di discepoli. Ci sono, è vero i professori. Ma costoro servono per impartire delle lezioni. Finito il corso, superato l’esame, scompare la figura del professore dalla mente e spesso anche dal cuore.</w:t>
      </w:r>
    </w:p>
    <w:p w14:paraId="5CA27BCE" w14:textId="77777777" w:rsidR="008804C6" w:rsidRPr="008804C6" w:rsidRDefault="008804C6" w:rsidP="008804C6">
      <w:pPr>
        <w:spacing w:after="120"/>
        <w:jc w:val="both"/>
        <w:rPr>
          <w:rFonts w:ascii="Arial" w:hAnsi="Arial"/>
          <w:sz w:val="24"/>
        </w:rPr>
      </w:pPr>
      <w:r w:rsidRPr="008804C6">
        <w:rPr>
          <w:rFonts w:ascii="Arial" w:hAnsi="Arial"/>
          <w:sz w:val="24"/>
        </w:rPr>
        <w:t xml:space="preserve">C’è un rapporto neutro nel mondo della scuola, dell’insegnamento. </w:t>
      </w:r>
    </w:p>
    <w:p w14:paraId="6074874B" w14:textId="77777777" w:rsidR="008804C6" w:rsidRPr="008804C6" w:rsidRDefault="008804C6" w:rsidP="008804C6">
      <w:pPr>
        <w:spacing w:after="120"/>
        <w:jc w:val="both"/>
        <w:rPr>
          <w:rFonts w:ascii="Arial" w:hAnsi="Arial"/>
          <w:sz w:val="24"/>
        </w:rPr>
      </w:pPr>
      <w:r w:rsidRPr="008804C6">
        <w:rPr>
          <w:rFonts w:ascii="Arial" w:hAnsi="Arial"/>
          <w:sz w:val="24"/>
        </w:rPr>
        <w:t xml:space="preserve">Rapporto neutro è anche quello del Vescovo con i suoi presbiteri. Il Vescovo non è considerato come il vero Maestro, il vero Padre che costantemente nutre con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di Cristo e fa crescere donandoci il cibo sostanzioso della verità e della sana dottrina.</w:t>
      </w:r>
    </w:p>
    <w:p w14:paraId="717732F1" w14:textId="77777777" w:rsidR="008804C6" w:rsidRPr="008804C6" w:rsidRDefault="008804C6" w:rsidP="008804C6">
      <w:pPr>
        <w:spacing w:after="120"/>
        <w:jc w:val="both"/>
        <w:rPr>
          <w:rFonts w:ascii="Arial" w:hAnsi="Arial"/>
          <w:sz w:val="24"/>
        </w:rPr>
      </w:pPr>
      <w:smartTag w:uri="urn:schemas-microsoft-com:office:smarttags" w:element="PersonName">
        <w:smartTagPr>
          <w:attr w:name="ProductID" w:val="la Vergine Maria"/>
        </w:smartTagPr>
        <w:r w:rsidRPr="008804C6">
          <w:rPr>
            <w:rFonts w:ascii="Arial" w:hAnsi="Arial"/>
            <w:sz w:val="24"/>
          </w:rPr>
          <w:t>La Vergine Maria</w:t>
        </w:r>
      </w:smartTag>
      <w:r w:rsidRPr="008804C6">
        <w:rPr>
          <w:rFonts w:ascii="Arial" w:hAnsi="Arial"/>
          <w:sz w:val="24"/>
        </w:rPr>
        <w:t>, Madre della Redenzione, ci aiuti a comprendere che una comunità divisa in se stessa è destinata a perire. Ci convinca che ogni comunità è forte, se forte e indistruttibile è il legame tra chi è padre e maestro nella fede e chi la fede deve ricevere e vivere custodendola integra e pura nel suo cuore.</w:t>
      </w:r>
    </w:p>
    <w:p w14:paraId="04EA3A92" w14:textId="77777777" w:rsidR="008804C6" w:rsidRPr="008804C6" w:rsidRDefault="008804C6" w:rsidP="008804C6">
      <w:pPr>
        <w:spacing w:after="120"/>
        <w:jc w:val="both"/>
        <w:rPr>
          <w:rFonts w:ascii="Arial" w:hAnsi="Arial"/>
          <w:sz w:val="24"/>
        </w:rPr>
      </w:pPr>
      <w:r w:rsidRPr="008804C6">
        <w:rPr>
          <w:rFonts w:ascii="Arial" w:hAnsi="Arial"/>
          <w:sz w:val="24"/>
        </w:rPr>
        <w:t>Questa convinzione deve possederla sia chi dona la fede sia chi la riceve. Chi la dona, deve darla nella sua più alta purezza, in modo che nessun dubbio turbi la mente di chi la riceve. Chi la riceve deve impegnarsi con tutte le sue forze non solo a viverla nella sua alta purezza, ma anche a custodirla e a trasmetterla ad altri, in una successione ininterrotta, fino alla consumazione dei secoli.</w:t>
      </w:r>
    </w:p>
    <w:p w14:paraId="28D59FA0"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lastRenderedPageBreak/>
        <w:t>E ancora:</w:t>
      </w:r>
    </w:p>
    <w:p w14:paraId="26597386" w14:textId="77777777" w:rsidR="008804C6" w:rsidRPr="008804C6" w:rsidRDefault="008804C6" w:rsidP="008804C6">
      <w:pPr>
        <w:spacing w:after="120"/>
        <w:jc w:val="both"/>
        <w:rPr>
          <w:rFonts w:ascii="Arial" w:hAnsi="Arial"/>
          <w:sz w:val="24"/>
        </w:rPr>
      </w:pPr>
      <w:bookmarkStart w:id="215" w:name="_Toc99629628"/>
      <w:r w:rsidRPr="008804C6">
        <w:rPr>
          <w:rFonts w:ascii="Arial" w:hAnsi="Arial" w:cs="Arial"/>
          <w:b/>
          <w:bCs/>
          <w:i/>
          <w:iCs/>
          <w:sz w:val="24"/>
          <w:szCs w:val="28"/>
        </w:rPr>
        <w:t>Per una comunità regolata</w:t>
      </w:r>
      <w:bookmarkEnd w:id="215"/>
      <w:r w:rsidRPr="008804C6">
        <w:rPr>
          <w:rFonts w:ascii="Arial" w:hAnsi="Arial" w:cs="Arial"/>
          <w:b/>
          <w:bCs/>
          <w:i/>
          <w:iCs/>
          <w:sz w:val="24"/>
          <w:szCs w:val="28"/>
        </w:rPr>
        <w:t xml:space="preserve">. </w:t>
      </w:r>
      <w:r w:rsidRPr="008804C6">
        <w:rPr>
          <w:rFonts w:ascii="Arial" w:hAnsi="Arial"/>
          <w:sz w:val="24"/>
        </w:rPr>
        <w:t xml:space="preserve">L’Apostolo Paolo ha scritto </w:t>
      </w:r>
      <w:r w:rsidRPr="008804C6">
        <w:rPr>
          <w:rFonts w:ascii="Arial" w:hAnsi="Arial"/>
          <w:b/>
          <w:sz w:val="24"/>
        </w:rPr>
        <w:t>Nove Lettere</w:t>
      </w:r>
      <w:r w:rsidRPr="008804C6">
        <w:rPr>
          <w:rFonts w:ascii="Arial" w:hAnsi="Arial"/>
          <w:sz w:val="24"/>
        </w:rPr>
        <w:t xml:space="preserve"> alle Chiese di Dio. </w:t>
      </w:r>
      <w:r w:rsidRPr="008804C6">
        <w:rPr>
          <w:rFonts w:ascii="Arial" w:hAnsi="Arial"/>
          <w:b/>
          <w:sz w:val="24"/>
        </w:rPr>
        <w:t>Due</w:t>
      </w:r>
      <w:r w:rsidRPr="008804C6">
        <w:rPr>
          <w:rFonts w:ascii="Arial" w:hAnsi="Arial"/>
          <w:sz w:val="24"/>
        </w:rPr>
        <w:t xml:space="preserve"> alla Chiesa di Dio che è in Corinto. </w:t>
      </w:r>
      <w:r w:rsidRPr="008804C6">
        <w:rPr>
          <w:rFonts w:ascii="Arial" w:hAnsi="Arial"/>
          <w:b/>
          <w:sz w:val="24"/>
        </w:rPr>
        <w:t>Due</w:t>
      </w:r>
      <w:r w:rsidRPr="008804C6">
        <w:rPr>
          <w:rFonts w:ascii="Arial" w:hAnsi="Arial"/>
          <w:sz w:val="24"/>
        </w:rPr>
        <w:t xml:space="preserve"> alla Chiesa di Dio che è in Tessalonica. </w:t>
      </w:r>
      <w:r w:rsidRPr="008804C6">
        <w:rPr>
          <w:rFonts w:ascii="Arial" w:hAnsi="Arial"/>
          <w:b/>
          <w:sz w:val="24"/>
        </w:rPr>
        <w:t>Una</w:t>
      </w:r>
      <w:r w:rsidRPr="008804C6">
        <w:rPr>
          <w:rFonts w:ascii="Arial" w:hAnsi="Arial"/>
          <w:sz w:val="24"/>
        </w:rPr>
        <w:t xml:space="preserve"> alla Chiesa di Dio che è in Efeso. </w:t>
      </w:r>
      <w:r w:rsidRPr="008804C6">
        <w:rPr>
          <w:rFonts w:ascii="Arial" w:hAnsi="Arial"/>
          <w:b/>
          <w:sz w:val="24"/>
        </w:rPr>
        <w:t>Una</w:t>
      </w:r>
      <w:r w:rsidRPr="008804C6">
        <w:rPr>
          <w:rFonts w:ascii="Arial" w:hAnsi="Arial"/>
          <w:sz w:val="24"/>
        </w:rPr>
        <w:t xml:space="preserve"> alla Chiesa di Dio che è nella Galazia. </w:t>
      </w:r>
      <w:r w:rsidRPr="008804C6">
        <w:rPr>
          <w:rFonts w:ascii="Arial" w:hAnsi="Arial"/>
          <w:b/>
          <w:sz w:val="24"/>
        </w:rPr>
        <w:t>Una</w:t>
      </w:r>
      <w:r w:rsidRPr="008804C6">
        <w:rPr>
          <w:rFonts w:ascii="Arial" w:hAnsi="Arial"/>
          <w:sz w:val="24"/>
        </w:rPr>
        <w:t xml:space="preserve"> alla Chiesa di Dio che è in Filippi.  </w:t>
      </w:r>
      <w:r w:rsidRPr="008804C6">
        <w:rPr>
          <w:rFonts w:ascii="Arial" w:hAnsi="Arial"/>
          <w:b/>
          <w:sz w:val="24"/>
        </w:rPr>
        <w:t>Una</w:t>
      </w:r>
      <w:r w:rsidRPr="008804C6">
        <w:rPr>
          <w:rFonts w:ascii="Arial" w:hAnsi="Arial"/>
          <w:sz w:val="24"/>
        </w:rPr>
        <w:t xml:space="preserve"> alla Chiesa di Dio che è in Colossi. </w:t>
      </w:r>
      <w:r w:rsidRPr="008804C6">
        <w:rPr>
          <w:rFonts w:ascii="Arial" w:hAnsi="Arial"/>
          <w:b/>
          <w:sz w:val="24"/>
        </w:rPr>
        <w:t xml:space="preserve">Una </w:t>
      </w:r>
      <w:r w:rsidRPr="008804C6">
        <w:rPr>
          <w:rFonts w:ascii="Arial" w:hAnsi="Arial"/>
          <w:sz w:val="24"/>
        </w:rPr>
        <w:t xml:space="preserve">alla Chiesa di Dio che è in Roma. </w:t>
      </w:r>
      <w:r w:rsidRPr="008804C6">
        <w:rPr>
          <w:rFonts w:ascii="Arial" w:hAnsi="Arial"/>
          <w:b/>
          <w:sz w:val="24"/>
        </w:rPr>
        <w:t>Quattro Lettere</w:t>
      </w:r>
      <w:r w:rsidRPr="008804C6">
        <w:rPr>
          <w:rFonts w:ascii="Arial" w:hAnsi="Arial"/>
          <w:sz w:val="24"/>
        </w:rPr>
        <w:t xml:space="preserve"> le ha scritte a delle singole persone: </w:t>
      </w:r>
      <w:r w:rsidRPr="008804C6">
        <w:rPr>
          <w:rFonts w:ascii="Arial" w:hAnsi="Arial"/>
          <w:b/>
          <w:sz w:val="24"/>
        </w:rPr>
        <w:t>Due</w:t>
      </w:r>
      <w:r w:rsidRPr="008804C6">
        <w:rPr>
          <w:rFonts w:ascii="Arial" w:hAnsi="Arial"/>
          <w:sz w:val="24"/>
        </w:rPr>
        <w:t xml:space="preserve"> Timoteo, suo vero figlio nella fede. </w:t>
      </w:r>
      <w:r w:rsidRPr="008804C6">
        <w:rPr>
          <w:rFonts w:ascii="Arial" w:hAnsi="Arial"/>
          <w:b/>
          <w:sz w:val="24"/>
        </w:rPr>
        <w:t>Una</w:t>
      </w:r>
      <w:r w:rsidRPr="008804C6">
        <w:rPr>
          <w:rFonts w:ascii="Arial" w:hAnsi="Arial"/>
          <w:sz w:val="24"/>
        </w:rPr>
        <w:t xml:space="preserve"> a Tito, suo vero figlio nella fede comune. </w:t>
      </w:r>
      <w:r w:rsidRPr="008804C6">
        <w:rPr>
          <w:rFonts w:ascii="Arial" w:hAnsi="Arial"/>
          <w:b/>
          <w:sz w:val="24"/>
        </w:rPr>
        <w:t>Una</w:t>
      </w:r>
      <w:r w:rsidRPr="008804C6">
        <w:rPr>
          <w:rFonts w:ascii="Arial" w:hAnsi="Arial"/>
          <w:sz w:val="24"/>
        </w:rPr>
        <w:t xml:space="preserve">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50B1B093"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4BCFC986" w14:textId="77777777" w:rsidR="008804C6" w:rsidRPr="008804C6" w:rsidRDefault="008804C6" w:rsidP="008804C6">
      <w:pPr>
        <w:spacing w:after="120"/>
        <w:jc w:val="both"/>
        <w:rPr>
          <w:rFonts w:ascii="Arial" w:hAnsi="Arial"/>
          <w:sz w:val="24"/>
        </w:rPr>
      </w:pPr>
      <w:r w:rsidRPr="008804C6">
        <w:rPr>
          <w:rFonts w:ascii="Arial" w:hAnsi="Arial"/>
          <w:sz w:val="24"/>
        </w:rPr>
        <w:t xml:space="preserve">Gesù non vuole una </w:t>
      </w:r>
      <w:r w:rsidRPr="008804C6">
        <w:rPr>
          <w:rFonts w:ascii="Arial" w:hAnsi="Arial"/>
          <w:b/>
          <w:sz w:val="24"/>
        </w:rPr>
        <w:t>“comunità apostolica”</w:t>
      </w:r>
      <w:r w:rsidRPr="008804C6">
        <w:rPr>
          <w:rFonts w:ascii="Arial" w:hAnsi="Arial"/>
          <w:sz w:val="24"/>
        </w:rPr>
        <w:t xml:space="preserve"> nella quale ognuno lotta e combatte per avere un posto di preminenza. Perché questo mai succeda, lui prontamente interviene e dona il principio di verità che sempre dovrà governare la </w:t>
      </w:r>
      <w:r w:rsidRPr="008804C6">
        <w:rPr>
          <w:rFonts w:ascii="Arial" w:hAnsi="Arial"/>
          <w:b/>
          <w:sz w:val="24"/>
        </w:rPr>
        <w:t>“comunità apostolica”</w:t>
      </w:r>
      <w:r w:rsidRPr="008804C6">
        <w:rPr>
          <w:rFonts w:ascii="Arial" w:hAnsi="Arial"/>
          <w:sz w:val="24"/>
        </w:rPr>
        <w:t>. È gravissima responsabilità di chi è preposto a conservare l’ordine sia spirituale che morale intervenire prontamente perché ogni disordine venga sradicato e la pace torni a governare cuori e menti.</w:t>
      </w:r>
    </w:p>
    <w:p w14:paraId="7D72F68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w:t>
      </w:r>
      <w:r w:rsidRPr="008804C6">
        <w:rPr>
          <w:rFonts w:ascii="Arial" w:hAnsi="Arial"/>
          <w:i/>
          <w:iCs/>
          <w:sz w:val="22"/>
        </w:rPr>
        <w:lastRenderedPageBreak/>
        <w:t>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3E6801D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371A7D14"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si trova dinanzi ad una comunità lacerata. </w:t>
      </w:r>
      <w:r w:rsidRPr="008804C6">
        <w:rPr>
          <w:rFonts w:ascii="Arial" w:hAnsi="Arial"/>
          <w:b/>
          <w:sz w:val="24"/>
        </w:rPr>
        <w:t>La Chiesa che è in Corinto vive un momento di generale confusione: nella verità, nella morale, nella fede, nella disciplina.</w:t>
      </w:r>
      <w:r w:rsidRPr="008804C6">
        <w:rPr>
          <w:rFonts w:ascii="Arial" w:hAnsi="Arial"/>
          <w:sz w:val="24"/>
        </w:rPr>
        <w:t xml:space="preserve"> Non vi è nulla in essa che si trovi in ordine. L’Apostolo si riveste di tutta la sua autorità e con grande fermezza e fortezza nello Spirito Santo riporta ogni ordine secondo Dio in essa. </w:t>
      </w:r>
    </w:p>
    <w:p w14:paraId="0E3D2D0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w:t>
      </w:r>
      <w:r w:rsidRPr="008804C6">
        <w:rPr>
          <w:rFonts w:ascii="Arial" w:hAnsi="Arial"/>
          <w:i/>
          <w:iCs/>
          <w:sz w:val="22"/>
        </w:rPr>
        <w:lastRenderedPageBreak/>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5BF61B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B9627C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1A81952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w:t>
      </w:r>
      <w:r w:rsidRPr="008804C6">
        <w:rPr>
          <w:rFonts w:ascii="Arial" w:hAnsi="Arial"/>
          <w:i/>
          <w:iCs/>
          <w:sz w:val="22"/>
        </w:rPr>
        <w:lastRenderedPageBreak/>
        <w:t>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7843BD0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59B88B4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17C4818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w:t>
      </w:r>
      <w:r w:rsidRPr="008804C6">
        <w:rPr>
          <w:rFonts w:ascii="Arial" w:hAnsi="Arial"/>
          <w:i/>
          <w:iCs/>
          <w:sz w:val="22"/>
        </w:rPr>
        <w:lastRenderedPageBreak/>
        <w:t xml:space="preserve">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8AAFF1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3094C1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w:t>
      </w:r>
      <w:r w:rsidRPr="008804C6">
        <w:rPr>
          <w:rFonts w:ascii="Arial" w:hAnsi="Arial"/>
          <w:i/>
          <w:iCs/>
          <w:sz w:val="22"/>
        </w:rPr>
        <w:lastRenderedPageBreak/>
        <w:t xml:space="preserve">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6B9827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5CF2D8E"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Questi sono solo alcuni esempi di come si porta ordine nella Chiesa del Dio vivente. </w:t>
      </w:r>
      <w:r w:rsidRPr="008804C6">
        <w:rPr>
          <w:rFonts w:ascii="Arial" w:hAnsi="Arial"/>
          <w:b/>
          <w:sz w:val="24"/>
        </w:rPr>
        <w:t>Chi è il nostro Dio?</w:t>
      </w:r>
      <w:r w:rsidRPr="008804C6">
        <w:rPr>
          <w:rFonts w:ascii="Arial" w:hAnsi="Arial"/>
          <w:sz w:val="24"/>
        </w:rPr>
        <w:t xml:space="preserve"> Colui che porta ordine nel disordine causato dal peccato. </w:t>
      </w:r>
      <w:r w:rsidRPr="008804C6">
        <w:rPr>
          <w:rFonts w:ascii="Arial" w:hAnsi="Arial"/>
          <w:b/>
          <w:sz w:val="24"/>
        </w:rPr>
        <w:t>Chi è Cristo Gesù?</w:t>
      </w:r>
      <w:r w:rsidRPr="008804C6">
        <w:rPr>
          <w:rFonts w:ascii="Arial" w:hAnsi="Arial"/>
          <w:sz w:val="24"/>
        </w:rPr>
        <w:t xml:space="preserve"> Colui che è venuto a creare l’ordine nella stessa natura dell’uomo che è stata disgregata dal peccato. </w:t>
      </w:r>
      <w:r w:rsidRPr="008804C6">
        <w:rPr>
          <w:rFonts w:ascii="Arial" w:hAnsi="Arial"/>
          <w:b/>
          <w:sz w:val="24"/>
        </w:rPr>
        <w:t>Chi è lo Spirito Santo?</w:t>
      </w:r>
      <w:r w:rsidRPr="008804C6">
        <w:rPr>
          <w:rFonts w:ascii="Arial" w:hAnsi="Arial"/>
          <w:sz w:val="24"/>
        </w:rPr>
        <w:t xml:space="preserve"> Colui che ci deve generare come nuove creature e condurci a tutta la verità dalla quale nasce ogni ordine nella Chiesa. </w:t>
      </w:r>
      <w:r w:rsidRPr="008804C6">
        <w:rPr>
          <w:rFonts w:ascii="Arial" w:hAnsi="Arial"/>
          <w:b/>
          <w:sz w:val="24"/>
        </w:rPr>
        <w:t>Chi è la Vergine Maria?</w:t>
      </w:r>
      <w:r w:rsidRPr="008804C6">
        <w:rPr>
          <w:rFonts w:ascii="Arial" w:hAnsi="Arial"/>
          <w:sz w:val="24"/>
        </w:rPr>
        <w:t xml:space="preserve"> Colei che deve vigilare perché la Chiesa si conservi e cresca nella verità del Figlio suo. </w:t>
      </w:r>
    </w:p>
    <w:p w14:paraId="58138A02" w14:textId="77777777" w:rsidR="008804C6" w:rsidRPr="008804C6" w:rsidRDefault="008804C6" w:rsidP="008804C6">
      <w:pPr>
        <w:spacing w:after="120"/>
        <w:jc w:val="both"/>
        <w:rPr>
          <w:rFonts w:ascii="Arial" w:hAnsi="Arial"/>
          <w:sz w:val="24"/>
        </w:rPr>
      </w:pPr>
      <w:r w:rsidRPr="008804C6">
        <w:rPr>
          <w:rFonts w:ascii="Arial" w:hAnsi="Arial"/>
          <w:sz w:val="24"/>
        </w:rPr>
        <w:t xml:space="preserve">Chi è un Apostolo del Signore? Colui nella cui persona: </w:t>
      </w:r>
      <w:r w:rsidRPr="008804C6">
        <w:rPr>
          <w:rFonts w:ascii="Arial" w:hAnsi="Arial"/>
          <w:b/>
          <w:sz w:val="24"/>
        </w:rPr>
        <w:t>vive il Padre</w:t>
      </w:r>
      <w:r w:rsidRPr="008804C6">
        <w:rPr>
          <w:rFonts w:ascii="Arial" w:hAnsi="Arial"/>
          <w:sz w:val="24"/>
        </w:rPr>
        <w:t xml:space="preserve"> che deve portare ordine in ogni cuore che abita sulla faccia della terra. </w:t>
      </w:r>
      <w:r w:rsidRPr="008804C6">
        <w:rPr>
          <w:rFonts w:ascii="Arial" w:hAnsi="Arial"/>
          <w:b/>
          <w:sz w:val="24"/>
        </w:rPr>
        <w:t>Vive Cristo Gesù</w:t>
      </w:r>
      <w:r w:rsidRPr="008804C6">
        <w:rPr>
          <w:rFonts w:ascii="Arial" w:hAnsi="Arial"/>
          <w:sz w:val="24"/>
        </w:rPr>
        <w:t xml:space="preserve"> che deve creare l’ordine in ogni cuore. Non solo deve dirlo. Deve dirlo e crearlo. </w:t>
      </w:r>
      <w:r w:rsidRPr="008804C6">
        <w:rPr>
          <w:rFonts w:ascii="Arial" w:hAnsi="Arial"/>
          <w:b/>
          <w:sz w:val="24"/>
        </w:rPr>
        <w:t>Dire e creare sono in lui una cosa sola</w:t>
      </w:r>
      <w:r w:rsidRPr="008804C6">
        <w:rPr>
          <w:rFonts w:ascii="Arial" w:hAnsi="Arial"/>
          <w:sz w:val="24"/>
        </w:rPr>
        <w:t xml:space="preserve">. </w:t>
      </w:r>
      <w:r w:rsidRPr="008804C6">
        <w:rPr>
          <w:rFonts w:ascii="Arial" w:hAnsi="Arial"/>
          <w:b/>
          <w:sz w:val="24"/>
        </w:rPr>
        <w:t>Vive lo Spirito Santo</w:t>
      </w:r>
      <w:r w:rsidRPr="008804C6">
        <w:rPr>
          <w:rFonts w:ascii="Arial" w:hAnsi="Arial"/>
          <w:sz w:val="24"/>
        </w:rPr>
        <w:t xml:space="preserve"> che mentre conduce lui, l’Apostolo del Signore, a tutta la verità, lui, l’Apostolo del Signore, conduce tutto il copro di Cristo alla pienezza della verità. </w:t>
      </w:r>
      <w:r w:rsidRPr="008804C6">
        <w:rPr>
          <w:rFonts w:ascii="Arial" w:hAnsi="Arial"/>
          <w:b/>
          <w:sz w:val="24"/>
        </w:rPr>
        <w:t>Vive la Madre di Dio</w:t>
      </w:r>
      <w:r w:rsidRPr="008804C6">
        <w:rPr>
          <w:rFonts w:ascii="Arial" w:hAnsi="Arial"/>
          <w:sz w:val="24"/>
        </w:rPr>
        <w:t xml:space="preserve"> che deve vigilare perché solo Cristo Gesù e il suo mistero siano sulla bocca dell’Apostolo di Cristo Gesù. È grande il mistero dell’Apostolo del Signore. </w:t>
      </w:r>
      <w:r w:rsidRPr="008804C6">
        <w:rPr>
          <w:rFonts w:ascii="Arial" w:hAnsi="Arial"/>
          <w:b/>
          <w:sz w:val="24"/>
        </w:rPr>
        <w:t>Lui è insieme colui che manifesta e colui che crea l’opera del Padre, l’opera del Figlio, l’opera dello Spirito Santo, l’opera della Madre di Dio</w:t>
      </w:r>
      <w:r w:rsidRPr="008804C6">
        <w:rPr>
          <w:rFonts w:ascii="Arial" w:hAnsi="Arial"/>
          <w:sz w:val="24"/>
        </w:rPr>
        <w:t>.</w:t>
      </w:r>
    </w:p>
    <w:p w14:paraId="00A25E60"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w:t>
      </w:r>
      <w:r w:rsidRPr="008804C6">
        <w:rPr>
          <w:rFonts w:ascii="Arial" w:hAnsi="Arial"/>
          <w:b/>
          <w:sz w:val="24"/>
        </w:rPr>
        <w:t xml:space="preserve">Come Cristo Gesù, lui dovrà manifestare ai futuri vescovi non solo come si vive la missione che da loro dovrà essere assunta, ma anche manifestare loro, una volta che la missione </w:t>
      </w:r>
      <w:r w:rsidRPr="008804C6">
        <w:rPr>
          <w:rFonts w:ascii="Arial" w:hAnsi="Arial"/>
          <w:b/>
          <w:sz w:val="24"/>
        </w:rPr>
        <w:lastRenderedPageBreak/>
        <w:t>è stata assunta, come si deve mantenere e anche creare l’ordine spirituale e l’ordine morale in seno alla Chiesa di Dio.</w:t>
      </w:r>
      <w:r w:rsidRPr="008804C6">
        <w:rPr>
          <w:rFonts w:ascii="Arial" w:hAnsi="Arial"/>
          <w:sz w:val="24"/>
        </w:rPr>
        <w:t xml:space="preserve"> Questa verità ci dice che quell’Apostolo che sceglie una persona che collabori con lui nel ministero apostolico, </w:t>
      </w:r>
      <w:r w:rsidRPr="008804C6">
        <w:rPr>
          <w:rFonts w:ascii="Arial" w:hAnsi="Arial"/>
          <w:b/>
          <w:sz w:val="24"/>
        </w:rPr>
        <w:t>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w:t>
      </w:r>
      <w:r w:rsidRPr="008804C6">
        <w:rPr>
          <w:rFonts w:ascii="Arial" w:hAnsi="Arial"/>
          <w:sz w:val="24"/>
        </w:rPr>
        <w:t xml:space="preserve">. Tra colui che sceglie e colui che è stato scelto si viene così ad instaurare una vera relazione di paternità e di figliolanza nello Spirito Santo che mai dovrà venire meno. Questa relazione viene creata non solo con i Vescovi, ma anche con i Presbiteri, i Diaconi, i Cresimati. </w:t>
      </w:r>
      <w:r w:rsidRPr="008804C6">
        <w:rPr>
          <w:rFonts w:ascii="Arial" w:hAnsi="Arial"/>
          <w:b/>
          <w:sz w:val="24"/>
        </w:rPr>
        <w:t>È in nome di questa paternità e di questa figliolanza che sempre lui dovrà intervenire perché nella Chiesa di Dio sempre si cammini in un ordine spirituale e morale perfetto</w:t>
      </w:r>
      <w:r w:rsidRPr="008804C6">
        <w:rPr>
          <w:rFonts w:ascii="Arial" w:hAnsi="Arial"/>
          <w:sz w:val="24"/>
        </w:rPr>
        <w:t>.</w:t>
      </w:r>
    </w:p>
    <w:p w14:paraId="700B2EB6"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ci insegna nelle sue Lettere alle Chiesa che è sempre dall’ordine spirituale perfetto che si crea l’ordine morale perfetto. </w:t>
      </w:r>
      <w:r w:rsidRPr="008804C6">
        <w:rPr>
          <w:rFonts w:ascii="Arial" w:hAnsi="Arial"/>
          <w:b/>
          <w:sz w:val="24"/>
        </w:rPr>
        <w:t>Dove regna il disordine spirituale sempre regnerà il disordine morale.</w:t>
      </w:r>
      <w:r w:rsidRPr="008804C6">
        <w:rPr>
          <w:rFonts w:ascii="Arial" w:hAnsi="Arial"/>
          <w:sz w:val="24"/>
        </w:rPr>
        <w:t xml:space="preserve"> Ecco un esempio di come l’Apostolo Paolo nella Chiesa di Dio che è in Efeso </w:t>
      </w:r>
      <w:r w:rsidRPr="008804C6">
        <w:rPr>
          <w:rFonts w:ascii="Arial" w:hAnsi="Arial"/>
          <w:b/>
          <w:sz w:val="24"/>
        </w:rPr>
        <w:t>crea l’ordine spirituale perfetto e poi da questo ordine crea l’ordine morale perfetto</w:t>
      </w:r>
      <w:r w:rsidRPr="008804C6">
        <w:rPr>
          <w:rFonts w:ascii="Arial" w:hAnsi="Arial"/>
          <w:sz w:val="24"/>
        </w:rPr>
        <w:t xml:space="preserve">. Mai vi potrà regnare in una comunità l’ordine morale perfetto se prima non si crea l’ordine spirituale perfetto. </w:t>
      </w:r>
      <w:r w:rsidRPr="008804C6">
        <w:rPr>
          <w:rFonts w:ascii="Arial" w:hAnsi="Arial"/>
          <w:b/>
          <w:sz w:val="24"/>
        </w:rPr>
        <w:t>Quando l’ordine spirituale è imperfetto sempre sarà imperfetto l’ordine morale</w:t>
      </w:r>
      <w:r w:rsidRPr="008804C6">
        <w:rPr>
          <w:rFonts w:ascii="Arial" w:hAnsi="Arial"/>
          <w:sz w:val="24"/>
        </w:rPr>
        <w:t>. 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780BF1E7" w14:textId="77777777" w:rsidR="008804C6" w:rsidRPr="008804C6" w:rsidRDefault="008804C6" w:rsidP="008804C6">
      <w:pPr>
        <w:spacing w:after="120"/>
        <w:jc w:val="both"/>
        <w:rPr>
          <w:rFonts w:ascii="Arial" w:hAnsi="Arial" w:cs="Arial"/>
          <w:b/>
          <w:bCs/>
          <w:i/>
          <w:iCs/>
          <w:sz w:val="24"/>
          <w:szCs w:val="28"/>
        </w:rPr>
      </w:pPr>
      <w:bookmarkStart w:id="216" w:name="_Toc99629629"/>
      <w:r w:rsidRPr="008804C6">
        <w:rPr>
          <w:rFonts w:ascii="Arial" w:hAnsi="Arial" w:cs="Arial"/>
          <w:b/>
          <w:bCs/>
          <w:i/>
          <w:iCs/>
          <w:sz w:val="24"/>
          <w:szCs w:val="28"/>
        </w:rPr>
        <w:t>Ordine spirituale nella Chiesa di Dio che è in Efeso</w:t>
      </w:r>
      <w:bookmarkEnd w:id="216"/>
      <w:r w:rsidRPr="008804C6">
        <w:rPr>
          <w:rFonts w:ascii="Arial" w:hAnsi="Arial" w:cs="Arial"/>
          <w:b/>
          <w:bCs/>
          <w:i/>
          <w:iCs/>
          <w:sz w:val="24"/>
          <w:szCs w:val="28"/>
        </w:rPr>
        <w:t xml:space="preserve">. </w:t>
      </w:r>
    </w:p>
    <w:p w14:paraId="7D4C24F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Paolo, apostolo di Cristo Gesù per volontà di Dio, ai santi che sono a Èfeso credenti in Cristo Gesù: Grazia a voi e pace da Dio, Padre nostro, e dal Signore Gesù Cristo. </w:t>
      </w:r>
    </w:p>
    <w:p w14:paraId="6D33609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70E401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8BEE46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E4D99B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20EC7D7" w14:textId="77777777" w:rsidR="008804C6" w:rsidRPr="008804C6" w:rsidRDefault="008804C6" w:rsidP="008804C6">
      <w:pPr>
        <w:spacing w:after="120"/>
        <w:rPr>
          <w:rFonts w:ascii="Arial" w:hAnsi="Arial" w:cs="Arial"/>
          <w:b/>
          <w:bCs/>
          <w:i/>
          <w:iCs/>
          <w:sz w:val="24"/>
          <w:szCs w:val="28"/>
        </w:rPr>
      </w:pPr>
      <w:bookmarkStart w:id="217" w:name="_Toc99629630"/>
    </w:p>
    <w:p w14:paraId="4C154C16" w14:textId="77777777" w:rsidR="008804C6" w:rsidRPr="008804C6" w:rsidRDefault="008804C6" w:rsidP="008804C6">
      <w:pPr>
        <w:spacing w:after="120"/>
        <w:rPr>
          <w:rFonts w:ascii="Arial" w:hAnsi="Arial" w:cs="Arial"/>
          <w:b/>
          <w:bCs/>
          <w:i/>
          <w:iCs/>
          <w:sz w:val="24"/>
          <w:szCs w:val="28"/>
        </w:rPr>
      </w:pPr>
    </w:p>
    <w:p w14:paraId="6814BEAF" w14:textId="77777777" w:rsidR="008804C6" w:rsidRPr="008804C6" w:rsidRDefault="008804C6" w:rsidP="008804C6">
      <w:pPr>
        <w:spacing w:after="120"/>
        <w:rPr>
          <w:rFonts w:ascii="Arial" w:hAnsi="Arial" w:cs="Arial"/>
          <w:b/>
          <w:bCs/>
          <w:i/>
          <w:iCs/>
          <w:sz w:val="24"/>
          <w:szCs w:val="28"/>
        </w:rPr>
      </w:pPr>
      <w:r w:rsidRPr="008804C6">
        <w:rPr>
          <w:rFonts w:ascii="Arial" w:hAnsi="Arial" w:cs="Arial"/>
          <w:b/>
          <w:bCs/>
          <w:i/>
          <w:iCs/>
          <w:sz w:val="24"/>
          <w:szCs w:val="28"/>
        </w:rPr>
        <w:lastRenderedPageBreak/>
        <w:t>Ordine morale nella Chiesa di Dio che è in Efeso</w:t>
      </w:r>
      <w:bookmarkEnd w:id="217"/>
    </w:p>
    <w:p w14:paraId="7EE41F7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0989EB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4A0D445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w:t>
      </w:r>
      <w:r w:rsidRPr="008804C6">
        <w:rPr>
          <w:rFonts w:ascii="Arial" w:hAnsi="Arial"/>
          <w:i/>
          <w:iCs/>
          <w:sz w:val="22"/>
        </w:rPr>
        <w:lastRenderedPageBreak/>
        <w:t>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A02CAF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831430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74E4CFD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0906275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C205CAB" w14:textId="77777777" w:rsidR="008804C6" w:rsidRPr="008804C6" w:rsidRDefault="008804C6" w:rsidP="008804C6">
      <w:pPr>
        <w:spacing w:after="120"/>
        <w:jc w:val="both"/>
        <w:rPr>
          <w:rFonts w:ascii="Arial" w:hAnsi="Arial"/>
          <w:sz w:val="24"/>
        </w:rPr>
      </w:pPr>
      <w:r w:rsidRPr="008804C6">
        <w:rPr>
          <w:rFonts w:ascii="Arial" w:hAnsi="Arial"/>
          <w:sz w:val="24"/>
        </w:rPr>
        <w:t xml:space="preserve">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w:t>
      </w:r>
      <w:r w:rsidRPr="008804C6">
        <w:rPr>
          <w:rFonts w:ascii="Arial" w:hAnsi="Arial"/>
          <w:b/>
          <w:sz w:val="24"/>
        </w:rPr>
        <w:t>Lui, Gesù, è eternamente dalla volontà del Padre. Come vero Dio e come vero uomo è sempre dal Padre, nello Spirito Santo.</w:t>
      </w:r>
      <w:r w:rsidRPr="008804C6">
        <w:rPr>
          <w:rFonts w:ascii="Arial" w:hAnsi="Arial"/>
          <w:sz w:val="24"/>
        </w:rPr>
        <w:t xml:space="preserve"> Essendo sempre dal Padre nello Spirito Santo dice quanto il Padre gli comanda di dire e compie le opere che il Padre gli comanda di fare. </w:t>
      </w:r>
      <w:r w:rsidRPr="008804C6">
        <w:rPr>
          <w:rFonts w:ascii="Arial" w:hAnsi="Arial"/>
          <w:b/>
          <w:sz w:val="24"/>
        </w:rPr>
        <w:t>Possiamo affermare che neanche per un solo istante Gesù è stato dalla sua volontà.</w:t>
      </w:r>
      <w:r w:rsidRPr="008804C6">
        <w:rPr>
          <w:rFonts w:ascii="Arial" w:hAnsi="Arial"/>
          <w:sz w:val="24"/>
        </w:rPr>
        <w:t xml:space="preserve">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108FF61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DDFE43B"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w:t>
      </w:r>
      <w:r w:rsidRPr="008804C6">
        <w:rPr>
          <w:rFonts w:ascii="Arial" w:hAnsi="Arial"/>
          <w:b/>
          <w:sz w:val="24"/>
        </w:rPr>
        <w:t xml:space="preserve">Se lui si separa anche </w:t>
      </w:r>
      <w:r w:rsidRPr="008804C6">
        <w:rPr>
          <w:rFonts w:ascii="Arial" w:hAnsi="Arial"/>
          <w:b/>
          <w:sz w:val="24"/>
        </w:rPr>
        <w:lastRenderedPageBreak/>
        <w:t>solo per una frazione di secondo</w:t>
      </w:r>
      <w:r w:rsidRPr="008804C6">
        <w:rPr>
          <w:rFonts w:ascii="Arial" w:hAnsi="Arial"/>
          <w:sz w:val="24"/>
        </w:rPr>
        <w:t xml:space="preserve">, </w:t>
      </w:r>
      <w:r w:rsidRPr="008804C6">
        <w:rPr>
          <w:rFonts w:ascii="Arial" w:hAnsi="Arial"/>
          <w:b/>
          <w:sz w:val="24"/>
        </w:rPr>
        <w:t>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w:t>
      </w:r>
      <w:r w:rsidRPr="008804C6">
        <w:rPr>
          <w:rFonts w:ascii="Arial" w:hAnsi="Arial"/>
          <w:sz w:val="24"/>
        </w:rPr>
        <w:t xml:space="preserv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w:t>
      </w:r>
      <w:r w:rsidRPr="008804C6">
        <w:rPr>
          <w:rFonts w:ascii="Arial" w:hAnsi="Arial"/>
          <w:b/>
          <w:sz w:val="24"/>
        </w:rPr>
        <w:t>Ogni Angelo ha ricevuto una particolare zampata di Satana</w:t>
      </w:r>
      <w:r w:rsidRPr="008804C6">
        <w:rPr>
          <w:rFonts w:ascii="Arial" w:hAnsi="Arial"/>
          <w:sz w:val="24"/>
        </w:rPr>
        <w:t>. Ogni Angelo di ogni Chiesa deve lui conoscere con quale particolare zampata è stato colpito da Satana, ma questo potrà conoscerlo solo se la potenza dello Spirito Santo interviene nella sua vita.</w:t>
      </w:r>
    </w:p>
    <w:p w14:paraId="1143A78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B7E44F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629E6D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8AB2C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w:t>
      </w:r>
      <w:r w:rsidRPr="008804C6">
        <w:rPr>
          <w:rFonts w:ascii="Arial" w:hAnsi="Arial"/>
          <w:i/>
          <w:iCs/>
          <w:sz w:val="22"/>
        </w:rPr>
        <w:lastRenderedPageBreak/>
        <w:t xml:space="preserve">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3F97E3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56C02F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BBB52D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w:t>
      </w:r>
      <w:r w:rsidRPr="008804C6">
        <w:rPr>
          <w:rFonts w:ascii="Arial" w:hAnsi="Arial"/>
          <w:i/>
          <w:iCs/>
          <w:sz w:val="22"/>
        </w:rPr>
        <w:lastRenderedPageBreak/>
        <w:t xml:space="preserve">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C64EA86"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rivela che </w:t>
      </w:r>
      <w:r w:rsidRPr="008804C6">
        <w:rPr>
          <w:rFonts w:ascii="Arial" w:hAnsi="Arial"/>
          <w:b/>
          <w:sz w:val="24"/>
        </w:rPr>
        <w:t>anche su Pietro e su Barnaba Satana ha messo la sua zampata</w:t>
      </w:r>
      <w:r w:rsidRPr="008804C6">
        <w:rPr>
          <w:rFonts w:ascii="Arial" w:hAnsi="Arial"/>
          <w:sz w:val="24"/>
        </w:rPr>
        <w:t xml:space="preserve">. Servendosi dell’Apostolo Paolo, </w:t>
      </w:r>
      <w:r w:rsidRPr="008804C6">
        <w:rPr>
          <w:rFonts w:ascii="Arial" w:hAnsi="Arial"/>
          <w:b/>
          <w:sz w:val="24"/>
        </w:rPr>
        <w:t xml:space="preserve">ecco come lo Spirito Santo è intervenuto con tutta la potenza della sua luce e della sua sapienza perché questa zampata fosse tolta. </w:t>
      </w:r>
      <w:r w:rsidRPr="008804C6">
        <w:rPr>
          <w:rFonts w:ascii="Arial" w:hAnsi="Arial"/>
          <w:sz w:val="24"/>
        </w:rPr>
        <w:t xml:space="preserve">Ogni Apostolo del Signore non deve vigilare solo sulla sua persona, ma su tutto il corpo di Cristo Signore. Ognuno è responsabile </w:t>
      </w:r>
      <w:r w:rsidRPr="008804C6">
        <w:rPr>
          <w:rFonts w:ascii="Arial" w:hAnsi="Arial"/>
          <w:i/>
          <w:iCs/>
          <w:sz w:val="24"/>
          <w:lang w:val="la-Latn"/>
        </w:rPr>
        <w:t>in solidum</w:t>
      </w:r>
      <w:r w:rsidRPr="008804C6">
        <w:rPr>
          <w:rFonts w:ascii="Arial" w:hAnsi="Arial"/>
          <w:sz w:val="24"/>
        </w:rPr>
        <w:t xml:space="preserve"> di tutto il corpo di Cristo. </w:t>
      </w:r>
      <w:r w:rsidRPr="008804C6">
        <w:rPr>
          <w:rFonts w:ascii="Arial" w:hAnsi="Arial"/>
          <w:b/>
          <w:sz w:val="24"/>
        </w:rPr>
        <w:t>Per l’esercizio di questa altissima e universale responsabilità mai si deve permettere che Satana si impossessi della nostra persona, neanche con un piccolissimo peccato veniale</w:t>
      </w:r>
      <w:r w:rsidRPr="008804C6">
        <w:rPr>
          <w:rFonts w:ascii="Arial" w:hAnsi="Arial"/>
          <w:sz w:val="24"/>
        </w:rPr>
        <w:t>. Ogni peccato che commettiamo indebolisce la presenza dello Spirito Santo in noi. Senza la potenza dello Spirito e la sua sapienza, si è fragili, deboli, si ha paura degli uomini, non si vive bene la propria responsabilità.</w:t>
      </w:r>
    </w:p>
    <w:p w14:paraId="2686055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E880C08"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rivelazione dell’Apocalisse e della Lettera ai Galati ci manifesta </w:t>
      </w:r>
      <w:r w:rsidRPr="008804C6">
        <w:rPr>
          <w:rFonts w:ascii="Arial" w:hAnsi="Arial"/>
          <w:b/>
          <w:sz w:val="24"/>
        </w:rPr>
        <w:t>quanto è facile per Satana porre la sua zampata sugli Apostoli del Signore e sui loro successori che sono i Vescovi.</w:t>
      </w:r>
      <w:r w:rsidRPr="008804C6">
        <w:rPr>
          <w:rFonts w:ascii="Arial" w:hAnsi="Arial"/>
          <w:sz w:val="24"/>
        </w:rPr>
        <w:t xml:space="preserve">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w:t>
      </w:r>
      <w:r w:rsidRPr="008804C6">
        <w:rPr>
          <w:rFonts w:ascii="Arial" w:hAnsi="Arial"/>
          <w:b/>
          <w:sz w:val="24"/>
        </w:rPr>
        <w:t xml:space="preserve"> Vede le zampate anche per il futuro e così mette in guardia gli Angeli delle Chiese che sono in Efeso.  </w:t>
      </w:r>
      <w:r w:rsidRPr="008804C6">
        <w:rPr>
          <w:rFonts w:ascii="Arial" w:hAnsi="Arial"/>
          <w:sz w:val="24"/>
        </w:rPr>
        <w:t xml:space="preserve">L’Apostolo Paolo gode di una purissima visione in spirito. Con questo dono spirituale, vede con visione di Spirito Santo non solo il presente, ma anche il futuro. Niente è più necessario all’Apostolo del Signore di questa visione. </w:t>
      </w:r>
    </w:p>
    <w:p w14:paraId="444293E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4930EEA4"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Quando un angelo della Chiesa di Dio rompe l’ordine spirituale e morale con Cristo Gesù – sempre quando si rompe l’ordine spirituale anche l’ordine morale sarà rotto e quando è rotto l’ordine morale è segno che anche l’ordine spirituale è stato rotto – </w:t>
      </w:r>
      <w:r w:rsidRPr="008804C6">
        <w:rPr>
          <w:rFonts w:ascii="Arial" w:hAnsi="Arial"/>
          <w:b/>
          <w:sz w:val="24"/>
        </w:rPr>
        <w:t>per questo angelo della Chiesa sarà impossibile creare nel gregge di Cristo sia l’ordine morale che l’ordine spirituale</w:t>
      </w:r>
      <w:r w:rsidRPr="008804C6">
        <w:rPr>
          <w:rFonts w:ascii="Arial" w:hAnsi="Arial"/>
          <w:sz w:val="24"/>
        </w:rPr>
        <w:t xml:space="preserve">. Si compirà per lui o </w:t>
      </w:r>
      <w:r w:rsidRPr="008804C6">
        <w:rPr>
          <w:rFonts w:ascii="Arial" w:hAnsi="Arial"/>
          <w:i/>
          <w:iCs/>
          <w:sz w:val="24"/>
          <w:lang w:val="la-Latn"/>
        </w:rPr>
        <w:t>in toto</w:t>
      </w:r>
      <w:r w:rsidRPr="008804C6">
        <w:rPr>
          <w:rFonts w:ascii="Arial" w:hAnsi="Arial"/>
          <w:sz w:val="24"/>
        </w:rPr>
        <w:t xml:space="preserve"> o parzialmente la profezia di Ezechiele sui pastori d’Israele.</w:t>
      </w:r>
    </w:p>
    <w:p w14:paraId="753FEEB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0B65E0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F41907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Susciterò per loro un pastore che le pascerà, il mio servo Davide. Egli le condurrà al pascolo, sarà il loro pastore. Io, il Signore, sarò il loro Dio, e il mio servo Davide sarà principe in mezzo a loro: io, il Signore, ho parlato. </w:t>
      </w:r>
      <w:r w:rsidRPr="008804C6">
        <w:rPr>
          <w:rFonts w:ascii="Arial" w:hAnsi="Arial"/>
          <w:i/>
          <w:iCs/>
          <w:sz w:val="22"/>
        </w:rPr>
        <w:lastRenderedPageBreak/>
        <w:t>Stringerò con loro un’alleanza di pace e farò sparire dal paese le bestie nocive. Abiteranno tranquilli anche nel deserto e riposeranno nelle selve.</w:t>
      </w:r>
    </w:p>
    <w:p w14:paraId="714F732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100278A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9DBDA37" w14:textId="77777777" w:rsidR="008804C6" w:rsidRPr="008804C6" w:rsidRDefault="008804C6" w:rsidP="008804C6">
      <w:pPr>
        <w:spacing w:after="120"/>
        <w:jc w:val="both"/>
        <w:rPr>
          <w:rFonts w:ascii="Arial" w:hAnsi="Arial"/>
          <w:sz w:val="24"/>
        </w:rPr>
      </w:pPr>
      <w:r w:rsidRPr="008804C6">
        <w:rPr>
          <w:rFonts w:ascii="Arial" w:hAnsi="Arial"/>
          <w:sz w:val="24"/>
        </w:rPr>
        <w:t xml:space="preserve">Cristo Gesù invece è stato e rimane in eterno il Pastore perfettissimo, perché perfettissimo è stato ed è il suo ordine spirituale e morale con il Padre suo nello Spirito Santo. </w:t>
      </w:r>
      <w:r w:rsidRPr="008804C6">
        <w:rPr>
          <w:rFonts w:ascii="Arial" w:hAnsi="Arial"/>
          <w:b/>
          <w:sz w:val="24"/>
        </w:rPr>
        <w:t>Chiunque in qualsiasi modo rompe il suo personale ordine spirituale e morale con Cristo, sempre diverrà nella comunità creatore di disordine sia spirituale che morale</w:t>
      </w:r>
      <w:r w:rsidRPr="008804C6">
        <w:rPr>
          <w:rFonts w:ascii="Arial" w:hAnsi="Arial"/>
          <w:sz w:val="24"/>
        </w:rPr>
        <w:t xml:space="preserv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w:t>
      </w:r>
      <w:r w:rsidRPr="008804C6">
        <w:rPr>
          <w:rFonts w:ascii="Arial" w:hAnsi="Arial"/>
          <w:b/>
          <w:sz w:val="24"/>
        </w:rPr>
        <w:t>Ogni disordine creato, sia morale che spirituale, diviene disordine sociale, politico, economico, ecologico, amministrativo, familiare.</w:t>
      </w:r>
      <w:r w:rsidRPr="008804C6">
        <w:rPr>
          <w:rFonts w:ascii="Arial" w:hAnsi="Arial"/>
          <w:sz w:val="24"/>
        </w:rPr>
        <w:t xml:space="preserve"> L’ordine visibile è sempre un frutto dell’ordine invisibile. L’ordine invisibile riguarda il nostro ordine nei confronti del nostro Dio, Signore, Creatore, Redentore, Salvatore.</w:t>
      </w:r>
    </w:p>
    <w:p w14:paraId="124F3C4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4C7865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57AAE8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sono il buon pastore, conosco le mie pecore e le mie pecore conoscono me, così come il Padre conosce me e io conosco il Padre, e do la mia vita </w:t>
      </w:r>
      <w:r w:rsidRPr="008804C6">
        <w:rPr>
          <w:rFonts w:ascii="Arial" w:hAnsi="Arial"/>
          <w:i/>
          <w:iCs/>
          <w:sz w:val="22"/>
        </w:rPr>
        <w:lastRenderedPageBreak/>
        <w:t>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E8707F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D4ACB6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596B164C" w14:textId="77777777" w:rsidR="008804C6" w:rsidRPr="008804C6" w:rsidRDefault="008804C6" w:rsidP="008804C6">
      <w:pPr>
        <w:spacing w:after="120"/>
        <w:jc w:val="both"/>
        <w:rPr>
          <w:rFonts w:ascii="Arial" w:hAnsi="Arial"/>
          <w:sz w:val="24"/>
        </w:rPr>
      </w:pPr>
      <w:r w:rsidRPr="008804C6">
        <w:rPr>
          <w:rFonts w:ascii="Arial" w:hAnsi="Arial"/>
          <w:sz w:val="24"/>
        </w:rPr>
        <w:t xml:space="preserve">Vale sempre la pena ricordare le parole che vengono rivolte a Giosuè, </w:t>
      </w:r>
      <w:r w:rsidRPr="008804C6">
        <w:rPr>
          <w:rFonts w:ascii="Arial" w:hAnsi="Arial"/>
          <w:b/>
          <w:sz w:val="24"/>
        </w:rPr>
        <w:t>scelto da Dio e posto in testa al suo popolo per entrare e per conquistare la terra di Canaan</w:t>
      </w:r>
      <w:r w:rsidRPr="008804C6">
        <w:rPr>
          <w:rFonts w:ascii="Arial" w:hAnsi="Arial"/>
          <w:sz w:val="24"/>
        </w:rPr>
        <w:t>. Queste parole rivelano la verità della fede che governava il cuore di quanti le hanno pronunciate. Basta una parola e la nostra fede è rivelata così come essa è: vera, falsa, viva, morta, perfetta, imperfetta, parziale, completa.</w:t>
      </w:r>
    </w:p>
    <w:p w14:paraId="7C434B8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Dopo la morte di Mosè, servo del Signore, il Signore disse a Giosuè, figlio di Nun, aiutante di Mosè: «Mosè, mio servo, è morto. Ora, dunque, attraversa questo Giordano tu e tutto questo popolo, verso la terra che io do loro, agli Israeliti. Ogni luogo su cui si poserà la pianta 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3CB680A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40720FB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72D2784F" w14:textId="77777777" w:rsidR="008804C6" w:rsidRPr="008804C6" w:rsidRDefault="008804C6" w:rsidP="008804C6">
      <w:pPr>
        <w:spacing w:after="120"/>
        <w:jc w:val="both"/>
        <w:rPr>
          <w:rFonts w:ascii="Arial" w:hAnsi="Arial"/>
          <w:sz w:val="24"/>
        </w:rPr>
      </w:pPr>
      <w:r w:rsidRPr="008804C6">
        <w:rPr>
          <w:rFonts w:ascii="Arial" w:hAnsi="Arial"/>
          <w:sz w:val="24"/>
        </w:rPr>
        <w:t xml:space="preserve">Quale ordine spirituale e morale dovrà conservare Timoteo nel suo cuore perché nella Chiesa e nelle Chiese a lui affidate si possa crescere in un ordine spirituale perfetto dal quale dipenderà ogni ordine morale, ma anche sociale ed economico? </w:t>
      </w:r>
      <w:r w:rsidRPr="008804C6">
        <w:rPr>
          <w:rFonts w:ascii="Arial" w:hAnsi="Arial"/>
          <w:b/>
          <w:sz w:val="24"/>
        </w:rPr>
        <w:t>Proviamo ad anticipare qualche purissima verità che Timoteo dovrà lui per primo mettere in pratica.</w:t>
      </w:r>
      <w:r w:rsidRPr="008804C6">
        <w:rPr>
          <w:rFonts w:ascii="Arial" w:hAnsi="Arial"/>
          <w:sz w:val="24"/>
        </w:rPr>
        <w:t xml:space="preserve"> La Chiesa o le Chiese a lui affidate dipendono dal suo perfetto ordine personale, sia soprannaturale che morale con Cristo Gesù. </w:t>
      </w:r>
      <w:r w:rsidRPr="008804C6">
        <w:rPr>
          <w:rFonts w:ascii="Arial" w:hAnsi="Arial"/>
          <w:b/>
          <w:sz w:val="24"/>
        </w:rPr>
        <w:t>Se in Lui non vi sarà ordine neanche nella Chiesa o nelle Chiese vi sarà ordine</w:t>
      </w:r>
      <w:r w:rsidRPr="008804C6">
        <w:rPr>
          <w:rFonts w:ascii="Arial" w:hAnsi="Arial"/>
          <w:sz w:val="24"/>
        </w:rPr>
        <w:t xml:space="preserve">. L’ordine nella casa di Dio è un frutto dell’ordine che governerà la sua mente, il suo cuore, la sua anima, la sua volontà. </w:t>
      </w:r>
    </w:p>
    <w:p w14:paraId="0F5E66D0" w14:textId="77777777" w:rsidR="008804C6" w:rsidRPr="008804C6" w:rsidRDefault="008804C6" w:rsidP="008804C6">
      <w:pPr>
        <w:spacing w:after="120"/>
        <w:jc w:val="both"/>
        <w:rPr>
          <w:rFonts w:ascii="Arial" w:hAnsi="Arial"/>
          <w:sz w:val="24"/>
        </w:rPr>
      </w:pPr>
      <w:r w:rsidRPr="008804C6">
        <w:rPr>
          <w:rFonts w:ascii="Arial" w:hAnsi="Arial"/>
          <w:b/>
          <w:sz w:val="24"/>
        </w:rPr>
        <w:t>Nel primo capitolo</w:t>
      </w:r>
      <w:r w:rsidRPr="008804C6">
        <w:rPr>
          <w:rFonts w:ascii="Arial" w:hAnsi="Arial"/>
          <w:sz w:val="24"/>
        </w:rPr>
        <w:t xml:space="preserve">,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w:t>
      </w:r>
      <w:r w:rsidRPr="008804C6">
        <w:rPr>
          <w:rFonts w:ascii="Arial" w:hAnsi="Arial"/>
          <w:b/>
          <w:sz w:val="24"/>
        </w:rPr>
        <w:t>“In accordo con le profezie fatte a suo riguardo e fondando tutto su di esse, lui dovrà combattere la buona battaglia conservando la fede e una buona coscienza”</w:t>
      </w:r>
      <w:r w:rsidRPr="008804C6">
        <w:rPr>
          <w:rFonts w:ascii="Arial" w:hAnsi="Arial"/>
          <w:sz w:val="24"/>
        </w:rPr>
        <w:t xml:space="preserve">. Se lui rinnegherà la fede, sempre Satana porrà la sua zampata su di lui e lui sarà soggiogato. </w:t>
      </w:r>
      <w:r w:rsidRPr="008804C6">
        <w:rPr>
          <w:rFonts w:ascii="Arial" w:hAnsi="Arial"/>
          <w:b/>
          <w:sz w:val="24"/>
        </w:rPr>
        <w:t>Da ministro di Cristo si trasformerà in ministro di Satana e da creatore sia di ordine spirituale che morale diventerà creatore di confusione e caos non solo nella Chiesa o nelle Chiesa a lui affidate, ma anche nel mondo.</w:t>
      </w:r>
      <w:r w:rsidRPr="008804C6">
        <w:rPr>
          <w:rFonts w:ascii="Arial" w:hAnsi="Arial"/>
          <w:sz w:val="24"/>
        </w:rPr>
        <w:t xml:space="preserve"> Ogni </w:t>
      </w:r>
      <w:r w:rsidRPr="008804C6">
        <w:rPr>
          <w:rFonts w:ascii="Arial" w:hAnsi="Arial"/>
          <w:sz w:val="24"/>
        </w:rPr>
        <w:lastRenderedPageBreak/>
        <w:t xml:space="preserve">disordine creato nella Chiesa sempre creerà un disordine nel mondo. Ogni ordine creato nella Chiesa creerà ordine nel mondo. </w:t>
      </w:r>
    </w:p>
    <w:p w14:paraId="339AF3A2"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w:t>
      </w:r>
      <w:r w:rsidRPr="008804C6">
        <w:rPr>
          <w:rFonts w:ascii="Arial" w:hAnsi="Arial"/>
          <w:b/>
          <w:sz w:val="24"/>
        </w:rPr>
        <w:t>Non si deve fare nessuna differenza tra Vangelo e Apostolo del Signore. Il Vangelo è l’Apostolo del Signore. L’Apostolo del Signore è il Vangelo</w:t>
      </w:r>
      <w:r w:rsidRPr="008804C6">
        <w:rPr>
          <w:rFonts w:ascii="Arial" w:hAnsi="Arial"/>
          <w:sz w:val="24"/>
        </w:rPr>
        <w:t xml:space="preserve">. L’Apostolo è Apostolo se il Vangelo vive nel suo cuore, nella sua anima, nella sua mente, nella sua volontà, nei suoi desideri. Se il Vangelo non vive, neanche lui vive come Apostolo del Signore. </w:t>
      </w:r>
      <w:r w:rsidRPr="008804C6">
        <w:rPr>
          <w:rFonts w:ascii="Arial" w:hAnsi="Arial"/>
          <w:b/>
          <w:sz w:val="24"/>
        </w:rPr>
        <w:t>Quando il Vangelo muore nell’Apostolo del Signore, l’Apostolo muore con il Vangelo che è morto in Lui.</w:t>
      </w:r>
      <w:r w:rsidRPr="008804C6">
        <w:rPr>
          <w:rFonts w:ascii="Arial" w:hAnsi="Arial"/>
          <w:sz w:val="24"/>
        </w:rPr>
        <w:t xml:space="preserve">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5A815EEC"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solo l’Apostolo del Signore dovrà consacrare la sua vita al dono del Vangelo, dovrà combattere questa battaglia conservando la fede e una buona coscienza. Quando si conserva la fede e una buona? </w:t>
      </w:r>
      <w:r w:rsidRPr="008804C6">
        <w:rPr>
          <w:rFonts w:ascii="Arial" w:hAnsi="Arial"/>
          <w:b/>
          <w:sz w:val="24"/>
        </w:rPr>
        <w:t>Fede e buona coscienza vengono conservate quando non si permette a Satana che neanche si accosti con la sua ombra accanto a noi.</w:t>
      </w:r>
      <w:r w:rsidRPr="008804C6">
        <w:rPr>
          <w:rFonts w:ascii="Arial" w:hAnsi="Arial"/>
          <w:sz w:val="24"/>
        </w:rPr>
        <w:t xml:space="preserve"> Anche la sua ombra potrebbe oscurare in parte la nostra fede e la nostra buona coscienza. La coscienza è buona quando vi è perfetta adeguazione tra la Parola del Signore e la nostra vita. </w:t>
      </w:r>
      <w:r w:rsidRPr="008804C6">
        <w:rPr>
          <w:rFonts w:ascii="Arial" w:hAnsi="Arial"/>
          <w:b/>
          <w:sz w:val="24"/>
        </w:rPr>
        <w:t>Se non c’è perfetta adeguazione, di sicuro la coscienza non è buona.</w:t>
      </w:r>
      <w:r w:rsidRPr="008804C6">
        <w:rPr>
          <w:rFonts w:ascii="Arial" w:hAnsi="Arial"/>
          <w:sz w:val="24"/>
        </w:rPr>
        <w:t xml:space="preserve"> Le manca qualche raggio della purissima luce che scaturisce dalla Parola. </w:t>
      </w:r>
    </w:p>
    <w:p w14:paraId="3023721B" w14:textId="77777777" w:rsidR="008804C6" w:rsidRPr="008804C6" w:rsidRDefault="008804C6" w:rsidP="008804C6">
      <w:pPr>
        <w:spacing w:after="120"/>
        <w:jc w:val="both"/>
        <w:rPr>
          <w:rFonts w:ascii="Arial" w:hAnsi="Arial"/>
          <w:sz w:val="24"/>
        </w:rPr>
      </w:pPr>
      <w:r w:rsidRPr="008804C6">
        <w:rPr>
          <w:rFonts w:ascii="Arial" w:hAnsi="Arial"/>
          <w:b/>
          <w:sz w:val="24"/>
        </w:rPr>
        <w:t>Nel secondo capitolo</w:t>
      </w:r>
      <w:r w:rsidRPr="008804C6">
        <w:rPr>
          <w:rFonts w:ascii="Arial" w:hAnsi="Arial"/>
          <w:sz w:val="24"/>
        </w:rPr>
        <w:t xml:space="preserve">, l’Apostolo Paolo rivela il fine per cui un vescovo deve chiedere a tutti di pregare. </w:t>
      </w:r>
      <w:r w:rsidRPr="008804C6">
        <w:rPr>
          <w:rFonts w:ascii="Arial" w:hAnsi="Arial"/>
          <w:b/>
          <w:sz w:val="24"/>
        </w:rPr>
        <w:t xml:space="preserve">Il fine è il bene più grande del Vangelo. Il fine è il più grande bene di Cristo Gesù. </w:t>
      </w:r>
      <w:r w:rsidRPr="008804C6">
        <w:rPr>
          <w:rFonts w:ascii="Arial" w:hAnsi="Arial"/>
          <w:sz w:val="24"/>
        </w:rPr>
        <w:t xml:space="preserve">Tutti dobbiamo pregare </w:t>
      </w:r>
      <w:r w:rsidRPr="008804C6">
        <w:rPr>
          <w:rFonts w:ascii="Arial" w:hAnsi="Arial"/>
          <w:i/>
          <w:sz w:val="24"/>
        </w:rPr>
        <w:t>“perché possiamo condurre una vita calma e tranquilla, dignitosa e dedicata a Dio”</w:t>
      </w:r>
      <w:r w:rsidRPr="008804C6">
        <w:rPr>
          <w:rFonts w:ascii="Arial" w:hAnsi="Arial"/>
          <w:sz w:val="24"/>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5ADD3EA3"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è la volontà di Dio? Che tutti gli uomini siano salvati e giungano alla conoscenza della verità? La verità è una persona. La verità è Cristo Gesù. </w:t>
      </w:r>
      <w:r w:rsidRPr="008804C6">
        <w:rPr>
          <w:rFonts w:ascii="Arial" w:hAnsi="Arial"/>
          <w:b/>
          <w:sz w:val="24"/>
        </w:rPr>
        <w:t>Nella verità che è Cristo Gesù è la verità del Padre e dello Spirito Santo, la verità del tempo e dell’eternità.</w:t>
      </w:r>
      <w:r w:rsidRPr="008804C6">
        <w:rPr>
          <w:rFonts w:ascii="Arial" w:hAnsi="Arial"/>
          <w:sz w:val="24"/>
        </w:rPr>
        <w:t xml:space="preserve"> Se gli uomini non giungono alla conoscenza della verità perché gli Apostoli del Signore e i loro successori non hanno dedicato la loro vita al Vangelo, </w:t>
      </w:r>
      <w:r w:rsidRPr="008804C6">
        <w:rPr>
          <w:rFonts w:ascii="Arial" w:hAnsi="Arial"/>
          <w:b/>
          <w:sz w:val="24"/>
        </w:rPr>
        <w:t>sono essi responsabili di tutti coloro che si perdono. Non hanno obbedito alla loro missione, missione che è il solo fine della loro vita</w:t>
      </w:r>
      <w:r w:rsidRPr="008804C6">
        <w:rPr>
          <w:rFonts w:ascii="Arial" w:hAnsi="Arial"/>
          <w:sz w:val="24"/>
        </w:rPr>
        <w:t xml:space="preserve">. </w:t>
      </w:r>
      <w:r w:rsidRPr="008804C6">
        <w:rPr>
          <w:rFonts w:ascii="Arial" w:hAnsi="Arial"/>
          <w:b/>
          <w:sz w:val="24"/>
        </w:rPr>
        <w:t>Apostolo del Signore, Vangelo, Annuncio del Vangelo, Missione per far conoscere Cristo Gesù sono una cosa sola, indivisibile in eterno</w:t>
      </w:r>
      <w:r w:rsidRPr="008804C6">
        <w:rPr>
          <w:rFonts w:ascii="Arial" w:hAnsi="Arial"/>
          <w:sz w:val="24"/>
        </w:rPr>
        <w:t xml:space="preserve">. Se l’Apostolo non annuncia il Vangelo, non è più Apostolo di Gesù. </w:t>
      </w:r>
    </w:p>
    <w:p w14:paraId="74B8E255" w14:textId="77777777" w:rsidR="008804C6" w:rsidRPr="008804C6" w:rsidRDefault="008804C6" w:rsidP="008804C6">
      <w:pPr>
        <w:spacing w:after="120"/>
        <w:jc w:val="both"/>
        <w:rPr>
          <w:rFonts w:ascii="Arial" w:hAnsi="Arial"/>
          <w:sz w:val="24"/>
        </w:rPr>
      </w:pPr>
      <w:r w:rsidRPr="008804C6">
        <w:rPr>
          <w:rFonts w:ascii="Arial" w:hAnsi="Arial"/>
          <w:sz w:val="24"/>
        </w:rPr>
        <w:t xml:space="preserve">Chi è Cristo Gesù? </w:t>
      </w:r>
      <w:r w:rsidRPr="008804C6">
        <w:rPr>
          <w:rFonts w:ascii="Arial" w:hAnsi="Arial"/>
          <w:b/>
          <w:sz w:val="24"/>
        </w:rPr>
        <w:t>Le parole dell’Apostolo Paolo vanno scritte nel cuore di ogni uomo con lo stilo di fuoco dello Spirito Santo:</w:t>
      </w:r>
      <w:r w:rsidRPr="008804C6">
        <w:rPr>
          <w:rFonts w:ascii="Arial" w:hAnsi="Arial"/>
          <w:sz w:val="24"/>
        </w:rPr>
        <w:t xml:space="preserve"> “</w:t>
      </w:r>
      <w:r w:rsidRPr="008804C6">
        <w:rPr>
          <w:rFonts w:ascii="Arial" w:hAnsi="Arial"/>
          <w:i/>
          <w:iCs/>
          <w:sz w:val="24"/>
        </w:rPr>
        <w:t xml:space="preserve">Uno solo, infatti, è Dio e </w:t>
      </w:r>
      <w:r w:rsidRPr="008804C6">
        <w:rPr>
          <w:rFonts w:ascii="Arial" w:hAnsi="Arial"/>
          <w:i/>
          <w:iCs/>
          <w:sz w:val="24"/>
        </w:rPr>
        <w:lastRenderedPageBreak/>
        <w:t>uno solo anche il mediatore fra Dio e gli uomini, l’uomo Cristo Gesù, che ha dato se stesso in riscatto per tutti</w:t>
      </w:r>
      <w:r w:rsidRPr="008804C6">
        <w:rPr>
          <w:rFonts w:ascii="Arial" w:hAnsi="Arial"/>
          <w:sz w:val="24"/>
        </w:rPr>
        <w:t xml:space="preserve">”. </w:t>
      </w:r>
      <w:r w:rsidRPr="008804C6">
        <w:rPr>
          <w:rFonts w:ascii="Arial" w:hAnsi="Arial"/>
          <w:b/>
          <w:sz w:val="24"/>
        </w:rPr>
        <w:t>Questa verità oggi è mortificata, maltrattata, calpestata, oppressa, flagellata, crocifissa non da un esercito di barbari, ma dagli stessi discepoli di Gesù</w:t>
      </w:r>
      <w:r w:rsidRPr="008804C6">
        <w:rPr>
          <w:rFonts w:ascii="Arial" w:hAnsi="Arial"/>
          <w:sz w:val="24"/>
        </w:rPr>
        <w:t xml:space="preserve">. Urge che essa venga ricollocata sul candelabro della storia perché faccia luce ad ogni uomo, nessuno escluso. Ecco delle riflessioni che aiutano perché ognuno riaccenda nel suo cuore la vera fede in Cristo Gesù e aiuti ogni altro cuore perché anch’esso la riaccenda. </w:t>
      </w:r>
      <w:r w:rsidRPr="008804C6">
        <w:rPr>
          <w:rFonts w:ascii="Arial" w:hAnsi="Arial"/>
          <w:b/>
          <w:sz w:val="24"/>
        </w:rPr>
        <w:t>Senza Cristo, unica e sola verità dell’uomo, si rimane nelle tenebre</w:t>
      </w:r>
      <w:r w:rsidRPr="008804C6">
        <w:rPr>
          <w:rFonts w:ascii="Arial" w:hAnsi="Arial"/>
          <w:sz w:val="24"/>
        </w:rPr>
        <w:t>. Chi è in verità Cristo Gesù?</w:t>
      </w:r>
    </w:p>
    <w:p w14:paraId="73CFBF07" w14:textId="77777777" w:rsidR="008804C6" w:rsidRPr="008804C6" w:rsidRDefault="008804C6" w:rsidP="008804C6">
      <w:pPr>
        <w:spacing w:after="120"/>
        <w:jc w:val="both"/>
        <w:rPr>
          <w:rFonts w:ascii="Arial" w:hAnsi="Arial"/>
          <w:sz w:val="24"/>
        </w:rPr>
      </w:pPr>
      <w:bookmarkStart w:id="218" w:name="_Toc99629631"/>
      <w:r w:rsidRPr="008804C6">
        <w:rPr>
          <w:rFonts w:ascii="Arial" w:hAnsi="Arial" w:cs="Arial"/>
          <w:b/>
          <w:bCs/>
          <w:i/>
          <w:iCs/>
          <w:sz w:val="24"/>
          <w:szCs w:val="28"/>
        </w:rPr>
        <w:t>Cristo Gesù è il Differente</w:t>
      </w:r>
      <w:bookmarkEnd w:id="218"/>
      <w:r w:rsidRPr="008804C6">
        <w:rPr>
          <w:rFonts w:ascii="Arial" w:hAnsi="Arial" w:cs="Arial"/>
          <w:b/>
          <w:bCs/>
          <w:i/>
          <w:iCs/>
          <w:sz w:val="24"/>
          <w:szCs w:val="28"/>
        </w:rPr>
        <w:t xml:space="preserve">. </w:t>
      </w:r>
      <w:r w:rsidRPr="008804C6">
        <w:rPr>
          <w:rFonts w:ascii="Arial" w:hAnsi="Arial"/>
          <w:sz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03E05BF8" w14:textId="77777777" w:rsidR="008804C6" w:rsidRPr="008804C6" w:rsidRDefault="008804C6" w:rsidP="008804C6">
      <w:pPr>
        <w:spacing w:after="120"/>
        <w:jc w:val="both"/>
        <w:rPr>
          <w:rFonts w:ascii="Arial" w:hAnsi="Arial"/>
          <w:sz w:val="24"/>
        </w:rPr>
      </w:pPr>
      <w:r w:rsidRPr="008804C6">
        <w:rPr>
          <w:rFonts w:ascii="Arial" w:hAnsi="Arial"/>
          <w:sz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5134E646" w14:textId="77777777" w:rsidR="008804C6" w:rsidRPr="008804C6" w:rsidRDefault="008804C6" w:rsidP="008804C6">
      <w:pPr>
        <w:spacing w:after="120"/>
        <w:jc w:val="both"/>
        <w:rPr>
          <w:rFonts w:ascii="Arial" w:hAnsi="Arial"/>
          <w:sz w:val="24"/>
        </w:rPr>
      </w:pPr>
      <w:r w:rsidRPr="008804C6">
        <w:rPr>
          <w:rFonts w:ascii="Arial" w:hAnsi="Arial"/>
          <w:sz w:val="24"/>
        </w:rPr>
        <w:t>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572F992" w14:textId="77777777" w:rsidR="008804C6" w:rsidRPr="008804C6" w:rsidRDefault="008804C6" w:rsidP="008804C6">
      <w:pPr>
        <w:spacing w:after="120"/>
        <w:jc w:val="both"/>
        <w:rPr>
          <w:rFonts w:ascii="Arial" w:hAnsi="Arial"/>
          <w:sz w:val="24"/>
        </w:rPr>
      </w:pPr>
      <w:r w:rsidRPr="008804C6">
        <w:rPr>
          <w:rFonts w:ascii="Arial" w:hAnsi="Arial"/>
          <w:sz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w:t>
      </w:r>
      <w:r w:rsidRPr="008804C6">
        <w:rPr>
          <w:rFonts w:ascii="Arial" w:hAnsi="Arial"/>
          <w:sz w:val="24"/>
        </w:rPr>
        <w:lastRenderedPageBreak/>
        <w:t>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8804C6">
        <w:rPr>
          <w:rFonts w:ascii="Arial" w:hAnsi="Arial"/>
          <w:i/>
          <w:iCs/>
          <w:sz w:val="24"/>
        </w:rPr>
        <w:t>Il mio popolo ha abbandonato me, sorgente di acqua viva e va a dissetarsi presso cisterne screpolate che contengono solo fango</w:t>
      </w:r>
      <w:r w:rsidRPr="008804C6">
        <w:rPr>
          <w:rFonts w:ascii="Arial" w:hAnsi="Arial"/>
          <w:sz w:val="24"/>
        </w:rPr>
        <w:t>”. È Cristo la sorgente dell’acqua che zampilla di vita eterna. Ma l’uomo preferisce le cisterne di fango.</w:t>
      </w:r>
    </w:p>
    <w:p w14:paraId="56DD56B1" w14:textId="77777777" w:rsidR="008804C6" w:rsidRPr="008804C6" w:rsidRDefault="008804C6" w:rsidP="008804C6">
      <w:pPr>
        <w:spacing w:after="120"/>
        <w:jc w:val="both"/>
        <w:rPr>
          <w:rFonts w:ascii="Arial" w:hAnsi="Arial"/>
          <w:sz w:val="24"/>
        </w:rPr>
      </w:pPr>
      <w:r w:rsidRPr="008804C6">
        <w:rPr>
          <w:rFonts w:ascii="Arial" w:hAnsi="Arial"/>
          <w:sz w:val="24"/>
        </w:rPr>
        <w:t>Si compie anche l’altra parola, data da Dio ancora a Geremia: “</w:t>
      </w:r>
      <w:r w:rsidRPr="008804C6">
        <w:rPr>
          <w:rFonts w:ascii="Arial" w:hAnsi="Arial"/>
          <w:i/>
          <w:iCs/>
          <w:sz w:val="24"/>
        </w:rPr>
        <w:t>Io vi posto in una terra da giardino. Voi avete abbandonato me e avete fatto della mia terra un deserto</w:t>
      </w:r>
      <w:r w:rsidRPr="008804C6">
        <w:rPr>
          <w:rFonts w:ascii="Arial" w:hAnsi="Arial"/>
          <w:sz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4539980" w14:textId="77777777" w:rsidR="008804C6" w:rsidRPr="008804C6" w:rsidRDefault="008804C6" w:rsidP="008804C6">
      <w:pPr>
        <w:spacing w:after="120"/>
        <w:jc w:val="both"/>
        <w:rPr>
          <w:rFonts w:ascii="Arial" w:hAnsi="Arial"/>
          <w:sz w:val="24"/>
        </w:rPr>
      </w:pPr>
      <w:r w:rsidRPr="008804C6">
        <w:rPr>
          <w:rFonts w:ascii="Arial" w:hAnsi="Arial"/>
          <w:sz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163464C5" w14:textId="77777777" w:rsidR="008804C6" w:rsidRPr="008804C6" w:rsidRDefault="008804C6" w:rsidP="008804C6">
      <w:pPr>
        <w:spacing w:after="120"/>
        <w:jc w:val="both"/>
        <w:rPr>
          <w:rFonts w:ascii="Arial" w:hAnsi="Arial"/>
          <w:sz w:val="24"/>
        </w:rPr>
      </w:pPr>
      <w:r w:rsidRPr="008804C6">
        <w:rPr>
          <w:rFonts w:ascii="Arial" w:hAnsi="Arial"/>
          <w:sz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730AA5EA" w14:textId="77777777" w:rsidR="008804C6" w:rsidRPr="008804C6" w:rsidRDefault="008804C6" w:rsidP="008804C6">
      <w:pPr>
        <w:spacing w:after="120"/>
        <w:jc w:val="both"/>
        <w:rPr>
          <w:rFonts w:ascii="Arial" w:hAnsi="Arial"/>
          <w:sz w:val="24"/>
        </w:rPr>
      </w:pPr>
      <w:r w:rsidRPr="008804C6">
        <w:rPr>
          <w:rFonts w:ascii="Arial" w:hAnsi="Arial"/>
          <w:sz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w:t>
      </w:r>
      <w:r w:rsidRPr="008804C6">
        <w:rPr>
          <w:rFonts w:ascii="Arial" w:hAnsi="Arial"/>
          <w:sz w:val="24"/>
        </w:rPr>
        <w:lastRenderedPageBreak/>
        <w:t xml:space="preserve">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A8C05BA" w14:textId="77777777" w:rsidR="008804C6" w:rsidRPr="008804C6" w:rsidRDefault="008804C6" w:rsidP="008804C6">
      <w:pPr>
        <w:spacing w:after="120"/>
        <w:jc w:val="both"/>
        <w:rPr>
          <w:rFonts w:ascii="Arial" w:hAnsi="Arial"/>
          <w:sz w:val="24"/>
        </w:rPr>
      </w:pPr>
      <w:r w:rsidRPr="008804C6">
        <w:rPr>
          <w:rFonts w:ascii="Arial" w:hAnsi="Arial"/>
          <w:sz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68C4BD5C" w14:textId="77777777" w:rsidR="008804C6" w:rsidRPr="008804C6" w:rsidRDefault="008804C6" w:rsidP="008804C6">
      <w:pPr>
        <w:spacing w:after="120"/>
        <w:jc w:val="both"/>
        <w:rPr>
          <w:rFonts w:ascii="Arial" w:hAnsi="Arial"/>
          <w:sz w:val="24"/>
        </w:rPr>
      </w:pPr>
      <w:bookmarkStart w:id="219" w:name="_Toc99629632"/>
      <w:r w:rsidRPr="008804C6">
        <w:rPr>
          <w:rFonts w:ascii="Arial" w:hAnsi="Arial" w:cs="Arial"/>
          <w:b/>
          <w:bCs/>
          <w:i/>
          <w:iCs/>
          <w:sz w:val="24"/>
          <w:szCs w:val="28"/>
        </w:rPr>
        <w:t>Al centro il mistero di Cristo Gesù</w:t>
      </w:r>
      <w:bookmarkEnd w:id="219"/>
      <w:r w:rsidRPr="008804C6">
        <w:rPr>
          <w:rFonts w:ascii="Arial" w:hAnsi="Arial" w:cs="Arial"/>
          <w:b/>
          <w:bCs/>
          <w:i/>
          <w:iCs/>
          <w:sz w:val="24"/>
          <w:szCs w:val="28"/>
        </w:rPr>
        <w:t xml:space="preserve">. </w:t>
      </w:r>
      <w:r w:rsidRPr="008804C6">
        <w:rPr>
          <w:rFonts w:ascii="Arial" w:hAnsi="Arial"/>
          <w:sz w:val="24"/>
        </w:rPr>
        <w:t xml:space="preserve">Se non mettiamo al centro dell’universo il mistero di Cristo Gesù, nella sua purissima verità, secondo la luce sempre attuale dello Spirito Santo, si compirà per noi la profezia di Isaia sui pastori d’Israele: </w:t>
      </w:r>
    </w:p>
    <w:p w14:paraId="5EA157F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6EB7E3D6" w14:textId="77777777" w:rsidR="008804C6" w:rsidRPr="008804C6" w:rsidRDefault="008804C6" w:rsidP="008804C6">
      <w:pPr>
        <w:spacing w:after="120"/>
        <w:jc w:val="both"/>
        <w:rPr>
          <w:rFonts w:ascii="Arial" w:hAnsi="Arial"/>
          <w:sz w:val="24"/>
        </w:rPr>
      </w:pPr>
      <w:r w:rsidRPr="008804C6">
        <w:rPr>
          <w:rFonts w:ascii="Arial" w:hAnsi="Arial"/>
          <w:sz w:val="24"/>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vita. Per ogni cristiano che retrocede da questa sua vocazione, il mondo si allontana dalla luce e si inabissa nelle tenebre. </w:t>
      </w:r>
    </w:p>
    <w:p w14:paraId="1FAC6B6D" w14:textId="77777777" w:rsidR="008804C6" w:rsidRPr="008804C6" w:rsidRDefault="008804C6" w:rsidP="008804C6">
      <w:pPr>
        <w:spacing w:after="120"/>
        <w:jc w:val="both"/>
        <w:rPr>
          <w:rFonts w:ascii="Arial" w:hAnsi="Arial"/>
          <w:sz w:val="24"/>
        </w:rPr>
      </w:pPr>
      <w:r w:rsidRPr="008804C6">
        <w:rPr>
          <w:rFonts w:ascii="Arial" w:hAnsi="Arial"/>
          <w:sz w:val="24"/>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34A1F09E"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4398A3D5" w14:textId="77777777" w:rsidR="008804C6" w:rsidRPr="008804C6" w:rsidRDefault="008804C6" w:rsidP="008804C6">
      <w:pPr>
        <w:spacing w:after="120"/>
        <w:jc w:val="both"/>
        <w:rPr>
          <w:rFonts w:ascii="Arial" w:hAnsi="Arial"/>
          <w:sz w:val="24"/>
        </w:rPr>
      </w:pPr>
      <w:r w:rsidRPr="008804C6">
        <w:rPr>
          <w:rFonts w:ascii="Arial" w:hAnsi="Arial"/>
          <w:sz w:val="24"/>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51D1F254" w14:textId="77777777" w:rsidR="008804C6" w:rsidRPr="008804C6" w:rsidRDefault="008804C6" w:rsidP="008804C6">
      <w:pPr>
        <w:spacing w:after="120"/>
        <w:jc w:val="both"/>
        <w:rPr>
          <w:rFonts w:ascii="Arial" w:hAnsi="Arial"/>
          <w:sz w:val="24"/>
        </w:rPr>
      </w:pPr>
      <w:r w:rsidRPr="008804C6">
        <w:rPr>
          <w:rFonts w:ascii="Arial" w:hAnsi="Arial"/>
          <w:sz w:val="24"/>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7E4A5315" w14:textId="77777777" w:rsidR="008804C6" w:rsidRPr="008804C6" w:rsidRDefault="008804C6" w:rsidP="008804C6">
      <w:pPr>
        <w:spacing w:after="120"/>
        <w:jc w:val="both"/>
        <w:rPr>
          <w:rFonts w:ascii="Arial" w:hAnsi="Arial"/>
          <w:sz w:val="24"/>
        </w:rPr>
      </w:pPr>
      <w:r w:rsidRPr="008804C6">
        <w:rPr>
          <w:rFonts w:ascii="Arial" w:hAnsi="Arial"/>
          <w:sz w:val="24"/>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0462534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w:t>
      </w:r>
      <w:r w:rsidRPr="008804C6">
        <w:rPr>
          <w:rFonts w:ascii="Arial" w:hAnsi="Arial"/>
          <w:i/>
          <w:iCs/>
          <w:sz w:val="22"/>
        </w:rPr>
        <w:lastRenderedPageBreak/>
        <w:t>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4B218E01" w14:textId="77777777" w:rsidR="008804C6" w:rsidRPr="008804C6" w:rsidRDefault="008804C6" w:rsidP="008804C6">
      <w:pPr>
        <w:spacing w:after="120"/>
        <w:jc w:val="both"/>
        <w:rPr>
          <w:rFonts w:ascii="Arial" w:hAnsi="Arial"/>
          <w:sz w:val="24"/>
        </w:rPr>
      </w:pPr>
      <w:r w:rsidRPr="008804C6">
        <w:rPr>
          <w:rFonts w:ascii="Arial" w:hAnsi="Arial"/>
          <w:sz w:val="24"/>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61519394" w14:textId="77777777" w:rsidR="008804C6" w:rsidRPr="008804C6" w:rsidRDefault="008804C6" w:rsidP="008804C6">
      <w:pPr>
        <w:spacing w:after="120"/>
        <w:jc w:val="both"/>
        <w:rPr>
          <w:rFonts w:ascii="Arial" w:hAnsi="Arial"/>
          <w:sz w:val="24"/>
        </w:rPr>
      </w:pPr>
      <w:bookmarkStart w:id="220" w:name="_Toc99629633"/>
      <w:r w:rsidRPr="008804C6">
        <w:rPr>
          <w:rFonts w:ascii="Arial" w:hAnsi="Arial" w:cs="Arial"/>
          <w:b/>
          <w:bCs/>
          <w:i/>
          <w:iCs/>
          <w:sz w:val="24"/>
          <w:szCs w:val="28"/>
        </w:rPr>
        <w:t>Il discepolo di Gesù: Il Differente</w:t>
      </w:r>
      <w:bookmarkEnd w:id="220"/>
      <w:r w:rsidRPr="008804C6">
        <w:rPr>
          <w:rFonts w:ascii="Arial" w:hAnsi="Arial" w:cs="Arial"/>
          <w:b/>
          <w:bCs/>
          <w:i/>
          <w:iCs/>
          <w:sz w:val="24"/>
          <w:szCs w:val="28"/>
        </w:rPr>
        <w:t xml:space="preserve">. </w:t>
      </w:r>
      <w:r w:rsidRPr="008804C6">
        <w:rPr>
          <w:rFonts w:ascii="Arial" w:hAnsi="Arial"/>
          <w:sz w:val="24"/>
        </w:rPr>
        <w:t xml:space="preserve">Il discepolo di Gesù è il differente da ogni altro uomo. Perché lui è il differente?  È il differente perché lui è luce di verità, amore, unione, comunione, perdono, misericordia, pietà, compassione verso ogni uomo. È il differente perché lui è sale di sapienza, intelligenza, conoscenza, fortezza, consiglio, pietà, timore del Signore nello Spirito Santo.  È il differente perché Lui è carità di Dio in mezzo ai suoi fratelli e sappiamo che: </w:t>
      </w:r>
    </w:p>
    <w:p w14:paraId="11977F1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7BF36587" w14:textId="77777777" w:rsidR="008804C6" w:rsidRPr="008804C6" w:rsidRDefault="008804C6" w:rsidP="008804C6">
      <w:pPr>
        <w:spacing w:after="120"/>
        <w:jc w:val="both"/>
        <w:rPr>
          <w:rFonts w:ascii="Arial" w:hAnsi="Arial"/>
          <w:sz w:val="24"/>
        </w:rPr>
      </w:pPr>
      <w:r w:rsidRPr="008804C6">
        <w:rPr>
          <w:rFonts w:ascii="Arial" w:hAnsi="Arial"/>
          <w:sz w:val="24"/>
        </w:rPr>
        <w:t xml:space="preserve">Lui è il differente perché vive la perfetta esemplarità manifestata dall’Apostolo Paolo: </w:t>
      </w:r>
    </w:p>
    <w:p w14:paraId="438AD38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3FE16950" w14:textId="77777777" w:rsidR="008804C6" w:rsidRPr="008804C6" w:rsidRDefault="008804C6" w:rsidP="008804C6">
      <w:pPr>
        <w:spacing w:after="120"/>
        <w:jc w:val="both"/>
        <w:rPr>
          <w:rFonts w:ascii="Arial" w:hAnsi="Arial"/>
          <w:sz w:val="24"/>
        </w:rPr>
      </w:pPr>
      <w:r w:rsidRPr="008804C6">
        <w:rPr>
          <w:rFonts w:ascii="Arial" w:hAnsi="Arial"/>
          <w:sz w:val="24"/>
        </w:rPr>
        <w:t>È il differente perché in ogni circostanza e momento della sua vita, sa come vivere questa particolare regola:</w:t>
      </w:r>
    </w:p>
    <w:p w14:paraId="4591ED4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0A4917D0" w14:textId="77777777" w:rsidR="008804C6" w:rsidRPr="008804C6" w:rsidRDefault="008804C6" w:rsidP="008804C6">
      <w:pPr>
        <w:spacing w:after="120"/>
        <w:jc w:val="both"/>
        <w:rPr>
          <w:rFonts w:ascii="Arial" w:hAnsi="Arial"/>
          <w:sz w:val="24"/>
        </w:rPr>
      </w:pPr>
      <w:r w:rsidRPr="008804C6">
        <w:rPr>
          <w:rFonts w:ascii="Arial" w:hAnsi="Arial"/>
          <w:sz w:val="24"/>
        </w:rPr>
        <w:t xml:space="preserve">Essere il differente è la sua vocazione, la sua missione, il suo stesso stile di vita, il suo essere e il suo operare. Chi vede lui deve vedere la differenza. </w:t>
      </w:r>
    </w:p>
    <w:p w14:paraId="3123379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2F178793" w14:textId="77777777" w:rsidR="008804C6" w:rsidRPr="008804C6" w:rsidRDefault="008804C6" w:rsidP="008804C6">
      <w:pPr>
        <w:spacing w:after="120"/>
        <w:jc w:val="both"/>
        <w:rPr>
          <w:rFonts w:ascii="Arial" w:hAnsi="Arial"/>
          <w:sz w:val="24"/>
        </w:rPr>
      </w:pPr>
      <w:r w:rsidRPr="008804C6">
        <w:rPr>
          <w:rFonts w:ascii="Arial" w:hAnsi="Arial"/>
          <w:sz w:val="24"/>
        </w:rPr>
        <w:t>Il cristiano è il differente perché lui mai sarà: “</w:t>
      </w:r>
      <w:r w:rsidRPr="008804C6">
        <w:rPr>
          <w:rFonts w:ascii="Arial" w:hAnsi="Arial"/>
          <w:i/>
          <w:iCs/>
          <w:sz w:val="24"/>
        </w:rPr>
        <w:t>iniquo, ribelle, empio, peccatore, sacrilego, profanatore, parricida, matricida, assassino, fornicatore, sodomita, mercante di uomini, bugiardo, spergiuro</w:t>
      </w:r>
      <w:r w:rsidRPr="008804C6">
        <w:rPr>
          <w:rFonts w:ascii="Arial" w:hAnsi="Arial"/>
          <w:sz w:val="24"/>
        </w:rPr>
        <w:t>” (Cfr. 1Tm 1,8-11). Il cristiano è il differente perché mai nel suo cuore potranno albergare: “</w:t>
      </w:r>
      <w:r w:rsidRPr="008804C6">
        <w:rPr>
          <w:rFonts w:ascii="Arial" w:hAnsi="Arial"/>
          <w:i/>
          <w:iCs/>
          <w:sz w:val="24"/>
        </w:rPr>
        <w:t>impurità, furti, omicidi, adultèri, avidità, malvagità, inganno, dissolutezza, invidia, calunnia, superbia, stoltezza</w:t>
      </w:r>
      <w:r w:rsidRPr="008804C6">
        <w:rPr>
          <w:rFonts w:ascii="Arial" w:hAnsi="Arial"/>
          <w:sz w:val="24"/>
        </w:rPr>
        <w:t xml:space="preserve">” (Mc 7,21-22). </w:t>
      </w:r>
    </w:p>
    <w:p w14:paraId="34B8DA56" w14:textId="77777777" w:rsidR="008804C6" w:rsidRPr="008804C6" w:rsidRDefault="008804C6" w:rsidP="008804C6">
      <w:pPr>
        <w:spacing w:after="120"/>
        <w:jc w:val="both"/>
        <w:rPr>
          <w:rFonts w:ascii="Arial" w:hAnsi="Arial"/>
          <w:sz w:val="24"/>
        </w:rPr>
      </w:pPr>
      <w:r w:rsidRPr="008804C6">
        <w:rPr>
          <w:rFonts w:ascii="Arial" w:hAnsi="Arial"/>
          <w:sz w:val="24"/>
        </w:rPr>
        <w:t xml:space="preserve">È il differente perché sempre obbedirà a questo comando dell’Apostolo Paolo: </w:t>
      </w:r>
    </w:p>
    <w:p w14:paraId="329CD71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w:t>
      </w:r>
      <w:r w:rsidRPr="008804C6">
        <w:rPr>
          <w:rFonts w:ascii="Arial" w:hAnsi="Arial"/>
          <w:i/>
          <w:iCs/>
          <w:sz w:val="22"/>
        </w:rPr>
        <w:lastRenderedPageBreak/>
        <w:t xml:space="preserve">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45F4F3AF" w14:textId="77777777" w:rsidR="008804C6" w:rsidRPr="008804C6" w:rsidRDefault="008804C6" w:rsidP="008804C6">
      <w:pPr>
        <w:spacing w:after="120"/>
        <w:jc w:val="both"/>
        <w:rPr>
          <w:rFonts w:ascii="Arial" w:hAnsi="Arial"/>
          <w:sz w:val="24"/>
        </w:rPr>
      </w:pPr>
      <w:bookmarkStart w:id="221" w:name="_Toc99629634"/>
      <w:r w:rsidRPr="008804C6">
        <w:rPr>
          <w:rFonts w:ascii="Arial" w:hAnsi="Arial" w:cs="Arial"/>
          <w:b/>
          <w:i/>
          <w:iCs/>
          <w:sz w:val="24"/>
          <w:szCs w:val="28"/>
        </w:rPr>
        <w:t>Gesù è il Differente da ogni altro profeta</w:t>
      </w:r>
      <w:bookmarkEnd w:id="221"/>
      <w:r w:rsidRPr="008804C6">
        <w:rPr>
          <w:rFonts w:ascii="Arial" w:hAnsi="Arial" w:cs="Arial"/>
          <w:b/>
          <w:i/>
          <w:iCs/>
          <w:sz w:val="24"/>
          <w:szCs w:val="28"/>
        </w:rPr>
        <w:t xml:space="preserve">. </w:t>
      </w:r>
      <w:r w:rsidRPr="008804C6">
        <w:rPr>
          <w:rFonts w:ascii="Arial" w:hAnsi="Arial"/>
          <w:sz w:val="24"/>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61356859" w14:textId="77777777" w:rsidR="008804C6" w:rsidRPr="008804C6" w:rsidRDefault="008804C6" w:rsidP="008804C6">
      <w:pPr>
        <w:spacing w:after="120"/>
        <w:jc w:val="both"/>
        <w:rPr>
          <w:rFonts w:ascii="Arial" w:hAnsi="Arial"/>
          <w:sz w:val="24"/>
        </w:rPr>
      </w:pPr>
      <w:r w:rsidRPr="008804C6">
        <w:rPr>
          <w:rFonts w:ascii="Arial" w:hAnsi="Arial"/>
          <w:sz w:val="24"/>
        </w:rPr>
        <w:t>Gesù non è il Differente perché si pone su un gradino superiore. È il Differente per eternità, divinità, onnipotenza. Lui è il Figlio Unigenito del Padre, da Lui generato nell’oggi dell’eternità senza tempo. È anche il Differente per umanità.</w:t>
      </w:r>
    </w:p>
    <w:p w14:paraId="58F10E20" w14:textId="77777777" w:rsidR="008804C6" w:rsidRPr="008804C6" w:rsidRDefault="008804C6" w:rsidP="008804C6">
      <w:pPr>
        <w:spacing w:after="120"/>
        <w:jc w:val="both"/>
        <w:rPr>
          <w:rFonts w:ascii="Arial" w:hAnsi="Arial"/>
          <w:sz w:val="24"/>
        </w:rPr>
      </w:pPr>
      <w:r w:rsidRPr="008804C6">
        <w:rPr>
          <w:rFonts w:ascii="Arial" w:hAnsi="Arial"/>
          <w:sz w:val="24"/>
        </w:rPr>
        <w:t>La sua carne è vera carne della persona del Figlio dell’Altissimo, perché da Lui assunta secondo la legge dell’unione ipostatica. Lui è il Differente nella vita e 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32B7BBC4" w14:textId="77777777" w:rsidR="008804C6" w:rsidRPr="008804C6" w:rsidRDefault="008804C6" w:rsidP="008804C6">
      <w:pPr>
        <w:spacing w:after="120"/>
        <w:jc w:val="both"/>
        <w:rPr>
          <w:rFonts w:ascii="Arial" w:hAnsi="Arial"/>
          <w:sz w:val="24"/>
        </w:rPr>
      </w:pPr>
      <w:r w:rsidRPr="008804C6">
        <w:rPr>
          <w:rFonts w:ascii="Arial" w:hAnsi="Arial"/>
          <w:sz w:val="24"/>
        </w:rPr>
        <w:t xml:space="preserve">Se Gesù è anche il Differente in relazione agli Angeli, se Lui è il loro Capo e Signore, mai nessuno di essi può operare una rivelazione che sia contraria alla verità, alla missione, alla mediazione unica e universale di Gesù Signore.  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8804C6">
        <w:rPr>
          <w:rFonts w:ascii="Arial" w:hAnsi="Arial"/>
          <w:i/>
          <w:iCs/>
          <w:sz w:val="24"/>
        </w:rPr>
        <w:t>Impugnare la verità conosciuta</w:t>
      </w:r>
      <w:r w:rsidRPr="008804C6">
        <w:rPr>
          <w:rFonts w:ascii="Arial" w:hAnsi="Arial"/>
          <w:sz w:val="24"/>
        </w:rPr>
        <w:t>.</w:t>
      </w:r>
    </w:p>
    <w:p w14:paraId="4DAB1562" w14:textId="77777777" w:rsidR="008804C6" w:rsidRPr="008804C6" w:rsidRDefault="008804C6" w:rsidP="008804C6">
      <w:pPr>
        <w:spacing w:after="120"/>
        <w:jc w:val="both"/>
        <w:rPr>
          <w:rFonts w:ascii="Arial" w:hAnsi="Arial"/>
          <w:sz w:val="24"/>
        </w:rPr>
      </w:pPr>
      <w:bookmarkStart w:id="222" w:name="_Toc99629635"/>
      <w:r w:rsidRPr="008804C6">
        <w:rPr>
          <w:rFonts w:ascii="Arial" w:hAnsi="Arial" w:cs="Arial"/>
          <w:b/>
          <w:i/>
          <w:iCs/>
          <w:sz w:val="24"/>
          <w:szCs w:val="28"/>
        </w:rPr>
        <w:t>Cristo Gesù: Il Necessario eterno e universale</w:t>
      </w:r>
      <w:bookmarkEnd w:id="222"/>
      <w:r w:rsidRPr="008804C6">
        <w:rPr>
          <w:rFonts w:ascii="Arial" w:hAnsi="Arial" w:cs="Arial"/>
          <w:b/>
          <w:i/>
          <w:iCs/>
          <w:sz w:val="24"/>
          <w:szCs w:val="28"/>
        </w:rPr>
        <w:t xml:space="preserve">. </w:t>
      </w:r>
      <w:r w:rsidRPr="008804C6">
        <w:rPr>
          <w:rFonts w:ascii="Arial" w:hAnsi="Arial"/>
          <w:sz w:val="24"/>
        </w:rPr>
        <w:t xml:space="preserve">Lo Spirito Santo, attraverso le Scritture Profetiche del Nuovo Testamento, rivela che l’unità di tutta la creazione </w:t>
      </w:r>
      <w:r w:rsidRPr="008804C6">
        <w:rPr>
          <w:rFonts w:ascii="Arial" w:hAnsi="Arial"/>
          <w:sz w:val="24"/>
        </w:rPr>
        <w:lastRenderedPageBreak/>
        <w:t>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7603FDF" w14:textId="77777777" w:rsidR="008804C6" w:rsidRPr="008804C6" w:rsidRDefault="008804C6" w:rsidP="008804C6">
      <w:pPr>
        <w:spacing w:after="120"/>
        <w:jc w:val="both"/>
        <w:rPr>
          <w:rFonts w:ascii="Arial" w:hAnsi="Arial"/>
          <w:sz w:val="24"/>
        </w:rPr>
      </w:pPr>
      <w:r w:rsidRPr="008804C6">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27F1DBD" w14:textId="77777777" w:rsidR="008804C6" w:rsidRPr="008804C6" w:rsidRDefault="008804C6" w:rsidP="008804C6">
      <w:pPr>
        <w:spacing w:after="120"/>
        <w:jc w:val="both"/>
        <w:rPr>
          <w:rFonts w:ascii="Arial" w:hAnsi="Arial"/>
          <w:sz w:val="24"/>
        </w:rPr>
      </w:pPr>
      <w:r w:rsidRPr="008804C6">
        <w:rPr>
          <w:rFonts w:ascii="Arial" w:hAnsi="Arial"/>
          <w:sz w:val="24"/>
        </w:rPr>
        <w:t>Il Libro del Siracide così rivela la creazione dell’uomo:</w:t>
      </w:r>
    </w:p>
    <w:p w14:paraId="61A4995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29AF1CE" w14:textId="77777777" w:rsidR="008804C6" w:rsidRPr="008804C6" w:rsidRDefault="008804C6" w:rsidP="008804C6">
      <w:pPr>
        <w:spacing w:after="120"/>
        <w:jc w:val="both"/>
        <w:rPr>
          <w:rFonts w:ascii="Arial" w:hAnsi="Arial"/>
          <w:sz w:val="24"/>
        </w:rPr>
      </w:pPr>
      <w:r w:rsidRPr="008804C6">
        <w:rPr>
          <w:rFonts w:ascii="Arial" w:hAnsi="Arial"/>
          <w:sz w:val="24"/>
        </w:rPr>
        <w:t>Mirabile e perfetta rivelazione!</w:t>
      </w:r>
    </w:p>
    <w:p w14:paraId="0D3B1E7E"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8804C6">
        <w:rPr>
          <w:rFonts w:ascii="Arial" w:hAnsi="Arial"/>
          <w:i/>
          <w:iCs/>
          <w:sz w:val="24"/>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8804C6">
        <w:rPr>
          <w:rFonts w:ascii="Arial" w:hAnsi="Arial"/>
          <w:sz w:val="24"/>
        </w:rPr>
        <w:t>”. Se questo Decreto eterno e universale del Padre viene disatteso, disprezzato, ignorato, manomesso, alterato, trasformato, nessuna unità potrà mai compiersi.</w:t>
      </w:r>
    </w:p>
    <w:p w14:paraId="300D7329" w14:textId="77777777" w:rsidR="008804C6" w:rsidRPr="008804C6" w:rsidRDefault="008804C6" w:rsidP="008804C6">
      <w:pPr>
        <w:spacing w:after="120"/>
        <w:jc w:val="both"/>
        <w:rPr>
          <w:rFonts w:ascii="Arial" w:hAnsi="Arial"/>
          <w:sz w:val="24"/>
        </w:rPr>
      </w:pPr>
      <w:r w:rsidRPr="008804C6">
        <w:rPr>
          <w:rFonts w:ascii="Arial" w:hAnsi="Arial"/>
          <w:sz w:val="24"/>
        </w:rPr>
        <w:t>Noi possiamo anche proporre per la ri-creazione e realizzazione dell’unità del singolo uomo e dello stesso genere umano “</w:t>
      </w:r>
      <w:r w:rsidRPr="008804C6">
        <w:rPr>
          <w:rFonts w:ascii="Arial" w:hAnsi="Arial"/>
          <w:i/>
          <w:iCs/>
          <w:sz w:val="24"/>
        </w:rPr>
        <w:t>decreti da noi pensati, immaginati, ideati, elaborati con la sapienza che viene dalla carne</w:t>
      </w:r>
      <w:r w:rsidRPr="008804C6">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0F07BCE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8804C6">
        <w:rPr>
          <w:rFonts w:ascii="Arial" w:hAnsi="Arial"/>
          <w:i/>
          <w:iCs/>
          <w:sz w:val="22"/>
        </w:rPr>
        <w:lastRenderedPageBreak/>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6E60241" w14:textId="77777777" w:rsidR="008804C6" w:rsidRPr="008804C6" w:rsidRDefault="008804C6" w:rsidP="008804C6">
      <w:pPr>
        <w:spacing w:after="120"/>
        <w:jc w:val="both"/>
        <w:rPr>
          <w:rFonts w:ascii="Arial" w:hAnsi="Arial"/>
          <w:sz w:val="24"/>
        </w:rPr>
      </w:pPr>
      <w:r w:rsidRPr="008804C6">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30F15922"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35F54385" w14:textId="77777777" w:rsidR="008804C6" w:rsidRPr="008804C6" w:rsidRDefault="008804C6" w:rsidP="008804C6">
      <w:pPr>
        <w:spacing w:after="120"/>
        <w:jc w:val="both"/>
        <w:rPr>
          <w:rFonts w:ascii="Arial" w:hAnsi="Arial"/>
          <w:sz w:val="24"/>
        </w:rPr>
      </w:pPr>
      <w:r w:rsidRPr="008804C6">
        <w:rPr>
          <w:rFonts w:ascii="Arial" w:hAnsi="Arial"/>
          <w:sz w:val="24"/>
        </w:rPr>
        <w:t xml:space="preserve">La storia ogni giorno ci mostra che noi tutti siamo in questo otre. Noi invece pensiamo, stoltamente, da ciechi nello spirito, che siano sufficienti le nostre leggi, </w:t>
      </w:r>
      <w:r w:rsidRPr="008804C6">
        <w:rPr>
          <w:rFonts w:ascii="Arial" w:hAnsi="Arial"/>
          <w:sz w:val="24"/>
        </w:rPr>
        <w:lastRenderedPageBreak/>
        <w:t xml:space="preserve">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D2C1AD0"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400D5AB4" w14:textId="77777777" w:rsidR="008804C6" w:rsidRPr="008804C6" w:rsidRDefault="008804C6" w:rsidP="008804C6">
      <w:pPr>
        <w:spacing w:after="120"/>
        <w:jc w:val="both"/>
        <w:rPr>
          <w:rFonts w:ascii="Arial" w:hAnsi="Arial"/>
          <w:sz w:val="24"/>
        </w:rPr>
      </w:pPr>
      <w:r w:rsidRPr="008804C6">
        <w:rPr>
          <w:rFonts w:ascii="Arial" w:hAnsi="Arial"/>
          <w:sz w:val="24"/>
        </w:rPr>
        <w:t>Finché l’uomo resterà nell’otre della carne, sempre per lui si compiranno le parole che l’apostolo Paolo dice su se stesso, ma come persona nella quale è racchiusa tutta l’umanità:</w:t>
      </w:r>
    </w:p>
    <w:p w14:paraId="5B5D8D9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F0EEB9F" w14:textId="77777777" w:rsidR="008804C6" w:rsidRPr="008804C6" w:rsidRDefault="008804C6" w:rsidP="008804C6">
      <w:pPr>
        <w:spacing w:after="120"/>
        <w:jc w:val="both"/>
        <w:rPr>
          <w:rFonts w:ascii="Arial" w:hAnsi="Arial"/>
          <w:sz w:val="24"/>
        </w:rPr>
      </w:pPr>
      <w:r w:rsidRPr="008804C6">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A720AF3" w14:textId="77777777" w:rsidR="008804C6" w:rsidRPr="008804C6" w:rsidRDefault="008804C6" w:rsidP="008804C6">
      <w:pPr>
        <w:spacing w:after="120"/>
        <w:jc w:val="both"/>
        <w:rPr>
          <w:rFonts w:ascii="Arial" w:hAnsi="Arial"/>
          <w:sz w:val="24"/>
        </w:rPr>
      </w:pPr>
      <w:r w:rsidRPr="008804C6">
        <w:rPr>
          <w:rFonts w:ascii="Arial" w:hAnsi="Arial"/>
          <w:sz w:val="24"/>
        </w:rPr>
        <w:t xml:space="preserve">Un testo dell’Apostolo Paolo ci aiuta a comprendere perché la predicazione della Parola di Cristo è necessaria per credere in Cristo e ottenere la salvezza: </w:t>
      </w:r>
    </w:p>
    <w:p w14:paraId="341B047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0B870A3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69EE625" w14:textId="77777777" w:rsidR="008804C6" w:rsidRPr="008804C6" w:rsidRDefault="008804C6" w:rsidP="008804C6">
      <w:pPr>
        <w:spacing w:after="120"/>
        <w:jc w:val="both"/>
        <w:rPr>
          <w:rFonts w:ascii="Arial" w:hAnsi="Arial"/>
          <w:sz w:val="24"/>
        </w:rPr>
      </w:pPr>
      <w:r w:rsidRPr="008804C6">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28F00C4F" w14:textId="77777777" w:rsidR="008804C6" w:rsidRPr="008804C6" w:rsidRDefault="008804C6" w:rsidP="008804C6">
      <w:pPr>
        <w:spacing w:after="120"/>
        <w:jc w:val="both"/>
        <w:rPr>
          <w:rFonts w:ascii="Arial" w:hAnsi="Arial"/>
          <w:sz w:val="24"/>
        </w:rPr>
      </w:pPr>
      <w:r w:rsidRPr="008804C6">
        <w:rPr>
          <w:rFonts w:ascii="Arial" w:hAnsi="Arial"/>
          <w:sz w:val="24"/>
        </w:rPr>
        <w:t xml:space="preserve">La missione si compie per obbedienza ad un preciso comando che Cristo Gesù dona ai Dodici: </w:t>
      </w:r>
      <w:r w:rsidRPr="008804C6">
        <w:rPr>
          <w:rFonts w:ascii="Arial" w:hAnsi="Arial"/>
          <w:i/>
          <w:iCs/>
          <w:sz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8804C6">
        <w:rPr>
          <w:rFonts w:ascii="Arial" w:hAnsi="Arial"/>
          <w:sz w:val="24"/>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C14F7A3"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w:t>
      </w:r>
      <w:r w:rsidRPr="008804C6">
        <w:rPr>
          <w:rFonts w:ascii="Arial" w:hAnsi="Arial"/>
          <w:sz w:val="24"/>
        </w:rPr>
        <w:lastRenderedPageBreak/>
        <w:t xml:space="preserve">Cristo Gesù ha loro comandato, di certo non sono nel comando del Signore. Non lo sono perché non vivono la missione che è stata loro consegnata. Per questo sono stati costituiti e mandati. Questo dovranno fare fino al giorno della Parusia. </w:t>
      </w:r>
    </w:p>
    <w:p w14:paraId="6B6CDFE2" w14:textId="77777777" w:rsidR="008804C6" w:rsidRPr="008804C6" w:rsidRDefault="008804C6" w:rsidP="008804C6">
      <w:pPr>
        <w:spacing w:after="120"/>
        <w:jc w:val="both"/>
        <w:rPr>
          <w:rFonts w:ascii="Arial" w:hAnsi="Arial"/>
          <w:sz w:val="24"/>
        </w:rPr>
      </w:pPr>
      <w:r w:rsidRPr="008804C6">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AD5DFB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09F4E1E1" w14:textId="77777777" w:rsidR="008804C6" w:rsidRPr="008804C6" w:rsidRDefault="008804C6" w:rsidP="008804C6">
      <w:pPr>
        <w:spacing w:after="120"/>
        <w:jc w:val="both"/>
        <w:rPr>
          <w:rFonts w:ascii="Arial" w:hAnsi="Arial"/>
          <w:sz w:val="24"/>
        </w:rPr>
      </w:pPr>
      <w:r w:rsidRPr="008804C6">
        <w:rPr>
          <w:rFonts w:ascii="Arial" w:hAnsi="Arial"/>
          <w:sz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8804C6">
        <w:rPr>
          <w:rFonts w:ascii="Arial" w:hAnsi="Arial"/>
          <w:i/>
          <w:iCs/>
          <w:sz w:val="24"/>
          <w:lang w:val="la-Latn"/>
        </w:rPr>
        <w:t>Iesus Christus heri et hodie ipse et in saecula</w:t>
      </w:r>
      <w:r w:rsidRPr="008804C6">
        <w:rPr>
          <w:rFonts w:ascii="Arial" w:hAnsi="Arial"/>
          <w:sz w:val="24"/>
        </w:rPr>
        <w:t xml:space="preserve">” (Eb 13,8). </w:t>
      </w:r>
    </w:p>
    <w:p w14:paraId="128A1928" w14:textId="77777777" w:rsidR="008804C6" w:rsidRPr="008804C6" w:rsidRDefault="008804C6" w:rsidP="008804C6">
      <w:pPr>
        <w:spacing w:after="120"/>
        <w:jc w:val="both"/>
        <w:rPr>
          <w:rFonts w:ascii="Arial" w:hAnsi="Arial"/>
          <w:sz w:val="24"/>
        </w:rPr>
      </w:pPr>
      <w:r w:rsidRPr="008804C6">
        <w:rPr>
          <w:rFonts w:ascii="Arial" w:hAnsi="Arial"/>
          <w:sz w:val="24"/>
        </w:rPr>
        <w:t xml:space="preserve">A questa verità di Cristo ogni uomo deve giungere, vi potrà giungere solo se gli </w:t>
      </w:r>
      <w:r w:rsidRPr="008804C6">
        <w:rPr>
          <w:rFonts w:ascii="Arial" w:hAnsi="Arial"/>
          <w:spacing w:val="-2"/>
          <w:sz w:val="24"/>
        </w:rPr>
        <w:t xml:space="preserve">Apostoli di Gesù e ogni membro del corpo di Cristo, in comunione gerarchica con gli Apostoli, </w:t>
      </w:r>
      <w:r w:rsidRPr="008804C6">
        <w:rPr>
          <w:rFonts w:ascii="Arial" w:hAnsi="Arial"/>
          <w:b/>
          <w:spacing w:val="-2"/>
          <w:sz w:val="24"/>
        </w:rPr>
        <w:t>annunciano il Vangelo di Gesù Signore e annunciano Cristo Gesù in pienezza di verità e di dottrina</w:t>
      </w:r>
      <w:r w:rsidRPr="008804C6">
        <w:rPr>
          <w:rFonts w:ascii="Arial" w:hAnsi="Arial"/>
          <w:sz w:val="24"/>
        </w:rPr>
        <w:t>. Senza annuncio di Cristo non c’è conoscenza di Cristo, non c’è invocazione di Cristo, non c’è salvezza in Cristo.</w:t>
      </w:r>
    </w:p>
    <w:p w14:paraId="56F3D1A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w:t>
      </w:r>
      <w:r w:rsidRPr="008804C6">
        <w:rPr>
          <w:rFonts w:ascii="Arial" w:hAnsi="Arial"/>
          <w:i/>
          <w:iCs/>
          <w:sz w:val="22"/>
        </w:rPr>
        <w:lastRenderedPageBreak/>
        <w:t xml:space="preserve">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62BE9708" w14:textId="77777777" w:rsidR="008804C6" w:rsidRPr="008804C6" w:rsidRDefault="008804C6" w:rsidP="008804C6">
      <w:pPr>
        <w:spacing w:after="120"/>
        <w:jc w:val="both"/>
        <w:rPr>
          <w:rFonts w:ascii="Arial" w:hAnsi="Arial"/>
          <w:sz w:val="24"/>
        </w:rPr>
      </w:pPr>
      <w:r w:rsidRPr="008804C6">
        <w:rPr>
          <w:rFonts w:ascii="Arial" w:hAnsi="Arial"/>
          <w:sz w:val="24"/>
        </w:rPr>
        <w:t xml:space="preserve">Si annuncia il Vangelo, si annuncia Cristo. Attenzione! </w:t>
      </w:r>
      <w:r w:rsidRPr="008804C6">
        <w:rPr>
          <w:rFonts w:ascii="Arial" w:hAnsi="Arial"/>
          <w:b/>
          <w:sz w:val="24"/>
        </w:rPr>
        <w:t>Il Vangelo non è l’uomo. Il Vangelo è Cristo. Annunciare l’uomo non è annunciare il Vangelo, perché il Vangelo è Cristo</w:t>
      </w:r>
      <w:r w:rsidRPr="008804C6">
        <w:rPr>
          <w:rFonts w:ascii="Arial" w:hAnsi="Arial"/>
          <w:sz w:val="24"/>
        </w:rPr>
        <w:t>. Si annuncia Cristo perché l’uomo conosca Cristo, si converta a Cristo, si lasci salvare da Cristo.</w:t>
      </w:r>
      <w:r w:rsidRPr="008804C6">
        <w:rPr>
          <w:rFonts w:ascii="Arial" w:hAnsi="Arial"/>
          <w:b/>
          <w:sz w:val="24"/>
        </w:rPr>
        <w:t xml:space="preserve"> Annunciare l’uomo senza annunciare Cristo che è la salvezza dell’uomo, è opera vana. Oggi il corpo di Cristo sembra essersi dimenticato del corpo di Cristo.</w:t>
      </w:r>
      <w:r w:rsidRPr="008804C6">
        <w:rPr>
          <w:rFonts w:ascii="Arial" w:hAnsi="Arial"/>
          <w:sz w:val="24"/>
        </w:rPr>
        <w:t xml:space="preserve"> Annuncia l’uomo, ma non annuncia Cristo. </w:t>
      </w:r>
      <w:r w:rsidRPr="008804C6">
        <w:rPr>
          <w:rFonts w:ascii="Arial" w:hAnsi="Arial"/>
          <w:b/>
          <w:sz w:val="24"/>
        </w:rPr>
        <w:t>Annuncia l’uomo chiedendo per l’uomo un po’ di solidarietà e di accoglienza</w:t>
      </w:r>
      <w:r w:rsidRPr="008804C6">
        <w:rPr>
          <w:rFonts w:ascii="Arial" w:hAnsi="Arial"/>
          <w:sz w:val="24"/>
        </w:rPr>
        <w:t xml:space="preserve">. Non annuncia l’uomo per invitarlo ad accogliere se stesso nella verità di Cristo Gesù. L’Apostolo Paolo annuncia l’accoglienza, ma dopo che l’uomo ha accolto Cristo. </w:t>
      </w:r>
    </w:p>
    <w:p w14:paraId="44B503E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6F642B6E" w14:textId="77777777" w:rsidR="008804C6" w:rsidRPr="008804C6" w:rsidRDefault="008804C6" w:rsidP="008804C6">
      <w:pPr>
        <w:spacing w:after="120"/>
        <w:jc w:val="both"/>
        <w:rPr>
          <w:rFonts w:ascii="Arial" w:hAnsi="Arial"/>
          <w:sz w:val="24"/>
        </w:rPr>
      </w:pPr>
      <w:r w:rsidRPr="008804C6">
        <w:rPr>
          <w:rFonts w:ascii="Arial" w:hAnsi="Arial"/>
          <w:sz w:val="24"/>
        </w:rPr>
        <w:t xml:space="preserve">È giusto che questa verità venga ancora una volta messa in piena luce: </w:t>
      </w:r>
      <w:r w:rsidRPr="008804C6">
        <w:rPr>
          <w:rFonts w:ascii="Arial" w:hAnsi="Arial"/>
          <w:b/>
          <w:sz w:val="24"/>
        </w:rPr>
        <w:t>Evangelizzare non è predicare l’uomo.</w:t>
      </w:r>
      <w:r w:rsidRPr="008804C6">
        <w:rPr>
          <w:rFonts w:ascii="Arial" w:hAnsi="Arial"/>
          <w:sz w:val="24"/>
        </w:rPr>
        <w:t xml:space="preserve"> </w:t>
      </w:r>
      <w:r w:rsidRPr="008804C6">
        <w:rPr>
          <w:rFonts w:ascii="Arial" w:hAnsi="Arial"/>
          <w:b/>
          <w:sz w:val="24"/>
        </w:rPr>
        <w:t>Evangelizzare è predicare Cristo Gesù mandato dal Padre per fare l’uomo nuovo</w:t>
      </w:r>
      <w:r w:rsidRPr="008804C6">
        <w:rPr>
          <w:rFonts w:ascii="Arial" w:hAnsi="Arial"/>
          <w:sz w:val="24"/>
        </w:rPr>
        <w:t xml:space="preserve">. Chi non predica Cristo, chi non dona Cristo, lavora invano e per nulla. Predicare l’uomo all’uomo e solo per alcune necessità di ordine materiale, è tradire il mandato consegnato da Dio al suo corpo che è la Chiesa. </w:t>
      </w:r>
      <w:r w:rsidRPr="008804C6">
        <w:rPr>
          <w:rFonts w:ascii="Arial" w:hAnsi="Arial"/>
          <w:b/>
          <w:sz w:val="24"/>
        </w:rPr>
        <w:t>La Chiesa deve fare la Chiesa</w:t>
      </w:r>
      <w:r w:rsidRPr="008804C6">
        <w:rPr>
          <w:rFonts w:ascii="Arial" w:hAnsi="Arial"/>
          <w:sz w:val="24"/>
        </w:rPr>
        <w:t>. Facendo la Chiesa fa l’uomo. Se non fa la Chiesa mai farà un solo uomo vero.</w:t>
      </w:r>
    </w:p>
    <w:p w14:paraId="70E30BBA" w14:textId="77777777" w:rsidR="008804C6" w:rsidRPr="008804C6" w:rsidRDefault="008804C6" w:rsidP="008804C6">
      <w:pPr>
        <w:spacing w:after="120"/>
        <w:jc w:val="both"/>
        <w:rPr>
          <w:rFonts w:ascii="Arial" w:hAnsi="Arial"/>
          <w:sz w:val="24"/>
        </w:rPr>
      </w:pPr>
      <w:r w:rsidRPr="008804C6">
        <w:rPr>
          <w:rFonts w:ascii="Arial" w:hAnsi="Arial"/>
          <w:b/>
          <w:sz w:val="24"/>
        </w:rPr>
        <w:t xml:space="preserve">Nel terzo capitolo, </w:t>
      </w:r>
      <w:r w:rsidRPr="008804C6">
        <w:rPr>
          <w:rFonts w:ascii="Arial" w:hAnsi="Arial"/>
          <w:sz w:val="24"/>
        </w:rPr>
        <w:t xml:space="preserve">l’Apostolo Paolo manifesta a Timoteo i requisiti necessari perché una persona possa essere scelta per vivere nella comunità il ministero di </w:t>
      </w:r>
      <w:r w:rsidRPr="008804C6">
        <w:rPr>
          <w:rFonts w:ascii="Arial" w:hAnsi="Arial"/>
          <w:sz w:val="24"/>
        </w:rPr>
        <w:lastRenderedPageBreak/>
        <w:t xml:space="preserve">Vescovo o di Diacono di Cristo Gesù. </w:t>
      </w:r>
      <w:r w:rsidRPr="008804C6">
        <w:rPr>
          <w:rFonts w:ascii="Arial" w:hAnsi="Arial"/>
          <w:b/>
          <w:sz w:val="24"/>
        </w:rPr>
        <w:t>Se anche uno solo dei requisiti richiesti dovesse mancare, nessuno potrà essere eletto, chiamato, consacrato per questo altissimo ministero di vita e di salvezza</w:t>
      </w:r>
      <w:r w:rsidRPr="008804C6">
        <w:rPr>
          <w:rFonts w:ascii="Arial" w:hAnsi="Arial"/>
          <w:sz w:val="24"/>
        </w:rPr>
        <w:t>. Se Timoteo dovesse consacrare o un Vescovo o un Diacono privo dei requisiti richiesti, si renderebbe responsabile di ogni disordine sia spirituale che morale prodotto da un ministro non idoneo per esercitare un così alto ministero.</w:t>
      </w:r>
    </w:p>
    <w:p w14:paraId="5145C6A5" w14:textId="77777777" w:rsidR="008804C6" w:rsidRPr="008804C6" w:rsidRDefault="008804C6" w:rsidP="008804C6">
      <w:pPr>
        <w:spacing w:after="120"/>
        <w:jc w:val="both"/>
        <w:rPr>
          <w:rFonts w:ascii="Arial" w:hAnsi="Arial"/>
          <w:sz w:val="24"/>
        </w:rPr>
      </w:pPr>
      <w:r w:rsidRPr="008804C6">
        <w:rPr>
          <w:rFonts w:ascii="Arial" w:hAnsi="Arial"/>
          <w:sz w:val="24"/>
        </w:rPr>
        <w:t xml:space="preserve">Un Vescovo sempre deve vigilare perché il mistero della pietà che è Cristo Gesù sempre venga vissuto secondo la verità che il mistero della pietà contiene in sé. </w:t>
      </w:r>
      <w:r w:rsidRPr="008804C6">
        <w:rPr>
          <w:rFonts w:ascii="Arial" w:hAnsi="Arial"/>
          <w:b/>
          <w:sz w:val="24"/>
        </w:rPr>
        <w:t>Se un Vescovo non vigila, è lui responsabile di tutti i disordini che vengono introdotti in esso</w:t>
      </w:r>
      <w:r w:rsidRPr="008804C6">
        <w:rPr>
          <w:rFonts w:ascii="Arial" w:hAnsi="Arial"/>
          <w:sz w:val="24"/>
        </w:rPr>
        <w:t>. Vale per ogni Vescovo quanto il Signore ha rivelato ad Ezechiele per il retto svolgimento del mistero della profezia:</w:t>
      </w:r>
    </w:p>
    <w:p w14:paraId="7CE28D5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1A54536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3010CE12" w14:textId="77777777" w:rsidR="008804C6" w:rsidRPr="008804C6" w:rsidRDefault="008804C6" w:rsidP="008804C6">
      <w:pPr>
        <w:spacing w:after="120"/>
        <w:jc w:val="both"/>
        <w:rPr>
          <w:rFonts w:ascii="Arial" w:hAnsi="Arial"/>
          <w:sz w:val="24"/>
        </w:rPr>
      </w:pPr>
      <w:r w:rsidRPr="008804C6">
        <w:rPr>
          <w:rFonts w:ascii="Arial" w:hAnsi="Arial"/>
          <w:sz w:val="24"/>
        </w:rPr>
        <w:t xml:space="preserve">Alcune riflessioni ci aiuteranno perché possiamo vivere il mistero della pietà secondo verità e giustizia e anche perché quanto l’Apostolo Paolo ordina a Timoteo sia osservato con grande rigore. </w:t>
      </w:r>
      <w:r w:rsidRPr="008804C6">
        <w:rPr>
          <w:rFonts w:ascii="Arial" w:hAnsi="Arial"/>
          <w:b/>
          <w:sz w:val="24"/>
        </w:rPr>
        <w:t>Non osservare queste norme è gettare la Chiesa del Dio vivente nel disordine, nella confusione, nel caos</w:t>
      </w:r>
      <w:r w:rsidRPr="008804C6">
        <w:rPr>
          <w:rFonts w:ascii="Arial" w:hAnsi="Arial"/>
          <w:sz w:val="24"/>
        </w:rPr>
        <w:t xml:space="preserve">. Se questo dovesse accadere, si è responsabili in eterno dinanzi al Signore. </w:t>
      </w:r>
    </w:p>
    <w:p w14:paraId="0FBE43BC" w14:textId="77777777" w:rsidR="008804C6" w:rsidRPr="008804C6" w:rsidRDefault="008804C6" w:rsidP="008804C6">
      <w:pPr>
        <w:spacing w:after="120"/>
        <w:jc w:val="both"/>
        <w:rPr>
          <w:rFonts w:ascii="Arial" w:hAnsi="Arial"/>
          <w:sz w:val="24"/>
        </w:rPr>
      </w:pPr>
      <w:bookmarkStart w:id="223" w:name="_Toc99629636"/>
      <w:r w:rsidRPr="008804C6">
        <w:rPr>
          <w:rFonts w:ascii="Arial" w:hAnsi="Arial" w:cs="Arial"/>
          <w:b/>
          <w:bCs/>
          <w:i/>
          <w:iCs/>
          <w:sz w:val="24"/>
          <w:szCs w:val="28"/>
        </w:rPr>
        <w:lastRenderedPageBreak/>
        <w:t>Il mercato del sacro</w:t>
      </w:r>
      <w:bookmarkEnd w:id="223"/>
      <w:r w:rsidRPr="008804C6">
        <w:rPr>
          <w:rFonts w:ascii="Arial" w:hAnsi="Arial" w:cs="Arial"/>
          <w:b/>
          <w:bCs/>
          <w:i/>
          <w:iCs/>
          <w:sz w:val="24"/>
          <w:szCs w:val="28"/>
        </w:rPr>
        <w:t xml:space="preserve">. </w:t>
      </w:r>
      <w:r w:rsidRPr="008804C6">
        <w:rPr>
          <w:rFonts w:ascii="Arial" w:hAnsi="Arial"/>
          <w:sz w:val="24"/>
        </w:rPr>
        <w:t>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w:t>
      </w:r>
      <w:r w:rsidRPr="008804C6">
        <w:rPr>
          <w:rFonts w:ascii="Arial" w:hAnsi="Arial"/>
          <w:b/>
          <w:sz w:val="24"/>
        </w:rPr>
        <w:t xml:space="preserve"> Ogni “uso” del sacro e del santo che prescinde dalla vera salvezza e santificazione, è uso che non rispetta la volontà del Padre nostro celeste.</w:t>
      </w:r>
      <w:r w:rsidRPr="008804C6">
        <w:rPr>
          <w:rFonts w:ascii="Arial" w:hAnsi="Arial"/>
          <w:sz w:val="24"/>
        </w:rPr>
        <w:t xml:space="preserve"> </w:t>
      </w:r>
      <w:r w:rsidRPr="008804C6">
        <w:rPr>
          <w:rFonts w:ascii="Arial" w:hAnsi="Arial"/>
          <w:b/>
          <w:sz w:val="24"/>
        </w:rPr>
        <w:t>Quest’uso può trasformarsi in sacrilegio, se si tratta dei sacramenti della salvezza, ricevuti in modo indegno, inappropriato, nel peccato</w:t>
      </w:r>
      <w:r w:rsidRPr="008804C6">
        <w:rPr>
          <w:rFonts w:ascii="Arial" w:hAnsi="Arial"/>
          <w:sz w:val="24"/>
        </w:rPr>
        <w:t xml:space="preserve">. </w:t>
      </w:r>
    </w:p>
    <w:p w14:paraId="113949CF"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le cose sante vengono “usate” per un beneficio personale o un guadagno materiale, allora si tratta di vero mercato. Da ogni mercato ci si deve astenere. </w:t>
      </w:r>
      <w:r w:rsidRPr="008804C6">
        <w:rPr>
          <w:rFonts w:ascii="Arial" w:hAnsi="Arial"/>
          <w:b/>
          <w:sz w:val="24"/>
        </w:rPr>
        <w:t>Si commette il peccato di simonia, quando le cose sante si comprano e si vendono.</w:t>
      </w:r>
      <w:r w:rsidRPr="008804C6">
        <w:rPr>
          <w:rFonts w:ascii="Arial" w:hAnsi="Arial"/>
          <w:sz w:val="24"/>
        </w:rPr>
        <w:t xml:space="preserve"> La piena gratuità è legge per tutto ciò che riguarda i doni di Dio. Gratuitamente avete ricevuto, gratuitamente date. È Legge di Gesù Signore per ogni suo discepolo. </w:t>
      </w:r>
      <w:r w:rsidRPr="008804C6">
        <w:rPr>
          <w:rFonts w:ascii="Arial" w:hAnsi="Arial"/>
          <w:b/>
          <w:sz w:val="24"/>
        </w:rPr>
        <w:t>Questa Legge obbliga tutti i membri del corpo di Cristo. Nessuno può sottrarsi a questa divina disposizione</w:t>
      </w:r>
      <w:r w:rsidRPr="008804C6">
        <w:rPr>
          <w:rFonts w:ascii="Arial" w:hAnsi="Arial"/>
          <w:sz w:val="24"/>
        </w:rPr>
        <w:t>. Per questo urge fare molta attenzione per non cadere nel peccato.</w:t>
      </w:r>
    </w:p>
    <w:p w14:paraId="5DD13AC0" w14:textId="77777777" w:rsidR="008804C6" w:rsidRPr="008804C6" w:rsidRDefault="008804C6" w:rsidP="008804C6">
      <w:pPr>
        <w:spacing w:after="120"/>
        <w:jc w:val="both"/>
        <w:rPr>
          <w:rFonts w:ascii="Arial" w:hAnsi="Arial"/>
          <w:sz w:val="24"/>
        </w:rPr>
      </w:pPr>
      <w:r w:rsidRPr="008804C6">
        <w:rPr>
          <w:rFonts w:ascii="Arial" w:hAnsi="Arial"/>
          <w:sz w:val="24"/>
        </w:rPr>
        <w:t xml:space="preserve">San Pietro esorta i presbiteri a pascere il gregge di Cristo Signore non per vile interesse. Come Cristo Gesù ha dato la vita per il gregge, così anche i presbiteri devono dare la vita. </w:t>
      </w:r>
      <w:r w:rsidRPr="008804C6">
        <w:rPr>
          <w:rFonts w:ascii="Arial" w:hAnsi="Arial"/>
          <w:b/>
          <w:sz w:val="24"/>
        </w:rPr>
        <w:t>San Paolo ha rinunciato ad ogni diritto che proviene dal Vangelo per non scandalizzare i piccoli nella fede.</w:t>
      </w:r>
      <w:r w:rsidRPr="008804C6">
        <w:rPr>
          <w:rFonts w:ascii="Arial" w:hAnsi="Arial"/>
          <w:sz w:val="24"/>
        </w:rPr>
        <w:t xml:space="preserve"> Spetta ad ogni cristiano impedire che si faccia mercato delle cose sacre e sante. Come? </w:t>
      </w:r>
      <w:r w:rsidRPr="008804C6">
        <w:rPr>
          <w:rFonts w:ascii="Arial" w:hAnsi="Arial"/>
          <w:b/>
          <w:sz w:val="24"/>
        </w:rPr>
        <w:t>Prima di tutto non servendosi delle cose di Dio per un guadagno personale. In secondo luogo astenendosi dal lasciarsi tentare e tenendosi lontano da ogni luogo di mercato.</w:t>
      </w:r>
      <w:r w:rsidRPr="008804C6">
        <w:rPr>
          <w:rFonts w:ascii="Arial" w:hAnsi="Arial"/>
          <w:sz w:val="24"/>
        </w:rPr>
        <w:t xml:space="preserve"> Tenersi lontano è obbligo.</w:t>
      </w:r>
    </w:p>
    <w:p w14:paraId="3EC7CC90" w14:textId="77777777" w:rsidR="008804C6" w:rsidRPr="008804C6" w:rsidRDefault="008804C6" w:rsidP="008804C6">
      <w:pPr>
        <w:spacing w:after="120"/>
        <w:jc w:val="both"/>
        <w:rPr>
          <w:rFonts w:ascii="Arial" w:hAnsi="Arial"/>
          <w:sz w:val="24"/>
        </w:rPr>
      </w:pPr>
      <w:r w:rsidRPr="008804C6">
        <w:rPr>
          <w:rFonts w:ascii="Arial" w:hAnsi="Arial"/>
          <w:sz w:val="24"/>
        </w:rPr>
        <w:t xml:space="preserve">Chi deve vigilare affinché nessuna profanazione sorga nella comunità dei credenti in Cristo Gesù </w:t>
      </w:r>
      <w:r w:rsidRPr="008804C6">
        <w:rPr>
          <w:rFonts w:ascii="Arial" w:hAnsi="Arial"/>
          <w:b/>
          <w:sz w:val="24"/>
        </w:rPr>
        <w:t>sono quanti possiedono l’autorità di governo</w:t>
      </w:r>
      <w:r w:rsidRPr="008804C6">
        <w:rPr>
          <w:rFonts w:ascii="Arial" w:hAnsi="Arial"/>
          <w:sz w:val="24"/>
        </w:rPr>
        <w:t xml:space="preserve">. </w:t>
      </w:r>
      <w:r w:rsidRPr="008804C6">
        <w:rPr>
          <w:rFonts w:ascii="Arial" w:hAnsi="Arial"/>
          <w:b/>
          <w:sz w:val="24"/>
        </w:rPr>
        <w:t>Il Papa</w:t>
      </w:r>
      <w:r w:rsidRPr="008804C6">
        <w:rPr>
          <w:rFonts w:ascii="Arial" w:hAnsi="Arial"/>
          <w:sz w:val="24"/>
        </w:rPr>
        <w:t xml:space="preserve"> deve vigilare per tutta la Chiesa universale. </w:t>
      </w:r>
      <w:r w:rsidRPr="008804C6">
        <w:rPr>
          <w:rFonts w:ascii="Arial" w:hAnsi="Arial"/>
          <w:b/>
          <w:sz w:val="24"/>
        </w:rPr>
        <w:t>Il Vescovo</w:t>
      </w:r>
      <w:r w:rsidRPr="008804C6">
        <w:rPr>
          <w:rFonts w:ascii="Arial" w:hAnsi="Arial"/>
          <w:sz w:val="24"/>
        </w:rPr>
        <w:t xml:space="preserve"> per tutta la Chiesa particolare. </w:t>
      </w:r>
      <w:r w:rsidRPr="008804C6">
        <w:rPr>
          <w:rFonts w:ascii="Arial" w:hAnsi="Arial"/>
          <w:b/>
          <w:sz w:val="24"/>
        </w:rPr>
        <w:t>Il Parroco</w:t>
      </w:r>
      <w:r w:rsidRPr="008804C6">
        <w:rPr>
          <w:rFonts w:ascii="Arial" w:hAnsi="Arial"/>
          <w:sz w:val="24"/>
        </w:rPr>
        <w:t xml:space="preserve"> per tutta la Chiesa parrocchiale. Ogni autorità di governo superiore è obbligata a intervenire presso l’autorità di governo inferiore.</w:t>
      </w:r>
    </w:p>
    <w:p w14:paraId="11FF90F9" w14:textId="77777777" w:rsidR="008804C6" w:rsidRPr="008804C6" w:rsidRDefault="008804C6" w:rsidP="008804C6">
      <w:pPr>
        <w:spacing w:after="120"/>
        <w:jc w:val="both"/>
        <w:rPr>
          <w:rFonts w:ascii="Arial" w:hAnsi="Arial"/>
          <w:sz w:val="24"/>
        </w:rPr>
      </w:pPr>
      <w:r w:rsidRPr="008804C6">
        <w:rPr>
          <w:rFonts w:ascii="Arial" w:hAnsi="Arial"/>
          <w:b/>
          <w:sz w:val="24"/>
        </w:rPr>
        <w:t>Il Papa</w:t>
      </w:r>
      <w:r w:rsidRPr="008804C6">
        <w:rPr>
          <w:rFonts w:ascii="Arial" w:hAnsi="Arial"/>
          <w:sz w:val="24"/>
        </w:rPr>
        <w:t xml:space="preserve"> è obbligato a intervenire sui Vescovi. </w:t>
      </w:r>
      <w:r w:rsidRPr="008804C6">
        <w:rPr>
          <w:rFonts w:ascii="Arial" w:hAnsi="Arial"/>
          <w:b/>
          <w:sz w:val="24"/>
        </w:rPr>
        <w:t>I Vescovi</w:t>
      </w:r>
      <w:r w:rsidRPr="008804C6">
        <w:rPr>
          <w:rFonts w:ascii="Arial" w:hAnsi="Arial"/>
          <w:sz w:val="24"/>
        </w:rPr>
        <w:t xml:space="preserve"> sono obbligati a intervenire sui Parroci. </w:t>
      </w:r>
      <w:r w:rsidRPr="008804C6">
        <w:rPr>
          <w:rFonts w:ascii="Arial" w:hAnsi="Arial"/>
          <w:b/>
          <w:sz w:val="24"/>
        </w:rPr>
        <w:t>Il Parroco</w:t>
      </w:r>
      <w:r w:rsidRPr="008804C6">
        <w:rPr>
          <w:rFonts w:ascii="Arial" w:hAnsi="Arial"/>
          <w:sz w:val="24"/>
        </w:rPr>
        <w:t xml:space="preserve"> è obbligato a intervenire su ogni figlio della parrocchia sotto il suo governo. </w:t>
      </w:r>
      <w:r w:rsidRPr="008804C6">
        <w:rPr>
          <w:rFonts w:ascii="Arial" w:hAnsi="Arial"/>
          <w:b/>
          <w:sz w:val="24"/>
        </w:rPr>
        <w:t>Quando si tratta di profanazioni l’intervento è obbligatorio</w:t>
      </w:r>
      <w:r w:rsidRPr="008804C6">
        <w:rPr>
          <w:rFonts w:ascii="Arial" w:hAnsi="Arial"/>
          <w:sz w:val="24"/>
        </w:rPr>
        <w:t xml:space="preserve">. Ne va di mezzo la gloria di Dio, al quale si deve ogni onore e benedizione, rispetto sommo per la divina ed eterna santità. </w:t>
      </w:r>
      <w:r w:rsidRPr="008804C6">
        <w:rPr>
          <w:rFonts w:ascii="Arial" w:hAnsi="Arial"/>
          <w:b/>
          <w:sz w:val="24"/>
        </w:rPr>
        <w:t>Ma anche la salvezza delle anime viene compromessa, con il rischio di legittimare ogni immoralità.</w:t>
      </w:r>
      <w:r w:rsidRPr="008804C6">
        <w:rPr>
          <w:rFonts w:ascii="Arial" w:hAnsi="Arial"/>
          <w:sz w:val="24"/>
        </w:rPr>
        <w:t xml:space="preserve"> Si può ingenerare in molti credenti che sia sufficiente quell’opera, quella presenza, quella compera, quell’esercizio di culto, per stare bene con la propria coscienza. </w:t>
      </w:r>
      <w:r w:rsidRPr="008804C6">
        <w:rPr>
          <w:rFonts w:ascii="Arial" w:hAnsi="Arial"/>
          <w:b/>
          <w:sz w:val="24"/>
        </w:rPr>
        <w:t xml:space="preserve">Sarebbe questa vera condanna dell’uomo ad ogni idolatria </w:t>
      </w:r>
      <w:r w:rsidRPr="008804C6">
        <w:rPr>
          <w:rFonts w:ascii="Arial" w:hAnsi="Arial"/>
          <w:sz w:val="24"/>
        </w:rPr>
        <w:t xml:space="preserve">e noi sappiamo che l’idolatria cancella la verità nei cuori. </w:t>
      </w:r>
    </w:p>
    <w:p w14:paraId="14696013" w14:textId="77777777" w:rsidR="008804C6" w:rsidRPr="008804C6" w:rsidRDefault="008804C6" w:rsidP="008804C6">
      <w:pPr>
        <w:spacing w:after="120"/>
        <w:jc w:val="both"/>
        <w:rPr>
          <w:rFonts w:ascii="Arial" w:hAnsi="Arial"/>
          <w:sz w:val="24"/>
        </w:rPr>
      </w:pPr>
      <w:bookmarkStart w:id="224" w:name="_Toc99629637"/>
      <w:r w:rsidRPr="008804C6">
        <w:rPr>
          <w:rFonts w:ascii="Arial" w:hAnsi="Arial" w:cs="Arial"/>
          <w:b/>
          <w:bCs/>
          <w:i/>
          <w:iCs/>
          <w:sz w:val="24"/>
          <w:szCs w:val="28"/>
        </w:rPr>
        <w:t>La risposta di Simon Pietro a Simone, il Mago</w:t>
      </w:r>
      <w:bookmarkEnd w:id="224"/>
      <w:r w:rsidRPr="008804C6">
        <w:rPr>
          <w:rFonts w:ascii="Arial" w:hAnsi="Arial" w:cs="Arial"/>
          <w:b/>
          <w:bCs/>
          <w:i/>
          <w:iCs/>
          <w:sz w:val="24"/>
          <w:szCs w:val="28"/>
        </w:rPr>
        <w:t xml:space="preserve">. </w:t>
      </w:r>
      <w:r w:rsidRPr="008804C6">
        <w:rPr>
          <w:rFonts w:ascii="Arial" w:hAnsi="Arial"/>
          <w:sz w:val="24"/>
        </w:rPr>
        <w:t xml:space="preserve">Il Vangelo di Cristo Gesù e di conseguenza la sua Chiesa è innalzata da persone forti e risolute. È invece umiliata, disprezzata, ridotta in cenere da persone deboli e fragili. Non si tratta però di fortezza e risolutezza secondo la carne. </w:t>
      </w:r>
      <w:r w:rsidRPr="008804C6">
        <w:rPr>
          <w:rFonts w:ascii="Arial" w:hAnsi="Arial"/>
          <w:b/>
          <w:sz w:val="24"/>
        </w:rPr>
        <w:t xml:space="preserve">C’è una fortezza e risolutezza, debolezza e fragilità che vengono dalla carne. Ma anche una fortezza, una risolutezza, una fragilità e una debolezza che vengono dallo Spirito Santo. </w:t>
      </w:r>
      <w:r w:rsidRPr="008804C6">
        <w:rPr>
          <w:rFonts w:ascii="Arial" w:hAnsi="Arial"/>
          <w:sz w:val="24"/>
        </w:rPr>
        <w:lastRenderedPageBreak/>
        <w:t>Perché una persona sia forte e risoluta nello Spirito Santo, perché cioè si tratti di vera fortezza e vera risolutezza, tutto lo Spirito del Signore deve essere nel cuore, nella mente, nell’anima. Tutto lo Spirito è “</w:t>
      </w:r>
      <w:r w:rsidRPr="008804C6">
        <w:rPr>
          <w:rFonts w:ascii="Arial" w:hAnsi="Arial"/>
          <w:i/>
          <w:iCs/>
          <w:sz w:val="24"/>
        </w:rPr>
        <w:t>Sapienza, Intelletto, Consiglio, Fortezza, Scienza, Pietà, Timore del Signore</w:t>
      </w:r>
      <w:r w:rsidRPr="008804C6">
        <w:rPr>
          <w:rFonts w:ascii="Arial" w:hAnsi="Arial"/>
          <w:sz w:val="24"/>
        </w:rPr>
        <w:t>”.</w:t>
      </w:r>
      <w:r w:rsidRPr="008804C6">
        <w:rPr>
          <w:rFonts w:ascii="Arial" w:hAnsi="Arial"/>
          <w:b/>
          <w:sz w:val="24"/>
        </w:rPr>
        <w:t xml:space="preserve"> Se manca la Sapienza non c’’è l’Intelletto. Se manca l’Intelletto non c’è il Consiglio. Se manca il Consiglio non c’è la Fortezza. Se manca la Fortezza non c’è la Scienza. Se manca la Scienza non c’è la Pietà. Se manca la Pietà non c’è il Timore del Signore”.</w:t>
      </w:r>
    </w:p>
    <w:p w14:paraId="2997748C" w14:textId="77777777" w:rsidR="008804C6" w:rsidRPr="008804C6" w:rsidRDefault="008804C6" w:rsidP="008804C6">
      <w:pPr>
        <w:spacing w:after="120"/>
        <w:jc w:val="both"/>
        <w:rPr>
          <w:rFonts w:ascii="Arial" w:hAnsi="Arial"/>
          <w:sz w:val="24"/>
        </w:rPr>
      </w:pPr>
      <w:r w:rsidRPr="008804C6">
        <w:rPr>
          <w:rFonts w:ascii="Arial" w:hAnsi="Arial"/>
          <w:sz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w:t>
      </w:r>
      <w:r w:rsidRPr="008804C6">
        <w:rPr>
          <w:rFonts w:ascii="Arial" w:hAnsi="Arial"/>
          <w:b/>
          <w:sz w:val="24"/>
        </w:rPr>
        <w:t xml:space="preserve">Questa fortezza è superbia, arroganza, prepotenza, violenza, sopruso, imposizione, costrizione, delinquenza, trasgressione di ogni singolo comandamento della Legge del Signore, allontanamento da ogni suo precetto. </w:t>
      </w:r>
      <w:r w:rsidRPr="008804C6">
        <w:rPr>
          <w:rFonts w:ascii="Arial" w:hAnsi="Arial"/>
          <w:sz w:val="24"/>
        </w:rPr>
        <w:t xml:space="preserve">Ecco perché non si può confondere la fortezza che viene dalla carne e la fortezza che viene dallo Spirito Santo. La fortezza che viene dalla carne è diabolica. Solo quella che viene dallo Spirito di Dio è santa. </w:t>
      </w:r>
    </w:p>
    <w:p w14:paraId="325EE8D1" w14:textId="77777777" w:rsidR="008804C6" w:rsidRPr="008804C6" w:rsidRDefault="008804C6" w:rsidP="008804C6">
      <w:pPr>
        <w:spacing w:after="120"/>
        <w:jc w:val="both"/>
        <w:rPr>
          <w:rFonts w:ascii="Arial" w:hAnsi="Arial"/>
          <w:sz w:val="24"/>
        </w:rPr>
      </w:pPr>
      <w:r w:rsidRPr="008804C6">
        <w:rPr>
          <w:rFonts w:ascii="Arial" w:hAnsi="Arial"/>
          <w:sz w:val="24"/>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w:t>
      </w:r>
      <w:r w:rsidRPr="008804C6">
        <w:rPr>
          <w:rFonts w:ascii="Arial" w:hAnsi="Arial"/>
          <w:b/>
          <w:sz w:val="24"/>
        </w:rPr>
        <w:t xml:space="preserve">Pietro con divina fermezza rifiuta l’offerta, dicendo parole di fuoco contro Simon Mago: </w:t>
      </w:r>
      <w:r w:rsidRPr="008804C6">
        <w:rPr>
          <w:rFonts w:ascii="Arial" w:hAnsi="Arial"/>
          <w:b/>
          <w:sz w:val="24"/>
          <w:lang w:val="la-Latn"/>
        </w:rPr>
        <w:t>“</w:t>
      </w:r>
      <w:r w:rsidRPr="008804C6">
        <w:rPr>
          <w:rFonts w:ascii="Arial" w:hAnsi="Arial"/>
          <w:i/>
          <w:iCs/>
          <w:sz w:val="24"/>
          <w:lang w:val="la-Latn"/>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8804C6">
        <w:rPr>
          <w:rFonts w:ascii="Arial" w:hAnsi="Arial"/>
          <w:sz w:val="24"/>
          <w:lang w:val="la-Latn"/>
        </w:rPr>
        <w:t>”.</w:t>
      </w:r>
      <w:r w:rsidRPr="008804C6">
        <w:rPr>
          <w:rFonts w:ascii="Arial" w:hAnsi="Arial"/>
          <w:sz w:val="24"/>
          <w:lang w:val="fr-FR"/>
        </w:rPr>
        <w:t xml:space="preserve"> </w:t>
      </w:r>
      <w:r w:rsidRPr="008804C6">
        <w:rPr>
          <w:rFonts w:ascii="Arial" w:hAnsi="Arial"/>
          <w:b/>
          <w:sz w:val="24"/>
        </w:rPr>
        <w:t>Questa richiesta con denaro nella Chiesa è stata detta simonia. Vi sono stati secoli che solo questa legge vigeva tra gli uomini di Chiesa. Tutto si comprava e tutto si vendeva</w:t>
      </w:r>
      <w:r w:rsidRPr="008804C6">
        <w:rPr>
          <w:rFonts w:ascii="Arial" w:hAnsi="Arial"/>
          <w:sz w:val="24"/>
        </w:rPr>
        <w:t xml:space="preserve">. </w:t>
      </w:r>
    </w:p>
    <w:p w14:paraId="7E16581D" w14:textId="77777777" w:rsidR="008804C6" w:rsidRPr="008804C6" w:rsidRDefault="008804C6" w:rsidP="008804C6">
      <w:pPr>
        <w:spacing w:after="120"/>
        <w:jc w:val="both"/>
        <w:rPr>
          <w:rFonts w:ascii="Arial" w:hAnsi="Arial"/>
          <w:sz w:val="24"/>
        </w:rPr>
      </w:pPr>
      <w:r w:rsidRPr="008804C6">
        <w:rPr>
          <w:rFonts w:ascii="Arial" w:hAnsi="Arial"/>
          <w:sz w:val="24"/>
        </w:rPr>
        <w:t xml:space="preserve">Il primo simoniaco è certamente Giuda Iscariota. Lui per denaro vendette il Dono di Dio, il Dono del Padre, ai capi dei sacerdoti. </w:t>
      </w:r>
      <w:r w:rsidRPr="008804C6">
        <w:rPr>
          <w:rFonts w:ascii="Arial" w:hAnsi="Arial"/>
          <w:b/>
          <w:sz w:val="24"/>
        </w:rPr>
        <w:t>Cadere nel peccato della simonia è facile. Non si cade se si è forti nello Spirito Santo</w:t>
      </w:r>
      <w:r w:rsidRPr="008804C6">
        <w:rPr>
          <w:rFonts w:ascii="Arial" w:hAnsi="Arial"/>
          <w:sz w:val="24"/>
        </w:rPr>
        <w:t xml:space="preserve">.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w:t>
      </w:r>
      <w:r w:rsidRPr="008804C6">
        <w:rPr>
          <w:rFonts w:ascii="Arial" w:hAnsi="Arial"/>
          <w:b/>
          <w:sz w:val="24"/>
        </w:rPr>
        <w:t xml:space="preserve">Da Lui sappiamo che il silenzio vissuto nella volontà di Dio non è debolezza, è invece il più grande atto di fortezza e risolutezza. </w:t>
      </w:r>
      <w:r w:rsidRPr="008804C6">
        <w:rPr>
          <w:rFonts w:ascii="Arial" w:hAnsi="Arial"/>
          <w:sz w:val="24"/>
        </w:rPr>
        <w:t>Il cristiano vive solo per dare vita alla volontà di Dio con la sua vita.</w:t>
      </w:r>
    </w:p>
    <w:p w14:paraId="3A3F4799" w14:textId="77777777" w:rsidR="008804C6" w:rsidRPr="008804C6" w:rsidRDefault="008804C6" w:rsidP="008804C6">
      <w:pPr>
        <w:spacing w:after="120"/>
        <w:jc w:val="both"/>
        <w:rPr>
          <w:rFonts w:ascii="Arial" w:hAnsi="Arial"/>
          <w:sz w:val="24"/>
        </w:rPr>
      </w:pPr>
      <w:r w:rsidRPr="008804C6">
        <w:rPr>
          <w:rFonts w:ascii="Arial" w:hAnsi="Arial"/>
          <w:sz w:val="24"/>
        </w:rPr>
        <w:t>Quanto detto per la fortezza, vale anche per la franchezza. Anche</w:t>
      </w:r>
      <w:r w:rsidRPr="008804C6">
        <w:rPr>
          <w:rFonts w:ascii="Arial" w:hAnsi="Arial"/>
          <w:b/>
          <w:sz w:val="24"/>
        </w:rPr>
        <w:t xml:space="preserve"> la franchezza non è dire ciò che è nel cuore. Ma dire solo ciò che il Signore vuole che venga detto.</w:t>
      </w:r>
      <w:r w:rsidRPr="008804C6">
        <w:rPr>
          <w:rFonts w:ascii="Arial" w:hAnsi="Arial"/>
          <w:sz w:val="24"/>
        </w:rPr>
        <w:t xml:space="preserve">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w:t>
      </w:r>
      <w:r w:rsidRPr="008804C6">
        <w:rPr>
          <w:rFonts w:ascii="Arial" w:hAnsi="Arial"/>
          <w:b/>
          <w:sz w:val="24"/>
        </w:rPr>
        <w:t xml:space="preserve">È giusto allora che ognuno </w:t>
      </w:r>
      <w:r w:rsidRPr="008804C6">
        <w:rPr>
          <w:rFonts w:ascii="Arial" w:hAnsi="Arial"/>
          <w:b/>
          <w:sz w:val="24"/>
        </w:rPr>
        <w:lastRenderedPageBreak/>
        <w:t>si chieda: fortezza e franchezza vengono in me dalla carne o dallo Spirito Santo</w:t>
      </w:r>
      <w:r w:rsidRPr="008804C6">
        <w:rPr>
          <w:rFonts w:ascii="Arial" w:hAnsi="Arial"/>
          <w:sz w:val="24"/>
        </w:rPr>
        <w:t xml:space="preserve">.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28AA8430" w14:textId="77777777" w:rsidR="008804C6" w:rsidRPr="008804C6" w:rsidRDefault="008804C6" w:rsidP="008804C6">
      <w:pPr>
        <w:spacing w:after="120"/>
        <w:jc w:val="both"/>
        <w:rPr>
          <w:rFonts w:ascii="Arial" w:hAnsi="Arial"/>
          <w:sz w:val="24"/>
        </w:rPr>
      </w:pPr>
      <w:r w:rsidRPr="008804C6">
        <w:rPr>
          <w:rFonts w:ascii="Arial" w:hAnsi="Arial"/>
          <w:sz w:val="24"/>
        </w:rPr>
        <w:t xml:space="preserve">Quante persone oggi ritengono la Chiesa non degna di loro a motivo della franchezza e della fortezza di peccato e di vizio con la quale essa è stata infangata? Chi ama la Chiesa è obbligato ad agire, parlare, dialogare, operare sempre dallo Spirito Santo in lui. </w:t>
      </w:r>
      <w:r w:rsidRPr="008804C6">
        <w:rPr>
          <w:rFonts w:ascii="Arial" w:hAnsi="Arial"/>
          <w:b/>
          <w:sz w:val="24"/>
        </w:rPr>
        <w:t>Si parla dallo Spirito Santo, se si è nello Spirito Santo. Si è nello Spirito Santo, se si è in Cristo, si vive con Cristo e per Cristo, si predica Cristo, si dona Cristo ad ogni uomo.</w:t>
      </w:r>
      <w:r w:rsidRPr="008804C6">
        <w:rPr>
          <w:rFonts w:ascii="Arial" w:hAnsi="Arial"/>
          <w:sz w:val="24"/>
        </w:rPr>
        <w:t xml:space="preserve">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309DE37B" w14:textId="77777777" w:rsidR="008804C6" w:rsidRPr="008804C6" w:rsidRDefault="008804C6" w:rsidP="008804C6">
      <w:pPr>
        <w:spacing w:after="120"/>
        <w:jc w:val="both"/>
        <w:rPr>
          <w:rFonts w:ascii="Arial" w:hAnsi="Arial"/>
          <w:sz w:val="24"/>
        </w:rPr>
      </w:pPr>
      <w:bookmarkStart w:id="225" w:name="_Toc99629638"/>
      <w:r w:rsidRPr="008804C6">
        <w:rPr>
          <w:rFonts w:ascii="Arial" w:hAnsi="Arial" w:cs="Arial"/>
          <w:b/>
          <w:bCs/>
          <w:i/>
          <w:iCs/>
          <w:sz w:val="24"/>
          <w:szCs w:val="28"/>
        </w:rPr>
        <w:t>Qualche verità sullo Spirito Santo</w:t>
      </w:r>
      <w:bookmarkEnd w:id="225"/>
      <w:r w:rsidRPr="008804C6">
        <w:rPr>
          <w:rFonts w:ascii="Arial" w:hAnsi="Arial" w:cs="Arial"/>
          <w:b/>
          <w:bCs/>
          <w:i/>
          <w:iCs/>
          <w:sz w:val="24"/>
          <w:szCs w:val="28"/>
        </w:rPr>
        <w:t xml:space="preserve">. </w:t>
      </w:r>
      <w:r w:rsidRPr="008804C6">
        <w:rPr>
          <w:rFonts w:ascii="Arial" w:hAnsi="Arial"/>
          <w:sz w:val="24"/>
        </w:rPr>
        <w:t xml:space="preserve">Basta che una sola verità sulla quale l’edificio della fede si fonda venga trasformata in falsità e tutto l’edificio della fede alla fine risulterà fermentato di falsità, menzogna, errore, pensieri della terra, oracoli di peccato. </w:t>
      </w:r>
      <w:r w:rsidRPr="008804C6">
        <w:rPr>
          <w:rFonts w:ascii="Arial" w:hAnsi="Arial"/>
          <w:b/>
          <w:sz w:val="24"/>
        </w:rPr>
        <w:t xml:space="preserve">Non basta che uno conosca di possedere un dono o un carisma dello Spirito Santo. Deve anche conoscere qual è il fine di ogni dono e le corrette modalità d’uso.  </w:t>
      </w:r>
      <w:r w:rsidRPr="008804C6">
        <w:rPr>
          <w:rFonts w:ascii="Arial" w:hAnsi="Arial"/>
          <w:sz w:val="24"/>
        </w:rPr>
        <w:t xml:space="preserve">Nell’ignoranza del fine e nella non conoscenza delle modalità d’uso che vengono solo e sempre dallo Spirito Santo, da strumento di edificazione del corpo di Cristo, della Chiesa, se ne fa uno strumento di distruzione. </w:t>
      </w:r>
    </w:p>
    <w:p w14:paraId="342CA872" w14:textId="77777777" w:rsidR="008804C6" w:rsidRPr="008804C6" w:rsidRDefault="008804C6" w:rsidP="008804C6">
      <w:pPr>
        <w:spacing w:after="120"/>
        <w:jc w:val="both"/>
        <w:rPr>
          <w:rFonts w:ascii="Arial" w:hAnsi="Arial"/>
          <w:sz w:val="24"/>
        </w:rPr>
      </w:pPr>
      <w:r w:rsidRPr="008804C6">
        <w:rPr>
          <w:rFonts w:ascii="Arial" w:hAnsi="Arial"/>
          <w:sz w:val="24"/>
        </w:rPr>
        <w:t>Le modalità sono date dal settenario delle virtù: fede, speranza, carità, prudenza, giustizia, fortezza, temperanza.</w:t>
      </w:r>
      <w:r w:rsidRPr="008804C6">
        <w:rPr>
          <w:rFonts w:ascii="Arial" w:hAnsi="Arial"/>
          <w:b/>
          <w:sz w:val="24"/>
        </w:rPr>
        <w:t xml:space="preserve">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w:t>
      </w:r>
      <w:r w:rsidRPr="008804C6">
        <w:rPr>
          <w:rFonts w:ascii="Arial" w:hAnsi="Arial"/>
          <w:sz w:val="24"/>
        </w:rPr>
        <w:t xml:space="preserve"> </w:t>
      </w:r>
      <w:r w:rsidRPr="008804C6">
        <w:rPr>
          <w:rFonts w:ascii="Arial" w:hAnsi="Arial"/>
          <w:b/>
          <w:bCs/>
          <w:sz w:val="24"/>
        </w:rPr>
        <w:t>La stabilità nel fine da rispettare.</w:t>
      </w:r>
      <w:r w:rsidRPr="008804C6">
        <w:rPr>
          <w:rFonts w:ascii="Arial" w:hAnsi="Arial"/>
          <w:sz w:val="24"/>
        </w:rPr>
        <w:t xml:space="preserv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3046F12F" w14:textId="77777777" w:rsidR="008804C6" w:rsidRPr="008804C6" w:rsidRDefault="008804C6" w:rsidP="008804C6">
      <w:pPr>
        <w:spacing w:after="120"/>
        <w:jc w:val="both"/>
        <w:rPr>
          <w:rFonts w:ascii="Arial" w:hAnsi="Arial"/>
          <w:sz w:val="24"/>
        </w:rPr>
      </w:pPr>
      <w:r w:rsidRPr="008804C6">
        <w:rPr>
          <w:rFonts w:ascii="Arial" w:hAnsi="Arial"/>
          <w:b/>
          <w:sz w:val="24"/>
        </w:rPr>
        <w:t>Prima verità</w:t>
      </w:r>
      <w:r w:rsidRPr="008804C6">
        <w:rPr>
          <w:rFonts w:ascii="Arial" w:hAnsi="Arial"/>
          <w:sz w:val="24"/>
        </w:rPr>
        <w:t xml:space="preserve">: lo Spirito Santo, quando è nel cuore, spinge sempre verso Cristo e la sua verità, la sua luce, la sua giustizia, la sua Parola. Lo Spirito di Cristo Gesù sempre attrae a Cristo Gesù, sempre spinge vero Cristo Gesù. Cristo Gesù è il fine di ogni azione dello Spirito. </w:t>
      </w:r>
      <w:r w:rsidRPr="008804C6">
        <w:rPr>
          <w:rFonts w:ascii="Arial" w:hAnsi="Arial"/>
          <w:b/>
          <w:sz w:val="24"/>
        </w:rPr>
        <w:t>Seconda verità</w:t>
      </w:r>
      <w:r w:rsidRPr="008804C6">
        <w:rPr>
          <w:rFonts w:ascii="Arial" w:hAnsi="Arial"/>
          <w:sz w:val="24"/>
        </w:rPr>
        <w:t xml:space="preserve">: Più cresce in noi lo Spirito Santo e più siamo attratti da Cristo Gesù. Meno cresce in noi lo Spirito e meno siamo spinti verso Cristo. La crescita è in misura della nostra obbedienza sia alla Parola del Vangelo e sia alla verità dello Spirito. </w:t>
      </w:r>
      <w:r w:rsidRPr="008804C6">
        <w:rPr>
          <w:rFonts w:ascii="Arial" w:hAnsi="Arial"/>
          <w:b/>
          <w:sz w:val="24"/>
        </w:rPr>
        <w:t>Terza verità</w:t>
      </w:r>
      <w:r w:rsidRPr="008804C6">
        <w:rPr>
          <w:rFonts w:ascii="Arial" w:hAnsi="Arial"/>
          <w:sz w:val="24"/>
        </w:rPr>
        <w:t xml:space="preserve">: quando si è nel </w:t>
      </w:r>
      <w:r w:rsidRPr="008804C6">
        <w:rPr>
          <w:rFonts w:ascii="Arial" w:hAnsi="Arial"/>
          <w:sz w:val="24"/>
        </w:rPr>
        <w:lastRenderedPageBreak/>
        <w:t xml:space="preserve">peccato, nel vizio, nella trasgressione della Parola, lo Spirito non abita in noi e noi inevitabilmente siamo trascinati lontano da Cristo. Siamo come un ferro smagnetizzato. Manchiamo d’ogni attrazione. Mai attrae a Cristo chi non è attratto da Lui. </w:t>
      </w:r>
      <w:r w:rsidRPr="008804C6">
        <w:rPr>
          <w:rFonts w:ascii="Arial" w:hAnsi="Arial"/>
          <w:b/>
          <w:sz w:val="24"/>
        </w:rPr>
        <w:t>Quarta verità</w:t>
      </w:r>
      <w:r w:rsidRPr="008804C6">
        <w:rPr>
          <w:rFonts w:ascii="Arial" w:hAnsi="Arial"/>
          <w:sz w:val="24"/>
        </w:rPr>
        <w:t xml:space="preserve">: quando non lavoriamo per formare il corpo di Cristo, ma siamo creatori di divisioni, scismi, separazioni, contrasti, è segno evidente che siamo senza lo Spirito del Signore. Siamo solo cultori dei nostri pensieri vani e bugiardi, inutili e infruttuosi, senza vita. </w:t>
      </w:r>
      <w:r w:rsidRPr="008804C6">
        <w:rPr>
          <w:rFonts w:ascii="Arial" w:hAnsi="Arial"/>
          <w:b/>
          <w:sz w:val="24"/>
        </w:rPr>
        <w:t>Quando si è senza lo Spirito si è adoratori della nostra vanità, del nostro nulla spirituale, del nostro vuoto morale.</w:t>
      </w:r>
      <w:r w:rsidRPr="008804C6">
        <w:rPr>
          <w:rFonts w:ascii="Arial" w:hAnsi="Arial"/>
          <w:sz w:val="24"/>
        </w:rPr>
        <w:t xml:space="preserve"> </w:t>
      </w:r>
      <w:r w:rsidRPr="008804C6">
        <w:rPr>
          <w:rFonts w:ascii="Arial" w:hAnsi="Arial"/>
          <w:b/>
          <w:sz w:val="24"/>
        </w:rPr>
        <w:t>Celebriamo solo il culto dell’idolatria di noi stessi</w:t>
      </w:r>
      <w:r w:rsidRPr="008804C6">
        <w:rPr>
          <w:rFonts w:ascii="Arial" w:hAnsi="Arial"/>
          <w:sz w:val="24"/>
        </w:rPr>
        <w:t xml:space="preserve">. Quando si è senza lo Spirito sempre celebriamo il culto della nostra superbia e adoriamo il nostro niente. </w:t>
      </w:r>
      <w:r w:rsidRPr="008804C6">
        <w:rPr>
          <w:rFonts w:ascii="Arial" w:hAnsi="Arial"/>
          <w:b/>
          <w:sz w:val="24"/>
        </w:rPr>
        <w:t>Quinta verità</w:t>
      </w:r>
      <w:r w:rsidRPr="008804C6">
        <w:rPr>
          <w:rFonts w:ascii="Arial" w:hAnsi="Arial"/>
          <w:sz w:val="24"/>
        </w:rPr>
        <w:t xml:space="preserve">: Lo Spirito cerca sempre lo Spirito. Lo Spirito che è nel discepolo cerca lo Spirito che è negli altri discepoli, al fine di manifestarsi in tutta la sua divina sapienza e in tutta la sua forza di attrarre a Cristo ogni uomo. La forza dello Spirito è la comunione. </w:t>
      </w:r>
      <w:r w:rsidRPr="008804C6">
        <w:rPr>
          <w:rFonts w:ascii="Arial" w:hAnsi="Arial"/>
          <w:b/>
          <w:sz w:val="24"/>
        </w:rPr>
        <w:t>Sesta verità</w:t>
      </w:r>
      <w:r w:rsidRPr="008804C6">
        <w:rPr>
          <w:rFonts w:ascii="Arial" w:hAnsi="Arial"/>
          <w:sz w:val="24"/>
        </w:rPr>
        <w:t>: q</w:t>
      </w:r>
      <w:r w:rsidRPr="008804C6">
        <w:rPr>
          <w:rFonts w:ascii="Arial" w:hAnsi="Arial"/>
          <w:b/>
          <w:sz w:val="24"/>
        </w:rPr>
        <w:t>uando un discepolo di Gesù è trascinato verso il peccato, il vizio, la trasgressione della Legge, la disobbedienza al Vangelo, è il segno che si è senza lo Spirito del Signore nel cuore.</w:t>
      </w:r>
      <w:r w:rsidRPr="008804C6">
        <w:rPr>
          <w:rFonts w:ascii="Arial" w:hAnsi="Arial"/>
          <w:sz w:val="24"/>
        </w:rPr>
        <w:t xml:space="preserve"> Manca chi spinge verso Cristo Gesù. Manca anche chi attrae a Cristo Gesù. </w:t>
      </w:r>
    </w:p>
    <w:p w14:paraId="2C9F74C3" w14:textId="77777777" w:rsidR="008804C6" w:rsidRPr="008804C6" w:rsidRDefault="008804C6" w:rsidP="008804C6">
      <w:pPr>
        <w:spacing w:after="120"/>
        <w:jc w:val="both"/>
        <w:rPr>
          <w:rFonts w:ascii="Arial" w:hAnsi="Arial"/>
          <w:sz w:val="24"/>
        </w:rPr>
      </w:pPr>
      <w:r w:rsidRPr="008804C6">
        <w:rPr>
          <w:rFonts w:ascii="Arial" w:hAnsi="Arial"/>
          <w:b/>
          <w:sz w:val="24"/>
        </w:rPr>
        <w:t>La vera pastorale</w:t>
      </w:r>
      <w:r w:rsidRPr="008804C6">
        <w:rPr>
          <w:rFonts w:ascii="Arial" w:hAnsi="Arial"/>
          <w:sz w:val="24"/>
        </w:rPr>
        <w:t xml:space="preserve"> è tutta opera dello Spirito Santo nel cuore del discepolo del Signore. Chi è nello Spirito Santo fa vera professione di fede in Cristo Gesù. Riconosce la verità di Cristo e la professa. Chi è senza lo Spirito mai potrà fare vera professione di fede su Gesù. </w:t>
      </w:r>
      <w:r w:rsidRPr="008804C6">
        <w:rPr>
          <w:rFonts w:ascii="Arial" w:hAnsi="Arial"/>
          <w:b/>
          <w:sz w:val="24"/>
        </w:rPr>
        <w:t>La vera pastorale</w:t>
      </w:r>
      <w:r w:rsidRPr="008804C6">
        <w:rPr>
          <w:rFonts w:ascii="Arial" w:hAnsi="Arial"/>
          <w:sz w:val="24"/>
        </w:rPr>
        <w:t xml:space="preserve"> non è alchimia di formule o di modalità aggiornate al cuore dell’uomo. </w:t>
      </w:r>
      <w:r w:rsidRPr="008804C6">
        <w:rPr>
          <w:rFonts w:ascii="Arial" w:hAnsi="Arial"/>
          <w:b/>
          <w:sz w:val="24"/>
        </w:rPr>
        <w:t>L’aggiornamento è al cuore dello Spirito. Sempre lo Spirito riconosce Cristo Signore. Sempre chi è nello Spirito Santo riconosce il vero Cristo di Dio.</w:t>
      </w:r>
      <w:r w:rsidRPr="008804C6">
        <w:rPr>
          <w:rFonts w:ascii="Arial" w:hAnsi="Arial"/>
          <w:sz w:val="24"/>
        </w:rPr>
        <w:t xml:space="preserve"> Lo Spirito è di Cristo Gesù. </w:t>
      </w:r>
    </w:p>
    <w:p w14:paraId="7C4F2AC3"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un cristiano parla in modo difforme dal Vangelo, dalla Verità rivelata, dalla Parola di Dio, </w:t>
      </w:r>
      <w:r w:rsidRPr="008804C6">
        <w:rPr>
          <w:rFonts w:ascii="Arial" w:hAnsi="Arial"/>
          <w:b/>
          <w:sz w:val="24"/>
        </w:rPr>
        <w:t>mai potrà essere proclamato vero profeta, vero teologo, vero missionario, vero maestro, vero dottore, vero professore.</w:t>
      </w:r>
      <w:r w:rsidRPr="008804C6">
        <w:rPr>
          <w:rFonts w:ascii="Arial" w:hAnsi="Arial"/>
          <w:sz w:val="24"/>
        </w:rPr>
        <w:t xml:space="preserve"> Manca del Maestro che è lo Spirito Santo. Senza lo Spirito nel cuore mai si potrà essere bocca dello Spirito. Si è invece bocca di Satana. </w:t>
      </w:r>
      <w:r w:rsidRPr="008804C6">
        <w:rPr>
          <w:rFonts w:ascii="Arial" w:hAnsi="Arial"/>
          <w:b/>
          <w:sz w:val="24"/>
        </w:rPr>
        <w:t>Basterebbe applicare questo solo principio per dichiarare bocca di Satana mille, diecimila, centomila maestri che hanno inquinato e continuano ad inquinare la Parola del Signore.</w:t>
      </w:r>
      <w:r w:rsidRPr="008804C6">
        <w:rPr>
          <w:rFonts w:ascii="Arial" w:hAnsi="Arial"/>
          <w:sz w:val="24"/>
        </w:rPr>
        <w:t xml:space="preserve">  Poiché lo Spirito è la verità, chi è nello Spirito è nella verità. Chi è nell’errore, </w:t>
      </w:r>
      <w:r w:rsidRPr="008804C6">
        <w:rPr>
          <w:rFonts w:ascii="Arial" w:hAnsi="Arial"/>
          <w:b/>
          <w:sz w:val="24"/>
        </w:rPr>
        <w:t>chi fa professione di falsità teologica e di menzogna scritturistica, mai potrà dire di essere nello Spirito Santo</w:t>
      </w:r>
      <w:r w:rsidRPr="008804C6">
        <w:rPr>
          <w:rFonts w:ascii="Arial" w:hAnsi="Arial"/>
          <w:sz w:val="24"/>
        </w:rPr>
        <w:t xml:space="preserve">. La falsità mai potrà appartenere allo Spirito Santo. La falsità è di Satana. </w:t>
      </w:r>
      <w:r w:rsidRPr="008804C6">
        <w:rPr>
          <w:rFonts w:ascii="Arial" w:hAnsi="Arial"/>
          <w:b/>
          <w:sz w:val="24"/>
        </w:rPr>
        <w:t>Dalla luce non possono sorgere le tenebre, né dalle tenebre la luce. La verità è sempre dallo Spirito Santo. La menzogna è sempre dal principe del mondo.</w:t>
      </w:r>
      <w:r w:rsidRPr="008804C6">
        <w:rPr>
          <w:rFonts w:ascii="Arial" w:hAnsi="Arial"/>
          <w:sz w:val="24"/>
        </w:rPr>
        <w:t xml:space="preserve"> Chi è nello Spirito parla dalla verità. Chi è del principe del mondo parla dalla falsità. Vale anche per la pastorale. </w:t>
      </w:r>
    </w:p>
    <w:p w14:paraId="04287773" w14:textId="77777777" w:rsidR="008804C6" w:rsidRPr="008804C6" w:rsidRDefault="008804C6" w:rsidP="008804C6">
      <w:pPr>
        <w:spacing w:after="120"/>
        <w:jc w:val="both"/>
        <w:rPr>
          <w:rFonts w:ascii="Arial" w:hAnsi="Arial"/>
          <w:sz w:val="24"/>
        </w:rPr>
      </w:pPr>
      <w:r w:rsidRPr="008804C6">
        <w:rPr>
          <w:rFonts w:ascii="Arial" w:hAnsi="Arial"/>
          <w:sz w:val="24"/>
        </w:rPr>
        <w:t>I carismi sono diversi, sono tanti. Lo Spirito però è uno solo. Ogni carisma viene da Lui. È dato da Lui. Se Lui li dona, secondo la sua volontà vanno vissuti.</w:t>
      </w:r>
      <w:r w:rsidRPr="008804C6">
        <w:rPr>
          <w:rFonts w:ascii="Arial" w:hAnsi="Arial"/>
          <w:b/>
          <w:sz w:val="24"/>
        </w:rPr>
        <w:t xml:space="preserve"> I tasti di un organo sono tanti. Ognuno emette il suo particolare suono. Ogni suono è differente da ogni altro suono, Uno solo però è colui che li tocca perché ognuno emetta il suo suono e per il tempo in cui il suono dovrà essere emesso. </w:t>
      </w:r>
      <w:r w:rsidRPr="008804C6">
        <w:rPr>
          <w:rFonts w:ascii="Arial" w:hAnsi="Arial"/>
          <w:sz w:val="24"/>
        </w:rPr>
        <w:t xml:space="preserve">Il tempo nella musica è essenza. Melodia e armonia sono dalla bravura di chi tocca i tasti. Un tasto toccato fuori tempo, stona. </w:t>
      </w:r>
      <w:r w:rsidRPr="008804C6">
        <w:rPr>
          <w:rFonts w:ascii="Arial" w:hAnsi="Arial"/>
          <w:b/>
          <w:sz w:val="24"/>
        </w:rPr>
        <w:t xml:space="preserve">Se un tasto si </w:t>
      </w:r>
      <w:r w:rsidRPr="008804C6">
        <w:rPr>
          <w:rFonts w:ascii="Arial" w:hAnsi="Arial"/>
          <w:b/>
          <w:sz w:val="24"/>
        </w:rPr>
        <w:lastRenderedPageBreak/>
        <w:t>dovesse incantare, perché incapace di obbedire alla mano di chi lo tocca, è la fine sia dell’armonia che della melodia.</w:t>
      </w:r>
      <w:r w:rsidRPr="008804C6">
        <w:rPr>
          <w:rFonts w:ascii="Arial" w:hAnsi="Arial"/>
          <w:sz w:val="24"/>
        </w:rPr>
        <w:t xml:space="preserve"> Vi è una stonatura continua. Quale è il fine di ogni carisma e ministero? </w:t>
      </w:r>
      <w:r w:rsidRPr="008804C6">
        <w:rPr>
          <w:rFonts w:ascii="Arial" w:hAnsi="Arial"/>
          <w:b/>
          <w:sz w:val="24"/>
        </w:rPr>
        <w:t xml:space="preserve">Edificare il corpo di Cristo. Senza questa edificazione, è il nulla. Il fine è anche aiutare, sostenere, confortare ogni membro del corpo di Cristo perché si conformi a Cristo Gesù Crocifisso per poter essere domani rivestito della sua gloriosa risurrezione. </w:t>
      </w:r>
      <w:r w:rsidRPr="008804C6">
        <w:rPr>
          <w:rFonts w:ascii="Arial" w:hAnsi="Arial"/>
          <w:sz w:val="24"/>
        </w:rPr>
        <w:t xml:space="preserve">Oggi con Gesù, il Crocifisso, domani con Gesù, il Risorto. </w:t>
      </w:r>
      <w:r w:rsidRPr="008804C6">
        <w:rPr>
          <w:rFonts w:ascii="Arial" w:hAnsi="Arial"/>
          <w:b/>
          <w:sz w:val="24"/>
        </w:rPr>
        <w:t>Se il carisma o il ministero vengono distratti da questo fine, essi non sono più sotto la mozione dello Spirito Santo e neanche sono a servizio del Signore.</w:t>
      </w:r>
      <w:r w:rsidRPr="008804C6">
        <w:rPr>
          <w:rFonts w:ascii="Arial" w:hAnsi="Arial"/>
          <w:sz w:val="24"/>
        </w:rPr>
        <w:t xml:space="preserve"> Sono carismi e ministeri non solo inutili, ma anche dannosi. Fanno male al corpo di Cristo. Lo inquinano di peccato.</w:t>
      </w:r>
    </w:p>
    <w:p w14:paraId="1F7B2CF4" w14:textId="77777777" w:rsidR="008804C6" w:rsidRPr="008804C6" w:rsidRDefault="008804C6" w:rsidP="008804C6">
      <w:pPr>
        <w:spacing w:after="120"/>
        <w:jc w:val="both"/>
        <w:rPr>
          <w:rFonts w:ascii="Arial" w:hAnsi="Arial"/>
          <w:sz w:val="24"/>
        </w:rPr>
      </w:pPr>
      <w:r w:rsidRPr="008804C6">
        <w:rPr>
          <w:rFonts w:ascii="Arial" w:hAnsi="Arial"/>
          <w:sz w:val="24"/>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w:t>
      </w:r>
      <w:r w:rsidRPr="008804C6">
        <w:rPr>
          <w:rFonts w:ascii="Arial" w:hAnsi="Arial"/>
          <w:b/>
          <w:sz w:val="24"/>
        </w:rPr>
        <w:t>Cristo è il fine di tutto ciò che avviene nel suo corpo. Ci si separa da Cristo Gesù, carismi, ministeri, attività sono vissuti a servizio del male e non del bene, del peccato e non della grazia, dell’ingiustizia e non della giustizia, della falsità e non della verità</w:t>
      </w:r>
      <w:r w:rsidRPr="008804C6">
        <w:rPr>
          <w:rFonts w:ascii="Arial" w:hAnsi="Arial"/>
          <w:sz w:val="24"/>
        </w:rPr>
        <w:t xml:space="preserve">. Il fine dei carismi è il bene comune. Il bene comune è il bene del corpo. Il corpo, che è il solo bene comune, è quello di Cristo Gesù. Siamo tutti a servizio del corpo di Cristo. Siamo tutti corpo di Cristo per servire il corpo di Cristo. Per dare più vita al corpo di Cristo. </w:t>
      </w:r>
      <w:r w:rsidRPr="008804C6">
        <w:rPr>
          <w:rFonts w:ascii="Arial" w:hAnsi="Arial"/>
          <w:b/>
          <w:sz w:val="24"/>
        </w:rPr>
        <w:t>Se separiamo il bene comune dal corpo di Cristo, il bene non è più comune perché comune per tutti è il corpo di Cristo.</w:t>
      </w:r>
      <w:r w:rsidRPr="008804C6">
        <w:rPr>
          <w:rFonts w:ascii="Arial" w:hAnsi="Arial"/>
          <w:sz w:val="24"/>
        </w:rPr>
        <w:t xml:space="preserve">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w:t>
      </w:r>
      <w:r w:rsidRPr="008804C6">
        <w:rPr>
          <w:rFonts w:ascii="Arial" w:hAnsi="Arial"/>
          <w:b/>
          <w:sz w:val="24"/>
        </w:rPr>
        <w:t>Per questo ognuno per la sua parte si deve impegnare a formare il corpo di Cristo conformandosi a Cristo Signore.</w:t>
      </w:r>
      <w:r w:rsidRPr="008804C6">
        <w:rPr>
          <w:rFonts w:ascii="Arial" w:hAnsi="Arial"/>
          <w:sz w:val="24"/>
        </w:rPr>
        <w:t xml:space="preserv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53784CA1" w14:textId="77777777" w:rsidR="008804C6" w:rsidRPr="008804C6" w:rsidRDefault="008804C6" w:rsidP="008804C6">
      <w:pPr>
        <w:spacing w:after="120"/>
        <w:jc w:val="both"/>
        <w:rPr>
          <w:rFonts w:ascii="Arial" w:hAnsi="Arial"/>
          <w:sz w:val="24"/>
        </w:rPr>
      </w:pPr>
      <w:r w:rsidRPr="008804C6">
        <w:rPr>
          <w:rFonts w:ascii="Arial" w:hAnsi="Arial"/>
          <w:sz w:val="24"/>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w:t>
      </w:r>
      <w:r w:rsidRPr="008804C6">
        <w:rPr>
          <w:rFonts w:ascii="Arial" w:hAnsi="Arial"/>
          <w:b/>
          <w:sz w:val="24"/>
        </w:rPr>
        <w:t>Senza l’edificazione del corpo di Cristo, ogni carisma viene usato dal peccato e non dalla grazia. Viene usato dalla falsità e non dalla verità. Viene usato dai vizi e non dalle virtù</w:t>
      </w:r>
      <w:r w:rsidRPr="008804C6">
        <w:rPr>
          <w:rFonts w:ascii="Arial" w:hAnsi="Arial"/>
          <w:sz w:val="24"/>
        </w:rPr>
        <w:t xml:space="preserve">. Tutto è il corpo di Cristo. Lo Spirito è dato per l’edificazione del corpo di Cristo. Quando il corpo di Cristo non viene edificato, noi siamo morti allo Spirito. </w:t>
      </w:r>
      <w:r w:rsidRPr="008804C6">
        <w:rPr>
          <w:rFonts w:ascii="Arial" w:hAnsi="Arial"/>
          <w:b/>
          <w:sz w:val="24"/>
        </w:rPr>
        <w:t>È giusto allora ribadire il principio: Tutto è dallo Spirito. Tutto è dalla sua volontà. Tutto è dalla sua mozione e ispirazione. Tutto è per l’edificazione del corpo di Cristo.</w:t>
      </w:r>
      <w:r w:rsidRPr="008804C6">
        <w:rPr>
          <w:rFonts w:ascii="Arial" w:hAnsi="Arial"/>
          <w:sz w:val="24"/>
        </w:rPr>
        <w:t xml:space="preserve"> Chi non si edifica come corpo di Cristo, non è nello Spirito. Chi non si conforma a Cristo nella sua obbedienza al Padre, non è nello Spirito. Chi non mette il suo carisma, il suo ministero, la sua attività a servizio del bene comune, che è il corpo di Cristo, non è nello Spirito del </w:t>
      </w:r>
      <w:r w:rsidRPr="008804C6">
        <w:rPr>
          <w:rFonts w:ascii="Arial" w:hAnsi="Arial"/>
          <w:sz w:val="24"/>
        </w:rPr>
        <w:lastRenderedPageBreak/>
        <w:t>Signore. Chi è nello Spirito Santo non è mai governato dalla rigidità pastorale, ma sempre dall’umiltà e dalla mitezza di Cristo Signore.</w:t>
      </w:r>
    </w:p>
    <w:p w14:paraId="49209AF9" w14:textId="77777777" w:rsidR="008804C6" w:rsidRPr="008804C6" w:rsidRDefault="008804C6" w:rsidP="008804C6">
      <w:pPr>
        <w:spacing w:after="120"/>
        <w:jc w:val="both"/>
        <w:rPr>
          <w:rFonts w:ascii="Arial" w:hAnsi="Arial"/>
          <w:sz w:val="24"/>
        </w:rPr>
      </w:pPr>
      <w:bookmarkStart w:id="226" w:name="_Toc99629639"/>
      <w:r w:rsidRPr="008804C6">
        <w:rPr>
          <w:rFonts w:ascii="Arial" w:hAnsi="Arial" w:cs="Arial"/>
          <w:b/>
          <w:bCs/>
          <w:sz w:val="24"/>
          <w:szCs w:val="28"/>
        </w:rPr>
        <w:t>Nel mistero della vocazione</w:t>
      </w:r>
      <w:bookmarkEnd w:id="226"/>
      <w:r w:rsidRPr="008804C6">
        <w:rPr>
          <w:rFonts w:ascii="Arial" w:hAnsi="Arial" w:cs="Arial"/>
          <w:b/>
          <w:bCs/>
          <w:sz w:val="24"/>
          <w:szCs w:val="28"/>
        </w:rPr>
        <w:t xml:space="preserve">. </w:t>
      </w:r>
      <w:r w:rsidRPr="008804C6">
        <w:rPr>
          <w:rFonts w:ascii="Arial" w:hAnsi="Arial"/>
          <w:sz w:val="24"/>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w:t>
      </w:r>
      <w:r w:rsidRPr="008804C6">
        <w:rPr>
          <w:rFonts w:ascii="Arial" w:hAnsi="Arial"/>
          <w:b/>
          <w:sz w:val="24"/>
        </w:rPr>
        <w:t>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w:t>
      </w:r>
      <w:r w:rsidRPr="008804C6">
        <w:rPr>
          <w:rFonts w:ascii="Arial" w:hAnsi="Arial"/>
          <w:sz w:val="24"/>
        </w:rPr>
        <w:t xml:space="preserve"> Il mistero della vocazione si fa sempre più chiaro man mano che lo si vive. </w:t>
      </w:r>
    </w:p>
    <w:p w14:paraId="02E61E2C" w14:textId="77777777" w:rsidR="008804C6" w:rsidRPr="008804C6" w:rsidRDefault="008804C6" w:rsidP="008804C6">
      <w:pPr>
        <w:spacing w:after="120"/>
        <w:jc w:val="both"/>
        <w:rPr>
          <w:rFonts w:ascii="Arial" w:hAnsi="Arial"/>
          <w:sz w:val="24"/>
        </w:rPr>
      </w:pPr>
      <w:r w:rsidRPr="008804C6">
        <w:rPr>
          <w:rFonts w:ascii="Arial" w:hAnsi="Arial"/>
          <w:sz w:val="24"/>
        </w:rPr>
        <w:t xml:space="preserve">Lo si vive se si presta ogni obbedienza allo Spirito Santo, che deve guidare per il pieno compimento di tutta la volontà di Dio nella vita di colui che è stato chiamato. Più si obbedisce e più la luce diviene chiara. </w:t>
      </w:r>
      <w:r w:rsidRPr="008804C6">
        <w:rPr>
          <w:rFonts w:ascii="Arial" w:hAnsi="Arial"/>
          <w:b/>
          <w:sz w:val="24"/>
        </w:rPr>
        <w:t>Meno si obbedisce e più si rimane nella non conoscenza del mistero. Dalla vocazione si può anche retrocedere.</w:t>
      </w:r>
      <w:r w:rsidRPr="008804C6">
        <w:rPr>
          <w:rFonts w:ascii="Arial" w:hAnsi="Arial"/>
          <w:sz w:val="24"/>
        </w:rPr>
        <w:t xml:space="preserv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w:t>
      </w:r>
      <w:r w:rsidRPr="008804C6">
        <w:rPr>
          <w:rFonts w:ascii="Arial" w:hAnsi="Arial"/>
          <w:b/>
          <w:sz w:val="24"/>
        </w:rPr>
        <w:t>Non si persevera nella vocazione. Chi è chiamato una cosa sola deve fare: obbedire ad ogni comando che gli viene impartito</w:t>
      </w:r>
      <w:r w:rsidRPr="008804C6">
        <w:rPr>
          <w:rFonts w:ascii="Arial" w:hAnsi="Arial"/>
          <w:sz w:val="24"/>
        </w:rPr>
        <w:t xml:space="preserve">. Per i discepoli di Gesù l’obbedienza è alla Parola rivelata, alla verità, alla grazia, al carisma, al ministero, alla missione che vengono dallo Spirito Santo. Più si obbedisce e più si comprende. Il chiamato è come un albero appena spuntato dal seme. </w:t>
      </w:r>
      <w:r w:rsidRPr="008804C6">
        <w:rPr>
          <w:rFonts w:ascii="Arial" w:hAnsi="Arial"/>
          <w:b/>
          <w:sz w:val="24"/>
        </w:rPr>
        <w:t>Più l’albero cresce e più appare la sua bellezza e anche la sua utilità. Meno cresce e meno si comprende il fine della sua esistenza.</w:t>
      </w:r>
      <w:r w:rsidRPr="008804C6">
        <w:rPr>
          <w:rFonts w:ascii="Arial" w:hAnsi="Arial"/>
          <w:sz w:val="24"/>
        </w:rPr>
        <w:t xml:space="preserve"> Tutto è dall’obbedienza, che deve essere ininterrotta, immediata, puntuale ad ogni comando.</w:t>
      </w:r>
    </w:p>
    <w:p w14:paraId="51203E0C" w14:textId="77777777" w:rsidR="008804C6" w:rsidRPr="008804C6" w:rsidRDefault="008804C6" w:rsidP="008804C6">
      <w:pPr>
        <w:spacing w:after="120"/>
        <w:jc w:val="both"/>
        <w:rPr>
          <w:rFonts w:ascii="Arial" w:hAnsi="Arial"/>
          <w:sz w:val="24"/>
        </w:rPr>
      </w:pPr>
      <w:r w:rsidRPr="008804C6">
        <w:rPr>
          <w:rFonts w:ascii="Arial" w:hAnsi="Arial"/>
          <w:sz w:val="24"/>
        </w:rPr>
        <w:t xml:space="preserve">Chi vuole conoscere giorno dopo giorno il mistero della sua vocazione deve vivere in piena, perfetta, ininterrotta comunione con lo Spirito Santo. </w:t>
      </w:r>
      <w:r w:rsidRPr="008804C6">
        <w:rPr>
          <w:rFonts w:ascii="Arial" w:hAnsi="Arial"/>
          <w:b/>
          <w:sz w:val="24"/>
        </w:rPr>
        <w:t>Non solo il Padre ci ha chiamati nella sapienza e luce dello Spirito Santo, nella sapienza e luce dello Spirito Santo ogni giorno ci conduce.</w:t>
      </w:r>
      <w:r w:rsidRPr="008804C6">
        <w:rPr>
          <w:rFonts w:ascii="Arial" w:hAnsi="Arial"/>
          <w:sz w:val="24"/>
        </w:rPr>
        <w:t xml:space="preserve"> Il chiamato dal Padre, per Cristo, nello Spirito Santo, deve sapere che la vocazione non è chiamata come tutte le chiamate umane. Si chiama una persona. Si dona un incarico. Poi tutto dipende dalla volontà, cuore, mente di colui che è stato chiamato. Con Dio nulla di tutto questo. </w:t>
      </w:r>
      <w:r w:rsidRPr="008804C6">
        <w:rPr>
          <w:rFonts w:ascii="Arial" w:hAnsi="Arial"/>
          <w:b/>
          <w:sz w:val="24"/>
        </w:rPr>
        <w:t>Il chiamato dal Padre, per Cristo, nello Spirito Santo, deve consegnare al Padre, per Cristo, nello Spirito Santo la sua vita perché sia Lui a guidarla momento per momento, per Cristo, nello Spirito Santo, perché faccia solo e sempre la divina volontà</w:t>
      </w:r>
      <w:r w:rsidRPr="008804C6">
        <w:rPr>
          <w:rFonts w:ascii="Arial" w:hAnsi="Arial"/>
          <w:sz w:val="24"/>
        </w:rPr>
        <w:t xml:space="preserve">. Nulla deve provenire dal cuore del chiamato. Tutto invece deve scaturire dal cuore del Padre, per Cristo, nello Spirito Santo.  La vocazione diviene missione nella ininterrotta obbedienza al Padre, per Cristo, nello Spirito Santo. </w:t>
      </w:r>
      <w:r w:rsidRPr="008804C6">
        <w:rPr>
          <w:rFonts w:ascii="Arial" w:hAnsi="Arial"/>
          <w:b/>
          <w:sz w:val="24"/>
        </w:rPr>
        <w:t>Se il chiamato si separa o dal Padre, o da Cristo Gesù, o dallo Spirito Santo, non è più loro missionario.</w:t>
      </w:r>
      <w:r w:rsidRPr="008804C6">
        <w:rPr>
          <w:rFonts w:ascii="Arial" w:hAnsi="Arial"/>
          <w:sz w:val="24"/>
        </w:rPr>
        <w:t xml:space="preserve"> La missione deve essere, può essere, deve rimanere solo obbedienza. </w:t>
      </w:r>
      <w:r w:rsidRPr="008804C6">
        <w:rPr>
          <w:rFonts w:ascii="Arial" w:hAnsi="Arial"/>
          <w:b/>
          <w:sz w:val="24"/>
        </w:rPr>
        <w:t xml:space="preserve">L’intelligenza e la sapienza di ogni comando è nel cuore del </w:t>
      </w:r>
      <w:r w:rsidRPr="008804C6">
        <w:rPr>
          <w:rFonts w:ascii="Arial" w:hAnsi="Arial"/>
          <w:b/>
          <w:sz w:val="24"/>
        </w:rPr>
        <w:lastRenderedPageBreak/>
        <w:t>Padre, mai viene dal cuore dell’uomo.</w:t>
      </w:r>
      <w:r w:rsidRPr="008804C6">
        <w:rPr>
          <w:rFonts w:ascii="Arial" w:hAnsi="Arial"/>
          <w:sz w:val="24"/>
        </w:rPr>
        <w:t xml:space="preserve"> Quando il chiamato è dal suo cuore, allora è missionario non più del Padre, ma di se stesso. Tutto è dall’obbedienza.</w:t>
      </w:r>
    </w:p>
    <w:p w14:paraId="5CF937D0" w14:textId="77777777" w:rsidR="008804C6" w:rsidRPr="008804C6" w:rsidRDefault="008804C6" w:rsidP="008804C6">
      <w:pPr>
        <w:spacing w:after="120"/>
        <w:jc w:val="both"/>
        <w:rPr>
          <w:rFonts w:ascii="Arial" w:hAnsi="Arial"/>
          <w:sz w:val="24"/>
        </w:rPr>
      </w:pPr>
      <w:bookmarkStart w:id="227" w:name="_Toc99629640"/>
      <w:r w:rsidRPr="008804C6">
        <w:rPr>
          <w:rFonts w:ascii="Arial" w:hAnsi="Arial" w:cs="Arial"/>
          <w:b/>
          <w:bCs/>
          <w:i/>
          <w:iCs/>
          <w:sz w:val="24"/>
          <w:szCs w:val="28"/>
        </w:rPr>
        <w:t>La colpevole incapacità di natura</w:t>
      </w:r>
      <w:bookmarkEnd w:id="227"/>
      <w:r w:rsidRPr="008804C6">
        <w:rPr>
          <w:rFonts w:ascii="Arial" w:hAnsi="Arial" w:cs="Arial"/>
          <w:b/>
          <w:bCs/>
          <w:i/>
          <w:iCs/>
          <w:sz w:val="24"/>
          <w:szCs w:val="28"/>
        </w:rPr>
        <w:t xml:space="preserve">. </w:t>
      </w:r>
      <w:r w:rsidRPr="008804C6">
        <w:rPr>
          <w:rFonts w:ascii="Arial" w:hAnsi="Arial"/>
          <w:sz w:val="24"/>
        </w:rPr>
        <w:t xml:space="preserve">Ogni discepolo di Gesù è suo servo. Chi è il servo? </w:t>
      </w:r>
      <w:r w:rsidRPr="008804C6">
        <w:rPr>
          <w:rFonts w:ascii="Arial" w:hAnsi="Arial"/>
          <w:b/>
          <w:sz w:val="24"/>
        </w:rPr>
        <w:t xml:space="preserve">Colui che è solo e sempre dalla volontà del suo Signore, del suo Cristo, del suo Redentore, Salvatore, Dio della sua vita, Sorgente e Autore della sua missione. </w:t>
      </w:r>
      <w:r w:rsidRPr="008804C6">
        <w:rPr>
          <w:rFonts w:ascii="Arial" w:hAnsi="Arial"/>
          <w:sz w:val="24"/>
        </w:rPr>
        <w:t xml:space="preserve">Ogni discepolo di Gesù, poiché servo di Cristo Gesù, deve solo temere il suo Signore. Per questo deve agire sempre dalla sua volontà, secondo le consegne ricevute. Il giudizio del Signore verte oggi e sempre sulla fedeltà del discepolo agli impegni assunti. </w:t>
      </w:r>
      <w:r w:rsidRPr="008804C6">
        <w:rPr>
          <w:rFonts w:ascii="Arial" w:hAnsi="Arial"/>
          <w:b/>
          <w:sz w:val="24"/>
        </w:rPr>
        <w:t>Mai il discepolo di Gesù dovrà dipendere dal giudizio degli uomini. Ma solo da quello di Cristo Gesù.</w:t>
      </w:r>
      <w:r w:rsidRPr="008804C6">
        <w:rPr>
          <w:rFonts w:ascii="Arial" w:hAnsi="Arial"/>
          <w:sz w:val="24"/>
        </w:rPr>
        <w:t xml:space="preserve">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5FDF1528" w14:textId="77777777" w:rsidR="008804C6" w:rsidRPr="008804C6" w:rsidRDefault="008804C6" w:rsidP="008804C6">
      <w:pPr>
        <w:spacing w:after="120"/>
        <w:jc w:val="both"/>
        <w:rPr>
          <w:rFonts w:ascii="Arial" w:hAnsi="Arial"/>
          <w:sz w:val="24"/>
        </w:rPr>
      </w:pPr>
      <w:r w:rsidRPr="008804C6">
        <w:rPr>
          <w:rFonts w:ascii="Arial" w:hAnsi="Arial"/>
          <w:sz w:val="24"/>
        </w:rPr>
        <w:t>Chi è servo di Dio e di Cristo, deve temere solo il giudizio di Dio e di Cristo. Il servo di Dio e di Cristo Gesù neanche deve giudicare se stesso. Perché non deve giudicare se stesso?</w:t>
      </w:r>
      <w:r w:rsidRPr="008804C6">
        <w:rPr>
          <w:rFonts w:ascii="Arial" w:hAnsi="Arial"/>
          <w:b/>
          <w:sz w:val="24"/>
        </w:rPr>
        <w:t xml:space="preserve"> Perché lui non è servo di se stesso, ma servo di Dio e di Cristo Gesù, nello Spirito Santo. Chi deve giudicare il servo di Dio e di Cristo Gesù è lo Spirito Santo.</w:t>
      </w:r>
      <w:r w:rsidRPr="008804C6">
        <w:rPr>
          <w:rFonts w:ascii="Arial" w:hAnsi="Arial"/>
          <w:sz w:val="24"/>
        </w:rPr>
        <w:t xml:space="preserve"> Allo Spirito Santo lui ogni giorno deve chiedere che giudichi la sua vita al fine di condurla sulla via della più grande fedeltà. Lo Spirito è il solo giudice del discepolo di Cristo Signore. </w:t>
      </w:r>
    </w:p>
    <w:p w14:paraId="0C3B7D45" w14:textId="77777777" w:rsidR="008804C6" w:rsidRPr="008804C6" w:rsidRDefault="008804C6" w:rsidP="008804C6">
      <w:pPr>
        <w:spacing w:after="120"/>
        <w:jc w:val="both"/>
        <w:rPr>
          <w:rFonts w:ascii="Arial" w:hAnsi="Arial"/>
          <w:sz w:val="24"/>
        </w:rPr>
      </w:pPr>
      <w:r w:rsidRPr="008804C6">
        <w:rPr>
          <w:rFonts w:ascii="Arial" w:hAnsi="Arial"/>
          <w:sz w:val="24"/>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w:t>
      </w:r>
      <w:r w:rsidRPr="008804C6">
        <w:rPr>
          <w:rFonts w:ascii="Arial" w:hAnsi="Arial"/>
          <w:b/>
          <w:sz w:val="24"/>
        </w:rPr>
        <w:t xml:space="preserve">Solo lo Spirito Santo conosce le profondità di ogni cuore. Solo lo Spirito può giudicare la nostra vita. Solo a Lui si deve chiedere che ci giudichi, ci illumini, ci conduca sulla via della più grande fedeltà alle consegne ricevute. </w:t>
      </w:r>
      <w:r w:rsidRPr="008804C6">
        <w:rPr>
          <w:rFonts w:ascii="Arial" w:hAnsi="Arial"/>
          <w:sz w:val="24"/>
        </w:rPr>
        <w:t xml:space="preserve">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w:t>
      </w:r>
      <w:r w:rsidRPr="008804C6">
        <w:rPr>
          <w:rFonts w:ascii="Arial" w:hAnsi="Arial"/>
          <w:b/>
          <w:sz w:val="24"/>
        </w:rPr>
        <w:t xml:space="preserve">È colpevole incapacità di natura se la trasgressione è stata commessa per mancata crescita spirituale, per omissione di formazione e di conformazione a Cristo Signore, per allontanamento dalle sorgenti della grazia e della verità. </w:t>
      </w:r>
      <w:r w:rsidRPr="008804C6">
        <w:rPr>
          <w:rFonts w:ascii="Arial" w:hAnsi="Arial"/>
          <w:sz w:val="24"/>
        </w:rPr>
        <w:t xml:space="preserve">Sono molte le cause del peccato inconsapevole per incapacità di natura non portata al sommo della sua crescita. Urge che ogni discepolo di Gesù faccia somma attenzione alla colpevole incapacità di natura. È questa incapacità una delle fonti dei disastri spirituali. </w:t>
      </w:r>
      <w:r w:rsidRPr="008804C6">
        <w:rPr>
          <w:rFonts w:ascii="Arial" w:hAnsi="Arial"/>
          <w:b/>
          <w:sz w:val="24"/>
        </w:rPr>
        <w:t>È sempre colpevole incapacità di natura quando si è omesso si crescere in sapienza e grazia.</w:t>
      </w:r>
      <w:r w:rsidRPr="008804C6">
        <w:rPr>
          <w:rFonts w:ascii="Arial" w:hAnsi="Arial"/>
          <w:sz w:val="24"/>
        </w:rPr>
        <w:t xml:space="preserve"> </w:t>
      </w:r>
      <w:r w:rsidRPr="008804C6">
        <w:rPr>
          <w:rFonts w:ascii="Arial" w:hAnsi="Arial"/>
          <w:b/>
          <w:sz w:val="24"/>
        </w:rPr>
        <w:t>Quando</w:t>
      </w:r>
      <w:r w:rsidRPr="008804C6">
        <w:rPr>
          <w:rFonts w:ascii="Arial" w:hAnsi="Arial"/>
          <w:sz w:val="24"/>
        </w:rPr>
        <w:t xml:space="preserve"> si omette questa crescita? </w:t>
      </w:r>
      <w:r w:rsidRPr="008804C6">
        <w:rPr>
          <w:rFonts w:ascii="Arial" w:hAnsi="Arial"/>
          <w:b/>
          <w:sz w:val="24"/>
        </w:rPr>
        <w:t>Quando</w:t>
      </w:r>
      <w:r w:rsidRPr="008804C6">
        <w:rPr>
          <w:rFonts w:ascii="Arial" w:hAnsi="Arial"/>
          <w:sz w:val="24"/>
        </w:rPr>
        <w:t xml:space="preserve"> per un qualsiasi motivo si sta lontano dalla sorgente della scienza, della grazia, della verità, della luce, della sapienza. </w:t>
      </w:r>
      <w:r w:rsidRPr="008804C6">
        <w:rPr>
          <w:rFonts w:ascii="Arial" w:hAnsi="Arial"/>
          <w:b/>
          <w:sz w:val="24"/>
        </w:rPr>
        <w:t>Quando</w:t>
      </w:r>
      <w:r w:rsidRPr="008804C6">
        <w:rPr>
          <w:rFonts w:ascii="Arial" w:hAnsi="Arial"/>
          <w:sz w:val="24"/>
        </w:rPr>
        <w:t xml:space="preserve"> si omette la preghiera che sempre deve essere ininterrotta. Quando ci si separa dai mediatori della grazia </w:t>
      </w:r>
      <w:r w:rsidRPr="008804C6">
        <w:rPr>
          <w:rFonts w:ascii="Arial" w:hAnsi="Arial"/>
          <w:sz w:val="24"/>
        </w:rPr>
        <w:lastRenderedPageBreak/>
        <w:t xml:space="preserve">e verità. </w:t>
      </w:r>
      <w:r w:rsidRPr="008804C6">
        <w:rPr>
          <w:rFonts w:ascii="Arial" w:hAnsi="Arial"/>
          <w:b/>
          <w:sz w:val="24"/>
        </w:rPr>
        <w:t>Quando</w:t>
      </w:r>
      <w:r w:rsidRPr="008804C6">
        <w:rPr>
          <w:rFonts w:ascii="Arial" w:hAnsi="Arial"/>
          <w:sz w:val="24"/>
        </w:rPr>
        <w:t xml:space="preserve">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w:t>
      </w:r>
      <w:r w:rsidRPr="008804C6">
        <w:rPr>
          <w:rFonts w:ascii="Arial" w:hAnsi="Arial"/>
          <w:b/>
          <w:sz w:val="24"/>
        </w:rPr>
        <w:t>fa’ sì che si rimanga piccoli nella fede e per questa piccolezza aumentano le trasgressioni che non si conoscono</w:t>
      </w:r>
      <w:r w:rsidRPr="008804C6">
        <w:rPr>
          <w:rFonts w:ascii="Arial" w:hAnsi="Arial"/>
          <w:sz w:val="24"/>
        </w:rPr>
        <w:t xml:space="preserve">. </w:t>
      </w:r>
      <w:r w:rsidRPr="008804C6">
        <w:rPr>
          <w:rFonts w:ascii="Arial" w:hAnsi="Arial"/>
          <w:b/>
          <w:sz w:val="24"/>
        </w:rPr>
        <w:t>Ma oggi chi pensa più alla colpevole incapacità di natura rimasta spiritualmente rachitica?</w:t>
      </w:r>
      <w:r w:rsidRPr="008804C6">
        <w:rPr>
          <w:rFonts w:ascii="Arial" w:hAnsi="Arial"/>
          <w:sz w:val="24"/>
        </w:rPr>
        <w:t xml:space="preserve"> Uno dovrebbe produrre cento e produce appena uno. Si è colpevoli di novantanove frutti non prodotti. Non si ha consapevolezza, ma si è colpevoli dinanzi a Dio per mancata crescita.</w:t>
      </w:r>
    </w:p>
    <w:p w14:paraId="61417C75"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questo il motivo per cui ogni discepolo di Gesù sempre deve confessare che il suo giudice è il Signore. </w:t>
      </w:r>
      <w:r w:rsidRPr="008804C6">
        <w:rPr>
          <w:rFonts w:ascii="Arial" w:hAnsi="Arial"/>
          <w:b/>
          <w:sz w:val="24"/>
        </w:rPr>
        <w:t>Ognuno si potrebbe assolvere con scioltezza e facilità da ogni trasgressione non consapevole. Il Signore lo giudica e lo condanna secondo purezza di verità e responsabilità</w:t>
      </w:r>
      <w:r w:rsidRPr="008804C6">
        <w:rPr>
          <w:rFonts w:ascii="Arial" w:hAnsi="Arial"/>
          <w:sz w:val="24"/>
        </w:rPr>
        <w:t xml:space="preserve">.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w:t>
      </w:r>
      <w:r w:rsidRPr="008804C6">
        <w:rPr>
          <w:rFonts w:ascii="Arial" w:hAnsi="Arial"/>
          <w:b/>
          <w:sz w:val="24"/>
        </w:rPr>
        <w:t>se abbiamo omesso la crescita necessaria nell’apprendimento sia della scienza che dell’arte, della perizia e di ogni altro requisito necessario per produrre buoni frutti</w:t>
      </w:r>
      <w:r w:rsidRPr="008804C6">
        <w:rPr>
          <w:rFonts w:ascii="Arial" w:hAnsi="Arial"/>
          <w:sz w:val="24"/>
        </w:rPr>
        <w:t xml:space="preserve">. Se un potatore pota male la vigna per mancato apprendimento della scienza della potatura, </w:t>
      </w:r>
      <w:r w:rsidRPr="008804C6">
        <w:rPr>
          <w:rFonts w:ascii="Arial" w:hAnsi="Arial"/>
          <w:b/>
          <w:sz w:val="24"/>
        </w:rPr>
        <w:t>lui è responsabile di un intero anno di non raccolto eccellente</w:t>
      </w:r>
      <w:r w:rsidRPr="008804C6">
        <w:rPr>
          <w:rFonts w:ascii="Arial" w:hAnsi="Arial"/>
          <w:sz w:val="24"/>
        </w:rPr>
        <w:t>. Così se un muratore costruisce male la casa e questa crolla, lui è responsabile di ogni danno per mancata crescita.</w:t>
      </w:r>
    </w:p>
    <w:p w14:paraId="28507DC8" w14:textId="77777777" w:rsidR="008804C6" w:rsidRPr="008804C6" w:rsidRDefault="008804C6" w:rsidP="008804C6">
      <w:pPr>
        <w:spacing w:after="120"/>
        <w:jc w:val="both"/>
        <w:rPr>
          <w:rFonts w:ascii="Arial" w:hAnsi="Arial"/>
          <w:sz w:val="24"/>
        </w:rPr>
      </w:pPr>
      <w:r w:rsidRPr="008804C6">
        <w:rPr>
          <w:rFonts w:ascii="Arial" w:hAnsi="Arial"/>
          <w:b/>
          <w:sz w:val="24"/>
        </w:rPr>
        <w:t>Chi nella Chiesa assume un ministero senza aver raggiunto la necessaria crescita dottrinale, sapienziale, scientifica, teologica, culturale, spirituale, è responsabile dinanzi a Cristo Gesù di ogni frutto non prodotto.</w:t>
      </w:r>
      <w:r w:rsidRPr="008804C6">
        <w:rPr>
          <w:rFonts w:ascii="Arial" w:hAnsi="Arial"/>
          <w:sz w:val="24"/>
        </w:rPr>
        <w:t xml:space="preserve"> Una cattiva lezione di catechesi può distruggere un popolo. </w:t>
      </w:r>
      <w:r w:rsidRPr="008804C6">
        <w:rPr>
          <w:rFonts w:ascii="Arial" w:hAnsi="Arial"/>
          <w:b/>
          <w:sz w:val="24"/>
        </w:rPr>
        <w:t>Condurre il gregge di Dio senza la sapienza, la scienza, l’intelligenza, frutto di studio e di preghiera, di impegno e di sacrificio, ci rende responsabili di ogni peccato che si commette contro il gregge.</w:t>
      </w:r>
      <w:r w:rsidRPr="008804C6">
        <w:rPr>
          <w:rFonts w:ascii="Arial" w:hAnsi="Arial"/>
          <w:sz w:val="24"/>
        </w:rPr>
        <w:t xml:space="preserve"> Molti greggi sono distrutti, annientati, per imperizia frutto di superbia. Molti altri greggi sono condotti nella stoltezza e nell’insipienza per colpevole incapacità di natura. È questa la grande umiltà dell’uomo: </w:t>
      </w:r>
      <w:r w:rsidRPr="008804C6">
        <w:rPr>
          <w:rFonts w:ascii="Arial" w:hAnsi="Arial"/>
          <w:b/>
          <w:sz w:val="24"/>
        </w:rPr>
        <w:t>conoscere i propri limiti e fermarsi ad essi</w:t>
      </w:r>
      <w:r w:rsidRPr="008804C6">
        <w:rPr>
          <w:rFonts w:ascii="Arial" w:hAnsi="Arial"/>
          <w:sz w:val="24"/>
        </w:rPr>
        <w:t xml:space="preserve">. Ciò che si vuole per volontà non sempre si può per natura. Per natura si è incapaci. </w:t>
      </w:r>
      <w:r w:rsidRPr="008804C6">
        <w:rPr>
          <w:rFonts w:ascii="Arial" w:hAnsi="Arial"/>
          <w:b/>
          <w:sz w:val="24"/>
        </w:rPr>
        <w:t>Anche una nazione può essere rasa al suolo per incapacità di natura.</w:t>
      </w:r>
      <w:r w:rsidRPr="008804C6">
        <w:rPr>
          <w:rFonts w:ascii="Arial" w:hAnsi="Arial"/>
          <w:sz w:val="24"/>
        </w:rPr>
        <w:t xml:space="preserve"> Qui non parliamo degli infiniti mali che si commettono per ideologia che si spoglia di ogni scienza, sapienza, intelligenza, razionalità, arte, tecnica, perizia. Ma questi sono i frutti del peccato. </w:t>
      </w:r>
      <w:r w:rsidRPr="008804C6">
        <w:rPr>
          <w:rFonts w:ascii="Arial" w:hAnsi="Arial"/>
          <w:b/>
          <w:sz w:val="24"/>
        </w:rPr>
        <w:t>In conclusione è giusto sapere che il Signore ci chiamerà in giudizio per ogni peccato involontario commesso per mancata crescita nella natura.</w:t>
      </w:r>
      <w:r w:rsidRPr="008804C6">
        <w:rPr>
          <w:rFonts w:ascii="Arial" w:hAnsi="Arial"/>
          <w:sz w:val="24"/>
        </w:rPr>
        <w:t xml:space="preserve"> Si è responsabili di ogni fruttificazione mancata ma anche di ogni male operato per la nostra mancata crescita.</w:t>
      </w:r>
    </w:p>
    <w:p w14:paraId="32F61D00" w14:textId="77777777" w:rsidR="008804C6" w:rsidRPr="008804C6" w:rsidRDefault="008804C6" w:rsidP="008804C6">
      <w:pPr>
        <w:spacing w:after="120"/>
        <w:jc w:val="both"/>
        <w:rPr>
          <w:rFonts w:ascii="Arial" w:hAnsi="Arial"/>
          <w:sz w:val="24"/>
        </w:rPr>
      </w:pPr>
      <w:bookmarkStart w:id="228" w:name="_Toc99629641"/>
      <w:r w:rsidRPr="008804C6">
        <w:rPr>
          <w:rFonts w:ascii="Arial" w:hAnsi="Arial" w:cs="Arial"/>
          <w:b/>
          <w:bCs/>
          <w:i/>
          <w:iCs/>
          <w:kern w:val="32"/>
          <w:sz w:val="24"/>
          <w:szCs w:val="28"/>
        </w:rPr>
        <w:t>Popolo sacerdotale profetico regale.</w:t>
      </w:r>
      <w:bookmarkEnd w:id="228"/>
      <w:r w:rsidRPr="008804C6">
        <w:rPr>
          <w:rFonts w:ascii="Arial" w:hAnsi="Arial" w:cs="Arial"/>
          <w:b/>
          <w:bCs/>
          <w:i/>
          <w:iCs/>
          <w:kern w:val="32"/>
          <w:sz w:val="24"/>
          <w:szCs w:val="28"/>
        </w:rPr>
        <w:t xml:space="preserve">  </w:t>
      </w:r>
      <w:r w:rsidRPr="008804C6">
        <w:rPr>
          <w:rFonts w:ascii="Arial" w:hAnsi="Arial"/>
          <w:sz w:val="24"/>
        </w:rPr>
        <w:t xml:space="preserve">Ogni cristiano, battezzato nel nome del Padre e del Figlio e dello Spirito Santo, è inserito in Cristo, sacerdote, re e profeta: </w:t>
      </w:r>
    </w:p>
    <w:p w14:paraId="26C35D72"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“Dio onnipotente, Padre del nostro Signore Gesù Cristo, ti ha liberato dal peccato e ti ha fatto rinascere dall'acqua e dallo Spirito Santo, unendoti al suo popolo. </w:t>
      </w:r>
      <w:r w:rsidRPr="008804C6">
        <w:rPr>
          <w:rFonts w:ascii="Arial" w:hAnsi="Arial"/>
          <w:b/>
          <w:i/>
          <w:iCs/>
          <w:sz w:val="22"/>
        </w:rPr>
        <w:t xml:space="preserve">Egli stesso ti consacra con il crisma di salvezza, perché </w:t>
      </w:r>
      <w:r w:rsidRPr="008804C6">
        <w:rPr>
          <w:rFonts w:ascii="Arial" w:hAnsi="Arial"/>
          <w:b/>
          <w:i/>
          <w:iCs/>
          <w:sz w:val="22"/>
        </w:rPr>
        <w:lastRenderedPageBreak/>
        <w:t xml:space="preserve">inserito in Cristo, sacerdote, re e profeta, sia sempre membro del suo corpo per la vita eterna”. </w:t>
      </w:r>
    </w:p>
    <w:p w14:paraId="2FE4AD17" w14:textId="77777777" w:rsidR="008804C6" w:rsidRPr="008804C6" w:rsidRDefault="008804C6" w:rsidP="008804C6">
      <w:pPr>
        <w:spacing w:after="120"/>
        <w:jc w:val="both"/>
        <w:rPr>
          <w:rFonts w:ascii="Arial" w:hAnsi="Arial"/>
          <w:sz w:val="24"/>
        </w:rPr>
      </w:pPr>
      <w:r w:rsidRPr="008804C6">
        <w:rPr>
          <w:rFonts w:ascii="Arial" w:hAnsi="Arial"/>
          <w:sz w:val="24"/>
        </w:rPr>
        <w:t xml:space="preserve">Il battezzato è colui che deve “riprodurre” la vita di Cristo Gesù nella contemporaneità di ogni altro uomo, nel mondo in cui vive. </w:t>
      </w:r>
      <w:r w:rsidRPr="008804C6">
        <w:rPr>
          <w:rFonts w:ascii="Arial" w:hAnsi="Arial"/>
          <w:b/>
          <w:sz w:val="24"/>
        </w:rPr>
        <w:t xml:space="preserve">Se questa “riproduzione vivente” non avviene, la religione cristiana sarà considerata da tutti una filosofia, o al massimo una teologia buona ieri, in un altro contesto culturale, ma non oggi nel nostro mondo separato da tutto ciò che dice riferimento ad un essere Supremo. </w:t>
      </w:r>
      <w:r w:rsidRPr="008804C6">
        <w:rPr>
          <w:rFonts w:ascii="Arial" w:hAnsi="Arial"/>
          <w:sz w:val="24"/>
        </w:rPr>
        <w:t xml:space="preserve">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w:t>
      </w:r>
      <w:r w:rsidRPr="008804C6">
        <w:rPr>
          <w:rFonts w:ascii="Arial" w:hAnsi="Arial"/>
          <w:b/>
          <w:sz w:val="24"/>
        </w:rPr>
        <w:t>L’invisibile si rende visibile nel cristiano che vive in mezzo ai suoi fratelli come vero corpo di Cristo e di conseguenza come vero sacerdote, re e profeta.</w:t>
      </w:r>
      <w:r w:rsidRPr="008804C6">
        <w:rPr>
          <w:rFonts w:ascii="Arial" w:hAnsi="Arial"/>
          <w:sz w:val="24"/>
        </w:rPr>
        <w:t xml:space="preserve"> Poiché oggi manca la visibilità non si crede più nell’invisibile. Se solo mancasse la visibilità!</w:t>
      </w:r>
    </w:p>
    <w:p w14:paraId="72D11A8D" w14:textId="77777777" w:rsidR="008804C6" w:rsidRPr="008804C6" w:rsidRDefault="008804C6" w:rsidP="008804C6">
      <w:pPr>
        <w:spacing w:after="120"/>
        <w:jc w:val="both"/>
        <w:rPr>
          <w:rFonts w:ascii="Arial" w:hAnsi="Arial"/>
          <w:sz w:val="24"/>
        </w:rPr>
      </w:pPr>
      <w:r w:rsidRPr="008804C6">
        <w:rPr>
          <w:rFonts w:ascii="Arial" w:hAnsi="Arial"/>
          <w:sz w:val="24"/>
        </w:rPr>
        <w:t xml:space="preserve">Si dichiara l’invisibilità di Cristo non più necessaria per ottenere la salvezza eterna. Questa affermazione è altamente mostruosa. </w:t>
      </w:r>
      <w:r w:rsidRPr="008804C6">
        <w:rPr>
          <w:rFonts w:ascii="Arial" w:hAnsi="Arial"/>
          <w:b/>
          <w:sz w:val="24"/>
        </w:rPr>
        <w:t>Poiché il cristiano non vuole più essere la “riproduzione vivente” di Cristo Gesù, si dice e si insegna che Cristo Gesù non è via obbligatoria per la vita eterna.</w:t>
      </w:r>
      <w:r w:rsidRPr="008804C6">
        <w:rPr>
          <w:rFonts w:ascii="Arial" w:hAnsi="Arial"/>
          <w:sz w:val="24"/>
        </w:rPr>
        <w:t xml:space="preserve"> Si priva il mondo della “riproduzione vivente” di Cristo Gesù, che è il cristiano. Si vuole poi arrivare a Cristo per vie di confronto, dialogo, dibattiti culturali. Ma si rimane sempre a livello di pensiero. </w:t>
      </w:r>
      <w:r w:rsidRPr="008804C6">
        <w:rPr>
          <w:rFonts w:ascii="Arial" w:hAnsi="Arial"/>
          <w:b/>
          <w:sz w:val="24"/>
        </w:rPr>
        <w:t>Noi non siamo salvati da concetti filosofici, teologici, antropologici, psicologici. Siamo salvati da una persona e questa persona ha un nome: Gesù Signore.</w:t>
      </w:r>
      <w:r w:rsidRPr="008804C6">
        <w:rPr>
          <w:rFonts w:ascii="Arial" w:hAnsi="Arial"/>
          <w:sz w:val="24"/>
        </w:rPr>
        <w:t xml:space="preserve"> Oggi via per la salvezza del mondo è il corpo di Cristo e questo corpo di Cristo ha un nome: Chiesa una, santa, cattolica, apostolica. In essa via di salvezza è ogni singolo membro del corpo di Cristo. </w:t>
      </w:r>
      <w:r w:rsidRPr="008804C6">
        <w:rPr>
          <w:rFonts w:ascii="Arial" w:hAnsi="Arial"/>
          <w:b/>
          <w:sz w:val="24"/>
        </w:rPr>
        <w:t>Urge passare dal concetto invisibile alla realtà visibile, dalla filosofia e dalla teologia alla storia, dalla riflessione alla conversione, dalla concettualizzazione all’obbedienza, dalla teoria al Vangelo, da Cristo al cristiano.</w:t>
      </w:r>
      <w:r w:rsidRPr="008804C6">
        <w:rPr>
          <w:rFonts w:ascii="Arial" w:hAnsi="Arial"/>
          <w:sz w:val="24"/>
        </w:rPr>
        <w:t xml:space="preserve"> Come tutto questo può avvenire? Per quali vie? Divenendo il cristiano “riproduzione vivente” di Cristo Gesù. Come si diviene questa “riproduzione vivente”? Vivendo il cristiano i tre ministeri che sono di Cristo Gesù: sacerdozio, regalità, profezia. </w:t>
      </w:r>
      <w:r w:rsidRPr="008804C6">
        <w:rPr>
          <w:rFonts w:ascii="Arial" w:hAnsi="Arial"/>
          <w:b/>
          <w:sz w:val="24"/>
        </w:rPr>
        <w:t>Se il cristiano non mostra Cristo al vivo, la sua parola sarà uguale a tutte le altre parole.</w:t>
      </w:r>
      <w:r w:rsidRPr="008804C6">
        <w:rPr>
          <w:rFonts w:ascii="Arial" w:hAnsi="Arial"/>
          <w:sz w:val="24"/>
        </w:rPr>
        <w:t xml:space="preserve"> La Parola di Gesù è differente da ogni altra parola di scribi, farisei, sadducei, erodiani, capi dei sacerdoti, anziani del popolo. Lo loro era una parola astratta di una religiosità senza la verità dell’uomo. </w:t>
      </w:r>
      <w:r w:rsidRPr="008804C6">
        <w:rPr>
          <w:rFonts w:ascii="Arial" w:hAnsi="Arial"/>
          <w:b/>
          <w:sz w:val="24"/>
        </w:rPr>
        <w:t>La Parola di Gesù era vera “riproduzione visibile” del Padre</w:t>
      </w:r>
      <w:r w:rsidRPr="008804C6">
        <w:rPr>
          <w:rFonts w:ascii="Arial" w:hAnsi="Arial"/>
          <w:sz w:val="24"/>
        </w:rPr>
        <w:t xml:space="preserv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5AF49333" w14:textId="77777777" w:rsidR="008804C6" w:rsidRPr="008804C6" w:rsidRDefault="008804C6" w:rsidP="008804C6">
      <w:pPr>
        <w:spacing w:after="120"/>
        <w:jc w:val="both"/>
        <w:rPr>
          <w:rFonts w:ascii="Arial" w:hAnsi="Arial"/>
          <w:sz w:val="24"/>
        </w:rPr>
      </w:pPr>
      <w:r w:rsidRPr="008804C6">
        <w:rPr>
          <w:rFonts w:ascii="Arial" w:hAnsi="Arial"/>
          <w:sz w:val="24"/>
        </w:rPr>
        <w:t xml:space="preserve">Con il ministero sacerdotale il cristiano offre il suo corpo al Padre, in Cristo, con Cristo, per Cristo, nello Spirito Santo, perché il Padre ne faccia un sacrificio di redenzione e di salvezza per ogni altro uomo.  </w:t>
      </w:r>
    </w:p>
    <w:p w14:paraId="73BFEEA8" w14:textId="77777777" w:rsidR="008804C6" w:rsidRPr="008804C6" w:rsidRDefault="008804C6" w:rsidP="008804C6">
      <w:pPr>
        <w:spacing w:after="120"/>
        <w:jc w:val="both"/>
        <w:rPr>
          <w:rFonts w:ascii="Arial" w:hAnsi="Arial"/>
          <w:sz w:val="24"/>
        </w:rPr>
      </w:pPr>
      <w:r w:rsidRPr="008804C6">
        <w:rPr>
          <w:rFonts w:ascii="Arial" w:hAnsi="Arial"/>
          <w:sz w:val="24"/>
        </w:rPr>
        <w:t xml:space="preserve">Nessuno potrà offrirsi come sacrificio gradito al Padre dal peccato o dalle imperfezioni. </w:t>
      </w:r>
      <w:r w:rsidRPr="008804C6">
        <w:rPr>
          <w:rFonts w:ascii="Arial" w:hAnsi="Arial"/>
          <w:b/>
          <w:sz w:val="24"/>
        </w:rPr>
        <w:t xml:space="preserve">Si potrà offrire facendo della sua vita una piena, perfetta, </w:t>
      </w:r>
      <w:r w:rsidRPr="008804C6">
        <w:rPr>
          <w:rFonts w:ascii="Arial" w:hAnsi="Arial"/>
          <w:b/>
          <w:sz w:val="24"/>
        </w:rPr>
        <w:lastRenderedPageBreak/>
        <w:t>ininterrotta obbedienza alla Parola del Vangelo, nella costante mozione, verità, illuminazione dello Spirito Santo</w:t>
      </w:r>
      <w:r w:rsidRPr="008804C6">
        <w:rPr>
          <w:rFonts w:ascii="Arial" w:hAnsi="Arial"/>
          <w:sz w:val="24"/>
        </w:rPr>
        <w:t xml:space="preserve">. Senza obbedienza al Vangelo non si diviene sacrificio nelle mani del Padre. Non si è “riproduzione” di Cristo. Ecco cosa rivela San Paolo di Gesù Signore: </w:t>
      </w:r>
    </w:p>
    <w:p w14:paraId="253388C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w:t>
      </w:r>
      <w:r w:rsidRPr="008804C6">
        <w:rPr>
          <w:rFonts w:ascii="Arial" w:hAnsi="Arial"/>
          <w:b/>
          <w:i/>
          <w:iCs/>
          <w:sz w:val="22"/>
        </w:rPr>
        <w:t>Tanto che, se uno è in Cristo, è una nuova creatura; le cose vecchie sono passate; ecco, ne sono nate di nuove. Tutto questo però viene da Dio, che ci ha riconciliati con sé mediante Cristo e ha affidato a noi il ministero della riconciliazione.</w:t>
      </w:r>
      <w:r w:rsidRPr="008804C6">
        <w:rPr>
          <w:rFonts w:ascii="Arial" w:hAnsi="Arial"/>
          <w:i/>
          <w:iCs/>
          <w:sz w:val="22"/>
        </w:rPr>
        <w:t xml:space="preserv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w:t>
      </w:r>
      <w:r w:rsidRPr="008804C6">
        <w:rPr>
          <w:rFonts w:ascii="Arial" w:hAnsi="Arial"/>
          <w:b/>
          <w:i/>
          <w:iCs/>
          <w:sz w:val="22"/>
        </w:rPr>
        <w:t>Colui che non aveva conosciuto peccato, Dio lo fece peccato in nostro favore, perché in lui noi potessimo diventare giustizia di Dio”</w:t>
      </w:r>
      <w:r w:rsidRPr="008804C6">
        <w:rPr>
          <w:rFonts w:ascii="Arial" w:hAnsi="Arial"/>
          <w:i/>
          <w:iCs/>
          <w:sz w:val="22"/>
        </w:rPr>
        <w:t xml:space="preserve"> (2Cor 5,14-21). </w:t>
      </w:r>
    </w:p>
    <w:p w14:paraId="45135445" w14:textId="77777777" w:rsidR="008804C6" w:rsidRPr="008804C6" w:rsidRDefault="008804C6" w:rsidP="008804C6">
      <w:pPr>
        <w:spacing w:after="120"/>
        <w:jc w:val="both"/>
        <w:rPr>
          <w:rFonts w:ascii="Arial" w:hAnsi="Arial"/>
          <w:sz w:val="24"/>
        </w:rPr>
      </w:pPr>
      <w:r w:rsidRPr="008804C6">
        <w:rPr>
          <w:rFonts w:ascii="Arial" w:hAnsi="Arial"/>
          <w:sz w:val="24"/>
        </w:rPr>
        <w:t xml:space="preserve">Gesù mai ha conosciuto il peccato. Lui è il Santo. Neanche il cristiano deve conoscere il peccato. </w:t>
      </w:r>
      <w:r w:rsidRPr="008804C6">
        <w:rPr>
          <w:rFonts w:ascii="Arial" w:hAnsi="Arial"/>
          <w:b/>
          <w:sz w:val="24"/>
        </w:rPr>
        <w:t>Lui dovrà essere l’obbedienza al Vangelo per tutti i giorni della sua vita. Senza obbedienza alla Parola del Signore, tutto diviene una stupenda logomachia.</w:t>
      </w:r>
      <w:r w:rsidRPr="008804C6">
        <w:rPr>
          <w:rFonts w:ascii="Arial" w:hAnsi="Arial"/>
          <w:sz w:val="24"/>
        </w:rPr>
        <w:t xml:space="preserve"> La logomachia non salva. L’obbedienza salva noi e il mondo intero. </w:t>
      </w:r>
    </w:p>
    <w:p w14:paraId="1194BF53" w14:textId="77777777" w:rsidR="008804C6" w:rsidRPr="008804C6" w:rsidRDefault="008804C6" w:rsidP="008804C6">
      <w:pPr>
        <w:spacing w:after="120"/>
        <w:jc w:val="both"/>
        <w:rPr>
          <w:rFonts w:ascii="Arial" w:hAnsi="Arial"/>
          <w:sz w:val="24"/>
        </w:rPr>
      </w:pPr>
      <w:r w:rsidRPr="008804C6">
        <w:rPr>
          <w:rFonts w:ascii="Arial" w:hAnsi="Arial"/>
          <w:sz w:val="24"/>
        </w:rPr>
        <w:t xml:space="preserve">Con il ministero della regalità, il cristiano governa se stesso dalla Legge del Signore, secondo la verità dello Spirito Santo, e produrrà i frutti dello Spirito e non più quelli della carne. </w:t>
      </w:r>
      <w:r w:rsidRPr="008804C6">
        <w:rPr>
          <w:rFonts w:ascii="Arial" w:hAnsi="Arial"/>
          <w:b/>
          <w:sz w:val="24"/>
        </w:rPr>
        <w:t>Finché il cristiano produrrà i frutti della carne, sarà schiavo della carne.</w:t>
      </w:r>
      <w:r w:rsidRPr="008804C6">
        <w:rPr>
          <w:rFonts w:ascii="Arial" w:hAnsi="Arial"/>
          <w:sz w:val="24"/>
        </w:rPr>
        <w:t xml:space="preserve"> Mai potrà dirsi libero, re, signore. Ecco le parole di Gesù: </w:t>
      </w:r>
    </w:p>
    <w:p w14:paraId="127C87F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w:t>
      </w:r>
      <w:r w:rsidRPr="008804C6">
        <w:rPr>
          <w:rFonts w:ascii="Arial" w:hAnsi="Arial"/>
          <w:b/>
          <w:i/>
          <w:iCs/>
          <w:sz w:val="22"/>
        </w:rPr>
        <w:t xml:space="preserve"> Se dunque il Figlio vi farà liberi, sarete liberi davvero</w:t>
      </w:r>
      <w:r w:rsidRPr="008804C6">
        <w:rPr>
          <w:rFonts w:ascii="Arial" w:hAnsi="Arial"/>
          <w:i/>
          <w:iCs/>
          <w:sz w:val="22"/>
        </w:rPr>
        <w:t xml:space="preserve"> (Gv 8,31-36). Così l’Apostolo Paolo: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4E795DD5"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La carne infatti ha desideri contrari allo Spirito e lo Spirito ha desideri contrari alla carne; queste cose si oppongono a vicenda, sicché voi non fate quello che vorreste</w:t>
      </w:r>
      <w:r w:rsidRPr="008804C6">
        <w:rPr>
          <w:rFonts w:ascii="Arial" w:hAnsi="Arial"/>
          <w:i/>
          <w:iCs/>
          <w:sz w:val="22"/>
        </w:rPr>
        <w:t xml:space="preserve">. Ma se vi lasciate guidare dallo Spirito, non siete sotto la Legge.  Del resto sono ben note le opere della carne: </w:t>
      </w:r>
      <w:r w:rsidRPr="008804C6">
        <w:rPr>
          <w:rFonts w:ascii="Arial" w:hAnsi="Arial"/>
          <w:b/>
          <w:i/>
          <w:iCs/>
          <w:sz w:val="22"/>
        </w:rPr>
        <w:t>fornicazione, impurità, dissolutezza, idolatria, stregonerie, inimicizie, discordia, gelosia, dissensi, divisioni, fazioni, invidie, ubriachezze, orge e cose del genere</w:t>
      </w:r>
      <w:r w:rsidRPr="008804C6">
        <w:rPr>
          <w:rFonts w:ascii="Arial" w:hAnsi="Arial"/>
          <w:i/>
          <w:iCs/>
          <w:sz w:val="22"/>
        </w:rPr>
        <w:t xml:space="preserve">. Riguardo a queste cose vi preavviso, come già ho detto: chi le </w:t>
      </w:r>
      <w:r w:rsidRPr="008804C6">
        <w:rPr>
          <w:rFonts w:ascii="Arial" w:hAnsi="Arial"/>
          <w:i/>
          <w:iCs/>
          <w:sz w:val="22"/>
        </w:rPr>
        <w:lastRenderedPageBreak/>
        <w:t xml:space="preserve">compie non erediterà il regno di Dio. Il frutto dello Spirito invece è </w:t>
      </w:r>
      <w:r w:rsidRPr="008804C6">
        <w:rPr>
          <w:rFonts w:ascii="Arial" w:hAnsi="Arial"/>
          <w:b/>
          <w:i/>
          <w:iCs/>
          <w:sz w:val="22"/>
        </w:rPr>
        <w:t xml:space="preserve">amore, gioia, pace, magnanimità, benevolenza, bontà, fedeltà, mitezza, dominio di sé; contro queste cose non c’è Legge. </w:t>
      </w:r>
      <w:r w:rsidRPr="008804C6">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5,12-26). </w:t>
      </w:r>
    </w:p>
    <w:p w14:paraId="21119051" w14:textId="77777777" w:rsidR="008804C6" w:rsidRPr="008804C6" w:rsidRDefault="008804C6" w:rsidP="008804C6">
      <w:pPr>
        <w:spacing w:after="120"/>
        <w:jc w:val="both"/>
        <w:rPr>
          <w:rFonts w:ascii="Arial" w:hAnsi="Arial"/>
          <w:sz w:val="24"/>
        </w:rPr>
      </w:pPr>
      <w:r w:rsidRPr="008804C6">
        <w:rPr>
          <w:rFonts w:ascii="Arial" w:hAnsi="Arial"/>
          <w:sz w:val="24"/>
        </w:rPr>
        <w:t xml:space="preserve">Finché il cristiano vivrà anche con un solo vizio o una sola trasgressione dei Comandamenti o della Parola del Vangelo, lui non è re, non è libero, ma schiavo. </w:t>
      </w:r>
      <w:r w:rsidRPr="008804C6">
        <w:rPr>
          <w:rFonts w:ascii="Arial" w:hAnsi="Arial"/>
          <w:b/>
          <w:sz w:val="24"/>
        </w:rPr>
        <w:t>Se è schiavo non può offrirsi a Dio sacrificio. Non realizza due ministerialità di Cristo</w:t>
      </w:r>
      <w:r w:rsidRPr="008804C6">
        <w:rPr>
          <w:rFonts w:ascii="Arial" w:hAnsi="Arial"/>
          <w:sz w:val="24"/>
        </w:rPr>
        <w:t xml:space="preserve">. Potrà esercitare il terzo, quella della profezia? La profezia è dare la bocca allo Spirito Santo perché da essa Lui possa fare uscire solo la Parola del Signore. La bocca potrà essere dello Spirito Santo, se il cuore è dello Spirito e anche l’anima e il corpo. </w:t>
      </w:r>
      <w:r w:rsidRPr="008804C6">
        <w:rPr>
          <w:rFonts w:ascii="Arial" w:hAnsi="Arial"/>
          <w:b/>
          <w:sz w:val="24"/>
        </w:rPr>
        <w:t>Se anima e corpo sono del peccato, anche la bocca sarà del peccato</w:t>
      </w:r>
      <w:r w:rsidRPr="008804C6">
        <w:rPr>
          <w:rFonts w:ascii="Arial" w:hAnsi="Arial"/>
          <w:sz w:val="24"/>
        </w:rPr>
        <w:t xml:space="preserve">. Il cristiano potrà essere profeta, se è re. Potrà essere re, se è sacerdote. Così anche sarà sacerdote se è re e profeta. Sarà profeta se è re e sacerdote. Sarà re se sacerdote e profeta. </w:t>
      </w:r>
    </w:p>
    <w:p w14:paraId="39DA4865" w14:textId="77777777" w:rsidR="008804C6" w:rsidRPr="008804C6" w:rsidRDefault="008804C6" w:rsidP="008804C6">
      <w:pPr>
        <w:spacing w:after="120"/>
        <w:jc w:val="both"/>
        <w:rPr>
          <w:rFonts w:ascii="Arial" w:hAnsi="Arial"/>
          <w:sz w:val="24"/>
        </w:rPr>
      </w:pPr>
      <w:r w:rsidRPr="008804C6">
        <w:rPr>
          <w:rFonts w:ascii="Arial" w:hAnsi="Arial"/>
          <w:b/>
          <w:sz w:val="24"/>
        </w:rPr>
        <w:t>I tre ministeri insieme stanno e insieme cadono</w:t>
      </w:r>
      <w:r w:rsidRPr="008804C6">
        <w:rPr>
          <w:rFonts w:ascii="Arial" w:hAnsi="Arial"/>
          <w:sz w:val="24"/>
        </w:rPr>
        <w:t xml:space="preserve">. </w:t>
      </w:r>
      <w:r w:rsidRPr="008804C6">
        <w:rPr>
          <w:rFonts w:ascii="Arial" w:hAnsi="Arial"/>
          <w:b/>
          <w:sz w:val="24"/>
        </w:rPr>
        <w:t>Insieme crescono e insieme diminuiscono.</w:t>
      </w:r>
      <w:r w:rsidRPr="008804C6">
        <w:rPr>
          <w:rFonts w:ascii="Arial" w:hAnsi="Arial"/>
          <w:sz w:val="24"/>
        </w:rPr>
        <w:t xml:space="preserve"> Rimane in eterno la verità: all’invisibile si va attraverso il visibile. L’inudibile si raggiunge per la via dell’udibile. Il Cristo invisibile si vede per il Cristo visibile. </w:t>
      </w:r>
      <w:r w:rsidRPr="008804C6">
        <w:rPr>
          <w:rFonts w:ascii="Arial" w:hAnsi="Arial"/>
          <w:b/>
          <w:sz w:val="24"/>
        </w:rPr>
        <w:t>Per questo urge che sempre il cristiano sia la “riproduzione vivente e contemporanea” di Cristo Gesù.</w:t>
      </w:r>
      <w:r w:rsidRPr="008804C6">
        <w:rPr>
          <w:rFonts w:ascii="Arial" w:hAnsi="Arial"/>
          <w:sz w:val="24"/>
        </w:rPr>
        <w:t xml:space="preserve"> Se questa “riproduzione vivente e contemporanea” non viene data, mai nascerà la vera fede in un cuore. Tutto il corpo di Cristo deve divenire “vera sua riproduzione vivente”. Non soltanto alcuni suoi discepoli. </w:t>
      </w:r>
    </w:p>
    <w:p w14:paraId="061823C9" w14:textId="77777777" w:rsidR="008804C6" w:rsidRPr="008804C6" w:rsidRDefault="008804C6" w:rsidP="008804C6">
      <w:pPr>
        <w:spacing w:after="120"/>
        <w:jc w:val="both"/>
        <w:rPr>
          <w:rFonts w:ascii="Arial" w:hAnsi="Arial"/>
          <w:sz w:val="24"/>
        </w:rPr>
      </w:pPr>
      <w:r w:rsidRPr="008804C6">
        <w:rPr>
          <w:rFonts w:ascii="Arial" w:hAnsi="Arial"/>
          <w:sz w:val="24"/>
        </w:rPr>
        <w:t xml:space="preserve">Poiché tutto il mondo deve credere in lui, tutto il mondo lo deve vedere. </w:t>
      </w:r>
      <w:r w:rsidRPr="008804C6">
        <w:rPr>
          <w:rFonts w:ascii="Arial" w:hAnsi="Arial"/>
          <w:b/>
          <w:sz w:val="24"/>
        </w:rPr>
        <w:t xml:space="preserve">Altissima è la responsabilità del cristiano. Se lui manifesta Cristo, il mondo crede in Cristo. Se lui Cristo non lo manifesta, mai per lui il mondo potrà credere. </w:t>
      </w:r>
      <w:r w:rsidRPr="008804C6">
        <w:rPr>
          <w:rFonts w:ascii="Arial" w:hAnsi="Arial"/>
          <w:sz w:val="24"/>
        </w:rPr>
        <w:t xml:space="preserve">La fede è sempre dal visibile all’invisibile. </w:t>
      </w:r>
      <w:r w:rsidRPr="008804C6">
        <w:rPr>
          <w:rFonts w:ascii="Arial" w:hAnsi="Arial"/>
          <w:b/>
          <w:sz w:val="24"/>
        </w:rPr>
        <w:t>Si vedrà Cristo nel cristiano, si crederà in Cristo per avere la vita eterna</w:t>
      </w:r>
      <w:r w:rsidRPr="008804C6">
        <w:rPr>
          <w:rFonts w:ascii="Arial" w:hAnsi="Arial"/>
          <w:sz w:val="24"/>
        </w:rPr>
        <w:t>.</w:t>
      </w:r>
    </w:p>
    <w:p w14:paraId="6721885F" w14:textId="77777777" w:rsidR="008804C6" w:rsidRPr="008804C6" w:rsidRDefault="008804C6" w:rsidP="008804C6">
      <w:pPr>
        <w:spacing w:after="120"/>
        <w:jc w:val="both"/>
        <w:rPr>
          <w:rFonts w:ascii="Arial" w:hAnsi="Arial"/>
          <w:sz w:val="24"/>
        </w:rPr>
      </w:pPr>
      <w:bookmarkStart w:id="229" w:name="_Toc99629642"/>
      <w:r w:rsidRPr="008804C6">
        <w:rPr>
          <w:rFonts w:ascii="Arial" w:hAnsi="Arial" w:cs="Arial"/>
          <w:b/>
          <w:bCs/>
          <w:i/>
          <w:iCs/>
          <w:sz w:val="24"/>
          <w:szCs w:val="28"/>
        </w:rPr>
        <w:t>Verità semplici</w:t>
      </w:r>
      <w:bookmarkEnd w:id="229"/>
      <w:r w:rsidRPr="008804C6">
        <w:rPr>
          <w:rFonts w:ascii="Arial" w:hAnsi="Arial" w:cs="Arial"/>
          <w:b/>
          <w:bCs/>
          <w:i/>
          <w:iCs/>
          <w:sz w:val="24"/>
          <w:szCs w:val="28"/>
        </w:rPr>
        <w:t xml:space="preserve">. </w:t>
      </w:r>
      <w:r w:rsidRPr="008804C6">
        <w:rPr>
          <w:rFonts w:ascii="Arial" w:hAnsi="Arial"/>
          <w:sz w:val="24"/>
        </w:rPr>
        <w:t xml:space="preserve">Il responsabile che si deresponsabilizza espone a grande rovina non solo se stesso e quanti da lui dipendono, ma anche la vita di una intera comunità o addirittura del mondo intero. </w:t>
      </w:r>
      <w:r w:rsidRPr="008804C6">
        <w:rPr>
          <w:rFonts w:ascii="Arial" w:hAnsi="Arial"/>
          <w:b/>
          <w:sz w:val="24"/>
        </w:rPr>
        <w:t xml:space="preserve">Per un responsabile viene la vita, ma anche può venire la morte nel tempo e nell’eternità. </w:t>
      </w:r>
      <w:r w:rsidRPr="008804C6">
        <w:rPr>
          <w:rFonts w:ascii="Arial" w:hAnsi="Arial"/>
          <w:sz w:val="24"/>
        </w:rPr>
        <w:t xml:space="preserve">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0C7980C0" w14:textId="77777777" w:rsidR="008804C6" w:rsidRPr="008804C6" w:rsidRDefault="008804C6" w:rsidP="008804C6">
      <w:pPr>
        <w:spacing w:after="120"/>
        <w:jc w:val="both"/>
        <w:rPr>
          <w:rFonts w:ascii="Arial" w:hAnsi="Arial"/>
          <w:sz w:val="24"/>
        </w:rPr>
      </w:pPr>
      <w:r w:rsidRPr="008804C6">
        <w:rPr>
          <w:rFonts w:ascii="Arial" w:hAnsi="Arial"/>
          <w:sz w:val="24"/>
        </w:rPr>
        <w:t xml:space="preserve">Prima di assumere un ruolo di responsabilità, </w:t>
      </w:r>
      <w:r w:rsidRPr="008804C6">
        <w:rPr>
          <w:rFonts w:ascii="Arial" w:hAnsi="Arial"/>
          <w:b/>
          <w:sz w:val="24"/>
        </w:rPr>
        <w:t>ognuno deve sapere quali sono i termini del contratto di assunzione</w:t>
      </w:r>
      <w:r w:rsidRPr="008804C6">
        <w:rPr>
          <w:rFonts w:ascii="Arial" w:hAnsi="Arial"/>
          <w:sz w:val="24"/>
        </w:rPr>
        <w:t>. I termini sono dettati da Dio, non dall’uomo. Chi assume è obbligato a conoscere cosa assume. Non si assume per ambizione e neanche per interesse personale. La Chiesa prima di ordinare un presbitero, si prende tanti e tanti anni per manifestare quali sono i termini dell’assunzione.</w:t>
      </w:r>
      <w:r w:rsidRPr="008804C6">
        <w:rPr>
          <w:rFonts w:ascii="Arial" w:hAnsi="Arial"/>
          <w:b/>
          <w:sz w:val="24"/>
        </w:rPr>
        <w:t xml:space="preserve"> Se la Chiesa non spiega bene i termini, la responsabilità è sua. Non si vivono i termini dell’assunzione perché non conosciuti o perché stravolti. </w:t>
      </w:r>
      <w:r w:rsidRPr="008804C6">
        <w:rPr>
          <w:rFonts w:ascii="Arial" w:hAnsi="Arial"/>
          <w:sz w:val="24"/>
        </w:rPr>
        <w:t xml:space="preserve">Se la Chiesa vede che vi è domani incapacità di assumere secondo la divina volontà i termini secondo i quali la responsabilità va vissuta, </w:t>
      </w:r>
      <w:r w:rsidRPr="008804C6">
        <w:rPr>
          <w:rFonts w:ascii="Arial" w:hAnsi="Arial"/>
          <w:b/>
          <w:sz w:val="24"/>
        </w:rPr>
        <w:t xml:space="preserve">allora deve astenersi dal consacrare una persona con il sacramento del presbiterato. </w:t>
      </w:r>
      <w:r w:rsidRPr="008804C6">
        <w:rPr>
          <w:rFonts w:ascii="Arial" w:hAnsi="Arial"/>
          <w:b/>
          <w:sz w:val="24"/>
        </w:rPr>
        <w:lastRenderedPageBreak/>
        <w:t xml:space="preserve">Non si consacra né per pietà e né per consolazione. </w:t>
      </w:r>
      <w:r w:rsidRPr="008804C6">
        <w:rPr>
          <w:rFonts w:ascii="Arial" w:hAnsi="Arial"/>
          <w:sz w:val="24"/>
        </w:rPr>
        <w:t xml:space="preserve">Se poi la Chiesa viene ingannata con astuzia studiata, </w:t>
      </w:r>
      <w:r w:rsidRPr="008804C6">
        <w:rPr>
          <w:rFonts w:ascii="Arial" w:hAnsi="Arial"/>
          <w:b/>
          <w:sz w:val="24"/>
        </w:rPr>
        <w:t>allora la responsabilità di ogni deresponsabilizzazione ricade su colui che ha creato l’inganno</w:t>
      </w:r>
      <w:r w:rsidRPr="008804C6">
        <w:rPr>
          <w:rFonts w:ascii="Arial" w:hAnsi="Arial"/>
          <w:sz w:val="24"/>
        </w:rPr>
        <w:t xml:space="preserve">. La Chiesa ha vigilato, ha messo ogni attenzione, ha operato ogni discernimento. Essa non è responsabile dell’inganno. </w:t>
      </w:r>
      <w:r w:rsidRPr="008804C6">
        <w:rPr>
          <w:rFonts w:ascii="Arial" w:hAnsi="Arial"/>
          <w:b/>
          <w:sz w:val="24"/>
        </w:rPr>
        <w:t>Se invece la Chiesa ha manifestato i termini del contratto di assunzione e chi li assume, poi non li osserva, diviene lui responsabile dinanzi a Dio dell’omissione nell’ufficio e nel ministero</w:t>
      </w:r>
      <w:r w:rsidRPr="008804C6">
        <w:rPr>
          <w:rFonts w:ascii="Arial" w:hAnsi="Arial"/>
          <w:sz w:val="24"/>
        </w:rPr>
        <w:t xml:space="preserve">.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w:t>
      </w:r>
      <w:r w:rsidRPr="008804C6">
        <w:rPr>
          <w:rFonts w:ascii="Arial" w:hAnsi="Arial"/>
          <w:b/>
          <w:sz w:val="24"/>
        </w:rPr>
        <w:t>Nessuna legge o comando umano può privarci o esonerarci della responsabilità che abbiamo dinanzi al Signore</w:t>
      </w:r>
      <w:r w:rsidRPr="008804C6">
        <w:rPr>
          <w:rFonts w:ascii="Arial" w:hAnsi="Arial"/>
          <w:sz w:val="24"/>
        </w:rPr>
        <w:t xml:space="preserv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2C4D103B" w14:textId="77777777" w:rsidR="008804C6" w:rsidRPr="008804C6" w:rsidRDefault="008804C6" w:rsidP="008804C6">
      <w:pPr>
        <w:spacing w:after="120"/>
        <w:jc w:val="both"/>
        <w:rPr>
          <w:rFonts w:ascii="Arial" w:hAnsi="Arial"/>
          <w:sz w:val="24"/>
        </w:rPr>
      </w:pPr>
      <w:r w:rsidRPr="008804C6">
        <w:rPr>
          <w:rFonts w:ascii="Arial" w:hAnsi="Arial"/>
          <w:b/>
          <w:sz w:val="24"/>
        </w:rPr>
        <w:t>Nel quarto capitolo</w:t>
      </w:r>
      <w:r w:rsidRPr="008804C6">
        <w:rPr>
          <w:rFonts w:ascii="Arial" w:hAnsi="Arial"/>
          <w:sz w:val="24"/>
        </w:rPr>
        <w:t xml:space="preserve">, ancora una volta l’Apostolo Paolo dona a Timoteo le regole perché Lui possa essere Vescovo nella Chiesa di Dio secondo il cuore di Cristo. Un Vescovo non è solo vicario di Cristo Gesù. </w:t>
      </w:r>
      <w:r w:rsidRPr="008804C6">
        <w:rPr>
          <w:rFonts w:ascii="Arial" w:hAnsi="Arial"/>
          <w:b/>
          <w:sz w:val="24"/>
        </w:rPr>
        <w:t>Lui è chiamato ad essere la perfetta vita di Cristo Gesù</w:t>
      </w:r>
      <w:r w:rsidRPr="008804C6">
        <w:rPr>
          <w:rFonts w:ascii="Arial" w:hAnsi="Arial"/>
          <w:sz w:val="24"/>
        </w:rPr>
        <w:t xml:space="preserve">. Tra il Vescovo e Cristo deve regnare la stessa identità che vi è tra Cristo Gesù e il Padre. Come Cristo Gesù dice che Lui e il Padre sono una cosa sola. Così anche il Vescovo deve sempre poter dire: </w:t>
      </w:r>
      <w:r w:rsidRPr="008804C6">
        <w:rPr>
          <w:rFonts w:ascii="Arial" w:hAnsi="Arial"/>
          <w:i/>
          <w:iCs/>
          <w:sz w:val="24"/>
        </w:rPr>
        <w:t>Io e Cristo siamo una cosa sola</w:t>
      </w:r>
      <w:r w:rsidRPr="008804C6">
        <w:rPr>
          <w:rFonts w:ascii="Arial" w:hAnsi="Arial"/>
          <w:sz w:val="24"/>
        </w:rPr>
        <w:t>. Non basta però che lo si dica. I</w:t>
      </w:r>
      <w:r w:rsidRPr="008804C6">
        <w:rPr>
          <w:rFonts w:ascii="Arial" w:hAnsi="Arial"/>
          <w:b/>
          <w:sz w:val="24"/>
        </w:rPr>
        <w:t>l Vescovo e Cristo devono essere visibilmente una cosa sola e non solo nel mistero. Il mistero invisibile deve essere in Lui mistero visibile</w:t>
      </w:r>
      <w:r w:rsidRPr="008804C6">
        <w:rPr>
          <w:rFonts w:ascii="Arial" w:hAnsi="Arial"/>
          <w:sz w:val="24"/>
        </w:rPr>
        <w:t>. Mistero invisibile e mistero visibile devono essere in lui un solo mistero. Il Cristo invisibile e il Cristo visibile che è la sua persona, devono essere un solo Cristo, mai due.</w:t>
      </w:r>
    </w:p>
    <w:p w14:paraId="2374700B" w14:textId="77777777" w:rsidR="008804C6" w:rsidRPr="008804C6" w:rsidRDefault="008804C6" w:rsidP="008804C6">
      <w:pPr>
        <w:spacing w:after="120"/>
        <w:jc w:val="both"/>
        <w:rPr>
          <w:rFonts w:ascii="Arial" w:hAnsi="Arial"/>
          <w:sz w:val="24"/>
        </w:rPr>
      </w:pPr>
      <w:r w:rsidRPr="008804C6">
        <w:rPr>
          <w:rFonts w:ascii="Arial" w:hAnsi="Arial"/>
          <w:sz w:val="24"/>
        </w:rPr>
        <w:t xml:space="preserve">Il Vescovo una verità deve portare nel cuore, nella mente, nell’anima: Lui edificherà il corpo di Cristo fuori di sé nella misura in cui trasforma </w:t>
      </w:r>
      <w:r w:rsidRPr="008804C6">
        <w:rPr>
          <w:rFonts w:ascii="Arial" w:hAnsi="Arial"/>
          <w:b/>
          <w:sz w:val="24"/>
        </w:rPr>
        <w:t>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w:t>
      </w:r>
      <w:r w:rsidRPr="008804C6">
        <w:rPr>
          <w:rFonts w:ascii="Arial" w:hAnsi="Arial"/>
          <w:sz w:val="24"/>
        </w:rPr>
        <w:t>.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44FB09D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w:t>
      </w:r>
      <w:r w:rsidRPr="008804C6">
        <w:rPr>
          <w:rFonts w:ascii="Arial" w:hAnsi="Arial"/>
          <w:i/>
          <w:iCs/>
          <w:sz w:val="22"/>
        </w:rPr>
        <w:lastRenderedPageBreak/>
        <w:t xml:space="preserve">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6DB597F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6A946354"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l’Apostolo Paolo è modello in ogni cosa, così anche Timoteo dovrà essere modello in ogni cosa. </w:t>
      </w:r>
      <w:r w:rsidRPr="008804C6">
        <w:rPr>
          <w:rFonts w:ascii="Arial" w:hAnsi="Arial"/>
          <w:b/>
          <w:sz w:val="24"/>
        </w:rPr>
        <w:t>Come L’Apostolo Paolo cresceva in Cristo, consacrando a Cristo anche i sospiri inespressi del cuore, così anche Timoteo deve crescere in Cristo consacrando a Cristo anche i sospiri inespressi del cuore</w:t>
      </w:r>
      <w:r w:rsidRPr="008804C6">
        <w:rPr>
          <w:rFonts w:ascii="Arial" w:hAnsi="Arial"/>
          <w:sz w:val="24"/>
        </w:rPr>
        <w:t>.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59B3842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6E0AE11" w14:textId="77777777" w:rsidR="008804C6" w:rsidRPr="008804C6" w:rsidRDefault="008804C6" w:rsidP="008804C6">
      <w:pPr>
        <w:spacing w:after="120"/>
        <w:jc w:val="both"/>
        <w:rPr>
          <w:rFonts w:ascii="Arial" w:hAnsi="Arial"/>
          <w:sz w:val="24"/>
        </w:rPr>
      </w:pPr>
      <w:r w:rsidRPr="008804C6">
        <w:rPr>
          <w:rFonts w:ascii="Arial" w:hAnsi="Arial"/>
          <w:sz w:val="24"/>
        </w:rPr>
        <w:t xml:space="preserve">Due riflessioni ci aiutano ad entrare i questo mistero </w:t>
      </w:r>
      <w:r w:rsidRPr="008804C6">
        <w:rPr>
          <w:rFonts w:ascii="Arial" w:hAnsi="Arial"/>
          <w:b/>
          <w:sz w:val="24"/>
        </w:rPr>
        <w:t>che è ben oltre ogni mente creata</w:t>
      </w:r>
      <w:r w:rsidRPr="008804C6">
        <w:rPr>
          <w:rFonts w:ascii="Arial" w:hAnsi="Arial"/>
          <w:sz w:val="24"/>
        </w:rPr>
        <w:t xml:space="preserve">. </w:t>
      </w:r>
      <w:r w:rsidRPr="008804C6">
        <w:rPr>
          <w:rFonts w:ascii="Arial" w:hAnsi="Arial"/>
          <w:b/>
          <w:sz w:val="24"/>
        </w:rPr>
        <w:t>Esso si può conoscere per dono dello Spirito Santo e sempre per dono dello Spirito Santo lo si potrà portare a compimento nell’Apostolo e in ogni altro membro del corpo di Cristo.</w:t>
      </w:r>
      <w:r w:rsidRPr="008804C6">
        <w:rPr>
          <w:rFonts w:ascii="Arial" w:hAnsi="Arial"/>
          <w:sz w:val="24"/>
        </w:rPr>
        <w:t xml:space="preserve"> D’altronde, se si è corpo di Cristo, è necessario che da vero corpo di Cristo viviamo e il corpo di Cristo mostriamo realizzato in noi. </w:t>
      </w:r>
    </w:p>
    <w:p w14:paraId="0482B857" w14:textId="77777777" w:rsidR="008804C6" w:rsidRPr="008804C6" w:rsidRDefault="008804C6" w:rsidP="008804C6">
      <w:pPr>
        <w:spacing w:after="120"/>
        <w:jc w:val="both"/>
        <w:rPr>
          <w:rFonts w:ascii="Arial" w:hAnsi="Arial" w:cs="Arial"/>
          <w:b/>
          <w:bCs/>
          <w:i/>
          <w:iCs/>
          <w:sz w:val="24"/>
          <w:szCs w:val="28"/>
        </w:rPr>
      </w:pPr>
      <w:bookmarkStart w:id="230" w:name="_Toc99629643"/>
      <w:r w:rsidRPr="008804C6">
        <w:rPr>
          <w:rFonts w:ascii="Arial" w:hAnsi="Arial" w:cs="Arial"/>
          <w:b/>
          <w:bCs/>
          <w:i/>
          <w:iCs/>
          <w:sz w:val="24"/>
          <w:szCs w:val="28"/>
        </w:rPr>
        <w:t>Crocifisso con Cristo</w:t>
      </w:r>
      <w:bookmarkEnd w:id="230"/>
    </w:p>
    <w:p w14:paraId="25E6A63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«Sono stato crocifisso con Cristo e non sono più lo che vivo, ma Cristo vive in me. Questa vita che lo vivo nella carne lo la vivo nella fede del Figlio di Dio, che mi ha amato e ha dato se stesso per me» (Gal 2).</w:t>
      </w:r>
    </w:p>
    <w:p w14:paraId="1C845AB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1C97D454" w14:textId="77777777" w:rsidR="008804C6" w:rsidRPr="008804C6" w:rsidRDefault="008804C6" w:rsidP="008804C6">
      <w:pPr>
        <w:spacing w:after="120"/>
        <w:jc w:val="both"/>
        <w:rPr>
          <w:rFonts w:ascii="Arial" w:hAnsi="Arial"/>
          <w:sz w:val="24"/>
        </w:rPr>
      </w:pPr>
      <w:r w:rsidRPr="008804C6">
        <w:rPr>
          <w:rFonts w:ascii="Arial" w:hAnsi="Arial"/>
          <w:sz w:val="24"/>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07B94B73" w14:textId="77777777" w:rsidR="008804C6" w:rsidRPr="008804C6" w:rsidRDefault="008804C6" w:rsidP="008804C6">
      <w:pPr>
        <w:spacing w:after="120"/>
        <w:jc w:val="both"/>
        <w:rPr>
          <w:rFonts w:ascii="Arial" w:hAnsi="Arial"/>
          <w:sz w:val="24"/>
        </w:rPr>
      </w:pPr>
      <w:r w:rsidRPr="008804C6">
        <w:rPr>
          <w:rFonts w:ascii="Arial" w:hAnsi="Arial"/>
          <w:sz w:val="24"/>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6A901F57" w14:textId="77777777" w:rsidR="008804C6" w:rsidRPr="008804C6" w:rsidRDefault="008804C6" w:rsidP="008804C6">
      <w:pPr>
        <w:spacing w:after="120"/>
        <w:jc w:val="both"/>
        <w:rPr>
          <w:rFonts w:ascii="Arial" w:hAnsi="Arial"/>
          <w:sz w:val="24"/>
        </w:rPr>
      </w:pPr>
      <w:r w:rsidRPr="008804C6">
        <w:rPr>
          <w:rFonts w:ascii="Arial" w:hAnsi="Arial"/>
          <w:sz w:val="24"/>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360F3F06" w14:textId="77777777" w:rsidR="008804C6" w:rsidRPr="008804C6" w:rsidRDefault="008804C6" w:rsidP="008804C6">
      <w:pPr>
        <w:spacing w:after="120"/>
        <w:jc w:val="both"/>
        <w:rPr>
          <w:rFonts w:ascii="Arial" w:hAnsi="Arial"/>
          <w:sz w:val="24"/>
        </w:rPr>
      </w:pPr>
      <w:r w:rsidRPr="008804C6">
        <w:rPr>
          <w:rFonts w:ascii="Arial" w:hAnsi="Arial"/>
          <w:sz w:val="24"/>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01F18AAC"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2A619285" w14:textId="77777777" w:rsidR="008804C6" w:rsidRPr="008804C6" w:rsidRDefault="008804C6" w:rsidP="008804C6">
      <w:pPr>
        <w:spacing w:after="120"/>
        <w:jc w:val="both"/>
        <w:rPr>
          <w:rFonts w:ascii="Arial" w:hAnsi="Arial"/>
          <w:sz w:val="24"/>
        </w:rPr>
      </w:pPr>
      <w:r w:rsidRPr="008804C6">
        <w:rPr>
          <w:rFonts w:ascii="Arial" w:hAnsi="Arial"/>
          <w:sz w:val="24"/>
        </w:rPr>
        <w:t xml:space="preserve">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w:t>
      </w:r>
      <w:r w:rsidRPr="008804C6">
        <w:rPr>
          <w:rFonts w:ascii="Arial" w:hAnsi="Arial"/>
          <w:sz w:val="24"/>
        </w:rPr>
        <w:lastRenderedPageBreak/>
        <w:t>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7C3ECE55" w14:textId="77777777" w:rsidR="008804C6" w:rsidRPr="008804C6" w:rsidRDefault="008804C6" w:rsidP="008804C6">
      <w:pPr>
        <w:spacing w:after="120"/>
        <w:jc w:val="both"/>
        <w:rPr>
          <w:rFonts w:ascii="Arial" w:hAnsi="Arial"/>
          <w:sz w:val="24"/>
        </w:rPr>
      </w:pPr>
      <w:r w:rsidRPr="008804C6">
        <w:rPr>
          <w:rFonts w:ascii="Arial" w:hAnsi="Arial"/>
          <w:sz w:val="24"/>
        </w:rPr>
        <w:t xml:space="preserve">Abbiamo l’obbligo di verificare ogni giorno la nostra </w:t>
      </w:r>
      <w:r w:rsidRPr="008804C6">
        <w:rPr>
          <w:rFonts w:ascii="Arial" w:hAnsi="Arial"/>
          <w:i/>
          <w:iCs/>
          <w:sz w:val="24"/>
        </w:rPr>
        <w:t>Chiamata alla cristiformità</w:t>
      </w:r>
      <w:r w:rsidRPr="008804C6">
        <w:rPr>
          <w:rFonts w:ascii="Arial" w:hAnsi="Arial"/>
          <w:sz w:val="24"/>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107E97CE" w14:textId="77777777" w:rsidR="008804C6" w:rsidRPr="008804C6" w:rsidRDefault="008804C6" w:rsidP="008804C6">
      <w:pPr>
        <w:spacing w:after="120"/>
        <w:jc w:val="both"/>
        <w:rPr>
          <w:rFonts w:ascii="Arial" w:hAnsi="Arial"/>
          <w:sz w:val="24"/>
        </w:rPr>
      </w:pPr>
      <w:r w:rsidRPr="008804C6">
        <w:rPr>
          <w:rFonts w:ascii="Arial" w:hAnsi="Arial"/>
          <w:sz w:val="24"/>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6392764D"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cristianesimo è mistero affascinante, 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04D15838" w14:textId="77777777" w:rsidR="008804C6" w:rsidRPr="008804C6" w:rsidRDefault="008804C6" w:rsidP="008804C6">
      <w:pPr>
        <w:spacing w:after="120"/>
        <w:jc w:val="both"/>
        <w:rPr>
          <w:rFonts w:ascii="Arial" w:hAnsi="Arial"/>
          <w:sz w:val="24"/>
        </w:rPr>
      </w:pPr>
      <w:r w:rsidRPr="008804C6">
        <w:rPr>
          <w:rFonts w:ascii="Arial" w:hAnsi="Arial"/>
          <w:sz w:val="24"/>
        </w:rPr>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6E32139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1225767F" w14:textId="77777777" w:rsidR="008804C6" w:rsidRPr="008804C6" w:rsidRDefault="008804C6" w:rsidP="008804C6">
      <w:pPr>
        <w:spacing w:after="120"/>
        <w:jc w:val="both"/>
        <w:rPr>
          <w:rFonts w:ascii="Arial" w:hAnsi="Arial"/>
          <w:sz w:val="24"/>
        </w:rPr>
      </w:pPr>
      <w:r w:rsidRPr="008804C6">
        <w:rPr>
          <w:rFonts w:ascii="Arial" w:hAnsi="Arial"/>
          <w:sz w:val="24"/>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423FB14A" w14:textId="77777777" w:rsidR="008804C6" w:rsidRPr="008804C6" w:rsidRDefault="008804C6" w:rsidP="008804C6">
      <w:pPr>
        <w:spacing w:after="120"/>
        <w:jc w:val="both"/>
        <w:rPr>
          <w:rFonts w:ascii="Arial" w:hAnsi="Arial"/>
          <w:sz w:val="24"/>
        </w:rPr>
      </w:pPr>
      <w:bookmarkStart w:id="231" w:name="_Toc338715808"/>
      <w:bookmarkStart w:id="232" w:name="_Toc429118468"/>
      <w:bookmarkStart w:id="233" w:name="_Toc429118609"/>
      <w:bookmarkStart w:id="234" w:name="_Toc429118941"/>
      <w:bookmarkStart w:id="235" w:name="_Toc430013372"/>
      <w:bookmarkStart w:id="236" w:name="_Toc430013836"/>
      <w:bookmarkStart w:id="237" w:name="_Toc430014793"/>
      <w:bookmarkStart w:id="238" w:name="_Toc430015314"/>
      <w:bookmarkStart w:id="239" w:name="_Toc430339420"/>
      <w:bookmarkStart w:id="240" w:name="_Toc434569815"/>
      <w:bookmarkStart w:id="241" w:name="_Toc435720405"/>
      <w:bookmarkStart w:id="242" w:name="_Toc56404780"/>
      <w:bookmarkStart w:id="243" w:name="_Toc62176894"/>
      <w:bookmarkStart w:id="244" w:name="_Toc99629644"/>
      <w:r w:rsidRPr="008804C6">
        <w:rPr>
          <w:rFonts w:ascii="Arial" w:hAnsi="Arial" w:cs="Arial"/>
          <w:b/>
          <w:bCs/>
          <w:i/>
          <w:iCs/>
          <w:sz w:val="24"/>
          <w:szCs w:val="28"/>
        </w:rPr>
        <w:t>Sequela Christi</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8804C6">
        <w:rPr>
          <w:rFonts w:ascii="Arial" w:hAnsi="Arial" w:cs="Arial"/>
          <w:b/>
          <w:bCs/>
          <w:i/>
          <w:iCs/>
          <w:sz w:val="24"/>
          <w:szCs w:val="28"/>
        </w:rPr>
        <w:t xml:space="preserve">. </w:t>
      </w:r>
      <w:r w:rsidRPr="008804C6">
        <w:rPr>
          <w:rFonts w:ascii="Arial" w:hAnsi="Arial"/>
          <w:sz w:val="24"/>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8804C6">
        <w:rPr>
          <w:rFonts w:ascii="Arial" w:hAnsi="Arial"/>
          <w:sz w:val="24"/>
        </w:rPr>
        <w:softHyphen/>
        <w:t>rità, il suo dono di vita, il suo mistero di morte e di ri</w:t>
      </w:r>
      <w:r w:rsidRPr="008804C6">
        <w:rPr>
          <w:rFonts w:ascii="Arial" w:hAnsi="Arial"/>
          <w:sz w:val="24"/>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8804C6">
        <w:rPr>
          <w:rFonts w:ascii="Arial" w:hAnsi="Arial"/>
          <w:sz w:val="24"/>
        </w:rPr>
        <w:softHyphen/>
        <w:t>vente di Cristo, e questo deve avvenire in ogni tempo e luo</w:t>
      </w:r>
      <w:r w:rsidRPr="008804C6">
        <w:rPr>
          <w:rFonts w:ascii="Arial" w:hAnsi="Arial"/>
          <w:sz w:val="24"/>
        </w:rPr>
        <w:softHyphen/>
        <w:t>go, in ogni cultura e mentalità. Come i primi discepoli, ogni uomo deve essere messo in con</w:t>
      </w:r>
      <w:r w:rsidRPr="008804C6">
        <w:rPr>
          <w:rFonts w:ascii="Arial" w:hAnsi="Arial"/>
          <w:sz w:val="24"/>
        </w:rPr>
        <w:softHyphen/>
        <w:t xml:space="preserve">dizione di “vedere” Gesù Messia, Signore e Dio, Figlio di Davide, Salvatore del Mondo. Nella perfezione ed esemplarità spirituale dei credenti in Lui ciò è possibile. </w:t>
      </w:r>
    </w:p>
    <w:p w14:paraId="208144D8" w14:textId="77777777" w:rsidR="008804C6" w:rsidRPr="008804C6" w:rsidRDefault="008804C6" w:rsidP="008804C6">
      <w:pPr>
        <w:spacing w:after="120"/>
        <w:jc w:val="both"/>
        <w:rPr>
          <w:rFonts w:ascii="Arial" w:hAnsi="Arial"/>
          <w:sz w:val="24"/>
        </w:rPr>
      </w:pPr>
      <w:r w:rsidRPr="008804C6">
        <w:rPr>
          <w:rFonts w:ascii="Arial" w:hAnsi="Arial"/>
          <w:sz w:val="24"/>
        </w:rPr>
        <w:t>Cristo è il salvatore, il liberatore, il santificatore, co</w:t>
      </w:r>
      <w:r w:rsidRPr="008804C6">
        <w:rPr>
          <w:rFonts w:ascii="Arial" w:hAnsi="Arial"/>
          <w:sz w:val="24"/>
        </w:rPr>
        <w:softHyphen/>
        <w:t>lui che è venuto per fare nuovo l'uomo, ricomponendolo, do</w:t>
      </w:r>
      <w:r w:rsidRPr="008804C6">
        <w:rPr>
          <w:rFonts w:ascii="Arial" w:hAnsi="Arial"/>
          <w:sz w:val="24"/>
        </w:rPr>
        <w:softHyphen/>
        <w:t>nandogli la sua vita, perché tutto il suo essere sia messo nella capacità di vivere in perfettissima armonia di pace, di unità, di comunione, di gioia. Presentarsi al mondo per proclamare la liberazione, la sal</w:t>
      </w:r>
      <w:r w:rsidRPr="008804C6">
        <w:rPr>
          <w:rFonts w:ascii="Arial" w:hAnsi="Arial"/>
          <w:sz w:val="24"/>
        </w:rPr>
        <w:softHyphen/>
        <w:t>vezza e la ricomposizione, ma restando noi nella frantuma</w:t>
      </w:r>
      <w:r w:rsidRPr="008804C6">
        <w:rPr>
          <w:rFonts w:ascii="Arial" w:hAnsi="Arial"/>
          <w:sz w:val="24"/>
        </w:rPr>
        <w:softHyphen/>
        <w:t xml:space="preserve">zione, nella divisione, nel dominio della concupiscenza, della superbia, dell'avidità, nella morte che uccide il bene in ogni sua forma, è contro-testimonianza visiva, oltre che essenziale, di ciò che si predica. Annunziando agli altri la verità, ma dimorando </w:t>
      </w:r>
      <w:r w:rsidRPr="008804C6">
        <w:rPr>
          <w:rFonts w:ascii="Arial" w:hAnsi="Arial"/>
          <w:sz w:val="24"/>
        </w:rPr>
        <w:lastRenderedPageBreak/>
        <w:t>noi nella falsità, parlando di vita, ma preferendo la morte, catechiz</w:t>
      </w:r>
      <w:r w:rsidRPr="008804C6">
        <w:rPr>
          <w:rFonts w:ascii="Arial" w:hAnsi="Arial"/>
          <w:sz w:val="24"/>
        </w:rPr>
        <w:softHyphen/>
        <w:t xml:space="preserve">zando sulla pace, ma agendo da guerrieri implacabili, in realtà non si evangelizza, si rende vana la croce di Gesù. </w:t>
      </w:r>
    </w:p>
    <w:p w14:paraId="1A3AC798" w14:textId="77777777" w:rsidR="008804C6" w:rsidRPr="008804C6" w:rsidRDefault="008804C6" w:rsidP="008804C6">
      <w:pPr>
        <w:spacing w:after="120"/>
        <w:jc w:val="both"/>
        <w:rPr>
          <w:rFonts w:ascii="Arial" w:hAnsi="Arial"/>
          <w:sz w:val="24"/>
        </w:rPr>
      </w:pPr>
      <w:r w:rsidRPr="008804C6">
        <w:rPr>
          <w:rFonts w:ascii="Arial" w:hAnsi="Arial"/>
          <w:sz w:val="24"/>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5C07E3BD" w14:textId="77777777" w:rsidR="008804C6" w:rsidRPr="008804C6" w:rsidRDefault="008804C6" w:rsidP="008804C6">
      <w:pPr>
        <w:spacing w:after="120"/>
        <w:jc w:val="both"/>
        <w:rPr>
          <w:rFonts w:ascii="Arial" w:hAnsi="Arial"/>
          <w:sz w:val="24"/>
        </w:rPr>
      </w:pPr>
      <w:r w:rsidRPr="008804C6">
        <w:rPr>
          <w:rFonts w:ascii="Arial" w:hAnsi="Arial"/>
          <w:sz w:val="24"/>
        </w:rPr>
        <w:t>Cristo è la verità, la libertà, la povertà in spirito, la misericordia, l'umiltà, l'obbedienza a Dio, la Chiesa deve manifestare il mistero di Cristo che si è compiuto pienamen</w:t>
      </w:r>
      <w:r w:rsidRPr="008804C6">
        <w:rPr>
          <w:rFonts w:ascii="Arial" w:hAnsi="Arial"/>
          <w:sz w:val="24"/>
        </w:rPr>
        <w:softHyphen/>
        <w:t>te nel suo seno. Essa deve avere di Cristo la forza, la volontà ferma, l'obbedienza, la metodologia, il comportamento. La sequela diviene “</w:t>
      </w:r>
      <w:r w:rsidRPr="008804C6">
        <w:rPr>
          <w:rFonts w:ascii="Arial" w:hAnsi="Arial"/>
          <w:i/>
          <w:iCs/>
          <w:sz w:val="24"/>
          <w:lang w:val="la-Latn"/>
        </w:rPr>
        <w:t>imitatio</w:t>
      </w:r>
      <w:r w:rsidRPr="008804C6">
        <w:rPr>
          <w:rFonts w:ascii="Arial" w:hAnsi="Arial"/>
          <w:sz w:val="24"/>
        </w:rPr>
        <w:t xml:space="preserve">”; un unico Spirito muove il Cristo e la Chiesa, lo Spirito di Dio, che si posa sulla Chiesa come si è posato su Cristo Gesù. </w:t>
      </w:r>
    </w:p>
    <w:p w14:paraId="35B8BB7A"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Ogni cristiano, perché Chiesa, deve chiedersi in che misura vuole seguire il suo Maestro. Oggi purtroppo non appena qualcuno si azzarda a fare qualche riferimento al Vangelo, da più parti viene tacciato di essere un “fon</w:t>
      </w:r>
      <w:r w:rsidRPr="008804C6">
        <w:rPr>
          <w:rFonts w:ascii="Arial" w:hAnsi="Arial"/>
          <w:spacing w:val="-2"/>
          <w:sz w:val="24"/>
        </w:rPr>
        <w:softHyphen/>
        <w:t>damentalista”; se poi si appella alla fede della Chiesa, è bollato come “tradizionalista”; se si schiera dalla Parte del Magistero, è definito “allineato”; se in qualche modo cerca di mettere in pratica la Parola del Signore, è procla</w:t>
      </w:r>
      <w:r w:rsidRPr="008804C6">
        <w:rPr>
          <w:rFonts w:ascii="Arial" w:hAnsi="Arial"/>
          <w:spacing w:val="-2"/>
          <w:sz w:val="24"/>
        </w:rPr>
        <w:softHyphen/>
        <w:t>mato “idealista, alienato”; se parla dell'altra vita e della responsabilità dinanzi a Dio e alla storia di ogni nostra scelta, allora per costui non ci sono più parole, è sempli</w:t>
      </w:r>
      <w:r w:rsidRPr="008804C6">
        <w:rPr>
          <w:rFonts w:ascii="Arial" w:hAnsi="Arial"/>
          <w:spacing w:val="-2"/>
          <w:sz w:val="24"/>
        </w:rPr>
        <w:softHyphen/>
        <w:t xml:space="preserve">cemente “pazzo”. </w:t>
      </w:r>
    </w:p>
    <w:p w14:paraId="0AFD0DCB" w14:textId="77777777" w:rsidR="008804C6" w:rsidRPr="008804C6" w:rsidRDefault="008804C6" w:rsidP="008804C6">
      <w:pPr>
        <w:spacing w:after="120"/>
        <w:jc w:val="both"/>
        <w:rPr>
          <w:rFonts w:ascii="Arial" w:hAnsi="Arial"/>
          <w:sz w:val="24"/>
        </w:rPr>
      </w:pPr>
      <w:r w:rsidRPr="008804C6">
        <w:rPr>
          <w:rFonts w:ascii="Arial" w:hAnsi="Arial"/>
          <w:sz w:val="24"/>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8804C6">
        <w:rPr>
          <w:rFonts w:ascii="Arial" w:hAnsi="Arial"/>
          <w:sz w:val="24"/>
        </w:rPr>
        <w:softHyphen/>
        <w:t>zione della parola. La fede abbraccia tutta la parola del Signore e non delle frasi. Questa globalità ci fa uscire dalla religiosità este</w:t>
      </w:r>
      <w:r w:rsidRPr="008804C6">
        <w:rPr>
          <w:rFonts w:ascii="Arial" w:hAnsi="Arial"/>
          <w:sz w:val="24"/>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8804C6">
        <w:rPr>
          <w:rFonts w:ascii="Arial" w:hAnsi="Arial"/>
          <w:sz w:val="24"/>
        </w:rPr>
        <w:softHyphen/>
        <w:t>stanza dei santi. La sequela o è fino in fondo, o non è se</w:t>
      </w:r>
      <w:r w:rsidRPr="008804C6">
        <w:rPr>
          <w:rFonts w:ascii="Arial" w:hAnsi="Arial"/>
          <w:sz w:val="24"/>
        </w:rPr>
        <w:softHyphen/>
        <w:t xml:space="preserve">quela, ed essa si compie sulla parola. </w:t>
      </w:r>
    </w:p>
    <w:p w14:paraId="2906C963" w14:textId="77777777" w:rsidR="008804C6" w:rsidRPr="008804C6" w:rsidRDefault="008804C6" w:rsidP="008804C6">
      <w:pPr>
        <w:spacing w:after="120"/>
        <w:jc w:val="both"/>
        <w:rPr>
          <w:rFonts w:ascii="Arial" w:hAnsi="Arial"/>
          <w:sz w:val="24"/>
        </w:rPr>
      </w:pPr>
      <w:r w:rsidRPr="008804C6">
        <w:rPr>
          <w:rFonts w:ascii="Arial" w:hAnsi="Arial"/>
          <w:sz w:val="24"/>
        </w:rPr>
        <w:t>O Maria, Madre della Chiesa, Madre di ogni cristiano, aiuta</w:t>
      </w:r>
      <w:r w:rsidRPr="008804C6">
        <w:rPr>
          <w:rFonts w:ascii="Arial" w:hAnsi="Arial"/>
          <w:sz w:val="24"/>
        </w:rPr>
        <w:softHyphen/>
        <w:t>ci a seguire il tuo Divin Figlio, come tu lo hai fatto, an</w:t>
      </w:r>
      <w:r w:rsidRPr="008804C6">
        <w:rPr>
          <w:rFonts w:ascii="Arial" w:hAnsi="Arial"/>
          <w:sz w:val="24"/>
        </w:rPr>
        <w:softHyphen/>
        <w:t>che tu martire nell'anima. La sua parola anche oggi è scandalo e pietra di inciampo! Ma noi vogliamo seguire il tuo esempio, oggi, in cui da tanti il cristianesimo sembra stia per essere trasformato in una re</w:t>
      </w:r>
      <w:r w:rsidRPr="008804C6">
        <w:rPr>
          <w:rFonts w:ascii="Arial" w:hAnsi="Arial"/>
          <w:sz w:val="24"/>
        </w:rPr>
        <w:softHyphen/>
        <w:t xml:space="preserve">ligione di umana filantropia, senza riferimento a Dio, senza annunzio di salvezza per </w:t>
      </w:r>
      <w:r w:rsidRPr="008804C6">
        <w:rPr>
          <w:rFonts w:ascii="Arial" w:hAnsi="Arial"/>
          <w:sz w:val="24"/>
        </w:rPr>
        <w:lastRenderedPageBreak/>
        <w:t>l'uomo, senza ricerca di santità per colui che crede nel tuo Figlio e Signore. Ma noi vogliamo indicare al mondo quella verità e quella grazia che salvano l'uomo perché lo reintroducono nella sfe</w:t>
      </w:r>
      <w:r w:rsidRPr="008804C6">
        <w:rPr>
          <w:rFonts w:ascii="Arial" w:hAnsi="Arial"/>
          <w:sz w:val="24"/>
        </w:rPr>
        <w:softHyphen/>
        <w:t>ra di Dio, del cielo, dell'eternità, e anche nella sfera della sua umanità, quella autentica, quella fatta ad immagine di Dio e che Cristo è venuto a ricomporre attraverso la sua obbedienza.  Grazie, o Madre della Redenzione, per il tuo aiuto ricco di misericordia e di compassione.</w:t>
      </w:r>
    </w:p>
    <w:p w14:paraId="0468ADFD"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la verità che va messa nel cuore: il gregge di Cristo è in tutto simile alla luna dinanzi al sole. </w:t>
      </w:r>
      <w:r w:rsidRPr="008804C6">
        <w:rPr>
          <w:rFonts w:ascii="Arial" w:hAnsi="Arial"/>
          <w:b/>
          <w:sz w:val="24"/>
        </w:rPr>
        <w:t>Il gregge è la luna. L’Apostolo del Signore è il sole. Cristo Gesù è il sole. L’Apostolo di Gesù è la luna. L’Apostolo di Gesù riceve la luce da Cristo Signore e la riflette sul gregge. Il gregge riceve la luce dall’Apostolo del Signore e la riflette sul mondo.</w:t>
      </w:r>
      <w:r w:rsidRPr="008804C6">
        <w:rPr>
          <w:rFonts w:ascii="Arial" w:hAnsi="Arial"/>
          <w:sz w:val="24"/>
        </w:rPr>
        <w:t xml:space="preserve">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3EE78047" w14:textId="77777777" w:rsidR="008804C6" w:rsidRPr="008804C6" w:rsidRDefault="008804C6" w:rsidP="008804C6">
      <w:pPr>
        <w:spacing w:after="120"/>
        <w:jc w:val="both"/>
        <w:rPr>
          <w:rFonts w:ascii="Arial" w:hAnsi="Arial"/>
          <w:sz w:val="24"/>
        </w:rPr>
      </w:pPr>
      <w:r w:rsidRPr="008804C6">
        <w:rPr>
          <w:rFonts w:ascii="Arial" w:hAnsi="Arial"/>
          <w:b/>
          <w:sz w:val="24"/>
        </w:rPr>
        <w:t>Nel quinto capitolo</w:t>
      </w:r>
      <w:r w:rsidRPr="008804C6">
        <w:rPr>
          <w:rFonts w:ascii="Arial" w:hAnsi="Arial"/>
          <w:sz w:val="24"/>
        </w:rPr>
        <w:t>, ancora una volta si rivolge a Timoteo e dona delle regole che devono governare ogni sua relazione con anziani, con giovani, con donne anziane, con donne giovani. Ecco con che saggezza rivolge il suo insegnato: “</w:t>
      </w:r>
      <w:r w:rsidRPr="008804C6">
        <w:rPr>
          <w:rFonts w:ascii="Arial" w:hAnsi="Arial"/>
          <w:i/>
          <w:iCs/>
          <w:sz w:val="24"/>
        </w:rPr>
        <w:t xml:space="preserve">Non rimproverare duramente un anziano, ma esortalo </w:t>
      </w:r>
      <w:r w:rsidRPr="008804C6">
        <w:rPr>
          <w:rFonts w:ascii="Arial" w:hAnsi="Arial"/>
          <w:b/>
          <w:i/>
          <w:iCs/>
          <w:sz w:val="24"/>
        </w:rPr>
        <w:t>come fosse tuo padre</w:t>
      </w:r>
      <w:r w:rsidRPr="008804C6">
        <w:rPr>
          <w:rFonts w:ascii="Arial" w:hAnsi="Arial"/>
          <w:i/>
          <w:iCs/>
          <w:sz w:val="24"/>
        </w:rPr>
        <w:t xml:space="preserve">, i più giovani </w:t>
      </w:r>
      <w:r w:rsidRPr="008804C6">
        <w:rPr>
          <w:rFonts w:ascii="Arial" w:hAnsi="Arial"/>
          <w:b/>
          <w:i/>
          <w:iCs/>
          <w:sz w:val="24"/>
        </w:rPr>
        <w:t>come fratelli</w:t>
      </w:r>
      <w:r w:rsidRPr="008804C6">
        <w:rPr>
          <w:rFonts w:ascii="Arial" w:hAnsi="Arial"/>
          <w:i/>
          <w:iCs/>
          <w:sz w:val="24"/>
        </w:rPr>
        <w:t xml:space="preserve">, le donne anziane </w:t>
      </w:r>
      <w:r w:rsidRPr="008804C6">
        <w:rPr>
          <w:rFonts w:ascii="Arial" w:hAnsi="Arial"/>
          <w:b/>
          <w:i/>
          <w:iCs/>
          <w:sz w:val="24"/>
        </w:rPr>
        <w:t>come madri</w:t>
      </w:r>
      <w:r w:rsidRPr="008804C6">
        <w:rPr>
          <w:rFonts w:ascii="Arial" w:hAnsi="Arial"/>
          <w:i/>
          <w:iCs/>
          <w:sz w:val="24"/>
        </w:rPr>
        <w:t xml:space="preserve"> e le più giovani </w:t>
      </w:r>
      <w:r w:rsidRPr="008804C6">
        <w:rPr>
          <w:rFonts w:ascii="Arial" w:hAnsi="Arial"/>
          <w:b/>
          <w:i/>
          <w:iCs/>
          <w:sz w:val="24"/>
        </w:rPr>
        <w:t>come sorelle</w:t>
      </w:r>
      <w:r w:rsidRPr="008804C6">
        <w:rPr>
          <w:rFonts w:ascii="Arial" w:hAnsi="Arial"/>
          <w:i/>
          <w:iCs/>
          <w:sz w:val="24"/>
        </w:rPr>
        <w:t xml:space="preserve">, </w:t>
      </w:r>
      <w:r w:rsidRPr="008804C6">
        <w:rPr>
          <w:rFonts w:ascii="Arial" w:hAnsi="Arial"/>
          <w:b/>
          <w:i/>
          <w:iCs/>
          <w:sz w:val="24"/>
        </w:rPr>
        <w:t>in tutta purezza</w:t>
      </w:r>
      <w:r w:rsidRPr="008804C6">
        <w:rPr>
          <w:rFonts w:ascii="Arial" w:hAnsi="Arial"/>
          <w:sz w:val="24"/>
        </w:rPr>
        <w:t>”.</w:t>
      </w:r>
    </w:p>
    <w:p w14:paraId="5230F491" w14:textId="77777777" w:rsidR="008804C6" w:rsidRPr="008804C6" w:rsidRDefault="008804C6" w:rsidP="008804C6">
      <w:pPr>
        <w:spacing w:after="120"/>
        <w:jc w:val="both"/>
        <w:rPr>
          <w:rFonts w:ascii="Arial" w:hAnsi="Arial"/>
          <w:sz w:val="24"/>
        </w:rPr>
      </w:pPr>
      <w:r w:rsidRPr="008804C6">
        <w:rPr>
          <w:rFonts w:ascii="Arial" w:hAnsi="Arial"/>
          <w:sz w:val="24"/>
        </w:rPr>
        <w:t xml:space="preserve">Timoteo potrà agire ed operare, pensare e volere in tutta purezza, solo se si ricorderà che il suo corpo, essendo stato dato a Cristo, è il corpo per il sacrificio. </w:t>
      </w:r>
      <w:r w:rsidRPr="008804C6">
        <w:rPr>
          <w:rFonts w:ascii="Arial" w:hAnsi="Arial"/>
          <w:b/>
          <w:sz w:val="24"/>
        </w:rPr>
        <w:t>È il corpo che dovrà essere immolato al Signore come vero olocausto di espiazione, redenzione, salvezza</w:t>
      </w:r>
      <w:r w:rsidRPr="008804C6">
        <w:rPr>
          <w:rFonts w:ascii="Arial" w:hAnsi="Arial"/>
          <w:sz w:val="24"/>
        </w:rPr>
        <w:t xml:space="preserve">. Essendo corpo dato al Padre in Cristo, dovrà sempre conservarsi nella più alta purezza. </w:t>
      </w:r>
      <w:r w:rsidRPr="008804C6">
        <w:rPr>
          <w:rFonts w:ascii="Arial" w:hAnsi="Arial"/>
          <w:b/>
          <w:sz w:val="24"/>
        </w:rPr>
        <w:t>In esso non dovrà entrare nulla di impuro, neanche un pensiero. Ma neanche da esso dovrà uscire qualcosa di impuro</w:t>
      </w:r>
      <w:r w:rsidRPr="008804C6">
        <w:rPr>
          <w:rFonts w:ascii="Arial" w:hAnsi="Arial"/>
          <w:sz w:val="24"/>
        </w:rPr>
        <w:t xml:space="preserve">. Un solo pensiero non puro rende impuro il corpo e non può più essere offerto in sacrificio, in olocausto di salvezza e di redenzione. </w:t>
      </w:r>
    </w:p>
    <w:p w14:paraId="3B23312C" w14:textId="77777777" w:rsidR="008804C6" w:rsidRPr="008804C6" w:rsidRDefault="008804C6" w:rsidP="008804C6">
      <w:pPr>
        <w:spacing w:after="120"/>
        <w:jc w:val="both"/>
        <w:rPr>
          <w:rFonts w:ascii="Arial" w:hAnsi="Arial"/>
          <w:sz w:val="24"/>
        </w:rPr>
      </w:pPr>
      <w:r w:rsidRPr="008804C6">
        <w:rPr>
          <w:rFonts w:ascii="Arial" w:hAnsi="Arial"/>
          <w:sz w:val="24"/>
        </w:rPr>
        <w:t xml:space="preserve">Ancora una volta emerge con ogni chiarezza che la pastorale si vive tutta nel cuore, nella volontà, nel corpo di Timoteo. </w:t>
      </w:r>
      <w:r w:rsidRPr="008804C6">
        <w:rPr>
          <w:rFonts w:ascii="Arial" w:hAnsi="Arial"/>
          <w:b/>
          <w:sz w:val="24"/>
        </w:rPr>
        <w:t>Quale dovrà essere la pastorale di un Vescovo nella Chiesa di Dio? Fare del suo corpo un sacrificio, un olocausto per il Padre celeste, in Cristo, con Cristo, per Cristo</w:t>
      </w:r>
      <w:r w:rsidRPr="008804C6">
        <w:rPr>
          <w:rFonts w:ascii="Arial" w:hAnsi="Arial"/>
          <w:sz w:val="24"/>
        </w:rPr>
        <w:t>. Se non fa del suo corpo un sacrificio per il suo Dio e Padre, lui sarà sempre un Vescovo senza pastorale vera. Si agiterà “sugli alberi”, ma non produrrà nessun frutto di salvezza. Vale per ogni Vescovo della Chiesa di Dio l’apologo di Iotam.</w:t>
      </w:r>
    </w:p>
    <w:p w14:paraId="50223E4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4CBCD73B"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Non c’è pastorale verso gli altri, se non c’è pastorale verso se stessi.</w:t>
      </w:r>
      <w:r w:rsidRPr="008804C6">
        <w:rPr>
          <w:rFonts w:ascii="Arial" w:hAnsi="Arial"/>
          <w:b/>
          <w:sz w:val="24"/>
        </w:rPr>
        <w:t xml:space="preserve">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w:t>
      </w:r>
      <w:r w:rsidRPr="008804C6">
        <w:rPr>
          <w:rFonts w:ascii="Arial" w:hAnsi="Arial"/>
          <w:sz w:val="24"/>
        </w:rPr>
        <w:t xml:space="preserve"> Un albero ben coltivato sempre produce ottimi frutti per gli altri. </w:t>
      </w:r>
    </w:p>
    <w:p w14:paraId="0399C250" w14:textId="77777777" w:rsidR="008804C6" w:rsidRPr="008804C6" w:rsidRDefault="008804C6" w:rsidP="008804C6">
      <w:pPr>
        <w:spacing w:after="120"/>
        <w:jc w:val="both"/>
        <w:rPr>
          <w:rFonts w:ascii="Arial" w:hAnsi="Arial"/>
          <w:sz w:val="24"/>
        </w:rPr>
      </w:pPr>
      <w:r w:rsidRPr="008804C6">
        <w:rPr>
          <w:rFonts w:ascii="Arial" w:hAnsi="Arial"/>
          <w:sz w:val="24"/>
        </w:rPr>
        <w:t xml:space="preserve">Quasi tutto il Quinto Capitolo è dedicato ad un tema di giustizia. Chi ha diritto di essere assistito con i beni della comunità? </w:t>
      </w:r>
      <w:r w:rsidRPr="008804C6">
        <w:rPr>
          <w:rFonts w:ascii="Arial" w:hAnsi="Arial"/>
          <w:b/>
          <w:sz w:val="24"/>
        </w:rPr>
        <w:t>Prima risposta: il corpo di Cristo deve assistere il corpo di Cristo</w:t>
      </w:r>
      <w:r w:rsidRPr="008804C6">
        <w:rPr>
          <w:rFonts w:ascii="Arial" w:hAnsi="Arial"/>
          <w:sz w:val="24"/>
        </w:rPr>
        <w:t xml:space="preserve">. Ma nel corpo di Cristo chi ha diritto di essere assistito dal corpo di Cristo? </w:t>
      </w:r>
      <w:r w:rsidRPr="008804C6">
        <w:rPr>
          <w:rFonts w:ascii="Arial" w:hAnsi="Arial"/>
          <w:b/>
          <w:sz w:val="24"/>
        </w:rPr>
        <w:t>Seconda risposta: Chi ha assistito il corpo di Cristo</w:t>
      </w:r>
      <w:r w:rsidRPr="008804C6">
        <w:rPr>
          <w:rFonts w:ascii="Arial" w:hAnsi="Arial"/>
          <w:sz w:val="24"/>
        </w:rPr>
        <w:t xml:space="preserve">. Ancora chi tra quanti hanno assistito il corpo di Cristo hanno diritto di essere assistiti? </w:t>
      </w:r>
      <w:r w:rsidRPr="008804C6">
        <w:rPr>
          <w:rFonts w:ascii="Arial" w:hAnsi="Arial"/>
          <w:b/>
          <w:sz w:val="24"/>
        </w:rPr>
        <w:t>Terza risposta: Quanti sono soli. Quanti non hanno nessuno della famiglia che può assisterli</w:t>
      </w:r>
      <w:r w:rsidRPr="008804C6">
        <w:rPr>
          <w:rFonts w:ascii="Arial" w:hAnsi="Arial"/>
          <w:sz w:val="24"/>
        </w:rPr>
        <w:t xml:space="preserve">. Per tutti gli altri che non sono corpo di Cristo si entra nella regola universale data da Gesù Signore ad ogni suo discepolo. Si entra nel secondo comandamento della carità. </w:t>
      </w:r>
    </w:p>
    <w:p w14:paraId="3CC01C4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310A9A61" w14:textId="77777777" w:rsidR="008804C6" w:rsidRPr="008804C6" w:rsidRDefault="008804C6" w:rsidP="008804C6">
      <w:pPr>
        <w:spacing w:after="120"/>
        <w:jc w:val="both"/>
        <w:rPr>
          <w:rFonts w:ascii="Arial" w:hAnsi="Arial"/>
          <w:sz w:val="24"/>
        </w:rPr>
      </w:pPr>
      <w:r w:rsidRPr="008804C6">
        <w:rPr>
          <w:rFonts w:ascii="Arial" w:hAnsi="Arial"/>
          <w:sz w:val="24"/>
        </w:rPr>
        <w:t xml:space="preserve">Su questa verità della giustizia e della misericordia oggi </w:t>
      </w:r>
      <w:r w:rsidRPr="008804C6">
        <w:rPr>
          <w:rFonts w:ascii="Arial" w:hAnsi="Arial"/>
          <w:b/>
          <w:sz w:val="24"/>
        </w:rPr>
        <w:t xml:space="preserve">la confusione è grande. </w:t>
      </w:r>
      <w:r w:rsidRPr="008804C6">
        <w:rPr>
          <w:rFonts w:ascii="Arial" w:hAnsi="Arial"/>
          <w:sz w:val="24"/>
        </w:rPr>
        <w:t>A suo tempo sarà detta una parola di purissima verità, così come il sacro testo insegna e non secondo i desideri o i sentimenti del nostro cuore.</w:t>
      </w:r>
    </w:p>
    <w:p w14:paraId="7ED13DFF" w14:textId="77777777" w:rsidR="008804C6" w:rsidRPr="008804C6" w:rsidRDefault="008804C6" w:rsidP="008804C6">
      <w:pPr>
        <w:spacing w:after="120"/>
        <w:jc w:val="both"/>
        <w:rPr>
          <w:rFonts w:ascii="Arial" w:hAnsi="Arial"/>
          <w:sz w:val="24"/>
        </w:rPr>
      </w:pPr>
      <w:r w:rsidRPr="008804C6">
        <w:rPr>
          <w:rFonts w:ascii="Arial" w:hAnsi="Arial"/>
          <w:b/>
          <w:sz w:val="24"/>
        </w:rPr>
        <w:t>Nel sesto capitolo,</w:t>
      </w:r>
      <w:r w:rsidRPr="008804C6">
        <w:rPr>
          <w:rFonts w:ascii="Arial" w:hAnsi="Arial"/>
          <w:sz w:val="24"/>
        </w:rPr>
        <w:t xml:space="preserve"> ancora una volta l’Apostolo Paolo è a Timoteo che si rivolge. Gli rivela come lui potrà essere vero Vescovo nella Chiesa di Dio. Se lui vorrà essere vero Vescovo del gregge di Cristo, dinanzi al gregge di Cristo </w:t>
      </w:r>
      <w:r w:rsidRPr="008804C6">
        <w:rPr>
          <w:rFonts w:ascii="Arial" w:hAnsi="Arial"/>
          <w:b/>
          <w:sz w:val="24"/>
        </w:rPr>
        <w:t xml:space="preserve">deve tendere alla giustizia, alla pietà, alla fede, alla carità, alla pazienza, alla </w:t>
      </w:r>
      <w:r w:rsidRPr="008804C6">
        <w:rPr>
          <w:rFonts w:ascii="Arial" w:hAnsi="Arial"/>
          <w:b/>
          <w:sz w:val="24"/>
        </w:rPr>
        <w:lastRenderedPageBreak/>
        <w:t xml:space="preserve">mitezza. Deve inoltre combattere la buona battaglia della fede. Deve impegnarsi al fine di raggiungere la vita eterna alla quale è stato chiamato e per la quale ha già fatto la sua bella professione di fede davanti a molti testimoni. </w:t>
      </w:r>
      <w:r w:rsidRPr="008804C6">
        <w:rPr>
          <w:rFonts w:ascii="Arial" w:hAnsi="Arial"/>
          <w:sz w:val="24"/>
        </w:rPr>
        <w:t xml:space="preserve">L’Apostolo Paolo dona anche un ordine a Timoteo: </w:t>
      </w:r>
      <w:r w:rsidRPr="008804C6">
        <w:rPr>
          <w:rFonts w:ascii="Arial" w:hAnsi="Arial"/>
          <w:b/>
          <w:sz w:val="24"/>
        </w:rPr>
        <w:t>Ti ordino di conservare senza macchia e in modo irreprensibile il comandamento, fino alla manifestazione del Signore nostro Gesù Cristo</w:t>
      </w:r>
      <w:r w:rsidRPr="008804C6">
        <w:rPr>
          <w:rFonts w:ascii="Arial" w:hAnsi="Arial"/>
          <w:sz w:val="24"/>
        </w:rPr>
        <w:t xml:space="preserve">. </w:t>
      </w:r>
    </w:p>
    <w:p w14:paraId="3C4459C5" w14:textId="77777777" w:rsidR="008804C6" w:rsidRPr="008804C6" w:rsidRDefault="008804C6" w:rsidP="008804C6">
      <w:pPr>
        <w:spacing w:after="120"/>
        <w:jc w:val="both"/>
        <w:rPr>
          <w:rFonts w:ascii="Arial" w:hAnsi="Arial"/>
          <w:sz w:val="24"/>
        </w:rPr>
      </w:pPr>
      <w:r w:rsidRPr="008804C6">
        <w:rPr>
          <w:rFonts w:ascii="Arial" w:hAnsi="Arial"/>
          <w:sz w:val="24"/>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w:t>
      </w:r>
      <w:r w:rsidRPr="008804C6">
        <w:rPr>
          <w:rFonts w:ascii="Arial" w:hAnsi="Arial"/>
          <w:b/>
          <w:sz w:val="24"/>
        </w:rPr>
        <w:t>Come il maestro d’orchestra conosce tutti i suoni di ogni strumento che lui è chiamato a dirigere, così ogni Vescovo nella Chiesa di Dio deve conoscere tutte le virtù che adornano ogni membro del corpo di Cristo e per ogni membro lui deve essere modello.</w:t>
      </w:r>
      <w:r w:rsidRPr="008804C6">
        <w:rPr>
          <w:rFonts w:ascii="Arial" w:hAnsi="Arial"/>
          <w:sz w:val="24"/>
        </w:rPr>
        <w:t xml:space="preserve"> Può essere modello se possiede tutte le virtù come vero ornamento della sua anima, del suo corpo, del suo spirito. Queste virtù non sono però fine a se stesse. </w:t>
      </w:r>
      <w:r w:rsidRPr="008804C6">
        <w:rPr>
          <w:rFonts w:ascii="Arial" w:hAnsi="Arial"/>
          <w:b/>
          <w:sz w:val="24"/>
        </w:rPr>
        <w:t>Sono l’armatura necessaria perché lui possa combattere la buona battaglia della fede, la buona battaglia per la diffusione del Vangelo. Sono anche la chiave necessaria per aprire domani le porte del regno eterno di Dio non appena lui lascerà questa terra ed entrerà nell’eternità</w:t>
      </w:r>
      <w:r w:rsidRPr="008804C6">
        <w:rPr>
          <w:rFonts w:ascii="Arial" w:hAnsi="Arial"/>
          <w:sz w:val="24"/>
        </w:rPr>
        <w:t xml:space="preserve">. L’Apostolo Paolo può insegnare, raccomandare, ordinare queste cose a Timoteo perché questa cose sono la sua stessa vita. Paolo insegna con la Parola, sempre però la Parola trae la sua forza dalla sua vita che è vita di Cristo in lui.  </w:t>
      </w:r>
    </w:p>
    <w:p w14:paraId="2534B76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w:t>
      </w:r>
      <w:r w:rsidRPr="008804C6">
        <w:rPr>
          <w:rFonts w:ascii="Arial" w:hAnsi="Arial"/>
          <w:i/>
          <w:iCs/>
          <w:sz w:val="22"/>
        </w:rPr>
        <w:lastRenderedPageBreak/>
        <w:t>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26CC64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51FF8628" w14:textId="77777777" w:rsidR="008804C6" w:rsidRPr="008804C6" w:rsidRDefault="008804C6" w:rsidP="008804C6">
      <w:pPr>
        <w:spacing w:after="120"/>
        <w:jc w:val="both"/>
        <w:rPr>
          <w:rFonts w:ascii="Arial" w:hAnsi="Arial"/>
          <w:sz w:val="24"/>
        </w:rPr>
      </w:pPr>
      <w:r w:rsidRPr="008804C6">
        <w:rPr>
          <w:rFonts w:ascii="Arial" w:hAnsi="Arial"/>
          <w:sz w:val="24"/>
        </w:rPr>
        <w:t>Timoteo dovrà avere sempre il cuore aggiornato sul cuore di Cristo Gesù e mai dovrà sotterrare una sola grazia a lui necessaria per essere un buon Vescovo in mezzo al gregge del Signore. Due riflessioni ci aiuteranno:</w:t>
      </w:r>
    </w:p>
    <w:p w14:paraId="52CA89D1" w14:textId="77777777" w:rsidR="008804C6" w:rsidRPr="008804C6" w:rsidRDefault="008804C6" w:rsidP="008804C6">
      <w:pPr>
        <w:spacing w:after="120"/>
        <w:jc w:val="both"/>
        <w:rPr>
          <w:rFonts w:ascii="Arial" w:hAnsi="Arial"/>
          <w:sz w:val="24"/>
        </w:rPr>
      </w:pPr>
      <w:bookmarkStart w:id="245" w:name="_Toc99629645"/>
      <w:r w:rsidRPr="008804C6">
        <w:rPr>
          <w:rFonts w:ascii="Arial" w:hAnsi="Arial" w:cs="Arial"/>
          <w:b/>
          <w:bCs/>
          <w:i/>
          <w:iCs/>
          <w:sz w:val="24"/>
          <w:szCs w:val="28"/>
        </w:rPr>
        <w:t>L'aggiornamento del cuore</w:t>
      </w:r>
      <w:bookmarkEnd w:id="245"/>
      <w:r w:rsidRPr="008804C6">
        <w:rPr>
          <w:rFonts w:ascii="Arial" w:hAnsi="Arial" w:cs="Arial"/>
          <w:b/>
          <w:bCs/>
          <w:i/>
          <w:iCs/>
          <w:sz w:val="24"/>
          <w:szCs w:val="28"/>
        </w:rPr>
        <w:t xml:space="preserve">. </w:t>
      </w:r>
      <w:r w:rsidRPr="008804C6">
        <w:rPr>
          <w:rFonts w:ascii="Arial" w:hAnsi="Arial"/>
          <w:sz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w:t>
      </w:r>
      <w:r w:rsidRPr="008804C6">
        <w:rPr>
          <w:rFonts w:ascii="Arial" w:hAnsi="Arial"/>
          <w:sz w:val="24"/>
        </w:rPr>
        <w:lastRenderedPageBreak/>
        <w:t xml:space="preserve">propria libertà interiore il punto di sussistenza per la fondazione di idee e di pensieri secondo la volontà di Dio. </w:t>
      </w:r>
    </w:p>
    <w:p w14:paraId="3F15F63C" w14:textId="77777777" w:rsidR="008804C6" w:rsidRPr="008804C6" w:rsidRDefault="008804C6" w:rsidP="008804C6">
      <w:pPr>
        <w:spacing w:after="120"/>
        <w:jc w:val="both"/>
        <w:rPr>
          <w:rFonts w:ascii="Arial" w:hAnsi="Arial"/>
          <w:sz w:val="24"/>
        </w:rPr>
      </w:pPr>
      <w:r w:rsidRPr="008804C6">
        <w:rPr>
          <w:rFonts w:ascii="Arial" w:hAnsi="Arial"/>
          <w:sz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4894376F" w14:textId="77777777" w:rsidR="008804C6" w:rsidRPr="008804C6" w:rsidRDefault="008804C6" w:rsidP="008804C6">
      <w:pPr>
        <w:spacing w:after="120"/>
        <w:jc w:val="both"/>
        <w:rPr>
          <w:rFonts w:ascii="Arial" w:hAnsi="Arial"/>
          <w:sz w:val="24"/>
        </w:rPr>
      </w:pPr>
      <w:r w:rsidRPr="008804C6">
        <w:rPr>
          <w:rFonts w:ascii="Arial" w:hAnsi="Arial"/>
          <w:sz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791F7CC8" w14:textId="77777777" w:rsidR="008804C6" w:rsidRPr="008804C6" w:rsidRDefault="008804C6" w:rsidP="008804C6">
      <w:pPr>
        <w:spacing w:after="120"/>
        <w:jc w:val="both"/>
        <w:rPr>
          <w:rFonts w:ascii="Arial" w:hAnsi="Arial"/>
          <w:sz w:val="24"/>
        </w:rPr>
      </w:pPr>
      <w:r w:rsidRPr="008804C6">
        <w:rPr>
          <w:rFonts w:ascii="Arial" w:hAnsi="Arial"/>
          <w:sz w:val="24"/>
        </w:rPr>
        <w:t xml:space="preserve">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w:t>
      </w:r>
      <w:r w:rsidRPr="008804C6">
        <w:rPr>
          <w:rFonts w:ascii="Arial" w:hAnsi="Arial"/>
          <w:sz w:val="24"/>
        </w:rPr>
        <w:lastRenderedPageBreak/>
        <w:t>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4802EE3B" w14:textId="77777777" w:rsidR="008804C6" w:rsidRPr="008804C6" w:rsidRDefault="008804C6" w:rsidP="008804C6">
      <w:pPr>
        <w:spacing w:after="120"/>
        <w:jc w:val="both"/>
        <w:rPr>
          <w:rFonts w:ascii="Arial" w:hAnsi="Arial"/>
          <w:sz w:val="24"/>
        </w:rPr>
      </w:pPr>
      <w:bookmarkStart w:id="246" w:name="_Toc99629646"/>
      <w:r w:rsidRPr="008804C6">
        <w:rPr>
          <w:rFonts w:ascii="Arial" w:hAnsi="Arial" w:cs="Arial"/>
          <w:b/>
          <w:bCs/>
          <w:i/>
          <w:iCs/>
          <w:sz w:val="24"/>
          <w:szCs w:val="28"/>
        </w:rPr>
        <w:t>La grazia sotterrata</w:t>
      </w:r>
      <w:bookmarkEnd w:id="246"/>
      <w:r w:rsidRPr="008804C6">
        <w:rPr>
          <w:rFonts w:ascii="Arial" w:hAnsi="Arial" w:cs="Arial"/>
          <w:b/>
          <w:bCs/>
          <w:i/>
          <w:iCs/>
          <w:sz w:val="24"/>
          <w:szCs w:val="28"/>
        </w:rPr>
        <w:t xml:space="preserve">. </w:t>
      </w:r>
      <w:r w:rsidRPr="008804C6">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337A24BA" w14:textId="77777777" w:rsidR="008804C6" w:rsidRPr="008804C6" w:rsidRDefault="008804C6" w:rsidP="008804C6">
      <w:pPr>
        <w:spacing w:after="120"/>
        <w:jc w:val="both"/>
        <w:rPr>
          <w:rFonts w:ascii="Arial" w:hAnsi="Arial"/>
          <w:sz w:val="24"/>
        </w:rPr>
      </w:pPr>
      <w:r w:rsidRPr="008804C6">
        <w:rPr>
          <w:rFonts w:ascii="Arial" w:hAnsi="Arial"/>
          <w:sz w:val="24"/>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6FDFBE7F" w14:textId="77777777" w:rsidR="008804C6" w:rsidRPr="008804C6" w:rsidRDefault="008804C6" w:rsidP="008804C6">
      <w:pPr>
        <w:spacing w:after="120"/>
        <w:jc w:val="both"/>
        <w:rPr>
          <w:rFonts w:ascii="Arial" w:hAnsi="Arial"/>
          <w:sz w:val="24"/>
        </w:rPr>
      </w:pPr>
      <w:r w:rsidRPr="008804C6">
        <w:rPr>
          <w:rFonts w:ascii="Arial" w:hAnsi="Arial"/>
          <w:sz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759C008D"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la grazia non cresce, quando non sviluppa nell'anima tutta la sua divina energia, quando essa viene ridotta all’impotenza, lo stato spirituale del cristiano entra in una fase assai critica, si trova come in un preludio di morte. La tentazione </w:t>
      </w:r>
      <w:r w:rsidRPr="008804C6">
        <w:rPr>
          <w:rFonts w:ascii="Arial" w:hAnsi="Arial"/>
          <w:sz w:val="24"/>
        </w:rPr>
        <w:lastRenderedPageBreak/>
        <w:t xml:space="preserve">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7CCE0925" w14:textId="77777777" w:rsidR="008804C6" w:rsidRPr="008804C6" w:rsidRDefault="008804C6" w:rsidP="008804C6">
      <w:pPr>
        <w:spacing w:after="120"/>
        <w:jc w:val="both"/>
        <w:rPr>
          <w:rFonts w:ascii="Arial" w:hAnsi="Arial"/>
          <w:sz w:val="24"/>
        </w:rPr>
      </w:pPr>
      <w:r w:rsidRPr="008804C6">
        <w:rPr>
          <w:rFonts w:ascii="Arial" w:hAnsi="Arial"/>
          <w:sz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0741CE40"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questo solo un abbozzo, </w:t>
      </w:r>
      <w:r w:rsidRPr="008804C6">
        <w:rPr>
          <w:rFonts w:ascii="Arial" w:hAnsi="Arial"/>
          <w:b/>
          <w:sz w:val="24"/>
        </w:rPr>
        <w:t>uno scheletro del grande mistero che è un Vescovo della Chiesa di Dio in mezzo al suo gregge e in mezzo al mondo.</w:t>
      </w:r>
      <w:r w:rsidRPr="008804C6">
        <w:rPr>
          <w:rFonts w:ascii="Arial" w:hAnsi="Arial"/>
          <w:sz w:val="24"/>
        </w:rPr>
        <w:t xml:space="preserve"> Sarà il testo della Lettera a dare nervi, carne e vita a questo scheletro. È giusto fin da ora affermare che il Vescovo è la vita del gregge. </w:t>
      </w:r>
    </w:p>
    <w:p w14:paraId="02921FD5" w14:textId="77777777" w:rsidR="008804C6" w:rsidRPr="008804C6" w:rsidRDefault="008804C6" w:rsidP="008804C6">
      <w:pPr>
        <w:spacing w:after="120"/>
        <w:jc w:val="both"/>
        <w:rPr>
          <w:rFonts w:ascii="Arial" w:hAnsi="Arial"/>
          <w:sz w:val="24"/>
        </w:rPr>
      </w:pPr>
      <w:r w:rsidRPr="008804C6">
        <w:rPr>
          <w:rFonts w:ascii="Arial" w:hAnsi="Arial"/>
          <w:sz w:val="24"/>
        </w:rPr>
        <w:t xml:space="preserve">La Madre nostra celeste, la Regina degli Apostoli, ci conduca ad essere mistero di Cristo nel mistero di Cristo per combattere secondo verità la buona battaglia del Vangelo. </w:t>
      </w:r>
    </w:p>
    <w:p w14:paraId="3ADBD2CB" w14:textId="77777777" w:rsidR="008804C6" w:rsidRPr="008804C6" w:rsidRDefault="008804C6" w:rsidP="008804C6">
      <w:pPr>
        <w:spacing w:after="120"/>
        <w:jc w:val="both"/>
        <w:rPr>
          <w:rFonts w:ascii="Arial" w:hAnsi="Arial" w:cs="Arial"/>
          <w:i/>
          <w:iCs/>
          <w:sz w:val="24"/>
          <w:szCs w:val="24"/>
        </w:rPr>
      </w:pPr>
    </w:p>
    <w:p w14:paraId="1E329A3B"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Seconda riflessione</w:t>
      </w:r>
    </w:p>
    <w:p w14:paraId="165383CE" w14:textId="77777777" w:rsidR="008804C6" w:rsidRPr="008804C6" w:rsidRDefault="008804C6" w:rsidP="008804C6">
      <w:pPr>
        <w:spacing w:after="120"/>
        <w:jc w:val="both"/>
        <w:rPr>
          <w:rFonts w:ascii="Arial" w:hAnsi="Arial"/>
          <w:sz w:val="24"/>
        </w:rPr>
      </w:pPr>
      <w:r w:rsidRPr="008804C6">
        <w:rPr>
          <w:rFonts w:ascii="Arial" w:hAnsi="Arial"/>
          <w:sz w:val="24"/>
        </w:rPr>
        <w:t>Una comunità cristiana, che voglia essere tale, necessariamente deve essere edificata sulla giustizia.</w:t>
      </w:r>
    </w:p>
    <w:p w14:paraId="1CF43C6C" w14:textId="77777777" w:rsidR="008804C6" w:rsidRPr="008804C6" w:rsidRDefault="008804C6" w:rsidP="008804C6">
      <w:pPr>
        <w:spacing w:after="120"/>
        <w:jc w:val="both"/>
        <w:rPr>
          <w:rFonts w:ascii="Arial" w:hAnsi="Arial"/>
          <w:sz w:val="24"/>
        </w:rPr>
      </w:pPr>
      <w:r w:rsidRPr="008804C6">
        <w:rPr>
          <w:rFonts w:ascii="Arial" w:hAnsi="Arial"/>
          <w:sz w:val="24"/>
        </w:rPr>
        <w:t xml:space="preserve">La giustizia altro non è che la volontà di Dio che riguarda ogni persona, considerata nei suoi carismi, nel suo ministero, in relazione con le altre persone. </w:t>
      </w:r>
      <w:r w:rsidRPr="008804C6">
        <w:rPr>
          <w:rFonts w:ascii="Arial" w:hAnsi="Arial"/>
          <w:sz w:val="24"/>
        </w:rPr>
        <w:lastRenderedPageBreak/>
        <w:t>Queste relazioni possono essere di ordine spirituale (ministeri e carismi secondo la fede), ma anche di ordine materiale (famiglia, creato, lavoro, mentalità del tempo, struttura sociale del momento).</w:t>
      </w:r>
    </w:p>
    <w:p w14:paraId="60BEB2C1" w14:textId="77777777" w:rsidR="008804C6" w:rsidRPr="008804C6" w:rsidRDefault="008804C6" w:rsidP="008804C6">
      <w:pPr>
        <w:spacing w:after="120"/>
        <w:jc w:val="both"/>
        <w:rPr>
          <w:rFonts w:ascii="Arial" w:hAnsi="Arial"/>
          <w:sz w:val="24"/>
        </w:rPr>
      </w:pPr>
      <w:r w:rsidRPr="008804C6">
        <w:rPr>
          <w:rFonts w:ascii="Arial" w:hAnsi="Arial"/>
          <w:sz w:val="24"/>
        </w:rPr>
        <w:t>Paolo sapendo tutto questo, suggerisce a Timoteo in questa prima lettera tutti quei saggi consigli e quelle indicazioni di verità perché possa esercitare bene il suo ministero di Vescovo in seno alla Chiesa di Dio.</w:t>
      </w:r>
    </w:p>
    <w:p w14:paraId="0EDC86CF" w14:textId="77777777" w:rsidR="008804C6" w:rsidRPr="008804C6" w:rsidRDefault="008804C6" w:rsidP="008804C6">
      <w:pPr>
        <w:spacing w:after="120"/>
        <w:jc w:val="both"/>
        <w:rPr>
          <w:rFonts w:ascii="Arial" w:hAnsi="Arial"/>
          <w:sz w:val="24"/>
        </w:rPr>
      </w:pPr>
      <w:r w:rsidRPr="008804C6">
        <w:rPr>
          <w:rFonts w:ascii="Arial" w:hAnsi="Arial"/>
          <w:sz w:val="24"/>
        </w:rPr>
        <w:t>Brevemente ecco le relazioni sulle quali è giusto spendere una parola, al fine di meglio comprendere il contenuto della lettera.</w:t>
      </w:r>
    </w:p>
    <w:p w14:paraId="3D2C6DDE" w14:textId="77777777" w:rsidR="008804C6" w:rsidRPr="008804C6" w:rsidRDefault="008804C6" w:rsidP="008804C6">
      <w:pPr>
        <w:spacing w:after="120"/>
        <w:jc w:val="both"/>
        <w:rPr>
          <w:rFonts w:ascii="Arial" w:hAnsi="Arial"/>
          <w:sz w:val="24"/>
        </w:rPr>
      </w:pPr>
      <w:r w:rsidRPr="008804C6">
        <w:rPr>
          <w:rFonts w:ascii="Arial" w:hAnsi="Arial"/>
          <w:sz w:val="24"/>
        </w:rPr>
        <w:t xml:space="preserve">Nella comunità cristiana sono sorti, sorgono e sorgeranno falsi dottori, che insegnano cose contrarie al mistero di Cristo Gesù. Con la forza della verità il Vescovo deve riprendere costoro perché ritornino alla vera fede. L’amore, la dolcezza, la persuasione, il richiamo continuo del Vescovo è decisivo per la fede di tutto il suo gregge e lui deve essere sempre e dovunque l’uomo della verità perché anche coloro che la combattono un giorno si lascino conquistare dalla sua bellezza e fare ritorno nella Casa della Verità del Dio vivente, che è </w:t>
      </w:r>
      <w:smartTag w:uri="urn:schemas-microsoft-com:office:smarttags" w:element="PersonName">
        <w:smartTagPr>
          <w:attr w:name="ProductID" w:val="la Sua Santa"/>
        </w:smartTagPr>
        <w:r w:rsidRPr="008804C6">
          <w:rPr>
            <w:rFonts w:ascii="Arial" w:hAnsi="Arial"/>
            <w:sz w:val="24"/>
          </w:rPr>
          <w:t>la Sua Santa</w:t>
        </w:r>
      </w:smartTag>
      <w:r w:rsidRPr="008804C6">
        <w:rPr>
          <w:rFonts w:ascii="Arial" w:hAnsi="Arial"/>
          <w:sz w:val="24"/>
        </w:rPr>
        <w:t xml:space="preserve"> Chiesa. Se un Vescovo omette di annunziare il vero mistero di Cristo, permette che le false teorie su Cristo si propaghino, ben presto tutto il suo gregge sarà pervaso di dottrine ereticali, la cui conseguenza è una sola: l’oscuramento della santità con la perdita della vera moralità.</w:t>
      </w:r>
    </w:p>
    <w:p w14:paraId="6C7FC01A" w14:textId="77777777" w:rsidR="008804C6" w:rsidRPr="008804C6" w:rsidRDefault="008804C6" w:rsidP="008804C6">
      <w:pPr>
        <w:spacing w:after="120"/>
        <w:jc w:val="both"/>
        <w:rPr>
          <w:rFonts w:ascii="Arial" w:hAnsi="Arial"/>
          <w:sz w:val="24"/>
        </w:rPr>
      </w:pPr>
      <w:r w:rsidRPr="008804C6">
        <w:rPr>
          <w:rFonts w:ascii="Arial" w:hAnsi="Arial"/>
          <w:sz w:val="24"/>
        </w:rPr>
        <w:t>La forza di un vescovo è il Vangelo, ma il Vangelo deve essere legge a se stesso. Nessuna legge può limitare la potente forza del Vangelo, nessuna legge può oscurare la sua potente luce. Il Vangelo deve verificare ogni legge e darle lo statuto di evangelicità. Il giusto che vive il Vangelo è senza legge. Unica legge è il Vangelo che vive nella sua pienezza di verità e di giustizia.</w:t>
      </w:r>
    </w:p>
    <w:p w14:paraId="7BF99935" w14:textId="77777777" w:rsidR="008804C6" w:rsidRPr="008804C6" w:rsidRDefault="008804C6" w:rsidP="008804C6">
      <w:pPr>
        <w:spacing w:after="120"/>
        <w:jc w:val="both"/>
        <w:rPr>
          <w:rFonts w:ascii="Arial" w:hAnsi="Arial"/>
          <w:sz w:val="24"/>
        </w:rPr>
      </w:pPr>
      <w:r w:rsidRPr="008804C6">
        <w:rPr>
          <w:rFonts w:ascii="Arial" w:hAnsi="Arial"/>
          <w:sz w:val="24"/>
        </w:rPr>
        <w:t xml:space="preserve">Il vescovo di Cristo nel proporre il suo insegnamento dovrà sempre ricordarsi che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è in vista della conversione, della santificazione, della salvezza. La sua parola non è per la condanna, o per il rigetto di qualcuno, ma perché ogni uomo possa ritrovare la via della verità e della vita. Per questo dovrà sempre ricordarsi che lui è il primo dei salvati, il primo dei redenti, il primo che è stato avvolto dalla misericordia di Dio. Il Dio della misericordia che ha avuto pietà di lui e lo ha chiamato ad essere in tutto conforme a Cristo Gesù, salvandolo e liberandolo dall’idolatria e dai peccati che l’idolatria scatena nell’anima e nel corpo, si serve proprio di lui per chiamare ogni altro uomo perché si lasci avvolgere dalla stessa misericordia divina. Questo un vescovo non deve mai dimenticarlo. Se lo dimentica il rischio è uno solo: il suo insegnamento non sarà più per manifestare la misericordia, ma per giudicare, condannare, chiudere le porte del regno di Dio. </w:t>
      </w:r>
    </w:p>
    <w:p w14:paraId="31777885" w14:textId="77777777" w:rsidR="008804C6" w:rsidRPr="008804C6" w:rsidRDefault="008804C6" w:rsidP="008804C6">
      <w:pPr>
        <w:spacing w:after="120"/>
        <w:jc w:val="both"/>
        <w:rPr>
          <w:rFonts w:ascii="Arial" w:hAnsi="Arial"/>
          <w:sz w:val="24"/>
        </w:rPr>
      </w:pPr>
      <w:r w:rsidRPr="008804C6">
        <w:rPr>
          <w:rFonts w:ascii="Arial" w:hAnsi="Arial"/>
          <w:sz w:val="24"/>
        </w:rPr>
        <w:t>Per questo è giusto che il Vescovo di Cristo viva sempre tenendo presente al cuore e alla memoria, ricordandosi sempre che la propria storia è solo frutto della misericordia di Dio. Se è lui il primo frutto della misericordia di Dio, lo potranno divenire anche gli altri. Lo strumento è però la sua parola. Questo dovrà sempre ricordare.</w:t>
      </w:r>
    </w:p>
    <w:p w14:paraId="4F57604E" w14:textId="77777777" w:rsidR="008804C6" w:rsidRPr="008804C6" w:rsidRDefault="008804C6" w:rsidP="008804C6">
      <w:pPr>
        <w:spacing w:after="120"/>
        <w:jc w:val="both"/>
        <w:rPr>
          <w:rFonts w:ascii="Arial" w:hAnsi="Arial"/>
          <w:sz w:val="24"/>
        </w:rPr>
      </w:pPr>
      <w:r w:rsidRPr="008804C6">
        <w:rPr>
          <w:rFonts w:ascii="Arial" w:hAnsi="Arial"/>
          <w:sz w:val="24"/>
        </w:rPr>
        <w:t xml:space="preserve">Il Vescovo di Dio ha anche una relazione con il proprio ministero. Questo è stato ricevuto con l’ordinazione, con l’imposizione delle mani da parte di un “Apostolo” del Signore, cioè di un altro successore degli Apostoli, o come nel nostro caso, propria da un Apostolo, da Paolo che è stato chiamato direttamente da Cristo </w:t>
      </w:r>
      <w:r w:rsidRPr="008804C6">
        <w:rPr>
          <w:rFonts w:ascii="Arial" w:hAnsi="Arial"/>
          <w:sz w:val="24"/>
        </w:rPr>
        <w:lastRenderedPageBreak/>
        <w:t>Gesù. Il ministero si esercita sulla propria santità. La santità è lo strumento per l’esercizio santo del proprio ministero. Un vescovo che non cammina nella santità, che la santità non ricerca ogni giorno, difficilmente potrà esercitare con frutto il dono che Dio gli ha conferito mediante l’imposizione delle mani. Questa legge è universale e vale per tutti. È l’amore la linfa vitale di ogni ministero e l’amore è pienezza di santità.</w:t>
      </w:r>
    </w:p>
    <w:p w14:paraId="66166FF1"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solo il vescovo, ma tutta la comunità cristiana ha una relazione con chi ci governa. Paolo vuole che il Vescovo raccomandi a tutti di pregare per quanti sono preposti al governo della città terrena. Il Vangelo ha bisogno di giorni di pace per poter venire annunziato, predicato, proclamato. Non solo per loro, ma per tutti gli uomini si deve pregare, perché giungano alla conoscenza della verità: Gesù Cristo nostro Signore. La preghiera è vera via di pace, di salvezza, di santificazione, di conversione, di retta e santa evangelizzazione, perché essa predispone i cuori non solo ad accogliere il Vangelo, ma anche prepara giorni ricchi di pace, necessari per la diffusione del Vangelo. La forza della comunità cristiana è la sua preghiera. </w:t>
      </w:r>
    </w:p>
    <w:p w14:paraId="05D16811" w14:textId="77777777" w:rsidR="008804C6" w:rsidRPr="008804C6" w:rsidRDefault="008804C6" w:rsidP="008804C6">
      <w:pPr>
        <w:spacing w:after="120"/>
        <w:jc w:val="both"/>
        <w:rPr>
          <w:rFonts w:ascii="Arial" w:hAnsi="Arial"/>
          <w:sz w:val="24"/>
        </w:rPr>
      </w:pPr>
      <w:r w:rsidRPr="008804C6">
        <w:rPr>
          <w:rFonts w:ascii="Arial" w:hAnsi="Arial"/>
          <w:sz w:val="24"/>
        </w:rPr>
        <w:t xml:space="preserve">La comunità cristiana è fatta di uomini e di donne. Come un vescovo si deve comportare con le donne? Egli deve insegnare loro le virtù, soprattutto quella della modestia, attraverso la quale deve trasparire tutta la bellezza interiore della pietà che professano. Anche il silenzio e la sottomissione devono essere virtù emergenti in una donna. Certo i tempi cambiano, le modalità di vivere queste virtù evolvono. Ma resta sempre valida l’essenza dell’insegnamento di Paolo: la donna deve cooperare alla salvezza soprattutto attraverso il sacrificio di sé. Cristo forse non operò la salvezza nel sacrificio di sé. La croce della donna è l’uomo, perché essa è stata la “croce” dell’uomo. È un mistero questo sul quale è giusto che ognuno vi getti uno sguardo lasciandosi illuminare dalla potente luce della sapienza e intelligenza dello Spirito Santo. </w:t>
      </w:r>
    </w:p>
    <w:p w14:paraId="4D91FCC9" w14:textId="77777777" w:rsidR="008804C6" w:rsidRPr="008804C6" w:rsidRDefault="008804C6" w:rsidP="008804C6">
      <w:pPr>
        <w:spacing w:after="120"/>
        <w:jc w:val="both"/>
        <w:rPr>
          <w:rFonts w:ascii="Arial" w:hAnsi="Arial"/>
          <w:sz w:val="24"/>
        </w:rPr>
      </w:pPr>
      <w:r w:rsidRPr="008804C6">
        <w:rPr>
          <w:rFonts w:ascii="Arial" w:hAnsi="Arial"/>
          <w:sz w:val="24"/>
        </w:rPr>
        <w:t xml:space="preserve">L’Episcopato nella comunità non è un posto di onore, bensì di servizio alla verità e alla grazia di Cristo Gesù. Chi può accedere al ministero di Vescovo? Ciò che Paolo annunzia merita una intelligente e sapiente comprensione. Poiché è ministero di servizio, molti potrebbero anche schivarlo. In fondo una vita nascosta, semplice, umile dona più serenità, tranquillità, pace interiore ed esteriore. Questo non è un ragionamento santo per Paolo. Essendo l’Episcopato il primo e il più essenziale dei servizi nella comunità, è giusto che il cristiano desideri di assumerlo. Ne ha bisogno la comunità e per la comunità è giusto, anzi è santo, sacrificarsi. Che santità è quella del cristiano che rinunzia ad un servizio dal quale dipende tutta la santità della comunità e del mondo intero? </w:t>
      </w:r>
    </w:p>
    <w:p w14:paraId="749B9617" w14:textId="77777777" w:rsidR="008804C6" w:rsidRPr="008804C6" w:rsidRDefault="008804C6" w:rsidP="008804C6">
      <w:pPr>
        <w:spacing w:after="120"/>
        <w:jc w:val="both"/>
        <w:rPr>
          <w:rFonts w:ascii="Arial" w:hAnsi="Arial"/>
          <w:sz w:val="24"/>
        </w:rPr>
      </w:pPr>
      <w:r w:rsidRPr="008804C6">
        <w:rPr>
          <w:rFonts w:ascii="Arial" w:hAnsi="Arial"/>
          <w:sz w:val="24"/>
        </w:rPr>
        <w:t xml:space="preserve">Tutti lo possono desiderare e chi dovesse desiderarlo, desidera un buon lavoro, un buon servizio. Tuttavia è giusto che si dia questo servizio solo a coloro che sono provvisti dei requisiti non solo utili, quanto indispensabili per il suo retto servizio. </w:t>
      </w:r>
    </w:p>
    <w:p w14:paraId="0FD9DFDA" w14:textId="77777777" w:rsidR="008804C6" w:rsidRPr="008804C6" w:rsidRDefault="008804C6" w:rsidP="008804C6">
      <w:pPr>
        <w:spacing w:after="120"/>
        <w:jc w:val="both"/>
        <w:rPr>
          <w:rFonts w:ascii="Arial" w:hAnsi="Arial"/>
          <w:sz w:val="24"/>
        </w:rPr>
      </w:pPr>
      <w:r w:rsidRPr="008804C6">
        <w:rPr>
          <w:rFonts w:ascii="Arial" w:hAnsi="Arial"/>
          <w:sz w:val="24"/>
        </w:rPr>
        <w:t xml:space="preserve">Il ministero episcopale è per la verità e la grazia di Cristo Gesù. Esso può essere conferito a chi si è lasciato trasformare dalla verità e dalla carità, o grazia di Gesù Signore. Chi lo vuole esercitare deve essere pieno di grazia e di verità. Pieno di grazia perché è dalla sua grazia che lo Spirito Santo attira i cuori a Cristo. Pieno di verità perché è la verità la via su cui dovranno camminare coloro che hanno </w:t>
      </w:r>
      <w:r w:rsidRPr="008804C6">
        <w:rPr>
          <w:rFonts w:ascii="Arial" w:hAnsi="Arial"/>
          <w:sz w:val="24"/>
        </w:rPr>
        <w:lastRenderedPageBreak/>
        <w:t xml:space="preserve">aderito a Cristo. Un Vescovo ignorante nelle cose di Dio è la rovina del suo popolo. Un Vescovo non santo non genera altra salvezza, perché la salvezza dei cuori e la loro santificazione nasce dalla sua santità. Tutta la comunità poggia sulla sua verità e sulla potenza della sua grazia. Un Vescovo deve essere rivestito di ogni virtù. </w:t>
      </w:r>
    </w:p>
    <w:p w14:paraId="346D6C76" w14:textId="77777777" w:rsidR="008804C6" w:rsidRPr="008804C6" w:rsidRDefault="008804C6" w:rsidP="008804C6">
      <w:pPr>
        <w:spacing w:after="120"/>
        <w:jc w:val="both"/>
        <w:rPr>
          <w:rFonts w:ascii="Arial" w:hAnsi="Arial"/>
          <w:sz w:val="24"/>
        </w:rPr>
      </w:pPr>
      <w:r w:rsidRPr="008804C6">
        <w:rPr>
          <w:rFonts w:ascii="Arial" w:hAnsi="Arial"/>
          <w:sz w:val="24"/>
        </w:rPr>
        <w:t xml:space="preserve">Quanto detto per il Vescovo vale anche per chi vuole aspirare a ricoprire il ministero di diacono nella comunità. Anche loro devono eccellere per esemplarità perfetta. Loro sono come la luce posta sul candelabro. Sono esposti alla vista di tutti. Essendo sopra tutti, sopra tutti devono eccellere nelle virtù e nella santità. </w:t>
      </w:r>
    </w:p>
    <w:p w14:paraId="64E6C288" w14:textId="77777777" w:rsidR="008804C6" w:rsidRPr="008804C6" w:rsidRDefault="008804C6" w:rsidP="008804C6">
      <w:pPr>
        <w:spacing w:after="120"/>
        <w:jc w:val="both"/>
        <w:rPr>
          <w:rFonts w:ascii="Arial" w:hAnsi="Arial"/>
          <w:sz w:val="24"/>
        </w:rPr>
      </w:pPr>
      <w:r w:rsidRPr="008804C6">
        <w:rPr>
          <w:rFonts w:ascii="Arial" w:hAnsi="Arial"/>
          <w:sz w:val="24"/>
        </w:rPr>
        <w:t xml:space="preserve">Un Vescovo di Cristo Gesù deve sapere che il mondo è infestato di spiriti ribelli e seduttori.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sarà sempre attraversata da persone che gettano nell’oscurità le anime attraverso l’insegnamento di dottrine perverse. È ministero del Vescovo di Dio vigilare, stare attento. Alla falsità dei loro insegnamenti egli deve opporsi con la verità che promana dalla Parola di Cristo, dall’intera Scrittura. Nulla egli dovrà tralasciare al fine di illuminare la sua comunità sulla verità che conduce alla salvezza e sulle falsità che dalla salvezza allontanano. </w:t>
      </w:r>
    </w:p>
    <w:p w14:paraId="03C1C92E" w14:textId="77777777" w:rsidR="008804C6" w:rsidRPr="008804C6" w:rsidRDefault="008804C6" w:rsidP="008804C6">
      <w:pPr>
        <w:spacing w:after="120"/>
        <w:jc w:val="both"/>
        <w:rPr>
          <w:rFonts w:ascii="Arial" w:hAnsi="Arial"/>
          <w:sz w:val="24"/>
        </w:rPr>
      </w:pPr>
      <w:r w:rsidRPr="008804C6">
        <w:rPr>
          <w:rFonts w:ascii="Arial" w:hAnsi="Arial"/>
          <w:sz w:val="24"/>
        </w:rPr>
        <w:t xml:space="preserve">Egli potrà svolgere il suo ministero di verità, se lui stesso, per primo si allontana da tutto ciò che non è verità di Cristo Gesù. Egli fermezza dovrà rifiutare ogni falsità, ogni vano insegnamento, ogni raggiro. Dovrà attaccarsi solo al vero e alla volontà di Dio così come Dio la ha manifestata e rivelata. Perché il suo insegnamento sia accolto, anzi ricercato, egli dovrà mostrarsi esemplare in tutto, in ogni virtù e per questo dovrà dare un taglio netto di santità alla sua vita. Dovrà curare più di ogni altro la sua crescita spirituale. </w:t>
      </w:r>
    </w:p>
    <w:p w14:paraId="3C4FA129" w14:textId="77777777" w:rsidR="008804C6" w:rsidRPr="008804C6" w:rsidRDefault="008804C6" w:rsidP="008804C6">
      <w:pPr>
        <w:spacing w:after="120"/>
        <w:jc w:val="both"/>
        <w:rPr>
          <w:rFonts w:ascii="Arial" w:hAnsi="Arial"/>
          <w:sz w:val="24"/>
        </w:rPr>
      </w:pPr>
      <w:r w:rsidRPr="008804C6">
        <w:rPr>
          <w:rFonts w:ascii="Arial" w:hAnsi="Arial"/>
          <w:sz w:val="24"/>
        </w:rPr>
        <w:t xml:space="preserve">Pensavo tra me e me: crescono le unghie delle mani, crescono quelle dei piedi, crescono i capelli e si tagliano. Ma la nostra santità è sempre al punto di partenza. Perché? Non sarebbe bello che anche la nostra santità crescesse un poco, almeno quanto le unghie o i capelli. A quest’ora, dopo un così lungo cammino, saremmo già sufficientemente santi per operare santità nei cuori. </w:t>
      </w:r>
    </w:p>
    <w:p w14:paraId="55E66541" w14:textId="77777777" w:rsidR="008804C6" w:rsidRPr="008804C6" w:rsidRDefault="008804C6" w:rsidP="008804C6">
      <w:pPr>
        <w:spacing w:after="120"/>
        <w:jc w:val="both"/>
        <w:rPr>
          <w:rFonts w:ascii="Arial" w:hAnsi="Arial"/>
          <w:sz w:val="24"/>
        </w:rPr>
      </w:pPr>
      <w:r w:rsidRPr="008804C6">
        <w:rPr>
          <w:rFonts w:ascii="Arial" w:hAnsi="Arial"/>
          <w:sz w:val="24"/>
        </w:rPr>
        <w:t xml:space="preserve">La forza di santificazione della comunità e del mondo di un Vescovo di Cristo è la sua crescita in sapienza e grazia, in verità, in dottrina, in santità. Il Vescovo deve essere il primo Santo della sua comunità e il più grande. Lo richiede il suo ministero che è il primo e il più alto. Più alto è il ministero, più grande è la santità che si richiede per poterlo svolgere in pienezza di grazia e di verità. La santità è anche sacrificio per imparare bene le cose che riguardano il mistero di Dio. Un Vescovo deve essere permeato di conoscenza della Parola di Cristo e di Dio nostro Padre, nella sapienza dello Spirito Santo. </w:t>
      </w:r>
    </w:p>
    <w:p w14:paraId="02C753C5" w14:textId="77777777" w:rsidR="008804C6" w:rsidRPr="008804C6" w:rsidRDefault="008804C6" w:rsidP="008804C6">
      <w:pPr>
        <w:spacing w:after="120"/>
        <w:jc w:val="both"/>
        <w:rPr>
          <w:rFonts w:ascii="Arial" w:hAnsi="Arial"/>
          <w:sz w:val="24"/>
        </w:rPr>
      </w:pPr>
      <w:r w:rsidRPr="008804C6">
        <w:rPr>
          <w:rFonts w:ascii="Arial" w:hAnsi="Arial"/>
          <w:sz w:val="24"/>
        </w:rPr>
        <w:t>Molti cristiani a quei tempi subivano la morte per causa di Cristo Gesù. Anche per altre cause naturali, tante erano le vedove che componevano la comunità cristiana. Di queste vedove chi deve occuparsi, preoccuparsi per quanto attiene alle necessità materiali? Paolo dona una regola santa, la più santa, alla quale dovremmo anche noi rivolgerci, se vogliamo vivere la carità di Cristo secondo la verità di Dio.</w:t>
      </w:r>
    </w:p>
    <w:p w14:paraId="33E56849" w14:textId="77777777" w:rsidR="008804C6" w:rsidRPr="008804C6" w:rsidRDefault="008804C6" w:rsidP="008804C6">
      <w:pPr>
        <w:spacing w:after="120"/>
        <w:jc w:val="both"/>
        <w:rPr>
          <w:rFonts w:ascii="Arial" w:hAnsi="Arial"/>
          <w:sz w:val="24"/>
        </w:rPr>
      </w:pPr>
      <w:r w:rsidRPr="008804C6">
        <w:rPr>
          <w:rFonts w:ascii="Arial" w:hAnsi="Arial"/>
          <w:sz w:val="24"/>
        </w:rPr>
        <w:t>La comunità deve servire coloro che hanno servito, o servono la comunità. La comunità deve servire quanti servono la comunità, quando queste persone sono nelle condizioni di non potersi procurare da sole il necessario di che vivere.</w:t>
      </w:r>
    </w:p>
    <w:p w14:paraId="02DE8973"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Tutti gli altri non hanno diritto e non è giusto che la comunità si prenda cura di loro. I mezzi sono pochi. Darli a chi non ha diritto, significa toglierli a chi ne ha il diritto. Questa sarebbe una grave ingiustizia. La comunità vive di giustizia prima, poi se può opera la carità.</w:t>
      </w:r>
    </w:p>
    <w:p w14:paraId="2E4BAB7D" w14:textId="77777777" w:rsidR="008804C6" w:rsidRPr="008804C6" w:rsidRDefault="008804C6" w:rsidP="008804C6">
      <w:pPr>
        <w:spacing w:after="120"/>
        <w:jc w:val="both"/>
        <w:rPr>
          <w:rFonts w:ascii="Arial" w:hAnsi="Arial"/>
          <w:sz w:val="24"/>
        </w:rPr>
      </w:pPr>
      <w:r w:rsidRPr="008804C6">
        <w:rPr>
          <w:rFonts w:ascii="Arial" w:hAnsi="Arial"/>
          <w:sz w:val="24"/>
        </w:rPr>
        <w:t xml:space="preserve">Paolo in fondo insegna al Vescovo ad agire sempre secondo giustizia. Questa è la via della vita. La carità viene dopo.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in sé riceve la carità, non la compie, perché essa è stata affidata alla carità dei fratelli. La giustizia deve sempre compierla, perché essa è legge universale di santità.</w:t>
      </w:r>
    </w:p>
    <w:p w14:paraId="27FEA26C" w14:textId="77777777" w:rsidR="008804C6" w:rsidRPr="008804C6" w:rsidRDefault="008804C6" w:rsidP="008804C6">
      <w:pPr>
        <w:spacing w:after="120"/>
        <w:jc w:val="both"/>
        <w:rPr>
          <w:rFonts w:ascii="Arial" w:hAnsi="Arial"/>
          <w:sz w:val="24"/>
        </w:rPr>
      </w:pPr>
      <w:r w:rsidRPr="008804C6">
        <w:rPr>
          <w:rFonts w:ascii="Arial" w:hAnsi="Arial"/>
          <w:sz w:val="24"/>
        </w:rPr>
        <w:t xml:space="preserve">Il Vescovo di Dio ha anche una relazione con i presbiteri. Con loro deve usare la più alta prudenza, ma anche una fermezza grande nel ricondurli sulla via di Dio. </w:t>
      </w:r>
    </w:p>
    <w:p w14:paraId="6EA9C2B4" w14:textId="77777777" w:rsidR="008804C6" w:rsidRPr="008804C6" w:rsidRDefault="008804C6" w:rsidP="008804C6">
      <w:pPr>
        <w:spacing w:after="120"/>
        <w:jc w:val="both"/>
        <w:rPr>
          <w:rFonts w:ascii="Arial" w:hAnsi="Arial"/>
          <w:sz w:val="24"/>
        </w:rPr>
      </w:pPr>
      <w:r w:rsidRPr="008804C6">
        <w:rPr>
          <w:rFonts w:ascii="Arial" w:hAnsi="Arial"/>
          <w:sz w:val="24"/>
        </w:rPr>
        <w:t>La prudenza è nel ricercare la verità sulla loro condotta. Qualcuno potrebbe volergli male, infangando il suo nome presso il Vescovo. Il Vescovo ascolta ogni cosa, poi fa lui la sua indagine rigorosa al fine di pervenire alla verità. Se l’accusa risulta vera, egli pubblicamente è chiamato a riprendere il presbitero, perché il suo ufficio è pubblico, non privato; lo scandalo è pubblico, non privato.</w:t>
      </w:r>
    </w:p>
    <w:p w14:paraId="019F5972" w14:textId="77777777" w:rsidR="008804C6" w:rsidRPr="008804C6" w:rsidRDefault="008804C6" w:rsidP="008804C6">
      <w:pPr>
        <w:spacing w:after="120"/>
        <w:jc w:val="both"/>
        <w:rPr>
          <w:rFonts w:ascii="Arial" w:hAnsi="Arial"/>
          <w:sz w:val="24"/>
        </w:rPr>
      </w:pPr>
      <w:r w:rsidRPr="008804C6">
        <w:rPr>
          <w:rFonts w:ascii="Arial" w:hAnsi="Arial"/>
          <w:sz w:val="24"/>
        </w:rPr>
        <w:t>Anche in questo occorre ad un vescovo tutta la saggezza dello Spirito Santo se vuole agire con la dovuta santità e somma prudenza che il caso richiede.</w:t>
      </w:r>
    </w:p>
    <w:p w14:paraId="59372D2D" w14:textId="77777777" w:rsidR="008804C6" w:rsidRPr="008804C6" w:rsidRDefault="008804C6" w:rsidP="008804C6">
      <w:pPr>
        <w:spacing w:after="120"/>
        <w:jc w:val="both"/>
        <w:rPr>
          <w:rFonts w:ascii="Arial" w:hAnsi="Arial"/>
          <w:sz w:val="24"/>
        </w:rPr>
      </w:pPr>
      <w:r w:rsidRPr="008804C6">
        <w:rPr>
          <w:rFonts w:ascii="Arial" w:hAnsi="Arial"/>
          <w:sz w:val="24"/>
        </w:rPr>
        <w:t>Il mondo di allora (e anche di oggi) è fatto di molti schiavi. Pochi padroni, molti schiavi. Cosa si deve insegnare allo schiavo cristiano? A servire il suo padrone come a Cristo, con tutto l’amore possibile, facendo ogni cosa per piacere a Dio e non agli uomini.</w:t>
      </w:r>
    </w:p>
    <w:p w14:paraId="34CCEB1F" w14:textId="77777777" w:rsidR="008804C6" w:rsidRPr="008804C6" w:rsidRDefault="008804C6" w:rsidP="008804C6">
      <w:pPr>
        <w:spacing w:after="120"/>
        <w:jc w:val="both"/>
        <w:rPr>
          <w:rFonts w:ascii="Arial" w:hAnsi="Arial"/>
          <w:sz w:val="24"/>
        </w:rPr>
      </w:pPr>
      <w:r w:rsidRPr="008804C6">
        <w:rPr>
          <w:rFonts w:ascii="Arial" w:hAnsi="Arial"/>
          <w:sz w:val="24"/>
        </w:rPr>
        <w:t xml:space="preserve">Il principio insegnato da Paolo non è facile da comprendere. Per entrare nel suo pensiero è necessario chiedersi? Cosa dona valore alla vita di un uomo? La risposta cristiana è ovvia: l’amore. Cosa è l’amore? Anche questa seconda risposta è ovvia: l’amore cristiano è la consumazione di sé, l’annientamento di sé, il dono totale di sé, il sacrificio e l’oblazione della propria vita a Dio per la salvezza del mondo. </w:t>
      </w:r>
    </w:p>
    <w:p w14:paraId="3464C60D" w14:textId="77777777" w:rsidR="008804C6" w:rsidRPr="008804C6" w:rsidRDefault="008804C6" w:rsidP="008804C6">
      <w:pPr>
        <w:spacing w:after="120"/>
        <w:jc w:val="both"/>
        <w:rPr>
          <w:rFonts w:ascii="Arial" w:hAnsi="Arial"/>
          <w:sz w:val="24"/>
        </w:rPr>
      </w:pPr>
      <w:r w:rsidRPr="008804C6">
        <w:rPr>
          <w:rFonts w:ascii="Arial" w:hAnsi="Arial"/>
          <w:sz w:val="24"/>
        </w:rPr>
        <w:t xml:space="preserve">Lo si è detto per le donne: la “croce” della donna è l’uomo. Il padrone è la “croce” dello schiavo. Ogni uomo è la “croce” di Cristo. </w:t>
      </w:r>
    </w:p>
    <w:p w14:paraId="190EA6A2" w14:textId="77777777" w:rsidR="008804C6" w:rsidRPr="008804C6" w:rsidRDefault="008804C6" w:rsidP="008804C6">
      <w:pPr>
        <w:spacing w:after="120"/>
        <w:jc w:val="both"/>
        <w:rPr>
          <w:rFonts w:ascii="Arial" w:hAnsi="Arial"/>
          <w:sz w:val="24"/>
        </w:rPr>
      </w:pPr>
      <w:r w:rsidRPr="008804C6">
        <w:rPr>
          <w:rFonts w:ascii="Arial" w:hAnsi="Arial"/>
          <w:sz w:val="24"/>
        </w:rPr>
        <w:t xml:space="preserve">Cristo amò l’uomo sino alla fine, e la fine per Lui fu la morte di croce, per amore. Per amore, per la sua salvezza, Cristo Gesù si lasciò uccidere dall’uomo. </w:t>
      </w:r>
    </w:p>
    <w:p w14:paraId="621B5A62" w14:textId="77777777" w:rsidR="008804C6" w:rsidRPr="008804C6" w:rsidRDefault="008804C6" w:rsidP="008804C6">
      <w:pPr>
        <w:spacing w:after="120"/>
        <w:jc w:val="both"/>
        <w:rPr>
          <w:rFonts w:ascii="Arial" w:hAnsi="Arial"/>
          <w:sz w:val="24"/>
        </w:rPr>
      </w:pPr>
      <w:r w:rsidRPr="008804C6">
        <w:rPr>
          <w:rFonts w:ascii="Arial" w:hAnsi="Arial"/>
          <w:sz w:val="24"/>
        </w:rPr>
        <w:t>Per amore lo schiavo si annienta dinanzi al suo padrone, lo serve come Cristo ha servito noi e così coopera alla redenzione del mondo.</w:t>
      </w:r>
    </w:p>
    <w:p w14:paraId="4E675105" w14:textId="77777777" w:rsidR="008804C6" w:rsidRPr="008804C6" w:rsidRDefault="008804C6" w:rsidP="008804C6">
      <w:pPr>
        <w:spacing w:after="120"/>
        <w:jc w:val="both"/>
        <w:rPr>
          <w:rFonts w:ascii="Arial" w:hAnsi="Arial"/>
          <w:sz w:val="24"/>
        </w:rPr>
      </w:pPr>
      <w:r w:rsidRPr="008804C6">
        <w:rPr>
          <w:rFonts w:ascii="Arial" w:hAnsi="Arial"/>
          <w:sz w:val="24"/>
        </w:rPr>
        <w:t>Questo principio, se rettamente vissuto in ogni relazione, genera la salvezza eterna per ogni uomo. Perché non c’è salvezza se non nel sacrificio e nel rinnegamento della propria vita, offerta a Dio per la redenzione dei fratelli.</w:t>
      </w:r>
    </w:p>
    <w:p w14:paraId="6C9C0A79" w14:textId="77777777" w:rsidR="008804C6" w:rsidRPr="008804C6" w:rsidRDefault="008804C6" w:rsidP="008804C6">
      <w:pPr>
        <w:spacing w:after="120"/>
        <w:jc w:val="both"/>
        <w:rPr>
          <w:rFonts w:ascii="Arial" w:hAnsi="Arial"/>
          <w:sz w:val="24"/>
        </w:rPr>
      </w:pPr>
      <w:r w:rsidRPr="008804C6">
        <w:rPr>
          <w:rFonts w:ascii="Arial" w:hAnsi="Arial"/>
          <w:sz w:val="24"/>
        </w:rPr>
        <w:t>È questa una visione teologale della vita. Solo nello Spirito Santo lo si può comprendere e solo con la sua forza vivere. Senza lo Spirito di Dio non la si comprende, la si rifiuta, non la si vive e si fa della vita una rivendicazione di diritti.</w:t>
      </w:r>
    </w:p>
    <w:p w14:paraId="394AC61C"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nella relazione con i falsi dottori il pensiero di Paolo è chiaro, tagliente, netto, preciso. </w:t>
      </w:r>
    </w:p>
    <w:p w14:paraId="049EE748" w14:textId="77777777" w:rsidR="008804C6" w:rsidRPr="008804C6" w:rsidRDefault="008804C6" w:rsidP="008804C6">
      <w:pPr>
        <w:spacing w:after="120"/>
        <w:jc w:val="both"/>
        <w:rPr>
          <w:rFonts w:ascii="Arial" w:hAnsi="Arial"/>
          <w:sz w:val="24"/>
        </w:rPr>
      </w:pPr>
      <w:r w:rsidRPr="008804C6">
        <w:rPr>
          <w:rFonts w:ascii="Arial" w:hAnsi="Arial"/>
          <w:sz w:val="24"/>
        </w:rPr>
        <w:t>Siamo sulla stessa linea del Vangelo. Ha una parola falsa sulle labbra chi ha il cuore inquinato di peccato.</w:t>
      </w:r>
    </w:p>
    <w:p w14:paraId="5F1B7717"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Ogni peccato nel cuore diviene falsità sulle labbra. Il veleno dello spirito, dell’anima si annida sulle labbra, pronto per essere iniettato per la rovina dei semplici, dei fragili, di coloro che sono anch’essi nel peccato e perciò privi della forza di verità dello Spirito Santo.</w:t>
      </w:r>
    </w:p>
    <w:p w14:paraId="3BB4A790" w14:textId="77777777" w:rsidR="008804C6" w:rsidRPr="008804C6" w:rsidRDefault="008804C6" w:rsidP="008804C6">
      <w:pPr>
        <w:spacing w:after="120"/>
        <w:jc w:val="both"/>
        <w:rPr>
          <w:rFonts w:ascii="Arial" w:hAnsi="Arial"/>
          <w:sz w:val="24"/>
        </w:rPr>
      </w:pPr>
      <w:r w:rsidRPr="008804C6">
        <w:rPr>
          <w:rFonts w:ascii="Arial" w:hAnsi="Arial"/>
          <w:sz w:val="24"/>
        </w:rPr>
        <w:t xml:space="preserve">Se un vescovo di Dio vuole che nella sua comunità non nascano falsi dottori, deve operare per la loro crescita in grazia e in santità. </w:t>
      </w:r>
    </w:p>
    <w:p w14:paraId="1C8D22F8"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egli deve sempre sapere: chiunque si allontana dalla grazia, presto si allontanerà dalla verità. Chi si lascia afferrare dalla falsità, vive una vita di grazia sacrilega. </w:t>
      </w:r>
    </w:p>
    <w:p w14:paraId="6D834DE5" w14:textId="77777777" w:rsidR="008804C6" w:rsidRPr="008804C6" w:rsidRDefault="008804C6" w:rsidP="008804C6">
      <w:pPr>
        <w:spacing w:after="120"/>
        <w:jc w:val="both"/>
        <w:rPr>
          <w:rFonts w:ascii="Arial" w:hAnsi="Arial"/>
          <w:sz w:val="24"/>
        </w:rPr>
      </w:pPr>
      <w:r w:rsidRPr="008804C6">
        <w:rPr>
          <w:rFonts w:ascii="Arial" w:hAnsi="Arial"/>
          <w:sz w:val="24"/>
        </w:rPr>
        <w:t>Anche questo principio è assai difficile da accogliere. Grazia e verità camminano insieme. Chi cade dalla verità, cade dalla grazia e chi cade si allontana dalla grazia, ben presto si allontanerà dalla verità. Chi gioca con la grazia, giocherà anche con la verità e chi finge con la verità, con la verità è ipocrita, anche con la grazia finge ed è ipocrita.</w:t>
      </w:r>
    </w:p>
    <w:p w14:paraId="6150472C" w14:textId="77777777" w:rsidR="008804C6" w:rsidRPr="008804C6" w:rsidRDefault="008804C6" w:rsidP="008804C6">
      <w:pPr>
        <w:spacing w:after="120"/>
        <w:jc w:val="both"/>
        <w:rPr>
          <w:rFonts w:ascii="Arial" w:hAnsi="Arial"/>
          <w:sz w:val="24"/>
        </w:rPr>
      </w:pPr>
      <w:r w:rsidRPr="008804C6">
        <w:rPr>
          <w:rFonts w:ascii="Arial" w:hAnsi="Arial"/>
          <w:sz w:val="24"/>
        </w:rPr>
        <w:t>Il Vescovo di Dio dovrà operare con tanto zelo perché grazia e verità siano sempre insieme, perennemente insieme. Saranno insieme negli altri, se prima di ogni cosa, saranno insieme nel suo cuore e sono l’alimento perenne della sua vita spirituale.</w:t>
      </w:r>
    </w:p>
    <w:p w14:paraId="5FC73BEC" w14:textId="77777777" w:rsidR="008804C6" w:rsidRPr="008804C6" w:rsidRDefault="008804C6" w:rsidP="008804C6">
      <w:pPr>
        <w:spacing w:after="120"/>
        <w:jc w:val="both"/>
        <w:rPr>
          <w:rFonts w:ascii="Arial" w:hAnsi="Arial"/>
          <w:sz w:val="24"/>
        </w:rPr>
      </w:pPr>
      <w:r w:rsidRPr="008804C6">
        <w:rPr>
          <w:rFonts w:ascii="Arial" w:hAnsi="Arial"/>
          <w:sz w:val="24"/>
        </w:rPr>
        <w:t>La comunità cristiana, il mondo è fatto di ricchi ed è composto di poveri. C’è il ricco epulone e c’è il povero Lazzaro.</w:t>
      </w:r>
    </w:p>
    <w:p w14:paraId="7952BDDF" w14:textId="77777777" w:rsidR="008804C6" w:rsidRPr="008804C6" w:rsidRDefault="008804C6" w:rsidP="008804C6">
      <w:pPr>
        <w:spacing w:after="120"/>
        <w:jc w:val="both"/>
        <w:rPr>
          <w:rFonts w:ascii="Arial" w:hAnsi="Arial"/>
          <w:sz w:val="24"/>
        </w:rPr>
      </w:pPr>
      <w:r w:rsidRPr="008804C6">
        <w:rPr>
          <w:rFonts w:ascii="Arial" w:hAnsi="Arial"/>
          <w:sz w:val="24"/>
        </w:rPr>
        <w:t>Il ricco sappia che lui esiste nel mondo, nella Chiesa come strumento della provvidenza di Dio.</w:t>
      </w:r>
    </w:p>
    <w:p w14:paraId="764B1EDA" w14:textId="77777777" w:rsidR="008804C6" w:rsidRPr="008804C6" w:rsidRDefault="008804C6" w:rsidP="008804C6">
      <w:pPr>
        <w:spacing w:after="120"/>
        <w:jc w:val="both"/>
        <w:rPr>
          <w:rFonts w:ascii="Arial" w:hAnsi="Arial"/>
          <w:sz w:val="24"/>
        </w:rPr>
      </w:pPr>
      <w:r w:rsidRPr="008804C6">
        <w:rPr>
          <w:rFonts w:ascii="Arial" w:hAnsi="Arial"/>
          <w:sz w:val="24"/>
        </w:rPr>
        <w:t>Esiste per portare sollievo, conforto al povero, per usare lui misericordia, compassione, pietà.</w:t>
      </w:r>
    </w:p>
    <w:p w14:paraId="3AEB815D" w14:textId="77777777" w:rsidR="008804C6" w:rsidRPr="008804C6" w:rsidRDefault="008804C6" w:rsidP="008804C6">
      <w:pPr>
        <w:spacing w:after="120"/>
        <w:jc w:val="both"/>
        <w:rPr>
          <w:rFonts w:ascii="Arial" w:hAnsi="Arial"/>
          <w:sz w:val="24"/>
        </w:rPr>
      </w:pPr>
      <w:r w:rsidRPr="008804C6">
        <w:rPr>
          <w:rFonts w:ascii="Arial" w:hAnsi="Arial"/>
          <w:sz w:val="24"/>
        </w:rPr>
        <w:t>La sua ricchezza deve farla divenire strumento nelle mani di Dio per soccorrere i poveri della terra e per dare loro dignità umana.</w:t>
      </w:r>
    </w:p>
    <w:p w14:paraId="77CEA379" w14:textId="77777777" w:rsidR="008804C6" w:rsidRPr="008804C6" w:rsidRDefault="008804C6" w:rsidP="008804C6">
      <w:pPr>
        <w:spacing w:after="120"/>
        <w:jc w:val="both"/>
        <w:rPr>
          <w:rFonts w:ascii="Arial" w:hAnsi="Arial"/>
          <w:sz w:val="24"/>
        </w:rPr>
      </w:pPr>
      <w:r w:rsidRPr="008804C6">
        <w:rPr>
          <w:rFonts w:ascii="Arial" w:hAnsi="Arial"/>
          <w:sz w:val="24"/>
        </w:rPr>
        <w:t>Questo dovrà farlo per due motivi: perché dovrà arricchire anche lui presso Dio e presso Dio lui è povero. Arricchisce con le opere di misericordia; perché domani potrebbe anche lui diventare povero e allora quando avrà bisogno della misericordia di Dio, Dio gli donerà quanto lui ha riposto nei tesori del cielo.</w:t>
      </w:r>
    </w:p>
    <w:p w14:paraId="4D625F3A" w14:textId="77777777" w:rsidR="008804C6" w:rsidRPr="008804C6" w:rsidRDefault="008804C6" w:rsidP="008804C6">
      <w:pPr>
        <w:spacing w:after="120"/>
        <w:jc w:val="both"/>
        <w:rPr>
          <w:rFonts w:ascii="Arial" w:hAnsi="Arial"/>
          <w:sz w:val="24"/>
        </w:rPr>
      </w:pPr>
      <w:r w:rsidRPr="008804C6">
        <w:rPr>
          <w:rFonts w:ascii="Arial" w:hAnsi="Arial"/>
          <w:sz w:val="24"/>
        </w:rPr>
        <w:t>L’elemosina è il più alto, il più redditizio degli investimenti. L’elemosina è la banca di Dio presso la quale il denaro depositato diviene soluzione di ogni nostra necessità, senza interesse alcuno, perché l’interesse di Dio è la soluzione di ogni nostra necessità.</w:t>
      </w:r>
    </w:p>
    <w:p w14:paraId="51EC2117" w14:textId="77777777" w:rsidR="008804C6" w:rsidRPr="008804C6" w:rsidRDefault="008804C6" w:rsidP="008804C6">
      <w:pPr>
        <w:spacing w:after="120"/>
        <w:jc w:val="both"/>
        <w:rPr>
          <w:rFonts w:ascii="Arial" w:hAnsi="Arial"/>
          <w:sz w:val="24"/>
        </w:rPr>
      </w:pPr>
      <w:r w:rsidRPr="008804C6">
        <w:rPr>
          <w:rFonts w:ascii="Arial" w:hAnsi="Arial"/>
          <w:sz w:val="24"/>
        </w:rPr>
        <w:t>Paolo vede ogni cosa dallo Spirito Santo, dalla sua sapienza e verità, dalla sua saggezza e intelligenza eterna. Vede ogni cosa dal mistero della croce. Vede tutto dal cuore di Dio e di Cristo Gesù.</w:t>
      </w:r>
    </w:p>
    <w:p w14:paraId="6ABE5435" w14:textId="77777777" w:rsidR="008804C6" w:rsidRPr="008804C6" w:rsidRDefault="008804C6" w:rsidP="008804C6">
      <w:pPr>
        <w:spacing w:after="120"/>
        <w:jc w:val="both"/>
        <w:rPr>
          <w:rFonts w:ascii="Arial" w:hAnsi="Arial"/>
          <w:sz w:val="24"/>
        </w:rPr>
      </w:pPr>
      <w:r w:rsidRPr="008804C6">
        <w:rPr>
          <w:rFonts w:ascii="Arial" w:hAnsi="Arial"/>
          <w:sz w:val="24"/>
        </w:rPr>
        <w:t>Ad ogni cosa dona la soluzione del cielo, non quella della terra e la soluzione del cielo è una sola: la salvezza delle anime, a beneficio delle quali è giusto che ognuno sacrifichi l’intera sua esistenza.</w:t>
      </w:r>
    </w:p>
    <w:p w14:paraId="22B161D4" w14:textId="77777777" w:rsidR="008804C6" w:rsidRPr="008804C6" w:rsidRDefault="008804C6" w:rsidP="008804C6">
      <w:pPr>
        <w:spacing w:after="120"/>
        <w:jc w:val="both"/>
        <w:rPr>
          <w:rFonts w:ascii="Arial" w:hAnsi="Arial"/>
          <w:sz w:val="24"/>
        </w:rPr>
      </w:pPr>
      <w:r w:rsidRPr="008804C6">
        <w:rPr>
          <w:rFonts w:ascii="Arial" w:hAnsi="Arial"/>
          <w:sz w:val="24"/>
        </w:rPr>
        <w:t>Lui vede tutto con sguardo di fede, con occhio soprannaturale. Vuole che lo stesso sguardo di fede e lo stesso occhio soprannaturale lo possieda Timoteo, se vuole essere vescovo di Dio nella comunità dei redenti.</w:t>
      </w:r>
    </w:p>
    <w:p w14:paraId="0A02BD1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Chi legge questa breve introduzione, parziale e assai sommaria, chieda allo Spirito Santo che gli dia gli stessi occhi di Paolo per vedere il mistero della salvezza e il cuore di Cristo per amarlo.</w:t>
      </w:r>
    </w:p>
    <w:p w14:paraId="261BC763" w14:textId="77777777" w:rsidR="008804C6" w:rsidRPr="008804C6" w:rsidRDefault="008804C6" w:rsidP="008804C6">
      <w:pPr>
        <w:spacing w:after="120"/>
        <w:jc w:val="both"/>
        <w:rPr>
          <w:rFonts w:ascii="Arial" w:hAnsi="Arial"/>
          <w:sz w:val="24"/>
        </w:rPr>
      </w:pPr>
      <w:r w:rsidRPr="008804C6">
        <w:rPr>
          <w:rFonts w:ascii="Arial" w:hAnsi="Arial"/>
          <w:sz w:val="24"/>
        </w:rPr>
        <w:t xml:space="preserve">È in fondo il mistero della croce che siamo chiamati a perpetuare nel tempo. </w:t>
      </w:r>
    </w:p>
    <w:p w14:paraId="12BCD9C3" w14:textId="77777777" w:rsidR="008804C6" w:rsidRPr="008804C6" w:rsidRDefault="008804C6" w:rsidP="008804C6">
      <w:pPr>
        <w:spacing w:after="120"/>
        <w:jc w:val="both"/>
        <w:rPr>
          <w:rFonts w:ascii="Arial" w:hAnsi="Arial"/>
          <w:sz w:val="24"/>
        </w:rPr>
      </w:pPr>
      <w:r w:rsidRPr="008804C6">
        <w:rPr>
          <w:rFonts w:ascii="Arial" w:hAnsi="Arial"/>
          <w:sz w:val="24"/>
        </w:rPr>
        <w:t>Salva il mondo, redime la storia, santifica la comunità cristiana, chi è pronto a lasciarsi crocifiggere per Cristo sulla “croce” dell’uomo.</w:t>
      </w:r>
    </w:p>
    <w:p w14:paraId="71FADB8A" w14:textId="77777777" w:rsidR="008804C6" w:rsidRPr="008804C6" w:rsidRDefault="008804C6" w:rsidP="008804C6">
      <w:pPr>
        <w:spacing w:after="120"/>
        <w:jc w:val="both"/>
        <w:rPr>
          <w:rFonts w:ascii="Arial" w:hAnsi="Arial"/>
          <w:sz w:val="24"/>
        </w:rPr>
      </w:pPr>
      <w:r w:rsidRPr="008804C6">
        <w:rPr>
          <w:rFonts w:ascii="Arial" w:hAnsi="Arial"/>
          <w:sz w:val="24"/>
        </w:rPr>
        <w:t xml:space="preserve">Alla Vergine Maria chiedo che ci aiuti a vivere questo mistero di amore come Ella lo ha vissuto. </w:t>
      </w:r>
    </w:p>
    <w:p w14:paraId="3FC524D5" w14:textId="77777777" w:rsidR="008804C6" w:rsidRPr="008804C6" w:rsidRDefault="008804C6" w:rsidP="008804C6">
      <w:pPr>
        <w:spacing w:after="120"/>
        <w:jc w:val="both"/>
        <w:rPr>
          <w:rFonts w:ascii="Arial" w:hAnsi="Arial" w:cs="Arial"/>
          <w:sz w:val="24"/>
          <w:szCs w:val="24"/>
        </w:rPr>
      </w:pPr>
    </w:p>
    <w:p w14:paraId="0922E835"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Terza riflessione</w:t>
      </w:r>
    </w:p>
    <w:bookmarkEnd w:id="214"/>
    <w:p w14:paraId="1B32F127" w14:textId="77777777" w:rsidR="008804C6" w:rsidRPr="008804C6" w:rsidRDefault="008804C6" w:rsidP="008804C6">
      <w:pPr>
        <w:spacing w:after="120"/>
        <w:jc w:val="both"/>
        <w:rPr>
          <w:rFonts w:ascii="Arial" w:hAnsi="Arial"/>
          <w:sz w:val="24"/>
        </w:rPr>
      </w:pPr>
      <w:r w:rsidRPr="008804C6">
        <w:rPr>
          <w:rFonts w:ascii="Arial" w:hAnsi="Arial"/>
          <w:sz w:val="24"/>
        </w:rPr>
        <w:t>Se uno chiedesse di riassumere, a modo di conclusione, le verità essenziali di questa prima Lettera a Timoteo, avremmo di sicuro una grande difficoltà.</w:t>
      </w:r>
    </w:p>
    <w:p w14:paraId="0C5A2BFB" w14:textId="77777777" w:rsidR="008804C6" w:rsidRPr="008804C6" w:rsidRDefault="008804C6" w:rsidP="008804C6">
      <w:pPr>
        <w:spacing w:after="120"/>
        <w:jc w:val="both"/>
        <w:rPr>
          <w:rFonts w:ascii="Arial" w:hAnsi="Arial"/>
          <w:sz w:val="24"/>
        </w:rPr>
      </w:pPr>
      <w:r w:rsidRPr="008804C6">
        <w:rPr>
          <w:rFonts w:ascii="Arial" w:hAnsi="Arial"/>
          <w:sz w:val="24"/>
        </w:rPr>
        <w:t>In Paolo non c’è l’essenziale e il meno essenziale. In Lui tutto è essenziale, perché tutto serve ad insegnare come amare di un amore di salvezza e di santificazione ogni uomo.</w:t>
      </w:r>
    </w:p>
    <w:p w14:paraId="7A55E23E" w14:textId="77777777" w:rsidR="008804C6" w:rsidRPr="008804C6" w:rsidRDefault="008804C6" w:rsidP="008804C6">
      <w:pPr>
        <w:spacing w:after="120"/>
        <w:jc w:val="both"/>
        <w:rPr>
          <w:rFonts w:ascii="Arial" w:hAnsi="Arial"/>
          <w:sz w:val="24"/>
        </w:rPr>
      </w:pPr>
      <w:r w:rsidRPr="008804C6">
        <w:rPr>
          <w:rFonts w:ascii="Arial" w:hAnsi="Arial"/>
          <w:sz w:val="24"/>
        </w:rPr>
        <w:t>Volendo tuttavia scegliere qualcosa di immediato da ritenere, anche per la nostra vita spirituale, penso che nessuno dovrebbe fare a meno di quattro principi basilari che sono contenuti nella Prima Lettera a Timoteo.</w:t>
      </w:r>
    </w:p>
    <w:p w14:paraId="4BD56F37" w14:textId="77777777" w:rsidR="008804C6" w:rsidRPr="008804C6" w:rsidRDefault="008804C6" w:rsidP="008804C6">
      <w:pPr>
        <w:spacing w:after="120"/>
        <w:jc w:val="both"/>
        <w:rPr>
          <w:rFonts w:ascii="Arial" w:hAnsi="Arial"/>
          <w:sz w:val="24"/>
        </w:rPr>
      </w:pPr>
      <w:r w:rsidRPr="008804C6">
        <w:rPr>
          <w:rFonts w:ascii="Arial" w:hAnsi="Arial"/>
          <w:sz w:val="24"/>
        </w:rPr>
        <w:t>Questi principi sono: il discepolato, l’errore sempre latente nella verità della fede, le relazioni con le persone, la cura della propria crescita spirituale.</w:t>
      </w:r>
    </w:p>
    <w:p w14:paraId="56187336" w14:textId="77777777" w:rsidR="008804C6" w:rsidRPr="008804C6" w:rsidRDefault="008804C6" w:rsidP="008804C6">
      <w:pPr>
        <w:spacing w:after="120"/>
        <w:jc w:val="both"/>
        <w:rPr>
          <w:rFonts w:ascii="Arial" w:hAnsi="Arial"/>
          <w:sz w:val="24"/>
        </w:rPr>
      </w:pPr>
      <w:r w:rsidRPr="008804C6">
        <w:rPr>
          <w:rFonts w:ascii="Arial" w:hAnsi="Arial"/>
          <w:sz w:val="24"/>
        </w:rPr>
        <w:t>Se ognuno di noi saprà impostare la sua vita secondo verità a partire proprio da questa quattro relazioni, di sicuro la sua vita sarà via di più grande santità per se stesso e di una maggiore evangelizzazione a favore del mondo intero, assieme alla crescita in verità e in grazia della stessa comunità  dei credenti.</w:t>
      </w:r>
    </w:p>
    <w:p w14:paraId="0308BD7B" w14:textId="77777777" w:rsidR="008804C6" w:rsidRPr="008804C6" w:rsidRDefault="008804C6" w:rsidP="008804C6">
      <w:pPr>
        <w:spacing w:after="120"/>
        <w:jc w:val="both"/>
        <w:rPr>
          <w:rFonts w:ascii="Arial" w:hAnsi="Arial"/>
          <w:sz w:val="24"/>
        </w:rPr>
      </w:pPr>
      <w:r w:rsidRPr="008804C6">
        <w:rPr>
          <w:rFonts w:ascii="Arial" w:hAnsi="Arial"/>
          <w:sz w:val="24"/>
        </w:rPr>
        <w:t>Il discepolato è uno dei pilastri basilari su cui si costruisce la trasmissione della fede, della verità della salvezza, della sana dottrina.</w:t>
      </w:r>
    </w:p>
    <w:p w14:paraId="0159C984" w14:textId="77777777" w:rsidR="008804C6" w:rsidRPr="008804C6" w:rsidRDefault="008804C6" w:rsidP="008804C6">
      <w:pPr>
        <w:spacing w:after="120"/>
        <w:jc w:val="both"/>
        <w:rPr>
          <w:rFonts w:ascii="Arial" w:hAnsi="Arial"/>
          <w:sz w:val="24"/>
        </w:rPr>
      </w:pPr>
      <w:r w:rsidRPr="008804C6">
        <w:rPr>
          <w:rFonts w:ascii="Arial" w:hAnsi="Arial"/>
          <w:sz w:val="24"/>
        </w:rPr>
        <w:t>Ma cosa è in verità il discepolato e come si deve vivere secondo verità?</w:t>
      </w:r>
    </w:p>
    <w:p w14:paraId="6C947869" w14:textId="77777777" w:rsidR="008804C6" w:rsidRPr="008804C6" w:rsidRDefault="008804C6" w:rsidP="008804C6">
      <w:pPr>
        <w:spacing w:after="120"/>
        <w:jc w:val="both"/>
        <w:rPr>
          <w:rFonts w:ascii="Arial" w:hAnsi="Arial"/>
          <w:sz w:val="24"/>
        </w:rPr>
      </w:pPr>
      <w:r w:rsidRPr="008804C6">
        <w:rPr>
          <w:rFonts w:ascii="Arial" w:hAnsi="Arial"/>
          <w:sz w:val="24"/>
        </w:rPr>
        <w:t>Il discepolato è la relazione che si deve instaurare tra chi trasmette e chi riceve, tra chi insegna e chi si lascia ammaestrare.</w:t>
      </w:r>
    </w:p>
    <w:p w14:paraId="16DC5278" w14:textId="77777777" w:rsidR="008804C6" w:rsidRPr="008804C6" w:rsidRDefault="008804C6" w:rsidP="008804C6">
      <w:pPr>
        <w:spacing w:after="120"/>
        <w:jc w:val="both"/>
        <w:rPr>
          <w:rFonts w:ascii="Arial" w:hAnsi="Arial"/>
          <w:sz w:val="24"/>
        </w:rPr>
      </w:pPr>
      <w:r w:rsidRPr="008804C6">
        <w:rPr>
          <w:rFonts w:ascii="Arial" w:hAnsi="Arial"/>
          <w:sz w:val="24"/>
        </w:rPr>
        <w:t>In campo teologico il discepolato si fonda su due verità essenziali: la fede si trasmette; la fede che si trasmette non è la fede che si riceve.</w:t>
      </w:r>
    </w:p>
    <w:p w14:paraId="1D5495D8" w14:textId="77777777" w:rsidR="008804C6" w:rsidRPr="008804C6" w:rsidRDefault="008804C6" w:rsidP="008804C6">
      <w:pPr>
        <w:spacing w:after="120"/>
        <w:jc w:val="both"/>
        <w:rPr>
          <w:rFonts w:ascii="Arial" w:hAnsi="Arial"/>
          <w:sz w:val="24"/>
        </w:rPr>
      </w:pPr>
      <w:r w:rsidRPr="008804C6">
        <w:rPr>
          <w:rFonts w:ascii="Arial" w:hAnsi="Arial"/>
          <w:sz w:val="24"/>
        </w:rPr>
        <w:t xml:space="preserve">La fede si trasmette, perché la verità si trasmette, perché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di Cristo si trasmette. Ma non si trasmette la pura verità, la pura Parola, la pura fede. Si trasmette la verità, la fede, </w:t>
      </w:r>
      <w:smartTag w:uri="urn:schemas-microsoft-com:office:smarttags" w:element="PersonName">
        <w:smartTagPr>
          <w:attr w:name="ProductID" w:val="la Parola"/>
        </w:smartTagPr>
        <w:r w:rsidRPr="008804C6">
          <w:rPr>
            <w:rFonts w:ascii="Arial" w:hAnsi="Arial"/>
            <w:sz w:val="24"/>
          </w:rPr>
          <w:t>la Parola</w:t>
        </w:r>
      </w:smartTag>
      <w:r w:rsidRPr="008804C6">
        <w:rPr>
          <w:rFonts w:ascii="Arial" w:hAnsi="Arial"/>
          <w:sz w:val="24"/>
        </w:rPr>
        <w:t xml:space="preserve"> che ha preso vita in noi e che è stata fatta crescere in sapienza, crescendo noi in grazia, dallo Spirito Santo.</w:t>
      </w:r>
    </w:p>
    <w:p w14:paraId="5105478D" w14:textId="77777777" w:rsidR="008804C6" w:rsidRPr="008804C6" w:rsidRDefault="008804C6" w:rsidP="008804C6">
      <w:pPr>
        <w:spacing w:after="120"/>
        <w:jc w:val="both"/>
        <w:rPr>
          <w:rFonts w:ascii="Arial" w:hAnsi="Arial"/>
          <w:sz w:val="24"/>
        </w:rPr>
      </w:pPr>
      <w:r w:rsidRPr="008804C6">
        <w:rPr>
          <w:rFonts w:ascii="Arial" w:hAnsi="Arial"/>
          <w:sz w:val="24"/>
        </w:rPr>
        <w:t>Il vero discepolato non si fonda su una ripetizione di quanto appreso, ma in uno sviluppo secondo sapienza di Spirito Santo, di ciò che ci è stato tramandato.</w:t>
      </w:r>
    </w:p>
    <w:p w14:paraId="5296BC05" w14:textId="77777777" w:rsidR="008804C6" w:rsidRPr="008804C6" w:rsidRDefault="008804C6" w:rsidP="008804C6">
      <w:pPr>
        <w:spacing w:after="120"/>
        <w:jc w:val="both"/>
        <w:rPr>
          <w:rFonts w:ascii="Arial" w:hAnsi="Arial"/>
          <w:sz w:val="24"/>
        </w:rPr>
      </w:pPr>
      <w:r w:rsidRPr="008804C6">
        <w:rPr>
          <w:rFonts w:ascii="Arial" w:hAnsi="Arial"/>
          <w:sz w:val="24"/>
        </w:rPr>
        <w:t xml:space="preserve">Chi trasmette, o il Maestro, o il Padre nella verità, nella fede, nella Parola è la via attraverso cui il dono della Rivelazione ci è stato consegnato. Ma nessuno può divenire a sua volta Maestro, o Padre nella Rivelazione, se non porta a compimento, secondo la sapienza dello Spirito Santo, quanto gli è stato </w:t>
      </w:r>
      <w:r w:rsidRPr="008804C6">
        <w:rPr>
          <w:rFonts w:ascii="Arial" w:hAnsi="Arial"/>
          <w:sz w:val="24"/>
        </w:rPr>
        <w:lastRenderedPageBreak/>
        <w:t>consegnato, perché lo faccia fruttificare nel suo cuore e lo doni agli altri come frutto del suo amore e della sua obbedienza a Cristo Signore e alla Parola di verità che da altri è stata seminata, o è ancora seminata nel nostro cuore o nel nostro spirito.</w:t>
      </w:r>
    </w:p>
    <w:p w14:paraId="7BB7F6D0" w14:textId="77777777" w:rsidR="008804C6" w:rsidRPr="008804C6" w:rsidRDefault="008804C6" w:rsidP="008804C6">
      <w:pPr>
        <w:spacing w:after="120"/>
        <w:jc w:val="both"/>
        <w:rPr>
          <w:rFonts w:ascii="Arial" w:hAnsi="Arial"/>
          <w:sz w:val="24"/>
        </w:rPr>
      </w:pPr>
      <w:r w:rsidRPr="008804C6">
        <w:rPr>
          <w:rFonts w:ascii="Arial" w:hAnsi="Arial"/>
          <w:sz w:val="24"/>
        </w:rPr>
        <w:t xml:space="preserve">Il Maestro, cioè colui che trasmette la fede, deve sempre vigilare che colui che ha ricevuto </w:t>
      </w:r>
      <w:smartTag w:uri="urn:schemas-microsoft-com:office:smarttags" w:element="PersonName">
        <w:smartTagPr>
          <w:attr w:name="ProductID" w:val="la Rivelazione"/>
        </w:smartTagPr>
        <w:r w:rsidRPr="008804C6">
          <w:rPr>
            <w:rFonts w:ascii="Arial" w:hAnsi="Arial"/>
            <w:sz w:val="24"/>
          </w:rPr>
          <w:t>la Rivelazione</w:t>
        </w:r>
      </w:smartTag>
      <w:r w:rsidRPr="008804C6">
        <w:rPr>
          <w:rFonts w:ascii="Arial" w:hAnsi="Arial"/>
          <w:sz w:val="24"/>
        </w:rPr>
        <w:t xml:space="preserve"> da lui, la conservi nella sua purezza di verità, deve intervenire ogni qualvolta ci si allontana dalla purezza iniziale, oppure quando ci si accorge che il suo sviluppo in noi, che è necessario, come è necessario per un nuovo albero produrre frutti, viene compromesso dall’errore e dalla falsità.</w:t>
      </w:r>
    </w:p>
    <w:p w14:paraId="5B847216" w14:textId="77777777" w:rsidR="008804C6" w:rsidRPr="008804C6" w:rsidRDefault="008804C6" w:rsidP="008804C6">
      <w:pPr>
        <w:spacing w:after="120"/>
        <w:jc w:val="both"/>
        <w:rPr>
          <w:rFonts w:ascii="Arial" w:hAnsi="Arial"/>
          <w:sz w:val="24"/>
        </w:rPr>
      </w:pPr>
      <w:r w:rsidRPr="008804C6">
        <w:rPr>
          <w:rFonts w:ascii="Arial" w:hAnsi="Arial"/>
          <w:sz w:val="24"/>
        </w:rPr>
        <w:t>Si riceve. Si dona come frutto. Si vigila perché il dono si sviluppi secondo la verità della sua natura. Si sviluppa il dono perché possa produrre molti frutti di vita eterna per il mondo intero.</w:t>
      </w:r>
    </w:p>
    <w:p w14:paraId="03199ED2" w14:textId="77777777" w:rsidR="008804C6" w:rsidRPr="008804C6" w:rsidRDefault="008804C6" w:rsidP="008804C6">
      <w:pPr>
        <w:spacing w:after="120"/>
        <w:jc w:val="both"/>
        <w:rPr>
          <w:rFonts w:ascii="Arial" w:hAnsi="Arial"/>
          <w:sz w:val="24"/>
        </w:rPr>
      </w:pPr>
      <w:r w:rsidRPr="008804C6">
        <w:rPr>
          <w:rFonts w:ascii="Arial" w:hAnsi="Arial"/>
          <w:sz w:val="24"/>
        </w:rPr>
        <w:t>Se Paolo scrive questa Lettera a Timoteo, la scrive proprio perché Padre nella fede per Timoteo e Questi è vero Figlio, vero Discepolo di Paolo ed ha ancora bisogno della vigilanza di Paolo per l’espletamento del suo ministero o ufficio di Vescovo di Gesù Cristo.</w:t>
      </w:r>
    </w:p>
    <w:p w14:paraId="08EE9630" w14:textId="77777777" w:rsidR="008804C6" w:rsidRPr="008804C6" w:rsidRDefault="008804C6" w:rsidP="008804C6">
      <w:pPr>
        <w:spacing w:after="120"/>
        <w:jc w:val="both"/>
        <w:rPr>
          <w:rFonts w:ascii="Arial" w:hAnsi="Arial"/>
          <w:sz w:val="24"/>
        </w:rPr>
      </w:pPr>
      <w:r w:rsidRPr="008804C6">
        <w:rPr>
          <w:rFonts w:ascii="Arial" w:hAnsi="Arial"/>
          <w:sz w:val="24"/>
        </w:rPr>
        <w:t>Questo ci suggerisce che ognuno di noi deve avere un buon Maestro, un Maestro sicuro, vero, perfetto, un Maestro infallibile nella conoscenza del mistero di Cristo, un Maestro che cerca nella santità la via per essere sempre in perfetta comunione con lo Spirito Santo. È lo Spirito che dovrà condurlo verso la verità tutta intera, ma è nella santità che questa conduzione si può compiere e realizzare.</w:t>
      </w:r>
    </w:p>
    <w:p w14:paraId="4404763F" w14:textId="77777777" w:rsidR="008804C6" w:rsidRPr="008804C6" w:rsidRDefault="008804C6" w:rsidP="008804C6">
      <w:pPr>
        <w:spacing w:after="120"/>
        <w:jc w:val="both"/>
        <w:rPr>
          <w:rFonts w:ascii="Arial" w:hAnsi="Arial"/>
          <w:sz w:val="24"/>
        </w:rPr>
      </w:pPr>
      <w:r w:rsidRPr="008804C6">
        <w:rPr>
          <w:rFonts w:ascii="Arial" w:hAnsi="Arial"/>
          <w:sz w:val="24"/>
        </w:rPr>
        <w:t>Questa ricchezza oggi non esiste, o è assai rara, oppure è fondata su basi di non perfetta verità, se non di falsità e di errore.</w:t>
      </w:r>
    </w:p>
    <w:p w14:paraId="7A39324E" w14:textId="77777777" w:rsidR="008804C6" w:rsidRPr="008804C6" w:rsidRDefault="008804C6" w:rsidP="008804C6">
      <w:pPr>
        <w:spacing w:after="120"/>
        <w:jc w:val="both"/>
        <w:rPr>
          <w:rFonts w:ascii="Arial" w:hAnsi="Arial"/>
          <w:sz w:val="24"/>
        </w:rPr>
      </w:pPr>
      <w:r w:rsidRPr="008804C6">
        <w:rPr>
          <w:rFonts w:ascii="Arial" w:hAnsi="Arial"/>
          <w:sz w:val="24"/>
        </w:rPr>
        <w:t xml:space="preserve">Se </w:t>
      </w:r>
      <w:smartTag w:uri="urn:schemas-microsoft-com:office:smarttags" w:element="PersonName">
        <w:smartTagPr>
          <w:attr w:name="ProductID" w:val="la Chiesa"/>
        </w:smartTagPr>
        <w:r w:rsidRPr="008804C6">
          <w:rPr>
            <w:rFonts w:ascii="Arial" w:hAnsi="Arial"/>
            <w:sz w:val="24"/>
          </w:rPr>
          <w:t>la Chiesa</w:t>
        </w:r>
      </w:smartTag>
      <w:r w:rsidRPr="008804C6">
        <w:rPr>
          <w:rFonts w:ascii="Arial" w:hAnsi="Arial"/>
          <w:sz w:val="24"/>
        </w:rPr>
        <w:t xml:space="preserve"> vuol risplendere nel mistero della verità, deve operare perché questo rapporto venga ripristinato, sia vissuto da tutti i suoi figli. Oggi il Vescovo non è visto come Maestro dal suo presbiterio. Il presbitero non è visto come Maestro dai suoi fedeli. I fedeli non sono visti come Maestri di verità dal mondo.</w:t>
      </w:r>
    </w:p>
    <w:p w14:paraId="7F4BCCAC" w14:textId="77777777" w:rsidR="008804C6" w:rsidRPr="008804C6" w:rsidRDefault="008804C6" w:rsidP="008804C6">
      <w:pPr>
        <w:spacing w:after="120"/>
        <w:jc w:val="both"/>
        <w:rPr>
          <w:rFonts w:ascii="Arial" w:hAnsi="Arial"/>
          <w:sz w:val="24"/>
        </w:rPr>
      </w:pPr>
      <w:r w:rsidRPr="008804C6">
        <w:rPr>
          <w:rFonts w:ascii="Arial" w:hAnsi="Arial"/>
          <w:sz w:val="24"/>
        </w:rPr>
        <w:t>Questo equivale a dire semplicemente che ognuno cammina per se stesso, senza gli altri. Cammina senza verità. Non c’è verità se non si riceve e se non si trasmette. Nessuno però potrà mai trasmettere ciò che non ha ricevuto e si riceve dal Maestro.</w:t>
      </w:r>
    </w:p>
    <w:p w14:paraId="19F7E9E2" w14:textId="77777777" w:rsidR="008804C6" w:rsidRPr="008804C6" w:rsidRDefault="008804C6" w:rsidP="008804C6">
      <w:pPr>
        <w:spacing w:after="120"/>
        <w:jc w:val="both"/>
        <w:rPr>
          <w:rFonts w:ascii="Arial" w:hAnsi="Arial"/>
          <w:sz w:val="24"/>
        </w:rPr>
      </w:pPr>
      <w:r w:rsidRPr="008804C6">
        <w:rPr>
          <w:rFonts w:ascii="Arial" w:hAnsi="Arial"/>
          <w:sz w:val="24"/>
        </w:rPr>
        <w:t>Ma chi è in verità il Maestro? È Colui che avendo a sua volta ricevuto la verità, l’ha trasformata in sua vita, si è unito così intimamente a Cristo, da formare con lui una sola vita, un solo cuore, una sola verità, un solo mistero, nella santità.</w:t>
      </w:r>
    </w:p>
    <w:p w14:paraId="56D43F45" w14:textId="77777777" w:rsidR="008804C6" w:rsidRPr="008804C6" w:rsidRDefault="008804C6" w:rsidP="008804C6">
      <w:pPr>
        <w:spacing w:after="120"/>
        <w:jc w:val="both"/>
        <w:rPr>
          <w:rFonts w:ascii="Arial" w:hAnsi="Arial"/>
          <w:sz w:val="24"/>
        </w:rPr>
      </w:pPr>
      <w:r w:rsidRPr="008804C6">
        <w:rPr>
          <w:rFonts w:ascii="Arial" w:hAnsi="Arial"/>
          <w:sz w:val="24"/>
        </w:rPr>
        <w:t>Chi è secondo verità il discepolo? È colui che riceve la verità, ma anche fa fruttificare la verità, fino a divenire lui stesso Maestro per altri. Né il discepolo, né il Maestro possono essere ripetitori di quanto hanno appreso. Se facessero questo non sarebbe né Maestro e né discepolo.</w:t>
      </w:r>
    </w:p>
    <w:p w14:paraId="278C0E70" w14:textId="77777777" w:rsidR="008804C6" w:rsidRPr="008804C6" w:rsidRDefault="008804C6" w:rsidP="008804C6">
      <w:pPr>
        <w:spacing w:after="120"/>
        <w:jc w:val="both"/>
        <w:rPr>
          <w:rFonts w:ascii="Arial" w:hAnsi="Arial"/>
          <w:sz w:val="24"/>
        </w:rPr>
      </w:pPr>
      <w:r w:rsidRPr="008804C6">
        <w:rPr>
          <w:rFonts w:ascii="Arial" w:hAnsi="Arial"/>
          <w:sz w:val="24"/>
        </w:rPr>
        <w:t>Devono invece crescere ogni giorno in sapienza e grazia, perché la trasmissione della verità non è quella che hanno ricevuto, ma è quella che è divenuta frutto della loro fede e della verità che è stata pienamente realizzata nella loro vita in una obbedienza perfettissima a Gesù Signore.</w:t>
      </w:r>
    </w:p>
    <w:p w14:paraId="4312A665"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È raro trovare un Maestro, ma molto più raro è trovare un vero discepolo. Il futuro di verità delle nostre comunità è in questa relazione.</w:t>
      </w:r>
    </w:p>
    <w:p w14:paraId="3D864403" w14:textId="77777777" w:rsidR="008804C6" w:rsidRPr="008804C6" w:rsidRDefault="008804C6" w:rsidP="008804C6">
      <w:pPr>
        <w:spacing w:after="120"/>
        <w:jc w:val="both"/>
        <w:rPr>
          <w:rFonts w:ascii="Arial" w:hAnsi="Arial"/>
          <w:sz w:val="24"/>
        </w:rPr>
      </w:pPr>
      <w:r w:rsidRPr="008804C6">
        <w:rPr>
          <w:rFonts w:ascii="Arial" w:hAnsi="Arial"/>
          <w:sz w:val="24"/>
        </w:rPr>
        <w:t>L’apostolo di Cristo Gesù deve sapere, e non solo lui, ma anche ogni cristiano che l’errore è sempre latente nella verità della fede.</w:t>
      </w:r>
    </w:p>
    <w:p w14:paraId="62EC0054" w14:textId="77777777" w:rsidR="008804C6" w:rsidRPr="008804C6" w:rsidRDefault="008804C6" w:rsidP="008804C6">
      <w:pPr>
        <w:spacing w:after="120"/>
        <w:jc w:val="both"/>
        <w:rPr>
          <w:rFonts w:ascii="Arial" w:hAnsi="Arial"/>
          <w:sz w:val="24"/>
        </w:rPr>
      </w:pPr>
      <w:r w:rsidRPr="008804C6">
        <w:rPr>
          <w:rFonts w:ascii="Arial" w:hAnsi="Arial"/>
          <w:sz w:val="24"/>
        </w:rPr>
        <w:t>L’errore, la falsità, l’ambiguità, la cattiva dottrina sono come la polvere: si depositano sempre sulla verità della fede, fino a trasformarla, rendendola non più fede e non più verità.</w:t>
      </w:r>
    </w:p>
    <w:p w14:paraId="12D57D2C" w14:textId="77777777" w:rsidR="008804C6" w:rsidRPr="008804C6" w:rsidRDefault="008804C6" w:rsidP="008804C6">
      <w:pPr>
        <w:spacing w:after="120"/>
        <w:jc w:val="both"/>
        <w:rPr>
          <w:rFonts w:ascii="Arial" w:hAnsi="Arial"/>
          <w:sz w:val="24"/>
        </w:rPr>
      </w:pPr>
      <w:r w:rsidRPr="008804C6">
        <w:rPr>
          <w:rFonts w:ascii="Arial" w:hAnsi="Arial"/>
          <w:sz w:val="24"/>
        </w:rPr>
        <w:t>Un Vescovo deve sempre vigilare per intervenire efficacemente in modo che ogni equivoco sia disciolto e ogni errore palesemente ostentato a tutta la comunità perché se ne guardi e faccia di tutto per non lasciarsi conquistare da esso.</w:t>
      </w:r>
    </w:p>
    <w:p w14:paraId="232FAE9E" w14:textId="77777777" w:rsidR="008804C6" w:rsidRPr="008804C6" w:rsidRDefault="008804C6" w:rsidP="008804C6">
      <w:pPr>
        <w:spacing w:after="120"/>
        <w:jc w:val="both"/>
        <w:rPr>
          <w:rFonts w:ascii="Arial" w:hAnsi="Arial"/>
          <w:sz w:val="24"/>
        </w:rPr>
      </w:pPr>
      <w:r w:rsidRPr="008804C6">
        <w:rPr>
          <w:rFonts w:ascii="Arial" w:hAnsi="Arial"/>
          <w:sz w:val="24"/>
        </w:rPr>
        <w:t>Nella visione di Paolo l’errore non cammina da solo. L’errore è portato innanzi dalle persone.</w:t>
      </w:r>
    </w:p>
    <w:p w14:paraId="774AAEA0" w14:textId="77777777" w:rsidR="008804C6" w:rsidRPr="008804C6" w:rsidRDefault="008804C6" w:rsidP="008804C6">
      <w:pPr>
        <w:spacing w:after="120"/>
        <w:jc w:val="both"/>
        <w:rPr>
          <w:rFonts w:ascii="Arial" w:hAnsi="Arial"/>
          <w:sz w:val="24"/>
        </w:rPr>
      </w:pPr>
      <w:r w:rsidRPr="008804C6">
        <w:rPr>
          <w:rFonts w:ascii="Arial" w:hAnsi="Arial"/>
          <w:sz w:val="24"/>
        </w:rPr>
        <w:t>Combattere l’errore, ma non ammonire gli erranti perché desistano dallo spargere menzogne sulla verità di Cristo Gesù è lavorare invano. È come se si dicesse che una diga perde acqua, si vuole intervenire sull’acqua che esce dalla diga senza intervenire sulla diga che l’acqua fa uscire.</w:t>
      </w:r>
    </w:p>
    <w:p w14:paraId="071A180E" w14:textId="77777777" w:rsidR="008804C6" w:rsidRPr="008804C6" w:rsidRDefault="008804C6" w:rsidP="008804C6">
      <w:pPr>
        <w:spacing w:after="120"/>
        <w:jc w:val="both"/>
        <w:rPr>
          <w:rFonts w:ascii="Arial" w:hAnsi="Arial"/>
          <w:sz w:val="24"/>
        </w:rPr>
      </w:pPr>
      <w:r w:rsidRPr="008804C6">
        <w:rPr>
          <w:rFonts w:ascii="Arial" w:hAnsi="Arial"/>
          <w:sz w:val="24"/>
        </w:rPr>
        <w:t>Non è solo l’errore che bisogna combattere. È necessario che si ammoniscano i propagatori di falsità perché desistano dal male ed entrino nel bene, nella verità. Ritorni a Cristo secondo la sua verità.</w:t>
      </w:r>
    </w:p>
    <w:p w14:paraId="0F19822B" w14:textId="77777777" w:rsidR="008804C6" w:rsidRPr="008804C6" w:rsidRDefault="008804C6" w:rsidP="008804C6">
      <w:pPr>
        <w:spacing w:after="120"/>
        <w:jc w:val="both"/>
        <w:rPr>
          <w:rFonts w:ascii="Arial" w:hAnsi="Arial"/>
          <w:sz w:val="24"/>
        </w:rPr>
      </w:pPr>
      <w:r w:rsidRPr="008804C6">
        <w:rPr>
          <w:rFonts w:ascii="Arial" w:hAnsi="Arial"/>
          <w:sz w:val="24"/>
        </w:rPr>
        <w:t>È giusto che si distingua errore ed errante, ma perché si condanni l’errore e si inviti l’errante alla conversione e alla fede al Vangelo.</w:t>
      </w:r>
    </w:p>
    <w:p w14:paraId="60A35E1F" w14:textId="77777777" w:rsidR="008804C6" w:rsidRPr="008804C6" w:rsidRDefault="008804C6" w:rsidP="008804C6">
      <w:pPr>
        <w:spacing w:after="120"/>
        <w:jc w:val="both"/>
        <w:rPr>
          <w:rFonts w:ascii="Arial" w:hAnsi="Arial"/>
          <w:sz w:val="24"/>
        </w:rPr>
      </w:pPr>
      <w:r w:rsidRPr="008804C6">
        <w:rPr>
          <w:rFonts w:ascii="Arial" w:hAnsi="Arial"/>
          <w:sz w:val="24"/>
        </w:rPr>
        <w:t>Se manca l’invito esplicito all’errante perché desista dalla sua falsità per far ritorno nella verità, molto lavoro sarà inutile. L’errore continuerà e mietere vittime tra i cristiani.</w:t>
      </w:r>
    </w:p>
    <w:p w14:paraId="765EB56F" w14:textId="77777777" w:rsidR="008804C6" w:rsidRPr="008804C6" w:rsidRDefault="008804C6" w:rsidP="008804C6">
      <w:pPr>
        <w:spacing w:after="120"/>
        <w:jc w:val="both"/>
        <w:rPr>
          <w:rFonts w:ascii="Arial" w:hAnsi="Arial"/>
          <w:sz w:val="24"/>
        </w:rPr>
      </w:pPr>
      <w:r w:rsidRPr="008804C6">
        <w:rPr>
          <w:rFonts w:ascii="Arial" w:hAnsi="Arial"/>
          <w:sz w:val="24"/>
        </w:rPr>
        <w:t>Oggi non ci sono più errori, perché non c’è più verità. Se non c’è luce, le tenebre non si vedono. Molti non vedono le tenebre perché non sono nella luce e non lo sono perché anche loro sono nelle tenebre. Tenebre con tenebre nessun contrasto. Il contrasto avviene quando esse si scontrano con la luce.</w:t>
      </w:r>
    </w:p>
    <w:p w14:paraId="2A634BED" w14:textId="77777777" w:rsidR="008804C6" w:rsidRPr="008804C6" w:rsidRDefault="008804C6" w:rsidP="008804C6">
      <w:pPr>
        <w:spacing w:after="120"/>
        <w:jc w:val="both"/>
        <w:rPr>
          <w:rFonts w:ascii="Arial" w:hAnsi="Arial"/>
          <w:sz w:val="24"/>
        </w:rPr>
      </w:pPr>
      <w:r w:rsidRPr="008804C6">
        <w:rPr>
          <w:rFonts w:ascii="Arial" w:hAnsi="Arial"/>
          <w:sz w:val="24"/>
        </w:rPr>
        <w:t>Anche su questo principio regna il buio più profondo. È giusto che ognuno di noi faccia luce su di esso. Lo può fare se diviene luce nel Signore, se nel Signore cresce di luce in luce e di verità in verità.</w:t>
      </w:r>
    </w:p>
    <w:p w14:paraId="3E648C74" w14:textId="77777777" w:rsidR="008804C6" w:rsidRPr="008804C6" w:rsidRDefault="008804C6" w:rsidP="008804C6">
      <w:pPr>
        <w:spacing w:after="120"/>
        <w:jc w:val="both"/>
        <w:rPr>
          <w:rFonts w:ascii="Arial" w:hAnsi="Arial"/>
          <w:sz w:val="24"/>
        </w:rPr>
      </w:pPr>
      <w:r w:rsidRPr="008804C6">
        <w:rPr>
          <w:rFonts w:ascii="Arial" w:hAnsi="Arial"/>
          <w:sz w:val="24"/>
        </w:rPr>
        <w:t>Questo ci conduce già al terzo principio: la cura della propria crescita spirituale.</w:t>
      </w:r>
    </w:p>
    <w:p w14:paraId="326D1150" w14:textId="77777777" w:rsidR="008804C6" w:rsidRPr="008804C6" w:rsidRDefault="008804C6" w:rsidP="008804C6">
      <w:pPr>
        <w:spacing w:after="120"/>
        <w:jc w:val="both"/>
        <w:rPr>
          <w:rFonts w:ascii="Arial" w:hAnsi="Arial"/>
          <w:sz w:val="24"/>
        </w:rPr>
      </w:pPr>
      <w:r w:rsidRPr="008804C6">
        <w:rPr>
          <w:rFonts w:ascii="Arial" w:hAnsi="Arial"/>
          <w:sz w:val="24"/>
        </w:rPr>
        <w:t>Nulla mai potrà essere fatto per contrastare le tenebre, se il cristiano (chiunque esso sia, indipendentemente dal suo ministero, o ufficio) non si decide di intraprendere un vero cammino di crescita personale in sapienza e grazia, allo stesso modo di Cristo Gesù.</w:t>
      </w:r>
    </w:p>
    <w:p w14:paraId="1D3DF55E" w14:textId="77777777" w:rsidR="008804C6" w:rsidRPr="008804C6" w:rsidRDefault="008804C6" w:rsidP="008804C6">
      <w:pPr>
        <w:spacing w:after="120"/>
        <w:jc w:val="both"/>
        <w:rPr>
          <w:rFonts w:ascii="Arial" w:hAnsi="Arial"/>
          <w:sz w:val="24"/>
        </w:rPr>
      </w:pPr>
      <w:r w:rsidRPr="008804C6">
        <w:rPr>
          <w:rFonts w:ascii="Arial" w:hAnsi="Arial"/>
          <w:sz w:val="24"/>
        </w:rPr>
        <w:t>Le tenebre oggi sono fitte, assai fitte, fittissime. Queste possono essere diradate solo da una luce potentissima e la luce non è quella di Cristo, è quella di Cristo fatta propria luce dal cristiano.</w:t>
      </w:r>
    </w:p>
    <w:p w14:paraId="6CFADFAD" w14:textId="77777777" w:rsidR="008804C6" w:rsidRPr="008804C6" w:rsidRDefault="008804C6" w:rsidP="008804C6">
      <w:pPr>
        <w:spacing w:after="120"/>
        <w:jc w:val="both"/>
        <w:rPr>
          <w:rFonts w:ascii="Arial" w:hAnsi="Arial"/>
          <w:sz w:val="24"/>
        </w:rPr>
      </w:pPr>
      <w:r w:rsidRPr="008804C6">
        <w:rPr>
          <w:rFonts w:ascii="Arial" w:hAnsi="Arial"/>
          <w:sz w:val="24"/>
        </w:rPr>
        <w:t xml:space="preserve">La luce per il cristiano deve essere duplice: luce di verità, luce di grazia; luce da saggezza e di intelligenza nello Spirito Santo, luce di santità e di vera ascesi </w:t>
      </w:r>
      <w:r w:rsidRPr="008804C6">
        <w:rPr>
          <w:rFonts w:ascii="Arial" w:hAnsi="Arial"/>
          <w:sz w:val="24"/>
        </w:rPr>
        <w:lastRenderedPageBreak/>
        <w:t>spirituale confortato dalla grazia dei sacramenti, specie dall’Eucaristia e dalla Penitenza.</w:t>
      </w:r>
    </w:p>
    <w:p w14:paraId="6F63E974" w14:textId="77777777" w:rsidR="008804C6" w:rsidRPr="008804C6" w:rsidRDefault="008804C6" w:rsidP="008804C6">
      <w:pPr>
        <w:spacing w:after="120"/>
        <w:jc w:val="both"/>
        <w:rPr>
          <w:rFonts w:ascii="Arial" w:hAnsi="Arial"/>
          <w:sz w:val="24"/>
        </w:rPr>
      </w:pPr>
      <w:r w:rsidRPr="008804C6">
        <w:rPr>
          <w:rFonts w:ascii="Arial" w:hAnsi="Arial"/>
          <w:sz w:val="24"/>
        </w:rPr>
        <w:t>Questo terzo principio esige una vera imitazione di Cristo Gesù. Non solo di Lui è detto che cresceva in sapienza e grazia, ma anche che di notte spesse volte si ritirava in luoghi solitari, di deserto e lì pregava, si incontrava con il Padre, dal quale attingeva più grande luce per compiere la volontà del Padre in ogni sua parte, anche la più piccola, quella minima.</w:t>
      </w:r>
    </w:p>
    <w:p w14:paraId="66FFFFD9" w14:textId="77777777" w:rsidR="008804C6" w:rsidRPr="008804C6" w:rsidRDefault="008804C6" w:rsidP="008804C6">
      <w:pPr>
        <w:spacing w:after="120"/>
        <w:jc w:val="both"/>
        <w:rPr>
          <w:rFonts w:ascii="Arial" w:hAnsi="Arial"/>
          <w:sz w:val="24"/>
        </w:rPr>
      </w:pPr>
      <w:r w:rsidRPr="008804C6">
        <w:rPr>
          <w:rFonts w:ascii="Arial" w:hAnsi="Arial"/>
          <w:sz w:val="24"/>
        </w:rPr>
        <w:t>Un Vescovo che non cresce in sapienza e grazia, un prete che omette l’istruzione e la conoscenza della verità rivelata, un cristiano che quotidianamente non medita il Vangelo, sono persone che non operano alcun contrasto con il pensiero tenebroso ed oscuro, peccaminoso e immondo di questa terra, degli uomini senza Dio, perché non lo cercano e se si dovesse loro manifestare lo rifiutano.</w:t>
      </w:r>
    </w:p>
    <w:p w14:paraId="060719A7" w14:textId="77777777" w:rsidR="008804C6" w:rsidRPr="008804C6" w:rsidRDefault="008804C6" w:rsidP="008804C6">
      <w:pPr>
        <w:spacing w:after="120"/>
        <w:jc w:val="both"/>
        <w:rPr>
          <w:rFonts w:ascii="Arial" w:hAnsi="Arial"/>
          <w:sz w:val="24"/>
        </w:rPr>
      </w:pPr>
      <w:r w:rsidRPr="008804C6">
        <w:rPr>
          <w:rFonts w:ascii="Arial" w:hAnsi="Arial"/>
          <w:sz w:val="24"/>
        </w:rPr>
        <w:t xml:space="preserve">La potenza di luce della nostra verità è la nostra crescita nella conoscenza del mistero di Cristo Gesù. </w:t>
      </w:r>
    </w:p>
    <w:p w14:paraId="596FCBC5" w14:textId="77777777" w:rsidR="008804C6" w:rsidRPr="008804C6" w:rsidRDefault="008804C6" w:rsidP="008804C6">
      <w:pPr>
        <w:spacing w:after="120"/>
        <w:jc w:val="both"/>
        <w:rPr>
          <w:rFonts w:ascii="Arial" w:hAnsi="Arial"/>
          <w:sz w:val="24"/>
        </w:rPr>
      </w:pPr>
      <w:r w:rsidRPr="008804C6">
        <w:rPr>
          <w:rFonts w:ascii="Arial" w:hAnsi="Arial"/>
          <w:sz w:val="24"/>
        </w:rPr>
        <w:t>A questa crescita ognuno è obbligato e per questo è giusto che si dedichi ad essa  tutto il tempo necessario. Se per questa opera della propria crescita in sapienza e verità, occorre riformare tutta la struttura religiosa e i modi storici attraverso cui si vive la fede, che questo avvenga.</w:t>
      </w:r>
    </w:p>
    <w:p w14:paraId="30E935EF" w14:textId="77777777" w:rsidR="008804C6" w:rsidRPr="008804C6" w:rsidRDefault="008804C6" w:rsidP="008804C6">
      <w:pPr>
        <w:spacing w:after="120"/>
        <w:jc w:val="both"/>
        <w:rPr>
          <w:rFonts w:ascii="Arial" w:hAnsi="Arial"/>
          <w:sz w:val="24"/>
        </w:rPr>
      </w:pPr>
      <w:r w:rsidRPr="008804C6">
        <w:rPr>
          <w:rFonts w:ascii="Arial" w:hAnsi="Arial"/>
          <w:sz w:val="24"/>
        </w:rPr>
        <w:t>Meglio riformare ogni struttura, che conservare in vita le strutture che ostacolano il cristiano nella crescita in verità perché gli tolgono tutto il tempo necessario perché una tale formazione e crescita avvenga, si compia.</w:t>
      </w:r>
    </w:p>
    <w:p w14:paraId="7DC6E4D7" w14:textId="77777777" w:rsidR="008804C6" w:rsidRPr="008804C6" w:rsidRDefault="008804C6" w:rsidP="008804C6">
      <w:pPr>
        <w:spacing w:after="120"/>
        <w:jc w:val="both"/>
        <w:rPr>
          <w:rFonts w:ascii="Arial" w:hAnsi="Arial"/>
          <w:sz w:val="24"/>
        </w:rPr>
      </w:pPr>
      <w:r w:rsidRPr="008804C6">
        <w:rPr>
          <w:rFonts w:ascii="Arial" w:hAnsi="Arial"/>
          <w:sz w:val="24"/>
        </w:rPr>
        <w:t>Né oggi sono sufficienti le forme antiche per operare questa crescita in verità. Forme nuove per tempi nuovi; modalità attuali per errori attuali.</w:t>
      </w:r>
    </w:p>
    <w:p w14:paraId="52461633" w14:textId="77777777" w:rsidR="008804C6" w:rsidRPr="008804C6" w:rsidRDefault="008804C6" w:rsidP="008804C6">
      <w:pPr>
        <w:spacing w:after="120"/>
        <w:jc w:val="both"/>
        <w:rPr>
          <w:rFonts w:ascii="Arial" w:hAnsi="Arial"/>
          <w:sz w:val="24"/>
        </w:rPr>
      </w:pPr>
      <w:r w:rsidRPr="008804C6">
        <w:rPr>
          <w:rFonts w:ascii="Arial" w:hAnsi="Arial"/>
          <w:sz w:val="24"/>
        </w:rPr>
        <w:t>La potenza di falsità cresce ogni giorno di più nel mondo; la potenza di verità deve crescere molto di più, non una volta l’anno, ma sempre, ogni giorno, anzi ogni attimo.</w:t>
      </w:r>
    </w:p>
    <w:p w14:paraId="65CE735F" w14:textId="77777777" w:rsidR="008804C6" w:rsidRPr="008804C6" w:rsidRDefault="008804C6" w:rsidP="008804C6">
      <w:pPr>
        <w:spacing w:after="120"/>
        <w:jc w:val="both"/>
        <w:rPr>
          <w:rFonts w:ascii="Arial" w:hAnsi="Arial"/>
          <w:sz w:val="24"/>
        </w:rPr>
      </w:pPr>
      <w:r w:rsidRPr="008804C6">
        <w:rPr>
          <w:rFonts w:ascii="Arial" w:hAnsi="Arial"/>
          <w:sz w:val="24"/>
        </w:rPr>
        <w:t>La verità di ieri non dovrebbe essere più la verità di oggi, perché oggi è sorta una nuova falsità ed è ben giusto che si contrasti questa falsità opponendole la luce radiosa della verità che oggi lo Spirito suggerisce alla Chiesa, al cristiano, a chi regge il popolo di Dio con l’autorità di Cristo Gesù.</w:t>
      </w:r>
    </w:p>
    <w:p w14:paraId="3C2D0357"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cristiano, chiunque esso sia (Vescovo, sacerdote, diacono, fedele laico) è obbligato a crescere in verità, perché il mondo cresce in falsità e solo chi possiede la verità attuale dello Spirito Santo può contrastare la falsità attuale del principe di questo mondo. </w:t>
      </w:r>
    </w:p>
    <w:p w14:paraId="25E5F5CD" w14:textId="77777777" w:rsidR="008804C6" w:rsidRPr="008804C6" w:rsidRDefault="008804C6" w:rsidP="008804C6">
      <w:pPr>
        <w:spacing w:after="120"/>
        <w:jc w:val="both"/>
        <w:rPr>
          <w:rFonts w:ascii="Arial" w:hAnsi="Arial"/>
          <w:sz w:val="24"/>
        </w:rPr>
      </w:pPr>
      <w:r w:rsidRPr="008804C6">
        <w:rPr>
          <w:rFonts w:ascii="Arial" w:hAnsi="Arial"/>
          <w:sz w:val="24"/>
        </w:rPr>
        <w:t>Non possiamo presentarci all’appuntamento con la falsità agguerrita del mondo con metodi e forme del passato, di ieri; con sistemi religiosi che non reggono, con formulazioni incomprensibili.</w:t>
      </w:r>
    </w:p>
    <w:p w14:paraId="0213811C" w14:textId="77777777" w:rsidR="008804C6" w:rsidRPr="008804C6" w:rsidRDefault="008804C6" w:rsidP="008804C6">
      <w:pPr>
        <w:spacing w:after="120"/>
        <w:jc w:val="both"/>
        <w:rPr>
          <w:rFonts w:ascii="Arial" w:hAnsi="Arial"/>
          <w:sz w:val="24"/>
        </w:rPr>
      </w:pPr>
      <w:r w:rsidRPr="008804C6">
        <w:rPr>
          <w:rFonts w:ascii="Arial" w:hAnsi="Arial"/>
          <w:sz w:val="24"/>
        </w:rPr>
        <w:t>Il cristiano, o cresce in verità, o è già sconfitto dal mondo e dalla potenza della sua falsità.</w:t>
      </w:r>
    </w:p>
    <w:p w14:paraId="414CB529" w14:textId="77777777" w:rsidR="008804C6" w:rsidRPr="008804C6" w:rsidRDefault="008804C6" w:rsidP="008804C6">
      <w:pPr>
        <w:spacing w:after="120"/>
        <w:jc w:val="both"/>
        <w:rPr>
          <w:rFonts w:ascii="Arial" w:hAnsi="Arial"/>
          <w:sz w:val="24"/>
        </w:rPr>
      </w:pPr>
      <w:r w:rsidRPr="008804C6">
        <w:rPr>
          <w:rFonts w:ascii="Arial" w:hAnsi="Arial"/>
          <w:sz w:val="24"/>
        </w:rPr>
        <w:t xml:space="preserve">Le nostre strutture di verità sono inadeguate, nulle, inesistenti, fuori del mondo, per un altro mondo, per un altro uomo, per un passato che non esiste più. </w:t>
      </w:r>
    </w:p>
    <w:p w14:paraId="36CEC342"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le strutture della grazia spesso sono fuori luogo e fuori tempo. Bisogna lasciarsi condurre dallo Spirito su vie nuove. Lo Spirito parla, parla sempre, </w:t>
      </w:r>
      <w:r w:rsidRPr="008804C6">
        <w:rPr>
          <w:rFonts w:ascii="Arial" w:hAnsi="Arial"/>
          <w:sz w:val="24"/>
        </w:rPr>
        <w:lastRenderedPageBreak/>
        <w:t>quotidianamente parla; lo può ascoltare solo chi cresce in santità, in obbedienza, in realizzazione della Parola del Signore.</w:t>
      </w:r>
    </w:p>
    <w:p w14:paraId="352591E5" w14:textId="77777777" w:rsidR="008804C6" w:rsidRPr="008804C6" w:rsidRDefault="008804C6" w:rsidP="008804C6">
      <w:pPr>
        <w:spacing w:after="120"/>
        <w:jc w:val="both"/>
        <w:rPr>
          <w:rFonts w:ascii="Arial" w:hAnsi="Arial"/>
          <w:sz w:val="24"/>
        </w:rPr>
      </w:pPr>
      <w:r w:rsidRPr="008804C6">
        <w:rPr>
          <w:rFonts w:ascii="Arial" w:hAnsi="Arial"/>
          <w:sz w:val="24"/>
        </w:rPr>
        <w:t>Lo Spirito lo ascoltano i santi. Il Santo è l’ultima voce dello Spirito nell’oggi della storia e nessuno raggiunge la santità senza l’ascolto quotidiano dello Spirito del Signore.</w:t>
      </w:r>
    </w:p>
    <w:p w14:paraId="7D5ACCA3" w14:textId="77777777" w:rsidR="008804C6" w:rsidRPr="008804C6" w:rsidRDefault="008804C6" w:rsidP="008804C6">
      <w:pPr>
        <w:spacing w:after="120"/>
        <w:jc w:val="both"/>
        <w:rPr>
          <w:rFonts w:ascii="Arial" w:hAnsi="Arial"/>
          <w:sz w:val="24"/>
        </w:rPr>
      </w:pPr>
      <w:r w:rsidRPr="008804C6">
        <w:rPr>
          <w:rFonts w:ascii="Arial" w:hAnsi="Arial"/>
          <w:sz w:val="24"/>
        </w:rPr>
        <w:t>Paolo richiede una grande santità a tutti coloro che devono svolgere dei ministeri nella Chiesa, sia ordinati che non ordinati.</w:t>
      </w:r>
    </w:p>
    <w:p w14:paraId="1F69903D" w14:textId="77777777" w:rsidR="008804C6" w:rsidRPr="008804C6" w:rsidRDefault="008804C6" w:rsidP="008804C6">
      <w:pPr>
        <w:spacing w:after="120"/>
        <w:jc w:val="both"/>
        <w:rPr>
          <w:rFonts w:ascii="Arial" w:hAnsi="Arial"/>
          <w:sz w:val="24"/>
        </w:rPr>
      </w:pPr>
      <w:r w:rsidRPr="008804C6">
        <w:rPr>
          <w:rFonts w:ascii="Arial" w:hAnsi="Arial"/>
          <w:sz w:val="24"/>
        </w:rPr>
        <w:t>Paolo esige una perfetta padronanza della sana dottrina e una crescita in essa per chi svolge il ruolo di Maestro nella comunità cristiana.</w:t>
      </w:r>
    </w:p>
    <w:p w14:paraId="2FCF33ED" w14:textId="77777777" w:rsidR="008804C6" w:rsidRPr="008804C6" w:rsidRDefault="008804C6" w:rsidP="008804C6">
      <w:pPr>
        <w:spacing w:after="120"/>
        <w:jc w:val="both"/>
        <w:rPr>
          <w:rFonts w:ascii="Arial" w:hAnsi="Arial"/>
          <w:sz w:val="24"/>
        </w:rPr>
      </w:pPr>
      <w:r w:rsidRPr="008804C6">
        <w:rPr>
          <w:rFonts w:ascii="Arial" w:hAnsi="Arial"/>
          <w:sz w:val="24"/>
        </w:rPr>
        <w:t>Più alto è il ministro più perfetta dovrà essere la verità, più profonda la dottrina, come anche la santità.</w:t>
      </w:r>
    </w:p>
    <w:p w14:paraId="3B07D4AE" w14:textId="77777777" w:rsidR="008804C6" w:rsidRPr="008804C6" w:rsidRDefault="008804C6" w:rsidP="008804C6">
      <w:pPr>
        <w:spacing w:after="120"/>
        <w:jc w:val="both"/>
        <w:rPr>
          <w:rFonts w:ascii="Arial" w:hAnsi="Arial"/>
          <w:sz w:val="24"/>
        </w:rPr>
      </w:pPr>
      <w:r w:rsidRPr="008804C6">
        <w:rPr>
          <w:rFonts w:ascii="Arial" w:hAnsi="Arial"/>
          <w:sz w:val="24"/>
        </w:rPr>
        <w:t>A questa crescita personale è giusto che si dia il tempo, tutto il tempo necessario. È responsabilità del singolo trovare forme, metodi, tempi, luoghi, strumenti per dedicarsi alla crescita in grazia, in sapienza, in dottrina, in ogni verità sempre più piena, cui conduce lo Spirito Santo.</w:t>
      </w:r>
    </w:p>
    <w:p w14:paraId="3676D8ED" w14:textId="77777777" w:rsidR="008804C6" w:rsidRPr="008804C6" w:rsidRDefault="008804C6" w:rsidP="008804C6">
      <w:pPr>
        <w:spacing w:after="120"/>
        <w:jc w:val="both"/>
        <w:rPr>
          <w:rFonts w:ascii="Arial" w:hAnsi="Arial"/>
          <w:sz w:val="24"/>
        </w:rPr>
      </w:pPr>
      <w:r w:rsidRPr="008804C6">
        <w:rPr>
          <w:rFonts w:ascii="Arial" w:hAnsi="Arial"/>
          <w:sz w:val="24"/>
        </w:rPr>
        <w:t xml:space="preserve">Altro punto nevralgico da definire, sempre da ristabilire, sono le relazioni con le persone, con ogni persona che costituisce la comunità cristiana e con quelle del mondo, di quanti cioè non sono cristiane. </w:t>
      </w:r>
    </w:p>
    <w:p w14:paraId="086CBB0B" w14:textId="77777777" w:rsidR="008804C6" w:rsidRPr="008804C6" w:rsidRDefault="008804C6" w:rsidP="008804C6">
      <w:pPr>
        <w:spacing w:after="120"/>
        <w:jc w:val="both"/>
        <w:rPr>
          <w:rFonts w:ascii="Arial" w:hAnsi="Arial"/>
          <w:sz w:val="24"/>
        </w:rPr>
      </w:pPr>
      <w:r w:rsidRPr="008804C6">
        <w:rPr>
          <w:rFonts w:ascii="Arial" w:hAnsi="Arial"/>
          <w:sz w:val="24"/>
        </w:rPr>
        <w:t>Chi vuole operare secondo verità in questo settore deve partire da un principio universale, valido per tutti, per ogni tempo, per ogni luogo.</w:t>
      </w:r>
    </w:p>
    <w:p w14:paraId="4E503849" w14:textId="77777777" w:rsidR="008804C6" w:rsidRPr="008804C6" w:rsidRDefault="008804C6" w:rsidP="008804C6">
      <w:pPr>
        <w:spacing w:after="120"/>
        <w:jc w:val="both"/>
        <w:rPr>
          <w:rFonts w:ascii="Arial" w:hAnsi="Arial"/>
          <w:sz w:val="24"/>
        </w:rPr>
      </w:pPr>
      <w:r w:rsidRPr="008804C6">
        <w:rPr>
          <w:rFonts w:ascii="Arial" w:hAnsi="Arial"/>
          <w:sz w:val="24"/>
        </w:rPr>
        <w:t>Ognuno è obbligato a portare la sua vita nella verità e nella volontà di Dio. Sarà la verità di Dio e la sua volontà à stabilire le relazioni con gli altri.</w:t>
      </w:r>
    </w:p>
    <w:p w14:paraId="768C378F" w14:textId="77777777" w:rsidR="008804C6" w:rsidRPr="008804C6" w:rsidRDefault="008804C6" w:rsidP="008804C6">
      <w:pPr>
        <w:spacing w:after="120"/>
        <w:jc w:val="both"/>
        <w:rPr>
          <w:rFonts w:ascii="Arial" w:hAnsi="Arial"/>
          <w:sz w:val="24"/>
        </w:rPr>
      </w:pPr>
      <w:r w:rsidRPr="008804C6">
        <w:rPr>
          <w:rFonts w:ascii="Arial" w:hAnsi="Arial"/>
          <w:sz w:val="24"/>
        </w:rPr>
        <w:t>Da questo principio si comprende qual è il vero problema per ciascuna persona nella Chiesa: quello di portare se stessa nella verità e nella volontà di Dio.</w:t>
      </w:r>
    </w:p>
    <w:p w14:paraId="7C3C707E" w14:textId="77777777" w:rsidR="008804C6" w:rsidRPr="008804C6" w:rsidRDefault="008804C6" w:rsidP="008804C6">
      <w:pPr>
        <w:spacing w:after="120"/>
        <w:jc w:val="both"/>
        <w:rPr>
          <w:rFonts w:ascii="Arial" w:hAnsi="Arial"/>
          <w:sz w:val="24"/>
        </w:rPr>
      </w:pPr>
      <w:r w:rsidRPr="008804C6">
        <w:rPr>
          <w:rFonts w:ascii="Arial" w:hAnsi="Arial"/>
          <w:sz w:val="24"/>
        </w:rPr>
        <w:t>Chi non porta se stesso nella verità e nella volontà di Dio, chi non conosce la volontà di Dio per sé, chi non vive secondo la verità di Dio, come può operare perché altri si relazionino secondo verità nella santità con la volontà di Dio?</w:t>
      </w:r>
    </w:p>
    <w:p w14:paraId="35B4823E" w14:textId="77777777" w:rsidR="008804C6" w:rsidRPr="008804C6" w:rsidRDefault="008804C6" w:rsidP="008804C6">
      <w:pPr>
        <w:spacing w:after="120"/>
        <w:jc w:val="both"/>
        <w:rPr>
          <w:rFonts w:ascii="Arial" w:hAnsi="Arial"/>
          <w:sz w:val="24"/>
        </w:rPr>
      </w:pPr>
      <w:r w:rsidRPr="008804C6">
        <w:rPr>
          <w:rFonts w:ascii="Arial" w:hAnsi="Arial"/>
          <w:sz w:val="24"/>
        </w:rPr>
        <w:t>Questo mai potrà accadere e la nostra non relazione vera con Dio rende falsa ogni relazione con i fratelli, sia cristiani che non cristiani.</w:t>
      </w:r>
    </w:p>
    <w:p w14:paraId="68F550B9" w14:textId="77777777" w:rsidR="008804C6" w:rsidRPr="008804C6" w:rsidRDefault="008804C6" w:rsidP="008804C6">
      <w:pPr>
        <w:spacing w:after="120"/>
        <w:jc w:val="both"/>
        <w:rPr>
          <w:rFonts w:ascii="Arial" w:hAnsi="Arial"/>
          <w:sz w:val="24"/>
        </w:rPr>
      </w:pPr>
      <w:r w:rsidRPr="008804C6">
        <w:rPr>
          <w:rFonts w:ascii="Arial" w:hAnsi="Arial"/>
          <w:sz w:val="24"/>
        </w:rPr>
        <w:t>Dalla verità di Dio, nella sua volontà, nella quale ognuno porta se stesso non solo è facile relazionarsi agli altri secondo verità, ma anche ci si perfeziona nelle relazioni, perché si giunge al completamento quando si offre la vita per gli altri, perché giungano alla conoscenza della verità, se sono pagani, alla salvezza nella santificazione, se sono cristiani.</w:t>
      </w:r>
    </w:p>
    <w:p w14:paraId="2626BEFF" w14:textId="77777777" w:rsidR="008804C6" w:rsidRPr="008804C6" w:rsidRDefault="008804C6" w:rsidP="008804C6">
      <w:pPr>
        <w:spacing w:after="120"/>
        <w:jc w:val="both"/>
        <w:rPr>
          <w:rFonts w:ascii="Arial" w:hAnsi="Arial"/>
          <w:sz w:val="24"/>
        </w:rPr>
      </w:pPr>
      <w:r w:rsidRPr="008804C6">
        <w:rPr>
          <w:rFonts w:ascii="Arial" w:hAnsi="Arial"/>
          <w:sz w:val="24"/>
        </w:rPr>
        <w:t>Un principio è giusto che si stampi nella memoria, si scriva su di essa come su muro di bronzo con stilo di ferro. Ogni relazione con le persone, chiunque esse siano, deve essere impostata sul dono della verità del Vangelo. Ognuno è obbligato a dare ai fratelli la pienezza della verità cui lo ha condotto lo Spirito Santo. Assieme a questo primo obbligo, c’è il secondo. Ognuno è chiamato a dare al fratello l’esempio di come si vive la verità.</w:t>
      </w:r>
    </w:p>
    <w:p w14:paraId="377A04CB" w14:textId="77777777" w:rsidR="008804C6" w:rsidRPr="008804C6" w:rsidRDefault="008804C6" w:rsidP="008804C6">
      <w:pPr>
        <w:spacing w:after="120"/>
        <w:jc w:val="both"/>
        <w:rPr>
          <w:rFonts w:ascii="Arial" w:hAnsi="Arial"/>
          <w:sz w:val="24"/>
        </w:rPr>
      </w:pPr>
      <w:r w:rsidRPr="008804C6">
        <w:rPr>
          <w:rFonts w:ascii="Arial" w:hAnsi="Arial"/>
          <w:sz w:val="24"/>
        </w:rPr>
        <w:t xml:space="preserve">Il cammino storico di vivere la verità, come il carisma secondo il quale viverla, o il ministero, questo non dipende dalla verità, ma dal dono della volontà di Dio e </w:t>
      </w:r>
      <w:r w:rsidRPr="008804C6">
        <w:rPr>
          <w:rFonts w:ascii="Arial" w:hAnsi="Arial"/>
          <w:sz w:val="24"/>
        </w:rPr>
        <w:lastRenderedPageBreak/>
        <w:t>la volontà di Dio solo il Signore può comunicarla. La comunica Lui direttamente, la può anche comunicare per via profetica. Nella sua eterna libertà, sarà sempre Lui a scegliere la via attraverso cui manifestare la sua volontà ad ogni singola persona.</w:t>
      </w:r>
    </w:p>
    <w:p w14:paraId="5F16B683" w14:textId="77777777" w:rsidR="008804C6" w:rsidRPr="008804C6" w:rsidRDefault="008804C6" w:rsidP="008804C6">
      <w:pPr>
        <w:spacing w:after="120"/>
        <w:jc w:val="both"/>
        <w:rPr>
          <w:rFonts w:ascii="Arial" w:hAnsi="Arial"/>
          <w:sz w:val="24"/>
        </w:rPr>
      </w:pPr>
      <w:r w:rsidRPr="008804C6">
        <w:rPr>
          <w:rFonts w:ascii="Arial" w:hAnsi="Arial"/>
          <w:sz w:val="24"/>
        </w:rPr>
        <w:t xml:space="preserve">Una relazione sempre errata è questa: relazionarsi ai fratelli con i propri pensieri, le proprie vie, le proprie decisioni. </w:t>
      </w:r>
    </w:p>
    <w:p w14:paraId="0564A678" w14:textId="77777777" w:rsidR="008804C6" w:rsidRPr="008804C6" w:rsidRDefault="008804C6" w:rsidP="008804C6">
      <w:pPr>
        <w:spacing w:after="120"/>
        <w:jc w:val="both"/>
        <w:rPr>
          <w:rFonts w:ascii="Arial" w:hAnsi="Arial"/>
          <w:sz w:val="24"/>
        </w:rPr>
      </w:pPr>
      <w:r w:rsidRPr="008804C6">
        <w:rPr>
          <w:rFonts w:ascii="Arial" w:hAnsi="Arial"/>
          <w:sz w:val="24"/>
        </w:rPr>
        <w:t>Altra relazione errata è questa: chiedere al fratello che viva la nostra stessa santità, o le nostre stesse virtù, nella nostra stessa modalità.</w:t>
      </w:r>
    </w:p>
    <w:p w14:paraId="01530C22" w14:textId="77777777" w:rsidR="008804C6" w:rsidRPr="008804C6" w:rsidRDefault="008804C6" w:rsidP="008804C6">
      <w:pPr>
        <w:spacing w:after="120"/>
        <w:jc w:val="both"/>
        <w:rPr>
          <w:rFonts w:ascii="Arial" w:hAnsi="Arial"/>
          <w:sz w:val="24"/>
        </w:rPr>
      </w:pPr>
      <w:r w:rsidRPr="008804C6">
        <w:rPr>
          <w:rFonts w:ascii="Arial" w:hAnsi="Arial"/>
          <w:sz w:val="24"/>
        </w:rPr>
        <w:t>Infine relazione mai da proporre è questa: l’esemplarità che diviene imitazione letterale di quanto noi facciamo.</w:t>
      </w:r>
    </w:p>
    <w:p w14:paraId="6A053337" w14:textId="77777777" w:rsidR="008804C6" w:rsidRPr="008804C6" w:rsidRDefault="008804C6" w:rsidP="008804C6">
      <w:pPr>
        <w:spacing w:after="120"/>
        <w:jc w:val="both"/>
        <w:rPr>
          <w:rFonts w:ascii="Arial" w:hAnsi="Arial"/>
          <w:sz w:val="24"/>
        </w:rPr>
      </w:pPr>
      <w:r w:rsidRPr="008804C6">
        <w:rPr>
          <w:rFonts w:ascii="Arial" w:hAnsi="Arial"/>
          <w:sz w:val="24"/>
        </w:rPr>
        <w:t>La vita del singolo si vive per carisma e per ministero. Anche se il ministero può essere identico, identico non è il carisma. Nel cammino con Dio, nella relazione con gli altri, proprio il carisma fa la differenza.</w:t>
      </w:r>
    </w:p>
    <w:p w14:paraId="648AAE07" w14:textId="77777777" w:rsidR="008804C6" w:rsidRPr="008804C6" w:rsidRDefault="008804C6" w:rsidP="008804C6">
      <w:pPr>
        <w:spacing w:after="120"/>
        <w:jc w:val="both"/>
        <w:rPr>
          <w:rFonts w:ascii="Arial" w:hAnsi="Arial"/>
          <w:sz w:val="24"/>
        </w:rPr>
      </w:pPr>
      <w:r w:rsidRPr="008804C6">
        <w:rPr>
          <w:rFonts w:ascii="Arial" w:hAnsi="Arial"/>
          <w:sz w:val="24"/>
        </w:rPr>
        <w:t>L’attenzione perché non si cada in errore deve essere estremamente alta, somma.</w:t>
      </w:r>
    </w:p>
    <w:p w14:paraId="3743412C" w14:textId="77777777" w:rsidR="008804C6" w:rsidRPr="008804C6" w:rsidRDefault="008804C6" w:rsidP="008804C6">
      <w:pPr>
        <w:spacing w:after="120"/>
        <w:jc w:val="both"/>
        <w:rPr>
          <w:rFonts w:ascii="Arial" w:hAnsi="Arial"/>
          <w:sz w:val="24"/>
        </w:rPr>
      </w:pPr>
      <w:r w:rsidRPr="008804C6">
        <w:rPr>
          <w:rFonts w:ascii="Arial" w:hAnsi="Arial"/>
          <w:sz w:val="24"/>
        </w:rPr>
        <w:t xml:space="preserve">In conclusione si potrebbe aggiungere anche questo: Paolo legge ogni cosa alla luce del mistero della croce e della gloria che attende i credenti in Cristo nel regno dei cieli. </w:t>
      </w:r>
    </w:p>
    <w:p w14:paraId="2A280DC7" w14:textId="77777777" w:rsidR="008804C6" w:rsidRPr="008804C6" w:rsidRDefault="008804C6" w:rsidP="008804C6">
      <w:pPr>
        <w:spacing w:after="120"/>
        <w:jc w:val="both"/>
        <w:rPr>
          <w:rFonts w:ascii="Arial" w:hAnsi="Arial"/>
          <w:sz w:val="24"/>
        </w:rPr>
      </w:pPr>
      <w:r w:rsidRPr="008804C6">
        <w:rPr>
          <w:rFonts w:ascii="Arial" w:hAnsi="Arial"/>
          <w:sz w:val="24"/>
        </w:rPr>
        <w:t xml:space="preserve">Quali sono le relazioni con le persone e con le cose, con i beni di questo mondo, con le ricchezza della terra, che una simile visione pone in atto? La risposta è da lasciare alla coscienza individuale, perché è proprio della coscienza rispondere a Dio, secondo la sua verità e la sua volontà. </w:t>
      </w:r>
    </w:p>
    <w:p w14:paraId="5DA54822" w14:textId="77777777" w:rsidR="008804C6" w:rsidRPr="008804C6" w:rsidRDefault="008804C6" w:rsidP="008804C6">
      <w:pPr>
        <w:spacing w:after="120"/>
        <w:jc w:val="both"/>
        <w:rPr>
          <w:rFonts w:ascii="Arial" w:hAnsi="Arial"/>
          <w:sz w:val="24"/>
        </w:rPr>
      </w:pPr>
      <w:smartTag w:uri="urn:schemas-microsoft-com:office:smarttags" w:element="PersonName">
        <w:smartTagPr>
          <w:attr w:name="ProductID" w:val="la Vergine Maria"/>
        </w:smartTagPr>
        <w:r w:rsidRPr="008804C6">
          <w:rPr>
            <w:rFonts w:ascii="Arial" w:hAnsi="Arial"/>
            <w:sz w:val="24"/>
          </w:rPr>
          <w:t>La Vergine Maria</w:t>
        </w:r>
      </w:smartTag>
      <w:r w:rsidRPr="008804C6">
        <w:rPr>
          <w:rFonts w:ascii="Arial" w:hAnsi="Arial"/>
          <w:sz w:val="24"/>
        </w:rPr>
        <w:t xml:space="preserve">, Madre della Redenzione, gli Angeli e i Santi ci ottengano la grazia di relazionarci nella verità e nella giustizia con Dio e con gli uomini, con la storia e con il tempo, con le cose piccole e grandi di questo mondo. </w:t>
      </w:r>
    </w:p>
    <w:p w14:paraId="28CD2D13" w14:textId="77777777" w:rsidR="008804C6" w:rsidRPr="008804C6" w:rsidRDefault="008804C6" w:rsidP="008804C6"/>
    <w:p w14:paraId="6246FAE1"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E ancora:</w:t>
      </w:r>
    </w:p>
    <w:p w14:paraId="581386CB" w14:textId="77777777" w:rsidR="008804C6" w:rsidRPr="008804C6" w:rsidRDefault="008804C6" w:rsidP="008804C6">
      <w:pPr>
        <w:spacing w:after="120"/>
        <w:jc w:val="both"/>
        <w:rPr>
          <w:rFonts w:ascii="Arial" w:hAnsi="Arial" w:cs="Arial"/>
          <w:b/>
          <w:bCs/>
          <w:i/>
          <w:iCs/>
          <w:sz w:val="24"/>
          <w:szCs w:val="28"/>
        </w:rPr>
      </w:pPr>
      <w:bookmarkStart w:id="247" w:name="_Toc99629725"/>
      <w:r w:rsidRPr="008804C6">
        <w:rPr>
          <w:rFonts w:ascii="Arial" w:hAnsi="Arial" w:cs="Arial"/>
          <w:b/>
          <w:i/>
          <w:iCs/>
          <w:color w:val="000000"/>
          <w:sz w:val="24"/>
          <w:szCs w:val="40"/>
        </w:rPr>
        <w:t>Pensiero Conclusivo</w:t>
      </w:r>
      <w:bookmarkEnd w:id="247"/>
      <w:r w:rsidRPr="008804C6">
        <w:rPr>
          <w:rFonts w:ascii="Arial" w:hAnsi="Arial" w:cs="Arial"/>
          <w:b/>
          <w:i/>
          <w:iCs/>
          <w:color w:val="000000"/>
          <w:sz w:val="24"/>
          <w:szCs w:val="40"/>
        </w:rPr>
        <w:t xml:space="preserve">. </w:t>
      </w:r>
      <w:bookmarkStart w:id="248" w:name="_Toc99629726"/>
      <w:r w:rsidRPr="008804C6">
        <w:rPr>
          <w:rFonts w:ascii="Arial" w:hAnsi="Arial" w:cs="Arial"/>
          <w:b/>
          <w:bCs/>
          <w:i/>
          <w:iCs/>
          <w:sz w:val="24"/>
          <w:szCs w:val="28"/>
        </w:rPr>
        <w:t>Frutti e fini della vera morale</w:t>
      </w:r>
      <w:bookmarkEnd w:id="248"/>
      <w:r w:rsidRPr="008804C6">
        <w:rPr>
          <w:rFonts w:ascii="Arial" w:hAnsi="Arial" w:cs="Arial"/>
          <w:b/>
          <w:bCs/>
          <w:i/>
          <w:iCs/>
          <w:sz w:val="24"/>
          <w:szCs w:val="28"/>
        </w:rPr>
        <w:t xml:space="preserve"> </w:t>
      </w:r>
    </w:p>
    <w:p w14:paraId="0026F9A9" w14:textId="77777777" w:rsidR="008804C6" w:rsidRPr="008804C6" w:rsidRDefault="008804C6" w:rsidP="008804C6">
      <w:pPr>
        <w:spacing w:after="120"/>
        <w:jc w:val="both"/>
        <w:rPr>
          <w:rFonts w:ascii="Arial" w:hAnsi="Arial" w:cs="Arial"/>
          <w:b/>
          <w:bCs/>
          <w:i/>
          <w:iCs/>
          <w:sz w:val="24"/>
          <w:szCs w:val="26"/>
        </w:rPr>
      </w:pPr>
      <w:bookmarkStart w:id="249" w:name="_Toc99629727"/>
      <w:r w:rsidRPr="008804C6">
        <w:rPr>
          <w:rFonts w:ascii="Arial" w:hAnsi="Arial" w:cs="Arial"/>
          <w:b/>
          <w:bCs/>
          <w:i/>
          <w:iCs/>
          <w:sz w:val="24"/>
          <w:szCs w:val="26"/>
        </w:rPr>
        <w:t>Premessa</w:t>
      </w:r>
      <w:bookmarkEnd w:id="249"/>
    </w:p>
    <w:p w14:paraId="724468B0" w14:textId="77777777" w:rsidR="008804C6" w:rsidRPr="008804C6" w:rsidRDefault="008804C6" w:rsidP="008804C6">
      <w:pPr>
        <w:spacing w:after="120"/>
        <w:jc w:val="both"/>
        <w:rPr>
          <w:rFonts w:ascii="Arial" w:hAnsi="Arial"/>
          <w:i/>
          <w:sz w:val="24"/>
        </w:rPr>
      </w:pPr>
      <w:r w:rsidRPr="008804C6">
        <w:rPr>
          <w:rFonts w:ascii="Arial" w:hAnsi="Arial"/>
          <w:sz w:val="24"/>
        </w:rPr>
        <w:t xml:space="preserve">Nella Scrittura Santa sia dell’Antico che del Nuovo Testamento, la morale non è mai fine a se stessa. Neanche è pura e semplice </w:t>
      </w:r>
      <w:r w:rsidRPr="008804C6">
        <w:rPr>
          <w:rFonts w:ascii="Arial" w:hAnsi="Arial"/>
          <w:b/>
          <w:sz w:val="24"/>
        </w:rPr>
        <w:t>questione antropologica</w:t>
      </w:r>
      <w:r w:rsidRPr="008804C6">
        <w:rPr>
          <w:rFonts w:ascii="Arial" w:hAnsi="Arial"/>
          <w:sz w:val="24"/>
        </w:rPr>
        <w:t xml:space="preserve">. La morale è </w:t>
      </w:r>
      <w:r w:rsidRPr="008804C6">
        <w:rPr>
          <w:rFonts w:ascii="Arial" w:hAnsi="Arial"/>
          <w:b/>
          <w:sz w:val="24"/>
        </w:rPr>
        <w:t>questione teologica</w:t>
      </w:r>
      <w:r w:rsidRPr="008804C6">
        <w:rPr>
          <w:rFonts w:ascii="Arial" w:hAnsi="Arial"/>
          <w:sz w:val="24"/>
        </w:rPr>
        <w:t xml:space="preserve">, poi </w:t>
      </w:r>
      <w:r w:rsidRPr="008804C6">
        <w:rPr>
          <w:rFonts w:ascii="Arial" w:hAnsi="Arial"/>
          <w:b/>
          <w:sz w:val="24"/>
        </w:rPr>
        <w:t>questione cristologica</w:t>
      </w:r>
      <w:r w:rsidRPr="008804C6">
        <w:rPr>
          <w:rFonts w:ascii="Arial" w:hAnsi="Arial"/>
          <w:sz w:val="24"/>
        </w:rPr>
        <w:t xml:space="preserve">, poi </w:t>
      </w:r>
      <w:r w:rsidRPr="008804C6">
        <w:rPr>
          <w:rFonts w:ascii="Arial" w:hAnsi="Arial"/>
          <w:b/>
          <w:sz w:val="24"/>
        </w:rPr>
        <w:t>questione pneumatologica</w:t>
      </w:r>
      <w:r w:rsidRPr="008804C6">
        <w:rPr>
          <w:rFonts w:ascii="Arial" w:hAnsi="Arial"/>
          <w:sz w:val="24"/>
        </w:rPr>
        <w:t xml:space="preserve">, poi </w:t>
      </w:r>
      <w:r w:rsidRPr="008804C6">
        <w:rPr>
          <w:rFonts w:ascii="Arial" w:hAnsi="Arial"/>
          <w:b/>
          <w:sz w:val="24"/>
        </w:rPr>
        <w:t>questione ecclesiale</w:t>
      </w:r>
      <w:r w:rsidRPr="008804C6">
        <w:rPr>
          <w:rFonts w:ascii="Arial" w:hAnsi="Arial"/>
          <w:sz w:val="24"/>
        </w:rPr>
        <w:t xml:space="preserve">, poi </w:t>
      </w:r>
      <w:r w:rsidRPr="008804C6">
        <w:rPr>
          <w:rFonts w:ascii="Arial" w:hAnsi="Arial"/>
          <w:b/>
          <w:sz w:val="24"/>
        </w:rPr>
        <w:t>questione escatologica</w:t>
      </w:r>
      <w:r w:rsidRPr="008804C6">
        <w:rPr>
          <w:rFonts w:ascii="Arial" w:hAnsi="Arial"/>
          <w:sz w:val="24"/>
        </w:rPr>
        <w:t xml:space="preserve">. Questa verità è tutta racchiusa nella Parola che il Signore Dio dice quando ha creato l’uomo: </w:t>
      </w:r>
      <w:r w:rsidRPr="008804C6">
        <w:rPr>
          <w:rFonts w:ascii="Arial" w:hAnsi="Arial"/>
          <w:i/>
          <w:sz w:val="24"/>
        </w:rPr>
        <w:t xml:space="preserve">“Dio disse: </w:t>
      </w:r>
    </w:p>
    <w:p w14:paraId="45710CC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«Facciamo l’uomo a nostra immagine, secondo la nostra somiglianza». E Dio creò l’uomo a sua immagine; a immagine di Dio lo creò: maschio e femmina li creò” (Gen 1,26). </w:t>
      </w:r>
    </w:p>
    <w:p w14:paraId="1D049C58" w14:textId="77777777" w:rsidR="008804C6" w:rsidRPr="008804C6" w:rsidRDefault="008804C6" w:rsidP="008804C6">
      <w:pPr>
        <w:spacing w:after="120"/>
        <w:jc w:val="both"/>
        <w:rPr>
          <w:rFonts w:ascii="Arial" w:hAnsi="Arial"/>
          <w:sz w:val="24"/>
        </w:rPr>
      </w:pPr>
      <w:r w:rsidRPr="008804C6">
        <w:rPr>
          <w:rFonts w:ascii="Arial" w:hAnsi="Arial"/>
          <w:sz w:val="24"/>
        </w:rPr>
        <w:t xml:space="preserve">Chi è l’uomo sulla terra? </w:t>
      </w:r>
      <w:r w:rsidRPr="008804C6">
        <w:rPr>
          <w:rFonts w:ascii="Arial" w:hAnsi="Arial"/>
          <w:b/>
          <w:sz w:val="24"/>
        </w:rPr>
        <w:t>Colui che deve manifestare in modo visibile il Dio invisibile</w:t>
      </w:r>
      <w:r w:rsidRPr="008804C6">
        <w:rPr>
          <w:rFonts w:ascii="Arial" w:hAnsi="Arial"/>
          <w:sz w:val="24"/>
        </w:rPr>
        <w:t xml:space="preserve">. Come manifesterà il Dio invisibile l’uomo? </w:t>
      </w:r>
      <w:r w:rsidRPr="008804C6">
        <w:rPr>
          <w:rFonts w:ascii="Arial" w:hAnsi="Arial"/>
          <w:b/>
          <w:sz w:val="24"/>
        </w:rPr>
        <w:t>Vivendo tutta la sua verità di natura, aiutato dalla verità di Parola che sempre il Signore ha fatto giungere e farà giungere all’orecchio dell’uomo a iniziare dal primo istante della sua creazione</w:t>
      </w:r>
      <w:r w:rsidRPr="008804C6">
        <w:rPr>
          <w:rFonts w:ascii="Arial" w:hAnsi="Arial"/>
          <w:sz w:val="24"/>
        </w:rPr>
        <w:t xml:space="preserve">. Infatti ancor prima di essere creato, il Signore Dio </w:t>
      </w:r>
      <w:r w:rsidRPr="008804C6">
        <w:rPr>
          <w:rFonts w:ascii="Arial" w:hAnsi="Arial"/>
          <w:sz w:val="24"/>
        </w:rPr>
        <w:lastRenderedPageBreak/>
        <w:t xml:space="preserve">pronunciò la parola che rivela la verità della natura dell’uomo: </w:t>
      </w:r>
      <w:r w:rsidRPr="008804C6">
        <w:rPr>
          <w:rFonts w:ascii="Arial" w:hAnsi="Arial"/>
          <w:b/>
          <w:sz w:val="24"/>
        </w:rPr>
        <w:t>“Facciamo l’uomo a nostra immagine, secondo la nostra somiglianza”</w:t>
      </w:r>
      <w:r w:rsidRPr="008804C6">
        <w:rPr>
          <w:rFonts w:ascii="Arial" w:hAnsi="Arial"/>
          <w:sz w:val="24"/>
        </w:rPr>
        <w:t xml:space="preserve">. Verità di natura e verità di Parola non sono due verità separate o separabili, </w:t>
      </w:r>
      <w:r w:rsidRPr="008804C6">
        <w:rPr>
          <w:rFonts w:ascii="Arial" w:hAnsi="Arial"/>
          <w:b/>
          <w:sz w:val="24"/>
        </w:rPr>
        <w:t>sono una unica e sola verità</w:t>
      </w:r>
      <w:r w:rsidRPr="008804C6">
        <w:rPr>
          <w:rFonts w:ascii="Arial" w:hAnsi="Arial"/>
          <w:sz w:val="24"/>
        </w:rPr>
        <w:t xml:space="preserve"> </w:t>
      </w:r>
      <w:r w:rsidRPr="008804C6">
        <w:rPr>
          <w:rFonts w:ascii="Arial" w:hAnsi="Arial"/>
          <w:b/>
          <w:sz w:val="24"/>
        </w:rPr>
        <w:t>inseparabili in eterno.</w:t>
      </w:r>
      <w:r w:rsidRPr="008804C6">
        <w:rPr>
          <w:rFonts w:ascii="Arial" w:hAnsi="Arial"/>
          <w:sz w:val="24"/>
        </w:rPr>
        <w:t xml:space="preserve"> Riduce l’uomo ad un ammasso di peccato chi separa queste due verità. </w:t>
      </w:r>
    </w:p>
    <w:p w14:paraId="54EE9237" w14:textId="77777777" w:rsidR="008804C6" w:rsidRPr="008804C6" w:rsidRDefault="008804C6" w:rsidP="008804C6">
      <w:pPr>
        <w:spacing w:after="120"/>
        <w:jc w:val="both"/>
        <w:rPr>
          <w:rFonts w:ascii="Arial" w:hAnsi="Arial"/>
          <w:sz w:val="24"/>
        </w:rPr>
      </w:pPr>
      <w:r w:rsidRPr="008804C6">
        <w:rPr>
          <w:rFonts w:ascii="Arial" w:hAnsi="Arial"/>
          <w:sz w:val="24"/>
        </w:rPr>
        <w:t>La verità della Parola rivela la verità della creazione dell’uomo (</w:t>
      </w:r>
      <w:r w:rsidRPr="008804C6">
        <w:rPr>
          <w:rFonts w:ascii="Arial" w:hAnsi="Arial"/>
          <w:b/>
          <w:sz w:val="24"/>
        </w:rPr>
        <w:t>questione teologica</w:t>
      </w:r>
      <w:r w:rsidRPr="008804C6">
        <w:rPr>
          <w:rFonts w:ascii="Arial" w:hAnsi="Arial"/>
          <w:sz w:val="24"/>
        </w:rPr>
        <w:t>), rivela la verità della redenzione dell’uomo (</w:t>
      </w:r>
      <w:r w:rsidRPr="008804C6">
        <w:rPr>
          <w:rFonts w:ascii="Arial" w:hAnsi="Arial"/>
          <w:b/>
          <w:sz w:val="24"/>
        </w:rPr>
        <w:t>verità cristologica</w:t>
      </w:r>
      <w:r w:rsidRPr="008804C6">
        <w:rPr>
          <w:rFonts w:ascii="Arial" w:hAnsi="Arial"/>
          <w:sz w:val="24"/>
        </w:rPr>
        <w:t>), rivela la verità della rigenerazione dell’uomo per opera dello Spirito Santo (</w:t>
      </w:r>
      <w:r w:rsidRPr="008804C6">
        <w:rPr>
          <w:rFonts w:ascii="Arial" w:hAnsi="Arial"/>
          <w:b/>
          <w:sz w:val="24"/>
        </w:rPr>
        <w:t>questione pneumatologica</w:t>
      </w:r>
      <w:r w:rsidRPr="008804C6">
        <w:rPr>
          <w:rFonts w:ascii="Arial" w:hAnsi="Arial"/>
          <w:sz w:val="24"/>
        </w:rPr>
        <w:t>), rivela la verità del corpo di Cristo (</w:t>
      </w:r>
      <w:r w:rsidRPr="008804C6">
        <w:rPr>
          <w:rFonts w:ascii="Arial" w:hAnsi="Arial"/>
          <w:b/>
          <w:sz w:val="24"/>
        </w:rPr>
        <w:t>questione ecclesiologica</w:t>
      </w:r>
      <w:r w:rsidRPr="008804C6">
        <w:rPr>
          <w:rFonts w:ascii="Arial" w:hAnsi="Arial"/>
          <w:sz w:val="24"/>
        </w:rPr>
        <w:t>), rivela la verità della vita eterna (</w:t>
      </w:r>
      <w:r w:rsidRPr="008804C6">
        <w:rPr>
          <w:rFonts w:ascii="Arial" w:hAnsi="Arial"/>
          <w:b/>
          <w:sz w:val="24"/>
        </w:rPr>
        <w:t>questione escatologica</w:t>
      </w:r>
      <w:r w:rsidRPr="008804C6">
        <w:rPr>
          <w:rFonts w:ascii="Arial" w:hAnsi="Arial"/>
          <w:sz w:val="24"/>
        </w:rPr>
        <w:t xml:space="preserve">). Oggi invece si pensa che la morale sia una </w:t>
      </w:r>
      <w:r w:rsidRPr="008804C6">
        <w:rPr>
          <w:rFonts w:ascii="Arial" w:hAnsi="Arial"/>
          <w:b/>
          <w:sz w:val="24"/>
        </w:rPr>
        <w:t>sovrastruttura dell’uomo</w:t>
      </w:r>
      <w:r w:rsidRPr="008804C6">
        <w:rPr>
          <w:rFonts w:ascii="Arial" w:hAnsi="Arial"/>
          <w:sz w:val="24"/>
        </w:rPr>
        <w:t xml:space="preserve">, frutto di una </w:t>
      </w:r>
      <w:r w:rsidRPr="008804C6">
        <w:rPr>
          <w:rFonts w:ascii="Arial" w:hAnsi="Arial"/>
          <w:b/>
          <w:sz w:val="24"/>
        </w:rPr>
        <w:t>tradizione storica tutta da abbandonare</w:t>
      </w:r>
      <w:r w:rsidRPr="008804C6">
        <w:rPr>
          <w:rFonts w:ascii="Arial" w:hAnsi="Arial"/>
          <w:sz w:val="24"/>
        </w:rPr>
        <w:t xml:space="preserve">. Questo sta accadendo a causa </w:t>
      </w:r>
      <w:r w:rsidRPr="008804C6">
        <w:rPr>
          <w:rFonts w:ascii="Arial" w:hAnsi="Arial"/>
          <w:b/>
          <w:sz w:val="24"/>
        </w:rPr>
        <w:t>del soffocamento della verità nell’ingiustizia</w:t>
      </w:r>
      <w:r w:rsidRPr="008804C6">
        <w:rPr>
          <w:rFonts w:ascii="Arial" w:hAnsi="Arial"/>
          <w:sz w:val="24"/>
        </w:rPr>
        <w:t xml:space="preserve">, frutto del peccato dell’uomo che sta corrompendo così fortemente la sua natura da rendere </w:t>
      </w:r>
      <w:r w:rsidRPr="008804C6">
        <w:rPr>
          <w:rFonts w:ascii="Arial" w:hAnsi="Arial"/>
          <w:b/>
          <w:sz w:val="24"/>
        </w:rPr>
        <w:t>la sua mente di ferro, il suo cuore di piombo, la sua razionalità di argilla,</w:t>
      </w:r>
      <w:r w:rsidRPr="008804C6">
        <w:rPr>
          <w:rFonts w:ascii="Arial" w:hAnsi="Arial"/>
          <w:sz w:val="24"/>
        </w:rPr>
        <w:t xml:space="preserve"> cotta negli altiforni della concupiscenza e della superbia, dell’arroganza e della prepotenza spirituali, </w:t>
      </w:r>
      <w:r w:rsidRPr="008804C6">
        <w:rPr>
          <w:rFonts w:ascii="Arial" w:hAnsi="Arial"/>
          <w:b/>
          <w:sz w:val="24"/>
        </w:rPr>
        <w:t xml:space="preserve">il suo discernimento di sabbia del deserto, </w:t>
      </w:r>
      <w:r w:rsidRPr="008804C6">
        <w:rPr>
          <w:rFonts w:ascii="Arial" w:hAnsi="Arial"/>
          <w:sz w:val="24"/>
        </w:rPr>
        <w:t xml:space="preserve">che si modula e si rimodula a seconda del soffiare del vento. Mai la storia ha conosciuto tempi come al giorno d’oggi. </w:t>
      </w:r>
      <w:r w:rsidRPr="008804C6">
        <w:rPr>
          <w:rFonts w:ascii="Arial" w:hAnsi="Arial"/>
          <w:b/>
          <w:sz w:val="24"/>
        </w:rPr>
        <w:t>Essa ha conosciuto giorni di grande idolatria, grande immoralità, grandi disastri antropologici, grandi devastazioni sociali</w:t>
      </w:r>
      <w:r w:rsidRPr="008804C6">
        <w:rPr>
          <w:rFonts w:ascii="Arial" w:hAnsi="Arial"/>
          <w:sz w:val="24"/>
        </w:rPr>
        <w:t>. Mai ha però conosciuto tempi così bui per la vera antropologia. È come se Satana avesse voluto scatenare il suo attacco finale contro ogni verità, al fine di cancellare Dio e l’uomo, il Creatore e la creatura dalla faccia della terra.</w:t>
      </w:r>
    </w:p>
    <w:p w14:paraId="5F6C354D"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in cosa consiste questo attacco finale: </w:t>
      </w:r>
      <w:r w:rsidRPr="008804C6">
        <w:rPr>
          <w:rFonts w:ascii="Arial" w:hAnsi="Arial"/>
          <w:b/>
          <w:sz w:val="24"/>
        </w:rPr>
        <w:t xml:space="preserve">Oggi l’uomo ha deciso che il soprannaturale, ogni soprannaturale – vero o falso, giusto o ingiusto, perfetto o imperfetto, a qualsiasi religione appartenga – deve essere bandito dalla faccia della terra. </w:t>
      </w:r>
      <w:r w:rsidRPr="008804C6">
        <w:rPr>
          <w:rFonts w:ascii="Arial" w:hAnsi="Arial"/>
          <w:sz w:val="24"/>
        </w:rPr>
        <w:t xml:space="preserve">Vera volontà satanica. </w:t>
      </w:r>
      <w:r w:rsidRPr="008804C6">
        <w:rPr>
          <w:rFonts w:ascii="Arial" w:hAnsi="Arial"/>
          <w:b/>
          <w:sz w:val="24"/>
        </w:rPr>
        <w:t>Oggi la religione è vista come il solo ed unico male dell’uomo. Abolita la religione sotto ogni forma, l’uomo finalmente troverà il suo vero progresso, la sua vera civiltà, la sua vera umanità</w:t>
      </w:r>
      <w:r w:rsidRPr="008804C6">
        <w:rPr>
          <w:rFonts w:ascii="Arial" w:hAnsi="Arial"/>
          <w:sz w:val="24"/>
        </w:rPr>
        <w:t xml:space="preserve">. Questa abolizione è fatta però in un modo subdolo. Se all’uomo si togliesse la religione in modo brusco e con forme barbare, si ribellerebbe. L’uomo è religioso per natura. </w:t>
      </w:r>
      <w:r w:rsidRPr="008804C6">
        <w:rPr>
          <w:rFonts w:ascii="Arial" w:hAnsi="Arial"/>
          <w:b/>
          <w:sz w:val="24"/>
        </w:rPr>
        <w:t>Se non adora il vero Dio, adorerà un gatto, un cane, un altro animale (zoolatria). Adorerà un Dio fatto di legno, o di pietra, o di qualsiasi altro materiale, come la creta o l’argilla (idolatria)</w:t>
      </w:r>
      <w:r w:rsidRPr="008804C6">
        <w:rPr>
          <w:rFonts w:ascii="Arial" w:hAnsi="Arial"/>
          <w:sz w:val="24"/>
        </w:rPr>
        <w:t xml:space="preserve">. Cosa si sta facendo oggi per ingannare l’uomo? </w:t>
      </w:r>
      <w:r w:rsidRPr="008804C6">
        <w:rPr>
          <w:rFonts w:ascii="Arial" w:hAnsi="Arial"/>
          <w:b/>
          <w:sz w:val="24"/>
        </w:rPr>
        <w:t>Nella Chiesa una, santa, cattolica, apostolica si è costruito un Dio senza Parola. Si è fabbricato un Dio al quale l’uomo di volta in volta presta la sua parola, i suoi pensieri, i suoi desideri, le sua fantasiose immaginazioni</w:t>
      </w:r>
      <w:r w:rsidRPr="008804C6">
        <w:rPr>
          <w:rFonts w:ascii="Arial" w:hAnsi="Arial"/>
          <w:sz w:val="24"/>
        </w:rPr>
        <w:t xml:space="preserve">. È questo l’idolo del Dio unico. In nome di questo Dio oggi si può affermare, sostenere, proferire, dichiarare ogni falsità e ogni inganno sull’uomo. </w:t>
      </w:r>
      <w:r w:rsidRPr="008804C6">
        <w:rPr>
          <w:rFonts w:ascii="Arial" w:hAnsi="Arial"/>
          <w:b/>
          <w:sz w:val="24"/>
        </w:rPr>
        <w:t>In nome di questo Dio si può innalzare l’immoralità a vera religione dell’uomo</w:t>
      </w:r>
      <w:r w:rsidRPr="008804C6">
        <w:rPr>
          <w:rFonts w:ascii="Arial" w:hAnsi="Arial"/>
          <w:sz w:val="24"/>
        </w:rPr>
        <w:t xml:space="preserve">. Quando l’immoralità diviene la religione dell’uomo è la fine dello stesso uomo. Spesso si sente parlare dell’era </w:t>
      </w:r>
      <w:r w:rsidRPr="008804C6">
        <w:rPr>
          <w:rFonts w:ascii="Arial" w:hAnsi="Arial"/>
          <w:b/>
          <w:sz w:val="24"/>
        </w:rPr>
        <w:t>post-religiosa</w:t>
      </w:r>
      <w:r w:rsidRPr="008804C6">
        <w:rPr>
          <w:rFonts w:ascii="Arial" w:hAnsi="Arial"/>
          <w:sz w:val="24"/>
        </w:rPr>
        <w:t xml:space="preserve">. Oggi si deve parlare dell’era </w:t>
      </w:r>
      <w:r w:rsidRPr="008804C6">
        <w:rPr>
          <w:rFonts w:ascii="Arial" w:hAnsi="Arial"/>
          <w:b/>
          <w:sz w:val="24"/>
        </w:rPr>
        <w:t>post-umana</w:t>
      </w:r>
      <w:r w:rsidRPr="008804C6">
        <w:rPr>
          <w:rFonts w:ascii="Arial" w:hAnsi="Arial"/>
          <w:sz w:val="24"/>
        </w:rPr>
        <w:t xml:space="preserve">. Siamo nell’era della disumanità più alta. </w:t>
      </w:r>
    </w:p>
    <w:p w14:paraId="5545A556" w14:textId="77777777" w:rsidR="008804C6" w:rsidRPr="008804C6" w:rsidRDefault="008804C6" w:rsidP="008804C6">
      <w:pPr>
        <w:spacing w:after="120"/>
        <w:jc w:val="both"/>
        <w:rPr>
          <w:rFonts w:ascii="Arial" w:hAnsi="Arial"/>
          <w:sz w:val="24"/>
        </w:rPr>
      </w:pPr>
      <w:r w:rsidRPr="008804C6">
        <w:rPr>
          <w:rFonts w:ascii="Arial" w:hAnsi="Arial"/>
          <w:sz w:val="24"/>
        </w:rPr>
        <w:t xml:space="preserve">Fatta questa brevissima premessa è cosa giusta che entriamo per qualche istante della Divina Rivelazione. Sarà essa a mostrarci i frutti e i fini della vera </w:t>
      </w:r>
      <w:r w:rsidRPr="008804C6">
        <w:rPr>
          <w:rFonts w:ascii="Arial" w:hAnsi="Arial"/>
          <w:sz w:val="24"/>
        </w:rPr>
        <w:lastRenderedPageBreak/>
        <w:t xml:space="preserve">morale. </w:t>
      </w:r>
      <w:r w:rsidRPr="008804C6">
        <w:rPr>
          <w:rFonts w:ascii="Arial" w:hAnsi="Arial"/>
          <w:b/>
          <w:sz w:val="24"/>
        </w:rPr>
        <w:t>Vera morale che è solo nell’obbedienza ad ogni Parola</w:t>
      </w:r>
      <w:r w:rsidRPr="008804C6">
        <w:rPr>
          <w:rFonts w:ascii="Arial" w:hAnsi="Arial"/>
          <w:sz w:val="24"/>
        </w:rPr>
        <w:t xml:space="preserve"> che è uscita della bocca di Dio, di Cristo Gesù, secondo la verità dello Spirito Santo.</w:t>
      </w:r>
    </w:p>
    <w:p w14:paraId="6BE4B054" w14:textId="77777777" w:rsidR="008804C6" w:rsidRPr="008804C6" w:rsidRDefault="008804C6" w:rsidP="008804C6">
      <w:pPr>
        <w:spacing w:after="120"/>
        <w:jc w:val="both"/>
        <w:rPr>
          <w:rFonts w:ascii="Arial" w:hAnsi="Arial"/>
          <w:sz w:val="24"/>
        </w:rPr>
      </w:pPr>
      <w:bookmarkStart w:id="250" w:name="_Toc99629728"/>
      <w:r w:rsidRPr="008804C6">
        <w:rPr>
          <w:rFonts w:ascii="Arial" w:hAnsi="Arial" w:cs="Arial"/>
          <w:b/>
          <w:bCs/>
          <w:i/>
          <w:iCs/>
          <w:sz w:val="24"/>
          <w:szCs w:val="26"/>
        </w:rPr>
        <w:t>Frutti e fini della vera morale dell’Antico Testamento</w:t>
      </w:r>
      <w:bookmarkEnd w:id="250"/>
      <w:r w:rsidRPr="008804C6">
        <w:rPr>
          <w:rFonts w:ascii="Arial" w:hAnsi="Arial" w:cs="Arial"/>
          <w:b/>
          <w:bCs/>
          <w:i/>
          <w:iCs/>
          <w:sz w:val="24"/>
          <w:szCs w:val="26"/>
        </w:rPr>
        <w:t xml:space="preserve">. </w:t>
      </w:r>
      <w:r w:rsidRPr="008804C6">
        <w:rPr>
          <w:rFonts w:ascii="Arial" w:hAnsi="Arial"/>
          <w:sz w:val="24"/>
        </w:rPr>
        <w:t xml:space="preserve">Nel Libro del Deuteronomio Mosè rivela al popolo quali sono i frutti e il fine della più pura obbedienza al Signore o della sana e vera moralità che nasce dalla Parola a lui data e che lui a sua volta ha dato ai figli d’Israele. </w:t>
      </w:r>
      <w:r w:rsidRPr="008804C6">
        <w:rPr>
          <w:rFonts w:ascii="Arial" w:hAnsi="Arial"/>
          <w:b/>
          <w:sz w:val="24"/>
        </w:rPr>
        <w:t>L’obbedienza alla Parola avrebbe dovuto attestare al mondo intero che sulla terra nessun popolo è così saggio come è saggio il popolo del Signore e che nessun Dio è così vicino all’uomo come è vicino il Dio d’Israele</w:t>
      </w:r>
      <w:r w:rsidRPr="008804C6">
        <w:rPr>
          <w:rFonts w:ascii="Arial" w:hAnsi="Arial"/>
          <w:sz w:val="24"/>
        </w:rPr>
        <w:t xml:space="preserve">. Vedendo vivere i figli d’Israele, il mondo intero avrebbe dovuto convertirsi al Dio che veniva adorato da questo popolo. </w:t>
      </w:r>
      <w:r w:rsidRPr="008804C6">
        <w:rPr>
          <w:rFonts w:ascii="Arial" w:hAnsi="Arial"/>
          <w:b/>
          <w:sz w:val="24"/>
        </w:rPr>
        <w:t>Vera questione teologica</w:t>
      </w:r>
      <w:r w:rsidRPr="008804C6">
        <w:rPr>
          <w:rFonts w:ascii="Arial" w:hAnsi="Arial"/>
          <w:sz w:val="24"/>
        </w:rPr>
        <w:t>. Leggiamo:</w:t>
      </w:r>
    </w:p>
    <w:p w14:paraId="3F4D696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w:t>
      </w:r>
      <w:r w:rsidRPr="008804C6">
        <w:rPr>
          <w:rFonts w:ascii="Arial" w:hAnsi="Arial"/>
          <w:b/>
          <w:i/>
          <w:iCs/>
          <w:sz w:val="22"/>
        </w:rPr>
        <w:t>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7D2251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bada a te e guardati bene dal dimenticare le cose che i tuoi occhi hanno visto, non ti sfuggano dal cuore per tutto il tempo della tua vita: </w:t>
      </w:r>
      <w:r w:rsidRPr="008804C6">
        <w:rPr>
          <w:rFonts w:ascii="Arial" w:hAnsi="Arial"/>
          <w:b/>
          <w:i/>
          <w:iCs/>
          <w:sz w:val="22"/>
        </w:rPr>
        <w:t>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w:t>
      </w:r>
      <w:r w:rsidRPr="008804C6">
        <w:rPr>
          <w:rFonts w:ascii="Arial" w:hAnsi="Arial"/>
          <w:i/>
          <w:iCs/>
          <w:sz w:val="22"/>
        </w:rPr>
        <w:t xml:space="preserve">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3E5701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w:t>
      </w:r>
      <w:r w:rsidRPr="008804C6">
        <w:rPr>
          <w:rFonts w:ascii="Arial" w:hAnsi="Arial"/>
          <w:i/>
          <w:iCs/>
          <w:sz w:val="22"/>
        </w:rPr>
        <w:lastRenderedPageBreak/>
        <w:t>ha dato in sorte a tutti i popoli che sono sotto tutti i cieli. Voi, invece, il Signore vi ha presi, vi ha fatti uscire dal crogiuolo di ferro, dall’Egitto, perché foste per lui come popolo di sua proprietà, quale oggi siete.</w:t>
      </w:r>
    </w:p>
    <w:p w14:paraId="440A1DE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32A61B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BF37CCE"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w:t>
      </w:r>
      <w:r w:rsidRPr="008804C6">
        <w:rPr>
          <w:rFonts w:ascii="Arial" w:hAnsi="Arial"/>
          <w:i/>
          <w:iCs/>
          <w:sz w:val="22"/>
        </w:rPr>
        <w:t xml:space="preserve">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7079DB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w:t>
      </w:r>
      <w:r w:rsidRPr="008804C6">
        <w:rPr>
          <w:rFonts w:ascii="Arial" w:hAnsi="Arial"/>
          <w:i/>
          <w:iCs/>
          <w:sz w:val="22"/>
        </w:rPr>
        <w:lastRenderedPageBreak/>
        <w:t xml:space="preserve">per i Manassiti. </w:t>
      </w:r>
      <w:r w:rsidRPr="008804C6">
        <w:rPr>
          <w:rFonts w:ascii="Arial" w:hAnsi="Arial"/>
          <w:b/>
          <w:i/>
          <w:iCs/>
          <w:sz w:val="22"/>
        </w:rPr>
        <w:t>Questa è la legge che Mosè espose agli Israeliti. Queste sono le istruzioni, le leggi e le norme che Mosè diede agli Israeliti</w:t>
      </w:r>
      <w:r w:rsidRPr="008804C6">
        <w:rPr>
          <w:rFonts w:ascii="Arial" w:hAnsi="Arial"/>
          <w:i/>
          <w:iCs/>
          <w:sz w:val="22"/>
        </w:rPr>
        <w:t xml:space="preserve">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2A3A35C5" w14:textId="77777777" w:rsidR="008804C6" w:rsidRPr="008804C6" w:rsidRDefault="008804C6" w:rsidP="008804C6">
      <w:pPr>
        <w:spacing w:after="120"/>
        <w:jc w:val="both"/>
        <w:rPr>
          <w:rFonts w:ascii="Arial" w:hAnsi="Arial"/>
          <w:sz w:val="24"/>
        </w:rPr>
      </w:pPr>
      <w:r w:rsidRPr="008804C6">
        <w:rPr>
          <w:rFonts w:ascii="Arial" w:hAnsi="Arial"/>
          <w:sz w:val="24"/>
        </w:rPr>
        <w:t xml:space="preserve">Ezechiele denuncia il fallimento della missione dei figli d’Israele sulla terra in mezzo agli altri popoli. In cosa consiste questo fallimento? </w:t>
      </w:r>
      <w:r w:rsidRPr="008804C6">
        <w:rPr>
          <w:rFonts w:ascii="Arial" w:hAnsi="Arial"/>
          <w:b/>
          <w:sz w:val="24"/>
        </w:rPr>
        <w:t>La non osservanza e la non obbedienza alla Parola ha profanato grandemente il Dio d’Israele. L’ha reso un Dio come tutti gli altri dèi della terra</w:t>
      </w:r>
      <w:r w:rsidRPr="008804C6">
        <w:rPr>
          <w:rFonts w:ascii="Arial" w:hAnsi="Arial"/>
          <w:sz w:val="24"/>
        </w:rPr>
        <w:t xml:space="preserve">. Ezechiele rivela anche che </w:t>
      </w:r>
      <w:r w:rsidRPr="008804C6">
        <w:rPr>
          <w:rFonts w:ascii="Arial" w:hAnsi="Arial"/>
          <w:b/>
          <w:sz w:val="24"/>
        </w:rPr>
        <w:t>il Signore è intervenuto con potenza nella storia per ridare al suo nome santo quella gloria che a causa dei suoi figli aveva perduto</w:t>
      </w:r>
      <w:r w:rsidRPr="008804C6">
        <w:rPr>
          <w:rFonts w:ascii="Arial" w:hAnsi="Arial"/>
          <w:sz w:val="24"/>
        </w:rPr>
        <w:t xml:space="preserve">. Il credente nel vero Dio deve sempre prestare ogni attenzione affinché sempre </w:t>
      </w:r>
      <w:r w:rsidRPr="008804C6">
        <w:rPr>
          <w:rFonts w:ascii="Arial" w:hAnsi="Arial"/>
          <w:b/>
          <w:sz w:val="24"/>
        </w:rPr>
        <w:t>attraverso la sua vita venga manifestata la santità del nome del suo Signore</w:t>
      </w:r>
      <w:r w:rsidRPr="008804C6">
        <w:rPr>
          <w:rFonts w:ascii="Arial" w:hAnsi="Arial"/>
          <w:sz w:val="24"/>
        </w:rPr>
        <w:t xml:space="preserve">. È questo il fine della sua esistenza sulla terra, in mezzo agli altri uomini, agli altri popoli, alle altre nazioni. </w:t>
      </w:r>
      <w:r w:rsidRPr="008804C6">
        <w:rPr>
          <w:rFonts w:ascii="Arial" w:hAnsi="Arial"/>
          <w:b/>
          <w:sz w:val="24"/>
        </w:rPr>
        <w:t>Il credente nel vero Dio deve mostrare la differenza che vi è tra il suo Dio e gli altri Dèi</w:t>
      </w:r>
      <w:r w:rsidRPr="008804C6">
        <w:rPr>
          <w:rFonts w:ascii="Arial" w:hAnsi="Arial"/>
          <w:sz w:val="24"/>
        </w:rPr>
        <w:t xml:space="preserve">. Se non mostra questa differenza, </w:t>
      </w:r>
      <w:r w:rsidRPr="008804C6">
        <w:rPr>
          <w:rFonts w:ascii="Arial" w:hAnsi="Arial"/>
          <w:b/>
          <w:sz w:val="24"/>
        </w:rPr>
        <w:t>la sua religione passa da un fine altissimo ad un fine pessimo</w:t>
      </w:r>
      <w:r w:rsidRPr="008804C6">
        <w:rPr>
          <w:rFonts w:ascii="Arial" w:hAnsi="Arial"/>
          <w:sz w:val="24"/>
        </w:rPr>
        <w:t>:</w:t>
      </w:r>
      <w:r w:rsidRPr="008804C6">
        <w:rPr>
          <w:rFonts w:ascii="Arial" w:hAnsi="Arial"/>
          <w:b/>
          <w:sz w:val="24"/>
        </w:rPr>
        <w:t xml:space="preserve"> a mostrare non solo la non differenza, molto di più a mostrare che le altre religioni sono superiori alla sua</w:t>
      </w:r>
      <w:r w:rsidRPr="008804C6">
        <w:rPr>
          <w:rFonts w:ascii="Arial" w:hAnsi="Arial"/>
          <w:sz w:val="24"/>
        </w:rPr>
        <w:t xml:space="preserve">. Infatti l’immoralità che si viene a creare nella vera religione </w:t>
      </w:r>
      <w:r w:rsidRPr="008804C6">
        <w:rPr>
          <w:rFonts w:ascii="Arial" w:hAnsi="Arial"/>
          <w:b/>
          <w:sz w:val="24"/>
        </w:rPr>
        <w:t>è infinitamente peggiore di ogni altra immoralità che si conosce tra gli altri popoli</w:t>
      </w:r>
      <w:r w:rsidRPr="008804C6">
        <w:rPr>
          <w:rFonts w:ascii="Arial" w:hAnsi="Arial"/>
          <w:sz w:val="24"/>
        </w:rPr>
        <w:t xml:space="preserve">. La corruzione della vera religione è pessima. Nessuna corruzione potrà mai raggiungere i suoi livelli. </w:t>
      </w:r>
    </w:p>
    <w:p w14:paraId="162D9A9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E8F518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essi mi si ribellarono e non vollero ascoltarmi: non gettarono via gli abomini dei propri occhi e non abbandonarono gli idoli d’Egitto. Allora io decisi di riversare sopra di loro il mio furore e di sfogare contro di loro la mia ira, in mezzo al paese d’Egitto. </w:t>
      </w:r>
      <w:r w:rsidRPr="008804C6">
        <w:rPr>
          <w:rFonts w:ascii="Arial" w:hAnsi="Arial"/>
          <w:b/>
          <w:i/>
          <w:iCs/>
          <w:sz w:val="22"/>
        </w:rPr>
        <w:t>Ma agii diversamente per onore del mio nome, perché non fosse profanato agli occhi delle nazioni in mezzo alle quali si trovavano, poiché avevo dichiarato che li avrei fatti uscire dalla terra d’Egitto sotto i loro occhi</w:t>
      </w:r>
      <w:r w:rsidRPr="008804C6">
        <w:rPr>
          <w:rFonts w:ascii="Arial" w:hAnsi="Arial"/>
          <w:i/>
          <w:iCs/>
          <w:sz w:val="22"/>
        </w:rPr>
        <w:t xml:space="preserve">. Così li feci uscire dall’Egitto e li condussi nel deserto; diedi loro le mie leggi e feci loro conoscere le mie norme, perché colui che le osserva viva per esse. Diedi loro anche i miei sabati come un segno fra me e loro, perché sapessero che sono io, il Signore, che li santifico. </w:t>
      </w:r>
      <w:r w:rsidRPr="008804C6">
        <w:rPr>
          <w:rFonts w:ascii="Arial" w:hAnsi="Arial"/>
          <w:b/>
          <w:i/>
          <w:iCs/>
          <w:sz w:val="22"/>
        </w:rPr>
        <w:lastRenderedPageBreak/>
        <w:t>Ma gli Israeliti si ribellarono contro di me nel deserto: essi non seguirono le mie leggi, disprezzarono le mie norme,</w:t>
      </w:r>
      <w:r w:rsidRPr="008804C6">
        <w:rPr>
          <w:rFonts w:ascii="Arial" w:hAnsi="Arial"/>
          <w:i/>
          <w:iCs/>
          <w:sz w:val="22"/>
        </w:rPr>
        <w:t xml:space="preserve"> che bisogna osservare perché l’uomo viva, e violarono sempre i miei sabati. Allora nel deserto io decisi di riversare su di loro il mio sdegno e di sterminarli.</w:t>
      </w:r>
    </w:p>
    <w:p w14:paraId="0B380310"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Ma agii diversamente per onore del mio nome, perché non fosse profanato agli occhi delle nazioni di fronte alle quali io li avevo fatti uscire.</w:t>
      </w:r>
      <w:r w:rsidRPr="008804C6">
        <w:rPr>
          <w:rFonts w:ascii="Arial" w:hAnsi="Arial"/>
          <w:i/>
          <w:iCs/>
          <w:sz w:val="22"/>
        </w:rPr>
        <w:t xml:space="preserv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 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 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7EDA2DE3"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Ma ritirai la mano e agii diversamente per onore del mio nome, perché non fosse profanato agli occhi delle nazioni, di fronte alle quali io li avevo fatti uscire.</w:t>
      </w:r>
      <w:r w:rsidRPr="008804C6">
        <w:rPr>
          <w:rFonts w:ascii="Arial" w:hAnsi="Arial"/>
          <w:i/>
          <w:iCs/>
          <w:sz w:val="22"/>
        </w:rPr>
        <w:t xml:space="preserv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 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131F5CB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w:t>
      </w:r>
      <w:r w:rsidRPr="008804C6">
        <w:rPr>
          <w:rFonts w:ascii="Arial" w:hAnsi="Arial"/>
          <w:i/>
          <w:iCs/>
          <w:sz w:val="22"/>
        </w:rPr>
        <w:lastRenderedPageBreak/>
        <w:t>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w:t>
      </w:r>
      <w:r w:rsidRPr="008804C6">
        <w:rPr>
          <w:rFonts w:ascii="Arial" w:hAnsi="Arial"/>
          <w:b/>
          <w:i/>
          <w:iCs/>
          <w:sz w:val="22"/>
        </w:rPr>
        <w:t xml:space="preserve"> A voi, casa d’Israele, così dice il Signore Dio: Andate, servite pure ognuno i vostri idoli, ma alla fine mi ascolterete e non profanerete più il mio santo nome con le vostre offerte, con i vostri idoli</w:t>
      </w:r>
      <w:r w:rsidRPr="008804C6">
        <w:rPr>
          <w:rFonts w:ascii="Arial" w:hAnsi="Arial"/>
          <w:i/>
          <w:iCs/>
          <w:sz w:val="22"/>
        </w:rPr>
        <w:t>.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 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w:t>
      </w:r>
      <w:r w:rsidRPr="008804C6">
        <w:rPr>
          <w:rFonts w:ascii="Arial" w:hAnsi="Arial"/>
          <w:b/>
          <w:i/>
          <w:iCs/>
          <w:sz w:val="22"/>
        </w:rPr>
        <w:t xml:space="preserve"> Allora saprete che io sono il Signore, quando agirò con voi per l’onore del mio nome e non secondo la vostra malvagia condotta e i vostri costumi corrotti, o casa d’Israele». Oracolo del Signore Dio</w:t>
      </w:r>
      <w:r w:rsidRPr="008804C6">
        <w:rPr>
          <w:rFonts w:ascii="Arial" w:hAnsi="Arial"/>
          <w:i/>
          <w:iCs/>
          <w:sz w:val="22"/>
        </w:rPr>
        <w:t xml:space="preserve"> (Ez 20,1-44).</w:t>
      </w:r>
    </w:p>
    <w:p w14:paraId="3533DCA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1A3B64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2095691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w:t>
      </w:r>
      <w:r w:rsidRPr="008804C6">
        <w:rPr>
          <w:rFonts w:ascii="Arial" w:hAnsi="Arial"/>
          <w:b/>
          <w:i/>
          <w:iCs/>
          <w:sz w:val="22"/>
        </w:rPr>
        <w:t xml:space="preserve">Giunsero fra le nazioni dove erano stati spinti e profanarono il mio nome santo, perché di loro si diceva: “Costoro sono il popolo del Signore e tuttavia sono stati scacciati dal suo paese”. </w:t>
      </w:r>
      <w:r w:rsidRPr="008804C6">
        <w:rPr>
          <w:rFonts w:ascii="Arial" w:hAnsi="Arial"/>
          <w:i/>
          <w:iCs/>
          <w:sz w:val="22"/>
        </w:rPr>
        <w:t xml:space="preserve">Ma io ho avuto riguardo del mio nome santo, che la casa d’Israele aveva profanato fra le nazioni presso le quali era giunta. Perciò annuncia alla casa d’Israele: Così dice il Signore Dio: Io agisco non per riguardo a voi, casa d’Israele, </w:t>
      </w:r>
      <w:r w:rsidRPr="008804C6">
        <w:rPr>
          <w:rFonts w:ascii="Arial" w:hAnsi="Arial"/>
          <w:b/>
          <w:i/>
          <w:iCs/>
          <w:sz w:val="22"/>
        </w:rPr>
        <w:t>ma per amore del mio nome santo, che voi avete profanato fra le nazioni presso le quali siete giunti. Santificherò il mio nome grande, profanato fra le nazioni, profanato da voi in mezzo a loro</w:t>
      </w:r>
      <w:r w:rsidRPr="008804C6">
        <w:rPr>
          <w:rFonts w:ascii="Arial" w:hAnsi="Arial"/>
          <w:i/>
          <w:iCs/>
          <w:sz w:val="22"/>
        </w:rPr>
        <w:t>. Allora le nazioni sapranno che io sono il Signore – oracolo del Signore Dio –, quando mostrerò la mia santità in voi davanti ai loro occhi.</w:t>
      </w:r>
    </w:p>
    <w:p w14:paraId="1EED44E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0F79894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 Manderò un fuoco su Magòg e sopra quelli che abitano tranquilli le isole. Sapranno che io sono </w:t>
      </w:r>
      <w:r w:rsidRPr="008804C6">
        <w:rPr>
          <w:rFonts w:ascii="Arial" w:hAnsi="Arial"/>
          <w:i/>
          <w:iCs/>
          <w:sz w:val="22"/>
        </w:rPr>
        <w:lastRenderedPageBreak/>
        <w:t xml:space="preserve">il Signore. </w:t>
      </w:r>
      <w:r w:rsidRPr="008804C6">
        <w:rPr>
          <w:rFonts w:ascii="Arial" w:hAnsi="Arial"/>
          <w:b/>
          <w:i/>
          <w:iCs/>
          <w:sz w:val="22"/>
        </w:rPr>
        <w:t>Farò conoscere il mio nome santo in mezzo al mio popolo Israele, e non permetterò che il mio santo nome sia profanato. Le nazioni sapranno che io sono il Signore, santo in Israele</w:t>
      </w:r>
      <w:r w:rsidRPr="008804C6">
        <w:rPr>
          <w:rFonts w:ascii="Arial" w:hAnsi="Arial"/>
          <w:i/>
          <w:iCs/>
          <w:sz w:val="22"/>
        </w:rPr>
        <w:t xml:space="preserv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4493E1C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84859B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w:t>
      </w:r>
      <w:r w:rsidRPr="008804C6">
        <w:rPr>
          <w:rFonts w:ascii="Arial" w:hAnsi="Arial"/>
          <w:b/>
          <w:i/>
          <w:iCs/>
          <w:sz w:val="22"/>
        </w:rPr>
        <w:t>avrò compassione di tutta la casa d’Israele e sarò geloso del mio santo nome</w:t>
      </w:r>
      <w:r w:rsidRPr="008804C6">
        <w:rPr>
          <w:rFonts w:ascii="Arial" w:hAnsi="Arial"/>
          <w:i/>
          <w:iCs/>
          <w:sz w:val="22"/>
        </w:rPr>
        <w:t xml:space="preserve">. Quando essi abiteranno nella loro terra tranquilli, senza che alcuno li spaventi, si vergogneranno della loro ignominia e di tutte le ribellioni che hanno commesso contro di me. Quando io li avrò ricondotti dai popoli e li avrò radunati dalle terre dei loro nemici </w:t>
      </w:r>
      <w:r w:rsidRPr="008804C6">
        <w:rPr>
          <w:rFonts w:ascii="Arial" w:hAnsi="Arial"/>
          <w:b/>
          <w:i/>
          <w:iCs/>
          <w:sz w:val="22"/>
        </w:rPr>
        <w:t>e avrò mostrato in loro la mia santità, davanti a numerose nazioni, allora sapranno che io sono il Signore, loro Dio</w:t>
      </w:r>
      <w:r w:rsidRPr="008804C6">
        <w:rPr>
          <w:rFonts w:ascii="Arial" w:hAnsi="Arial"/>
          <w:i/>
          <w:iCs/>
          <w:sz w:val="22"/>
        </w:rPr>
        <w:t>,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0AA7A372"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come il Salmo rivela il grande fallimento del popolo del Signore nella sua grande missione </w:t>
      </w:r>
      <w:r w:rsidRPr="008804C6">
        <w:rPr>
          <w:rFonts w:ascii="Arial" w:hAnsi="Arial"/>
          <w:b/>
          <w:sz w:val="24"/>
        </w:rPr>
        <w:t>teologica</w:t>
      </w:r>
      <w:r w:rsidRPr="008804C6">
        <w:rPr>
          <w:rFonts w:ascii="Arial" w:hAnsi="Arial"/>
          <w:sz w:val="24"/>
        </w:rPr>
        <w:t xml:space="preserve">: </w:t>
      </w:r>
      <w:r w:rsidRPr="008804C6">
        <w:rPr>
          <w:rFonts w:ascii="Arial" w:hAnsi="Arial"/>
          <w:b/>
          <w:sz w:val="24"/>
        </w:rPr>
        <w:t>esso fallì come un arco allentato</w:t>
      </w:r>
      <w:r w:rsidRPr="008804C6">
        <w:rPr>
          <w:rFonts w:ascii="Arial" w:hAnsi="Arial"/>
          <w:sz w:val="24"/>
        </w:rPr>
        <w:t xml:space="preserve">. Avrebbe dovuto mostrare al mondo la bellezza del suo Dio. </w:t>
      </w:r>
      <w:r w:rsidRPr="008804C6">
        <w:rPr>
          <w:rFonts w:ascii="Arial" w:hAnsi="Arial"/>
          <w:b/>
          <w:sz w:val="24"/>
        </w:rPr>
        <w:t xml:space="preserve">Invece ha mostrato il peggio del </w:t>
      </w:r>
      <w:r w:rsidRPr="008804C6">
        <w:rPr>
          <w:rFonts w:ascii="Arial" w:hAnsi="Arial"/>
          <w:b/>
          <w:sz w:val="24"/>
        </w:rPr>
        <w:lastRenderedPageBreak/>
        <w:t>peggio dell’idolatria e dell’immoralità</w:t>
      </w:r>
      <w:r w:rsidRPr="008804C6">
        <w:rPr>
          <w:rFonts w:ascii="Arial" w:hAnsi="Arial"/>
          <w:sz w:val="24"/>
        </w:rPr>
        <w:t>. Il servizio a favore del suo Dio e Signore è stato veramente pessimo. Il fallimento è stato totale.</w:t>
      </w:r>
    </w:p>
    <w:p w14:paraId="5C36029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1F0E1AD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7B28AEF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w:t>
      </w:r>
      <w:r w:rsidRPr="008804C6">
        <w:rPr>
          <w:rFonts w:ascii="Arial" w:hAnsi="Arial"/>
          <w:i/>
          <w:iCs/>
          <w:sz w:val="22"/>
        </w:rPr>
        <w:lastRenderedPageBreak/>
        <w:t xml:space="preserve">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w:t>
      </w:r>
      <w:r w:rsidRPr="008804C6">
        <w:rPr>
          <w:rFonts w:ascii="Arial" w:hAnsi="Arial"/>
          <w:b/>
          <w:i/>
          <w:iCs/>
          <w:sz w:val="22"/>
        </w:rPr>
        <w:t xml:space="preserve">Deviarono e tradirono come i loro padri, fallirono come un arco allentato. Lo provocarono con le loro alture sacre e con i loro idoli lo resero geloso. Dio udì e s’infiammò, e respinse duramente Israele. </w:t>
      </w:r>
      <w:r w:rsidRPr="008804C6">
        <w:rPr>
          <w:rFonts w:ascii="Arial" w:hAnsi="Arial"/>
          <w:i/>
          <w:iCs/>
          <w:sz w:val="22"/>
        </w:rPr>
        <w:t xml:space="preserve">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62CCA25A" w14:textId="77777777" w:rsidR="008804C6" w:rsidRPr="008804C6" w:rsidRDefault="008804C6" w:rsidP="008804C6">
      <w:pPr>
        <w:spacing w:after="120"/>
        <w:jc w:val="both"/>
        <w:rPr>
          <w:rFonts w:ascii="Arial" w:hAnsi="Arial"/>
          <w:b/>
          <w:sz w:val="24"/>
        </w:rPr>
      </w:pPr>
      <w:bookmarkStart w:id="251" w:name="_Toc99629729"/>
      <w:r w:rsidRPr="008804C6">
        <w:rPr>
          <w:rFonts w:ascii="Arial" w:hAnsi="Arial" w:cs="Arial"/>
          <w:b/>
          <w:bCs/>
          <w:i/>
          <w:iCs/>
          <w:sz w:val="24"/>
          <w:szCs w:val="26"/>
        </w:rPr>
        <w:t>Frutti e fini della vera morale del Vangelo</w:t>
      </w:r>
      <w:bookmarkEnd w:id="251"/>
      <w:r w:rsidRPr="008804C6">
        <w:rPr>
          <w:rFonts w:ascii="Arial" w:hAnsi="Arial" w:cs="Arial"/>
          <w:b/>
          <w:bCs/>
          <w:i/>
          <w:iCs/>
          <w:sz w:val="24"/>
          <w:szCs w:val="26"/>
        </w:rPr>
        <w:t xml:space="preserve">. </w:t>
      </w:r>
      <w:r w:rsidRPr="008804C6">
        <w:rPr>
          <w:rFonts w:ascii="Arial" w:hAnsi="Arial"/>
          <w:sz w:val="24"/>
        </w:rPr>
        <w:t>Nel Vangelo troviamo un triplice frutto e un triplice fine. Primo frutto e primo fine: al cristiano è chiesto con la sua vita di mostrare la bellezza</w:t>
      </w:r>
      <w:r w:rsidRPr="008804C6">
        <w:rPr>
          <w:rFonts w:ascii="Arial" w:hAnsi="Arial"/>
          <w:b/>
          <w:sz w:val="24"/>
        </w:rPr>
        <w:t xml:space="preserve"> </w:t>
      </w:r>
      <w:r w:rsidRPr="008804C6">
        <w:rPr>
          <w:rFonts w:ascii="Arial" w:hAnsi="Arial"/>
          <w:sz w:val="24"/>
        </w:rPr>
        <w:t>della redenzione operata da Cristo Gesù</w:t>
      </w:r>
      <w:r w:rsidRPr="008804C6">
        <w:rPr>
          <w:rFonts w:ascii="Arial" w:hAnsi="Arial"/>
          <w:b/>
          <w:sz w:val="24"/>
        </w:rPr>
        <w:t xml:space="preserve"> (fine cristologico), </w:t>
      </w:r>
      <w:r w:rsidRPr="008804C6">
        <w:rPr>
          <w:rFonts w:ascii="Arial" w:hAnsi="Arial"/>
          <w:sz w:val="24"/>
        </w:rPr>
        <w:t>la bellezza</w:t>
      </w:r>
      <w:r w:rsidRPr="008804C6">
        <w:rPr>
          <w:rFonts w:ascii="Arial" w:hAnsi="Arial"/>
          <w:b/>
          <w:sz w:val="24"/>
        </w:rPr>
        <w:t xml:space="preserve"> </w:t>
      </w:r>
      <w:r w:rsidRPr="008804C6">
        <w:rPr>
          <w:rFonts w:ascii="Arial" w:hAnsi="Arial"/>
          <w:sz w:val="24"/>
        </w:rPr>
        <w:t>della rigenerazione compiuta in lui dallo Spirito Santo</w:t>
      </w:r>
      <w:r w:rsidRPr="008804C6">
        <w:rPr>
          <w:rFonts w:ascii="Arial" w:hAnsi="Arial"/>
          <w:b/>
          <w:sz w:val="24"/>
        </w:rPr>
        <w:t xml:space="preserve"> (fine pneumatologico), </w:t>
      </w:r>
      <w:r w:rsidRPr="008804C6">
        <w:rPr>
          <w:rFonts w:ascii="Arial" w:hAnsi="Arial"/>
          <w:sz w:val="24"/>
        </w:rPr>
        <w:t>la bellezza</w:t>
      </w:r>
      <w:r w:rsidRPr="008804C6">
        <w:rPr>
          <w:rFonts w:ascii="Arial" w:hAnsi="Arial"/>
          <w:b/>
          <w:sz w:val="24"/>
        </w:rPr>
        <w:t xml:space="preserve"> </w:t>
      </w:r>
      <w:r w:rsidRPr="008804C6">
        <w:rPr>
          <w:rFonts w:ascii="Arial" w:hAnsi="Arial"/>
          <w:sz w:val="24"/>
        </w:rPr>
        <w:t>del corpo di Cristo che vive nella storia</w:t>
      </w:r>
      <w:r w:rsidRPr="008804C6">
        <w:rPr>
          <w:rFonts w:ascii="Arial" w:hAnsi="Arial"/>
          <w:b/>
          <w:sz w:val="24"/>
        </w:rPr>
        <w:t xml:space="preserve"> (fine ecclesiologico)</w:t>
      </w:r>
      <w:r w:rsidRPr="008804C6">
        <w:rPr>
          <w:rFonts w:ascii="Arial" w:hAnsi="Arial"/>
          <w:sz w:val="24"/>
        </w:rPr>
        <w:t xml:space="preserve">. Farà tutto questo producendo tre frutti di vera salvezza. </w:t>
      </w:r>
      <w:r w:rsidRPr="008804C6">
        <w:rPr>
          <w:rFonts w:ascii="Arial" w:hAnsi="Arial"/>
          <w:b/>
          <w:sz w:val="24"/>
        </w:rPr>
        <w:t>Il primo frutto</w:t>
      </w:r>
      <w:r w:rsidRPr="008804C6">
        <w:rPr>
          <w:rFonts w:ascii="Arial" w:hAnsi="Arial"/>
          <w:sz w:val="24"/>
        </w:rPr>
        <w:t xml:space="preserve"> è la propria santificazione che è la conformazione del suo corpo al corpo di Cristo. </w:t>
      </w:r>
      <w:r w:rsidRPr="008804C6">
        <w:rPr>
          <w:rFonts w:ascii="Arial" w:hAnsi="Arial"/>
          <w:b/>
          <w:sz w:val="24"/>
        </w:rPr>
        <w:t>Il secondo frutto</w:t>
      </w:r>
      <w:r w:rsidRPr="008804C6">
        <w:rPr>
          <w:rFonts w:ascii="Arial" w:hAnsi="Arial"/>
          <w:sz w:val="24"/>
        </w:rPr>
        <w:t xml:space="preserve"> è la santificazione del corpo di Cristo che è la Chiesa. </w:t>
      </w:r>
      <w:r w:rsidRPr="008804C6">
        <w:rPr>
          <w:rFonts w:ascii="Arial" w:hAnsi="Arial"/>
          <w:b/>
          <w:sz w:val="24"/>
        </w:rPr>
        <w:t>Il terzo frutto</w:t>
      </w:r>
      <w:r w:rsidRPr="008804C6">
        <w:rPr>
          <w:rFonts w:ascii="Arial" w:hAnsi="Arial"/>
          <w:sz w:val="24"/>
        </w:rPr>
        <w:t xml:space="preserve"> è l’attrazione a Cristo di ogni altro uomo. Questi tre fini e questi tre frutti insieme stanno e insieme cadono. Se un fine manca anche gli altri due mancheranno. Se un frutto manca anche gli altri due mancheranno. Il quarto fine è il raggiungimento della vita eterna (</w:t>
      </w:r>
      <w:r w:rsidRPr="008804C6">
        <w:rPr>
          <w:rFonts w:ascii="Arial" w:hAnsi="Arial"/>
          <w:b/>
          <w:sz w:val="24"/>
        </w:rPr>
        <w:t>fine escatologico</w:t>
      </w:r>
      <w:r w:rsidRPr="008804C6">
        <w:rPr>
          <w:rFonts w:ascii="Arial" w:hAnsi="Arial"/>
          <w:sz w:val="24"/>
        </w:rPr>
        <w:t xml:space="preserve">) e il </w:t>
      </w:r>
      <w:r w:rsidRPr="008804C6">
        <w:rPr>
          <w:rFonts w:ascii="Arial" w:hAnsi="Arial"/>
          <w:b/>
          <w:sz w:val="24"/>
        </w:rPr>
        <w:t>quarto frutto</w:t>
      </w:r>
      <w:r w:rsidRPr="008804C6">
        <w:rPr>
          <w:rFonts w:ascii="Arial" w:hAnsi="Arial"/>
          <w:sz w:val="24"/>
        </w:rPr>
        <w:t xml:space="preserve"> è il dono al mondo di una speranza sempre più vera e sempre più perfetta. </w:t>
      </w:r>
      <w:r w:rsidRPr="008804C6">
        <w:rPr>
          <w:rFonts w:ascii="Arial" w:hAnsi="Arial"/>
          <w:b/>
          <w:sz w:val="24"/>
        </w:rPr>
        <w:t xml:space="preserve">Il fine teologico </w:t>
      </w:r>
      <w:r w:rsidRPr="008804C6">
        <w:rPr>
          <w:rFonts w:ascii="Arial" w:hAnsi="Arial"/>
          <w:sz w:val="24"/>
        </w:rPr>
        <w:t xml:space="preserve">presiede a tutti questi fini. </w:t>
      </w:r>
      <w:r w:rsidRPr="008804C6">
        <w:rPr>
          <w:rFonts w:ascii="Arial" w:hAnsi="Arial"/>
          <w:b/>
          <w:sz w:val="24"/>
        </w:rPr>
        <w:t>Il quarto frutto è la perfetta e ininterrotta glorificazione del Padre</w:t>
      </w:r>
      <w:r w:rsidRPr="008804C6">
        <w:rPr>
          <w:rFonts w:ascii="Arial" w:hAnsi="Arial"/>
          <w:sz w:val="24"/>
        </w:rPr>
        <w:t xml:space="preserve">. Cristo vive per rendere gloria del Padre suo. Il cristiano deve vivere per rendere gloria a Cristo Gesù. </w:t>
      </w:r>
      <w:r w:rsidRPr="008804C6">
        <w:rPr>
          <w:rFonts w:ascii="Arial" w:hAnsi="Arial"/>
          <w:b/>
          <w:sz w:val="24"/>
        </w:rPr>
        <w:t>Rendendo vera gloria a Cristo Signore, renderà vera gloria al Padre suo che è nei cieli</w:t>
      </w:r>
      <w:r w:rsidRPr="008804C6">
        <w:rPr>
          <w:rFonts w:ascii="Arial" w:hAnsi="Arial"/>
          <w:sz w:val="24"/>
        </w:rPr>
        <w:t xml:space="preserve">. Poiché oggi stiamo innalzando l’idolo del Dio unico senza Cristo Gesù e senza lo Spirito Santo, </w:t>
      </w:r>
      <w:r w:rsidRPr="008804C6">
        <w:rPr>
          <w:rFonts w:ascii="Arial" w:hAnsi="Arial"/>
          <w:b/>
          <w:sz w:val="24"/>
        </w:rPr>
        <w:t>diviene impossibile raggiungere questi quattro fini e produrre questi quattro frutti</w:t>
      </w:r>
      <w:r w:rsidRPr="008804C6">
        <w:rPr>
          <w:rFonts w:ascii="Arial" w:hAnsi="Arial"/>
          <w:sz w:val="24"/>
        </w:rPr>
        <w:t xml:space="preserve">. Vanno prima rimessi al loro posto il Padre e il Figlio e lo Spirito Santo. Finché parleremo di Dio e non di Cristo, anche noi discepoli di Gesù siamo </w:t>
      </w:r>
      <w:r w:rsidRPr="008804C6">
        <w:rPr>
          <w:rFonts w:ascii="Arial" w:hAnsi="Arial"/>
          <w:sz w:val="24"/>
        </w:rPr>
        <w:lastRenderedPageBreak/>
        <w:t xml:space="preserve">condannati a fallire come un arco allentato. Leggiamo qualche pagina del Vangelo e tutto sarà chiaro ai nostri occhi e al nostro cuore. </w:t>
      </w:r>
    </w:p>
    <w:p w14:paraId="5F7D3D1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629EB3B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w:t>
      </w:r>
      <w:r w:rsidRPr="008804C6">
        <w:rPr>
          <w:rFonts w:ascii="Arial" w:hAnsi="Arial"/>
          <w:b/>
          <w:i/>
          <w:iCs/>
          <w:sz w:val="22"/>
        </w:rPr>
        <w:t xml:space="preserve">Così risplenda la vostra luce davanti agli uomini, perché vedano le vostre opere buone e rendano gloria al Padre vostro che è nei cieli. </w:t>
      </w:r>
      <w:r w:rsidRPr="008804C6">
        <w:rPr>
          <w:rFonts w:ascii="Arial" w:hAnsi="Arial"/>
          <w:i/>
          <w:iCs/>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7D614B1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89D85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B3D638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Fu pure detto: “Chi ripudia la propria moglie, le dia l’atto del ripudio”. Ma io vi dico: chiunque ripudia la propria moglie, eccetto il caso di unione </w:t>
      </w:r>
      <w:r w:rsidRPr="008804C6">
        <w:rPr>
          <w:rFonts w:ascii="Arial" w:hAnsi="Arial"/>
          <w:i/>
          <w:iCs/>
          <w:sz w:val="22"/>
        </w:rPr>
        <w:lastRenderedPageBreak/>
        <w:t>illegittima, la espone all’adulterio, e chiunque sposa una ripudiata, commette adulterio.</w:t>
      </w:r>
    </w:p>
    <w:p w14:paraId="7D20681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F472FB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8FEAA8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w:t>
      </w:r>
      <w:r w:rsidRPr="008804C6">
        <w:rPr>
          <w:rFonts w:ascii="Arial" w:hAnsi="Arial"/>
          <w:b/>
          <w:i/>
          <w:iCs/>
          <w:sz w:val="22"/>
        </w:rPr>
        <w:t xml:space="preserve">Voi, dunque, siate perfetti come è perfetto il Padre vostro celeste </w:t>
      </w:r>
      <w:r w:rsidRPr="008804C6">
        <w:rPr>
          <w:rFonts w:ascii="Arial" w:hAnsi="Arial"/>
          <w:i/>
          <w:iCs/>
          <w:sz w:val="22"/>
        </w:rPr>
        <w:t>(Mt 5,1-48).</w:t>
      </w:r>
    </w:p>
    <w:p w14:paraId="6CE1644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w:t>
      </w:r>
      <w:r w:rsidRPr="008804C6">
        <w:rPr>
          <w:rFonts w:ascii="Arial" w:hAnsi="Arial"/>
          <w:b/>
          <w:i/>
          <w:iCs/>
          <w:sz w:val="22"/>
        </w:rPr>
        <w:t xml:space="preserve">Siate misericordiosi, come il Padre vostro è misericordioso. </w:t>
      </w:r>
      <w:r w:rsidRPr="008804C6">
        <w:rPr>
          <w:rFonts w:ascii="Arial" w:hAnsi="Arial"/>
          <w:i/>
          <w:iCs/>
          <w:sz w:val="22"/>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1DD099B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Disse loro anche una parabola: «Può forse un cieco guidare un altro cieco? Non cadranno tutti e due in un fosso? Un discepolo non è più del maestro; ma ognuno, che sia ben preparato, sarà come il suo maestro.  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w:t>
      </w:r>
      <w:r w:rsidRPr="008804C6">
        <w:rPr>
          <w:rFonts w:ascii="Arial" w:hAnsi="Arial"/>
          <w:i/>
          <w:iCs/>
          <w:sz w:val="22"/>
        </w:rPr>
        <w:lastRenderedPageBreak/>
        <w:t xml:space="preserve">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66A6A613"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Così parlò Gesù. Poi, alzàti gli occhi al cielo, disse: «</w:t>
      </w:r>
      <w:r w:rsidRPr="008804C6">
        <w:rPr>
          <w:rFonts w:ascii="Arial" w:hAnsi="Arial"/>
          <w:b/>
          <w:i/>
          <w:iCs/>
          <w:sz w:val="22"/>
        </w:rPr>
        <w:t>Padre, è venuta l’ora: glorifica il Figlio tuo perché il Figlio glorifichi te</w:t>
      </w:r>
      <w:r w:rsidRPr="008804C6">
        <w:rPr>
          <w:rFonts w:ascii="Arial" w:hAnsi="Arial"/>
          <w:i/>
          <w:iCs/>
          <w:sz w:val="22"/>
        </w:rPr>
        <w:t xml:space="preserve">. Tu gli hai dato potere su ogni essere umano, perché egli dia la vita eterna a tutti coloro che gli hai dato. Questa è la vita eterna: che conoscano te, l’unico vero Dio, e colui che hai mandato, Gesù Cristo. </w:t>
      </w:r>
      <w:r w:rsidRPr="008804C6">
        <w:rPr>
          <w:rFonts w:ascii="Arial" w:hAnsi="Arial"/>
          <w:b/>
          <w:i/>
          <w:iCs/>
          <w:sz w:val="22"/>
        </w:rPr>
        <w:t xml:space="preserve">Io ti ho glorificato sulla terra, compiendo l’opera che mi hai dato da fare. E ora, Padre, glorificami davanti a te con quella gloria che io avevo presso di te prima che il mondo fosse. </w:t>
      </w:r>
      <w:r w:rsidRPr="008804C6">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w:t>
      </w:r>
      <w:r w:rsidRPr="008804C6">
        <w:rPr>
          <w:rFonts w:ascii="Arial" w:hAnsi="Arial"/>
          <w:b/>
          <w:i/>
          <w:iCs/>
          <w:sz w:val="22"/>
        </w:rPr>
        <w:t xml:space="preserve">Essi le hanno accolte e sanno veramente che sono uscito da te e hanno creduto che tu mi hai mandato. </w:t>
      </w:r>
    </w:p>
    <w:p w14:paraId="223E0C8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w:t>
      </w:r>
      <w:r w:rsidRPr="008804C6">
        <w:rPr>
          <w:rFonts w:ascii="Arial" w:hAnsi="Arial"/>
          <w:b/>
          <w:i/>
          <w:iCs/>
          <w:sz w:val="22"/>
        </w:rPr>
        <w:t xml:space="preserve">E io ho fatto conoscere loro il tuo nome e lo farò conoscere, </w:t>
      </w:r>
      <w:r w:rsidRPr="008804C6">
        <w:rPr>
          <w:rFonts w:ascii="Arial" w:hAnsi="Arial"/>
          <w:b/>
          <w:i/>
          <w:iCs/>
          <w:sz w:val="22"/>
        </w:rPr>
        <w:lastRenderedPageBreak/>
        <w:t>perché l’amore con il quale mi hai amato sia in essi e io in loro</w:t>
      </w:r>
      <w:r w:rsidRPr="008804C6">
        <w:rPr>
          <w:rFonts w:ascii="Arial" w:hAnsi="Arial"/>
          <w:i/>
          <w:iCs/>
          <w:sz w:val="22"/>
        </w:rPr>
        <w:t xml:space="preserve">» (Gv 17,1-26). </w:t>
      </w:r>
    </w:p>
    <w:p w14:paraId="41729664"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cristiano oggi è chiamato </w:t>
      </w:r>
      <w:r w:rsidRPr="008804C6">
        <w:rPr>
          <w:rFonts w:ascii="Arial" w:hAnsi="Arial"/>
          <w:b/>
          <w:sz w:val="24"/>
        </w:rPr>
        <w:t>a mostrare che il volto del Padre, che brilla tutto in Cristo Gesù, brilla anche sul suo volto per opera dello Spirito Santo.</w:t>
      </w:r>
      <w:r w:rsidRPr="008804C6">
        <w:rPr>
          <w:rFonts w:ascii="Arial" w:hAnsi="Arial"/>
          <w:sz w:val="24"/>
        </w:rPr>
        <w:t xml:space="preserve"> </w:t>
      </w:r>
      <w:r w:rsidRPr="008804C6">
        <w:rPr>
          <w:rFonts w:ascii="Arial" w:hAnsi="Arial"/>
          <w:spacing w:val="-2"/>
          <w:sz w:val="24"/>
        </w:rPr>
        <w:t xml:space="preserve">Questo è il fine. Come farà questo? </w:t>
      </w:r>
      <w:r w:rsidRPr="008804C6">
        <w:rPr>
          <w:rFonts w:ascii="Arial" w:hAnsi="Arial"/>
          <w:b/>
          <w:spacing w:val="-2"/>
          <w:sz w:val="24"/>
        </w:rPr>
        <w:t>Producendo il frutto della trasformazione della sua vita mediante una perfetta obbedienza alla Parola di Gesù secondo la verità dello Spirito Santo.</w:t>
      </w:r>
      <w:r w:rsidRPr="008804C6">
        <w:rPr>
          <w:rFonts w:ascii="Arial" w:hAnsi="Arial"/>
          <w:spacing w:val="-2"/>
          <w:sz w:val="24"/>
        </w:rPr>
        <w:t xml:space="preserve"> È il frutto che conduce</w:t>
      </w:r>
      <w:r w:rsidRPr="008804C6">
        <w:rPr>
          <w:rFonts w:ascii="Arial" w:hAnsi="Arial"/>
          <w:sz w:val="24"/>
        </w:rPr>
        <w:t xml:space="preserve"> alla realizzazione del fine o dei fini. </w:t>
      </w:r>
      <w:r w:rsidRPr="008804C6">
        <w:rPr>
          <w:rFonts w:ascii="Arial" w:hAnsi="Arial"/>
          <w:b/>
          <w:sz w:val="24"/>
        </w:rPr>
        <w:t>Niente frutti e niente fini</w:t>
      </w:r>
      <w:r w:rsidRPr="008804C6">
        <w:rPr>
          <w:rFonts w:ascii="Arial" w:hAnsi="Arial"/>
          <w:sz w:val="24"/>
        </w:rPr>
        <w:t xml:space="preserve">. </w:t>
      </w:r>
      <w:r w:rsidRPr="008804C6">
        <w:rPr>
          <w:rFonts w:ascii="Arial" w:hAnsi="Arial"/>
          <w:b/>
          <w:sz w:val="24"/>
        </w:rPr>
        <w:t>Niente obbedienza e nessun fine sarà realizzato</w:t>
      </w:r>
      <w:r w:rsidRPr="008804C6">
        <w:rPr>
          <w:rFonts w:ascii="Arial" w:hAnsi="Arial"/>
          <w:sz w:val="24"/>
        </w:rPr>
        <w:t xml:space="preserve">. La non realizzazione dei fini è il vero fallimento cristiano. I fini – lo ripetiamo – sono: </w:t>
      </w:r>
      <w:r w:rsidRPr="008804C6">
        <w:rPr>
          <w:rFonts w:ascii="Arial" w:hAnsi="Arial"/>
          <w:b/>
          <w:sz w:val="24"/>
        </w:rPr>
        <w:t>fine teologico, fine cristologico, fine pneumatologico, fine ecclesiologico, fine escatologico.</w:t>
      </w:r>
      <w:r w:rsidRPr="008804C6">
        <w:rPr>
          <w:rFonts w:ascii="Arial" w:hAnsi="Arial"/>
          <w:sz w:val="24"/>
        </w:rPr>
        <w:t xml:space="preserve"> Questi cinque fini insieme stanno e insieme cadono. Essendo oggi caduto il fine teologico anche gli altri fini sono caduti. </w:t>
      </w:r>
      <w:r w:rsidRPr="008804C6">
        <w:rPr>
          <w:rFonts w:ascii="Arial" w:hAnsi="Arial"/>
          <w:b/>
          <w:sz w:val="24"/>
        </w:rPr>
        <w:t>Lo attesta il fatto che il fine escatologico è caduto</w:t>
      </w:r>
      <w:r w:rsidRPr="008804C6">
        <w:rPr>
          <w:rFonts w:ascii="Arial" w:hAnsi="Arial"/>
          <w:sz w:val="24"/>
        </w:rPr>
        <w:t xml:space="preserve">. È caduto perché tutti gli altri fini sono stati dichiarati vani, inutili. Va ribadito: questi fini insieme stanno, insieme spariscono. </w:t>
      </w:r>
      <w:r w:rsidRPr="008804C6">
        <w:rPr>
          <w:rFonts w:ascii="Arial" w:hAnsi="Arial"/>
          <w:b/>
          <w:sz w:val="24"/>
        </w:rPr>
        <w:t>Se uno sparisce anche gli altri spariscono. Se uno è coltivato santamente producendo ogni buon frutto di obbedienza, anche gli altri fini verranno coltivati</w:t>
      </w:r>
      <w:r w:rsidRPr="008804C6">
        <w:rPr>
          <w:rFonts w:ascii="Arial" w:hAnsi="Arial"/>
          <w:sz w:val="24"/>
        </w:rPr>
        <w:t xml:space="preserve">. È la verità delle verità. Urge prestare molta attenzione ad essa. </w:t>
      </w:r>
    </w:p>
    <w:p w14:paraId="640058E3" w14:textId="77777777" w:rsidR="008804C6" w:rsidRPr="008804C6" w:rsidRDefault="008804C6" w:rsidP="008804C6">
      <w:pPr>
        <w:spacing w:after="120"/>
        <w:jc w:val="both"/>
        <w:rPr>
          <w:rFonts w:ascii="Arial" w:hAnsi="Arial"/>
          <w:sz w:val="24"/>
        </w:rPr>
      </w:pPr>
      <w:bookmarkStart w:id="252" w:name="_Toc99629730"/>
      <w:r w:rsidRPr="008804C6">
        <w:rPr>
          <w:rFonts w:ascii="Arial" w:hAnsi="Arial" w:cs="Arial"/>
          <w:b/>
          <w:bCs/>
          <w:i/>
          <w:iCs/>
          <w:sz w:val="24"/>
          <w:szCs w:val="26"/>
        </w:rPr>
        <w:t>Frutti e fini della vera morale dell’Apostolo Paolo</w:t>
      </w:r>
      <w:bookmarkEnd w:id="252"/>
      <w:r w:rsidRPr="008804C6">
        <w:rPr>
          <w:rFonts w:ascii="Arial" w:hAnsi="Arial" w:cs="Arial"/>
          <w:b/>
          <w:bCs/>
          <w:i/>
          <w:iCs/>
          <w:sz w:val="24"/>
          <w:szCs w:val="26"/>
        </w:rPr>
        <w:t xml:space="preserve">. </w:t>
      </w:r>
      <w:r w:rsidRPr="008804C6">
        <w:rPr>
          <w:rFonts w:ascii="Arial" w:hAnsi="Arial"/>
          <w:sz w:val="24"/>
        </w:rPr>
        <w:t xml:space="preserve">Per l’Apostolo Paolo la perfetta, vera, sana, completa moralità deve essere vissuta per il raggiungimento di un solo fine, nel quale sono racchiusi tutti gli altri fini. Ecco il fine per cui dobbiamo essere </w:t>
      </w:r>
      <w:r w:rsidRPr="008804C6">
        <w:rPr>
          <w:rFonts w:ascii="Arial" w:hAnsi="Arial"/>
          <w:b/>
          <w:sz w:val="24"/>
        </w:rPr>
        <w:t>non santi ma santissimi</w:t>
      </w:r>
      <w:r w:rsidRPr="008804C6">
        <w:rPr>
          <w:rFonts w:ascii="Arial" w:hAnsi="Arial"/>
          <w:sz w:val="24"/>
        </w:rPr>
        <w:t xml:space="preserve">, </w:t>
      </w:r>
      <w:r w:rsidRPr="008804C6">
        <w:rPr>
          <w:rFonts w:ascii="Arial" w:hAnsi="Arial"/>
          <w:b/>
          <w:sz w:val="24"/>
        </w:rPr>
        <w:t>non perfetti ma perfettissimi</w:t>
      </w:r>
      <w:r w:rsidRPr="008804C6">
        <w:rPr>
          <w:rFonts w:ascii="Arial" w:hAnsi="Arial"/>
          <w:sz w:val="24"/>
        </w:rPr>
        <w:t xml:space="preserve">, </w:t>
      </w:r>
      <w:r w:rsidRPr="008804C6">
        <w:rPr>
          <w:rFonts w:ascii="Arial" w:hAnsi="Arial"/>
          <w:b/>
          <w:sz w:val="24"/>
        </w:rPr>
        <w:t>non giusti ma giustissimi</w:t>
      </w:r>
      <w:r w:rsidRPr="008804C6">
        <w:rPr>
          <w:rFonts w:ascii="Arial" w:hAnsi="Arial"/>
          <w:sz w:val="24"/>
        </w:rPr>
        <w:t xml:space="preserve">, </w:t>
      </w:r>
      <w:r w:rsidRPr="008804C6">
        <w:rPr>
          <w:rFonts w:ascii="Arial" w:hAnsi="Arial"/>
          <w:b/>
          <w:sz w:val="24"/>
        </w:rPr>
        <w:t>non buoni ma buonissimi</w:t>
      </w:r>
      <w:r w:rsidRPr="008804C6">
        <w:rPr>
          <w:rFonts w:ascii="Arial" w:hAnsi="Arial"/>
          <w:sz w:val="24"/>
        </w:rPr>
        <w:t xml:space="preserve">: </w:t>
      </w:r>
      <w:r w:rsidRPr="008804C6">
        <w:rPr>
          <w:rFonts w:ascii="Arial" w:hAnsi="Arial"/>
          <w:b/>
          <w:sz w:val="24"/>
        </w:rPr>
        <w:t>rendere credibile il Vangelo che noi predichiamo, annunziano, proclamiamo alla Chiesa e al mondo</w:t>
      </w:r>
      <w:r w:rsidRPr="008804C6">
        <w:rPr>
          <w:rFonts w:ascii="Arial" w:hAnsi="Arial"/>
          <w:sz w:val="24"/>
        </w:rPr>
        <w:t xml:space="preserve">. Rendendo credibile il Vangelo, noi rendiamo credibile la Chiesa del Dio vivente. Rendiamo credibile il corpo di Cristo. </w:t>
      </w:r>
      <w:r w:rsidRPr="008804C6">
        <w:rPr>
          <w:rFonts w:ascii="Arial" w:hAnsi="Arial"/>
          <w:b/>
          <w:sz w:val="24"/>
        </w:rPr>
        <w:t>Rendendo credibile il corpo di Cristo, rendiamo credibile il Padre e il Figlio e lo Spirito Santo</w:t>
      </w:r>
      <w:r w:rsidRPr="008804C6">
        <w:rPr>
          <w:rFonts w:ascii="Arial" w:hAnsi="Arial"/>
          <w:sz w:val="24"/>
        </w:rPr>
        <w:t xml:space="preserve">. Si raggiunge così ogni fine: </w:t>
      </w:r>
      <w:r w:rsidRPr="008804C6">
        <w:rPr>
          <w:rFonts w:ascii="Arial" w:hAnsi="Arial"/>
          <w:b/>
          <w:sz w:val="24"/>
        </w:rPr>
        <w:t>fine teologico, fine cristologico, fine pneumatologico, fine ecclesiologico, fine escatologico, fine antropologico</w:t>
      </w:r>
      <w:r w:rsidRPr="008804C6">
        <w:rPr>
          <w:rFonts w:ascii="Arial" w:hAnsi="Arial"/>
          <w:sz w:val="24"/>
        </w:rPr>
        <w:t xml:space="preserve">. Qual è la perfetta vera, sana, santa morale che l’Apostolo Paolo non solo insegna, ma soprattutto vive? Essa è la perfetta conformazione a Cristo nella propria anima, nel proprio spirito, nel proprio corpo. </w:t>
      </w:r>
      <w:r w:rsidRPr="008804C6">
        <w:rPr>
          <w:rFonts w:ascii="Arial" w:hAnsi="Arial"/>
          <w:b/>
          <w:sz w:val="24"/>
        </w:rPr>
        <w:t>È permettere a Cristo Gesù, nello Spirito Santo, di vivere la sua vita e la sua missione attraverso il dono di tutto noi stessi a Lui, allo stesso modo che il Padre, nello Spirito Santo, viveva tutta la sua vita in Cristo Gesù</w:t>
      </w:r>
      <w:r w:rsidRPr="008804C6">
        <w:rPr>
          <w:rFonts w:ascii="Arial" w:hAnsi="Arial"/>
          <w:sz w:val="24"/>
        </w:rPr>
        <w:t xml:space="preserve">. </w:t>
      </w:r>
    </w:p>
    <w:p w14:paraId="7C5EDF24" w14:textId="77777777" w:rsidR="008804C6" w:rsidRPr="008804C6" w:rsidRDefault="008804C6" w:rsidP="008804C6">
      <w:pPr>
        <w:spacing w:after="120"/>
        <w:jc w:val="both"/>
        <w:rPr>
          <w:rFonts w:ascii="Arial" w:hAnsi="Arial"/>
          <w:sz w:val="24"/>
        </w:rPr>
      </w:pPr>
      <w:r w:rsidRPr="008804C6">
        <w:rPr>
          <w:rFonts w:ascii="Arial" w:hAnsi="Arial"/>
          <w:sz w:val="24"/>
        </w:rPr>
        <w:t xml:space="preserve">È a tutti evidente che se Cristo Gesù viene abolito dalla nostra fede, </w:t>
      </w:r>
      <w:r w:rsidRPr="008804C6">
        <w:rPr>
          <w:rFonts w:ascii="Arial" w:hAnsi="Arial"/>
          <w:b/>
          <w:sz w:val="24"/>
        </w:rPr>
        <w:t>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w:t>
      </w:r>
      <w:r w:rsidRPr="008804C6">
        <w:rPr>
          <w:rFonts w:ascii="Arial" w:hAnsi="Arial"/>
          <w:sz w:val="24"/>
        </w:rPr>
        <w:t xml:space="preserve">. Se Cristo Gesù viene estirpato fin dalle radici dalla nostra purissima fede, nessun fine potrà essere raggiunto: </w:t>
      </w:r>
      <w:r w:rsidRPr="008804C6">
        <w:rPr>
          <w:rFonts w:ascii="Arial" w:hAnsi="Arial"/>
          <w:b/>
          <w:sz w:val="24"/>
        </w:rPr>
        <w:t>né fine teologico, né fine cristologico, né fine pneumatologico, né fine ecclesiologico, né fine escatologico, né fine antropologico</w:t>
      </w:r>
      <w:r w:rsidRPr="008804C6">
        <w:rPr>
          <w:rFonts w:ascii="Arial" w:hAnsi="Arial"/>
          <w:sz w:val="24"/>
        </w:rPr>
        <w:t xml:space="preserve">. Per lo Spirito Santo così come si è manifestato e rivelato attraverso l’Apostolo Paolo </w:t>
      </w:r>
      <w:r w:rsidRPr="008804C6">
        <w:rPr>
          <w:rFonts w:ascii="Arial" w:hAnsi="Arial"/>
          <w:b/>
          <w:sz w:val="24"/>
        </w:rPr>
        <w:t>tutto è in Cristo, tutto è per Cristo, tutto è con Cristo, nel suo corpo che è la Chiesa</w:t>
      </w:r>
      <w:r w:rsidRPr="008804C6">
        <w:rPr>
          <w:rFonts w:ascii="Arial" w:hAnsi="Arial"/>
          <w:sz w:val="24"/>
        </w:rPr>
        <w:t xml:space="preserve">. Non per volontà dello Spirito Santo. </w:t>
      </w:r>
      <w:r w:rsidRPr="008804C6">
        <w:rPr>
          <w:rFonts w:ascii="Arial" w:hAnsi="Arial"/>
          <w:b/>
          <w:sz w:val="24"/>
        </w:rPr>
        <w:t xml:space="preserve">Se fosse per volontà dello Spirito Santo, potremmo anche non credere. Ci </w:t>
      </w:r>
      <w:r w:rsidRPr="008804C6">
        <w:rPr>
          <w:rFonts w:ascii="Arial" w:hAnsi="Arial"/>
          <w:b/>
          <w:sz w:val="24"/>
        </w:rPr>
        <w:lastRenderedPageBreak/>
        <w:t>potremmo appellare – anche se questo teologicamente è grande assurdità – alla volontà del Padre</w:t>
      </w:r>
      <w:r w:rsidRPr="008804C6">
        <w:rPr>
          <w:rFonts w:ascii="Arial" w:hAnsi="Arial"/>
          <w:sz w:val="24"/>
        </w:rPr>
        <w:t xml:space="preserve">. Ciò che non viene dal Padre mai potrà essere verità per noi. </w:t>
      </w:r>
      <w:r w:rsidRPr="008804C6">
        <w:rPr>
          <w:rFonts w:ascii="Arial" w:hAnsi="Arial"/>
          <w:b/>
          <w:sz w:val="24"/>
        </w:rPr>
        <w:t>Anche se venisse da Cristo Gesù – rimane sempre che questo appello teologicamente è grande assurdità – potremmo appellarci al Padre</w:t>
      </w:r>
      <w:r w:rsidRPr="008804C6">
        <w:rPr>
          <w:rFonts w:ascii="Arial" w:hAnsi="Arial"/>
          <w:sz w:val="24"/>
        </w:rPr>
        <w:t xml:space="preserve">. Ma noi sappiamo che in Paolo tutto viene dal Padre. </w:t>
      </w:r>
      <w:r w:rsidRPr="008804C6">
        <w:rPr>
          <w:rFonts w:ascii="Arial" w:hAnsi="Arial"/>
          <w:b/>
          <w:sz w:val="24"/>
        </w:rPr>
        <w:t>È il Padre che per volontà eterna tutto realizza in Cristo per lo Spirito Santo. È il Padre che in Cristo opera il mistero della redenzione. È il Padre che per lo Spirito Santo attua la nostra generazione o nuova generazione in Cristo Gesù e ogni altro mistero per la nostra salvezza. È dal Padre che tutto procede e il Padre è il Padre del Signore nostro Gesù Cristo</w:t>
      </w:r>
      <w:r w:rsidRPr="008804C6">
        <w:rPr>
          <w:rFonts w:ascii="Arial" w:hAnsi="Arial"/>
          <w:sz w:val="24"/>
        </w:rPr>
        <w:t xml:space="preserve">. Ecco allora il grande mistero che lo Spirito Santo ha a noi rivelato e mostrato attraverso la vita e la Parola del suo Apostolo: </w:t>
      </w:r>
      <w:r w:rsidRPr="008804C6">
        <w:rPr>
          <w:rFonts w:ascii="Arial" w:hAnsi="Arial"/>
          <w:b/>
          <w:sz w:val="24"/>
        </w:rPr>
        <w:t>Senza Cristo non c’è salvezza, non c’è redenzione, non c’è vita eterna. Senza Cristo neanche c’è creazione. Tutto è stato fatto per Cristo in vista di Cristo. Tutto per Lui in vista di Lui</w:t>
      </w:r>
      <w:r w:rsidRPr="008804C6">
        <w:rPr>
          <w:rFonts w:ascii="Arial" w:hAnsi="Arial"/>
          <w:sz w:val="24"/>
        </w:rPr>
        <w:t xml:space="preserve">. Ecco perché oggi la Chiesa sta rovinosamente scivolando </w:t>
      </w:r>
      <w:r w:rsidRPr="008804C6">
        <w:rPr>
          <w:rFonts w:ascii="Arial" w:hAnsi="Arial"/>
          <w:b/>
          <w:bCs/>
          <w:sz w:val="24"/>
        </w:rPr>
        <w:t>in</w:t>
      </w:r>
      <w:r w:rsidRPr="008804C6">
        <w:rPr>
          <w:rFonts w:ascii="Arial" w:hAnsi="Arial"/>
          <w:b/>
          <w:sz w:val="24"/>
        </w:rPr>
        <w:t xml:space="preserve"> quel buco nero che è il padre di ogni altro buco nero nel quale la nostra purissima fede sembra voler precipitare. </w:t>
      </w:r>
      <w:r w:rsidRPr="008804C6">
        <w:rPr>
          <w:rFonts w:ascii="Arial" w:hAnsi="Arial"/>
          <w:sz w:val="24"/>
        </w:rPr>
        <w:t xml:space="preserve">Basta leggere, solo leggere, alcuni brani delle Lettere dell’Apostolo Paolo, e questa verità risulterà più accecante della luce del sole quando brilla a mezzogiorno in piena estate. </w:t>
      </w:r>
    </w:p>
    <w:p w14:paraId="5EA370B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F29353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AEB530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0DDEBE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CB07A2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194BE81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w:t>
      </w:r>
      <w:r w:rsidRPr="008804C6">
        <w:rPr>
          <w:rFonts w:ascii="Arial" w:hAnsi="Arial"/>
          <w:i/>
          <w:iCs/>
          <w:sz w:val="22"/>
        </w:rPr>
        <w:lastRenderedPageBreak/>
        <w:t xml:space="preserve">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01388CF" w14:textId="77777777" w:rsidR="008804C6" w:rsidRPr="008804C6" w:rsidRDefault="008804C6" w:rsidP="008804C6">
      <w:pPr>
        <w:spacing w:after="120"/>
        <w:jc w:val="both"/>
        <w:rPr>
          <w:rFonts w:ascii="Arial" w:hAnsi="Arial"/>
          <w:sz w:val="24"/>
        </w:rPr>
      </w:pPr>
      <w:r w:rsidRPr="008804C6">
        <w:rPr>
          <w:rFonts w:ascii="Arial" w:hAnsi="Arial"/>
          <w:b/>
          <w:sz w:val="24"/>
        </w:rPr>
        <w:t>Il fine ecclesiologico</w:t>
      </w:r>
      <w:r w:rsidRPr="008804C6">
        <w:rPr>
          <w:rFonts w:ascii="Arial" w:hAnsi="Arial"/>
          <w:sz w:val="24"/>
        </w:rPr>
        <w:t xml:space="preserve"> occupa un posto di grande rilievo nella Prima Lettera ai Corinzi. Mentre nella Seconda Lettera ai Corinzi viene anche </w:t>
      </w:r>
      <w:r w:rsidRPr="008804C6">
        <w:rPr>
          <w:rFonts w:ascii="Arial" w:hAnsi="Arial"/>
          <w:b/>
          <w:sz w:val="24"/>
        </w:rPr>
        <w:t>manifestata l’altissima morale alla quale l’Apostolo si sottomette al fine di non nuocere in nulla alla Chiesa di Dio, al corpo del Signore Gesù, per l’edificazione del quale lui si affatica e lotta</w:t>
      </w:r>
      <w:r w:rsidRPr="008804C6">
        <w:rPr>
          <w:rFonts w:ascii="Arial" w:hAnsi="Arial"/>
          <w:sz w:val="24"/>
        </w:rPr>
        <w:t xml:space="preserve">. Oggi abbiamo perso proprio questo fine ecclesiologico. Non lo abbiamo perso. </w:t>
      </w:r>
      <w:r w:rsidRPr="008804C6">
        <w:rPr>
          <w:rFonts w:ascii="Arial" w:hAnsi="Arial"/>
          <w:b/>
          <w:sz w:val="24"/>
        </w:rPr>
        <w:t>Lo abbiamo gettato nel grande buco nero di quella fratellanza universale da costruire senza Cristo, contro Cristo, rinnegando Lui e in Lui rinnegando il Padre e lo Spirito Santo</w:t>
      </w:r>
      <w:r w:rsidRPr="008804C6">
        <w:rPr>
          <w:rFonts w:ascii="Arial" w:hAnsi="Arial"/>
          <w:sz w:val="24"/>
        </w:rPr>
        <w:t xml:space="preserve">. Se non costruiamo la Chiesa è il segno che siamo privi dello Spirito Santo nel cuore e nella mente. Se avessimo anche una briciola di Spirito Santo grande quanto un nanogrammo ci metteremmo all’opera per l’edificazione del corpo di Cristo. </w:t>
      </w:r>
      <w:r w:rsidRPr="008804C6">
        <w:rPr>
          <w:rFonts w:ascii="Arial" w:hAnsi="Arial"/>
          <w:b/>
          <w:sz w:val="24"/>
        </w:rPr>
        <w:t>Ma poiché siamo totalmente privi di Spirito Santo, ci stiamo trasformando tutti in costruttori di buchi neri nei quali gettare tutto il mistero della nostra santa Rivelazione.</w:t>
      </w:r>
      <w:r w:rsidRPr="008804C6">
        <w:rPr>
          <w:rFonts w:ascii="Arial" w:hAnsi="Arial"/>
          <w:sz w:val="24"/>
        </w:rPr>
        <w:t xml:space="preserve"> Diamo una sola occhiata ad alcuni testi dell’Apostolo Paolo e la verità del corpo di Cristo, della sua Chiesa, apparirà in tutta la sua bellezza. </w:t>
      </w:r>
    </w:p>
    <w:p w14:paraId="5874277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w:t>
      </w:r>
      <w:r w:rsidRPr="008804C6">
        <w:rPr>
          <w:rFonts w:ascii="Arial" w:hAnsi="Arial"/>
          <w:b/>
          <w:i/>
          <w:iCs/>
          <w:sz w:val="22"/>
        </w:rPr>
        <w:t xml:space="preserve"> Anzi, un fratello viene chiamato in giudizio dal fratello, e per di più davanti a non credenti!</w:t>
      </w:r>
      <w:r w:rsidRPr="008804C6">
        <w:rPr>
          <w:rFonts w:ascii="Arial" w:hAnsi="Arial"/>
          <w:i/>
          <w:iCs/>
          <w:sz w:val="22"/>
        </w:rPr>
        <w:t xml:space="preserve">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B1BF2B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w:t>
      </w:r>
      <w:r w:rsidRPr="008804C6">
        <w:rPr>
          <w:rFonts w:ascii="Arial" w:hAnsi="Arial"/>
          <w:b/>
          <w:i/>
          <w:iCs/>
          <w:sz w:val="22"/>
        </w:rPr>
        <w:t>Non sapete che i vostri corpi sono membra di Cristo? Prenderò dunque le membra di Cristo e ne farò membra di una prostituta?</w:t>
      </w:r>
      <w:r w:rsidRPr="008804C6">
        <w:rPr>
          <w:rFonts w:ascii="Arial" w:hAnsi="Arial"/>
          <w:i/>
          <w:iCs/>
          <w:sz w:val="22"/>
        </w:rPr>
        <w:t xml:space="preserve"> Non sia mai! Non sapete che chi si unisce alla prostituta forma con essa un corpo solo? I due – è detto – diventeranno una sola carne. Ma chi si unisce al Signore forma con lui un solo spirito. State </w:t>
      </w:r>
      <w:r w:rsidRPr="008804C6">
        <w:rPr>
          <w:rFonts w:ascii="Arial" w:hAnsi="Arial"/>
          <w:i/>
          <w:iCs/>
          <w:sz w:val="22"/>
        </w:rPr>
        <w:lastRenderedPageBreak/>
        <w:t xml:space="preserve">lontani dall’impurità! Qualsiasi peccato l’uomo commetta, è fuori del suo corpo; ma chi si dà all’impurità, pecca contro il proprio corpo. </w:t>
      </w:r>
      <w:r w:rsidRPr="008804C6">
        <w:rPr>
          <w:rFonts w:ascii="Arial" w:hAnsi="Arial"/>
          <w:b/>
          <w:i/>
          <w:iCs/>
          <w:sz w:val="22"/>
        </w:rPr>
        <w:t>Non sapete che il vostro corpo è tempio dello Spirito Santo, che è in voi?</w:t>
      </w:r>
      <w:r w:rsidRPr="008804C6">
        <w:rPr>
          <w:rFonts w:ascii="Arial" w:hAnsi="Arial"/>
          <w:i/>
          <w:iCs/>
          <w:sz w:val="22"/>
        </w:rPr>
        <w:t xml:space="preserve"> Lo avete ricevuto da Dio e voi non appartenete a voi stessi. Infatti siete stati comprati a caro prezzo: glorificate dunque Dio nel vostro corpo! (1Cor 6.1-20). </w:t>
      </w:r>
    </w:p>
    <w:p w14:paraId="7A3C91C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0B0896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w:t>
      </w:r>
      <w:r w:rsidRPr="008804C6">
        <w:rPr>
          <w:rFonts w:ascii="Arial" w:hAnsi="Arial"/>
          <w:b/>
          <w:i/>
          <w:iCs/>
          <w:sz w:val="22"/>
        </w:rPr>
        <w:t>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w:t>
      </w:r>
      <w:r w:rsidRPr="008804C6">
        <w:rPr>
          <w:rFonts w:ascii="Arial" w:hAnsi="Arial"/>
          <w:i/>
          <w:iCs/>
          <w:sz w:val="22"/>
        </w:rPr>
        <w:t xml:space="preserve"> Peccando così contro i fratelli e ferendo la loro coscienza debole, voi peccate contro Cristo. Per questo, se un cibo scandalizza il mio fratello, non mangerò mai più carne, per non dare scandalo al mio fratello (1Cor 8,1-1-3). </w:t>
      </w:r>
    </w:p>
    <w:p w14:paraId="0F95259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7CFE98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14:paraId="2E3E8C9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0A442FD" w14:textId="77777777" w:rsidR="008804C6" w:rsidRPr="008804C6" w:rsidRDefault="008804C6" w:rsidP="008804C6">
      <w:pPr>
        <w:spacing w:after="120"/>
        <w:ind w:left="567" w:right="567"/>
        <w:jc w:val="both"/>
        <w:rPr>
          <w:rFonts w:ascii="Arial" w:hAnsi="Arial"/>
          <w:i/>
          <w:iCs/>
          <w:sz w:val="22"/>
        </w:rPr>
      </w:pPr>
      <w:r w:rsidRPr="008804C6">
        <w:rPr>
          <w:rFonts w:ascii="Arial" w:hAnsi="Arial"/>
          <w:b/>
          <w:i/>
          <w:iCs/>
          <w:sz w:val="22"/>
        </w:rPr>
        <w:t>Infatti, pur essendo libero da tutti, mi sono fatto servo di tutti per guadagnarne il maggior numero:</w:t>
      </w:r>
      <w:r w:rsidRPr="008804C6">
        <w:rPr>
          <w:rFonts w:ascii="Arial" w:hAnsi="Arial"/>
          <w:i/>
          <w:iCs/>
          <w:sz w:val="22"/>
        </w:rPr>
        <w:t xml:space="preserve">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8AABE5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9553F6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66D97C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p>
    <w:p w14:paraId="056371FA"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Mentre vi do queste istruzioni, non posso lodarvi, perché vi riunite insieme non per il meglio, ma per il peggio. Innanzi tutto sento dire che, quando vi radunate in assemblea, vi sono divisioni tra voi, e in parte lo credo. E </w:t>
      </w:r>
      <w:r w:rsidRPr="008804C6">
        <w:rPr>
          <w:rFonts w:ascii="Arial" w:hAnsi="Arial"/>
          <w:i/>
          <w:iCs/>
          <w:sz w:val="22"/>
        </w:rPr>
        <w:lastRenderedPageBreak/>
        <w:t xml:space="preserve">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w:t>
      </w:r>
      <w:r w:rsidRPr="008804C6">
        <w:rPr>
          <w:rFonts w:ascii="Arial" w:hAnsi="Arial"/>
          <w:b/>
          <w:i/>
          <w:iCs/>
          <w:sz w:val="22"/>
        </w:rPr>
        <w:t>O volete gettare il disprezzo sulla Chiesa di Dio e umiliare chi non ha niente? Che devo dirvi? Lodarvi? In questo non vi lodo!</w:t>
      </w:r>
    </w:p>
    <w:p w14:paraId="5318336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11,1-33). </w:t>
      </w:r>
    </w:p>
    <w:p w14:paraId="6278B70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Poiché siamo suoi collaboratori, vi esortiamo a non accogliere invano la grazia di Dio. Egli dice infatti: Al momento favorevole ti ho esaudito e nel giorno della salvezza ti ho soccorso. Ecco ora il momento favorevole, ecco ora il giorno della salvezza! Ecco ora il momento favorevole, ecco ora il giorno della salvezza! </w:t>
      </w:r>
      <w:r w:rsidRPr="008804C6">
        <w:rPr>
          <w:rFonts w:ascii="Arial" w:hAnsi="Arial"/>
          <w:b/>
          <w:i/>
          <w:iCs/>
          <w:sz w:val="22"/>
        </w:rPr>
        <w:t>Da parte nostra non diamo motivo di scandalo a nessuno</w:t>
      </w:r>
      <w:r w:rsidRPr="008804C6">
        <w:rPr>
          <w:rFonts w:ascii="Arial" w:hAnsi="Arial"/>
          <w:i/>
          <w:iCs/>
          <w:sz w:val="22"/>
        </w:rPr>
        <w:t xml:space="preserve">,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p>
    <w:p w14:paraId="4C11913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lasciatevi legare al giogo estraneo dei non credenti. </w:t>
      </w:r>
      <w:r w:rsidRPr="008804C6">
        <w:rPr>
          <w:rFonts w:ascii="Arial" w:hAnsi="Arial"/>
          <w:b/>
          <w:i/>
          <w:iCs/>
          <w:sz w:val="22"/>
        </w:rPr>
        <w:t>Quale rapporto infatti può esservi fra giustizia e iniquità, o quale comunione fra luce e tenebre? Quale intesa fra Cristo e Bèliar, o quale collaborazione fra credente e non credente? Quale accordo fra tempio di Dio e idoli?</w:t>
      </w:r>
      <w:r w:rsidRPr="008804C6">
        <w:rPr>
          <w:rFonts w:ascii="Arial" w:hAnsi="Arial"/>
          <w:i/>
          <w:iCs/>
          <w:sz w:val="22"/>
        </w:rPr>
        <w:t xml:space="preserve"> Noi siamo infatti il tempio del Dio vivente, come Dio stesso ha detto: Abiterò in mezzo a loro e con loro camminerò e sarò il loro Dio, ed essi saranno il mio </w:t>
      </w:r>
      <w:r w:rsidRPr="008804C6">
        <w:rPr>
          <w:rFonts w:ascii="Arial" w:hAnsi="Arial"/>
          <w:i/>
          <w:iCs/>
          <w:sz w:val="22"/>
        </w:rPr>
        <w:lastRenderedPageBreak/>
        <w:t xml:space="preserve">popolo. Perciò uscite di mezzo a loro e separatevi, dice il Signore, non toccate nulla d’impuro. E io vi accoglierò e sarò per voi un padre e voi sarete per me figli e figlie, dice il Signore onnipotente (2Cor 6,1-18). </w:t>
      </w:r>
    </w:p>
    <w:p w14:paraId="58FD658A" w14:textId="77777777" w:rsidR="008804C6" w:rsidRPr="008804C6" w:rsidRDefault="008804C6" w:rsidP="008804C6">
      <w:pPr>
        <w:spacing w:after="120"/>
        <w:jc w:val="both"/>
        <w:rPr>
          <w:rFonts w:ascii="Arial" w:hAnsi="Arial"/>
          <w:sz w:val="24"/>
        </w:rPr>
      </w:pPr>
      <w:r w:rsidRPr="008804C6">
        <w:rPr>
          <w:rFonts w:ascii="Arial" w:hAnsi="Arial"/>
          <w:sz w:val="24"/>
        </w:rPr>
        <w:t xml:space="preserve">Alla fine di questa lunga meditazione e riflessione sulla Prima Lettera dell’Apostolo Paolo a Timoteo è cosa giusta chiedersi: </w:t>
      </w:r>
      <w:r w:rsidRPr="008804C6">
        <w:rPr>
          <w:rFonts w:ascii="Arial" w:hAnsi="Arial"/>
          <w:b/>
          <w:sz w:val="24"/>
        </w:rPr>
        <w:t>cosa ha messo nel cuore questo scritto dello Spirito Santo nel nostro cuore? Quale nuova verità ha colpito la nostra mente? Quale nuovo principio si è inciso nella nostra anima?</w:t>
      </w:r>
      <w:r w:rsidRPr="008804C6">
        <w:rPr>
          <w:rFonts w:ascii="Arial" w:hAnsi="Arial"/>
          <w:sz w:val="24"/>
        </w:rPr>
        <w:t xml:space="preserve"> Sono domande legittime alle quali è giusto offrire una risposta. </w:t>
      </w:r>
    </w:p>
    <w:p w14:paraId="0C2D488F" w14:textId="77777777" w:rsidR="008804C6" w:rsidRPr="008804C6" w:rsidRDefault="008804C6" w:rsidP="008804C6">
      <w:pPr>
        <w:spacing w:after="120"/>
        <w:jc w:val="both"/>
        <w:rPr>
          <w:rFonts w:ascii="Arial" w:hAnsi="Arial"/>
          <w:b/>
          <w:sz w:val="24"/>
        </w:rPr>
      </w:pPr>
      <w:r w:rsidRPr="008804C6">
        <w:rPr>
          <w:rFonts w:ascii="Arial" w:hAnsi="Arial"/>
          <w:sz w:val="24"/>
        </w:rPr>
        <w:t xml:space="preserve">Una prima verità innegabile è questa: Si può applicare all’Apostolo Paolo quanto il Libro del Siracide rivela della sapienza: </w:t>
      </w:r>
      <w:r w:rsidRPr="008804C6">
        <w:rPr>
          <w:rFonts w:ascii="Arial" w:hAnsi="Arial"/>
          <w:b/>
          <w:sz w:val="24"/>
        </w:rPr>
        <w:t>“</w:t>
      </w:r>
      <w:r w:rsidRPr="008804C6">
        <w:rPr>
          <w:rFonts w:ascii="Arial" w:hAnsi="Arial"/>
          <w:b/>
          <w:i/>
          <w:iCs/>
          <w:sz w:val="24"/>
        </w:rPr>
        <w:t>Lui spande il suo profumo di Cristo Gesù, più che cinnamòmo e balsamo di aromi, più che mirra scelta, più che come gàlbano, ònice e storace, più che nuvola d’incenso nella tenda. Lui è vera fragranza del profumo di Cristo Signore</w:t>
      </w:r>
      <w:r w:rsidRPr="008804C6">
        <w:rPr>
          <w:rFonts w:ascii="Arial" w:hAnsi="Arial"/>
          <w:b/>
          <w:sz w:val="24"/>
        </w:rPr>
        <w:t xml:space="preserve">”. </w:t>
      </w:r>
    </w:p>
    <w:p w14:paraId="40455F3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Sono cresciuta come un cedro sul Libano, come un cipresso sui monti dell’Ermon. Sono cresciuta come una palma in Engàddi e come le piante di rose in Gerico, come un ulivo maestoso nella pianura e come un platano mi sono elevata. </w:t>
      </w:r>
      <w:r w:rsidRPr="008804C6">
        <w:rPr>
          <w:rFonts w:ascii="Arial" w:hAnsi="Arial"/>
          <w:b/>
          <w:i/>
          <w:iCs/>
          <w:sz w:val="22"/>
        </w:rPr>
        <w:t>Come cinnamòmo e balsamo di aromi, come mirra scelta ho sparso profumo, come gàlbano, ònice e storace, come nuvola d’incenso nella tenda</w:t>
      </w:r>
      <w:r w:rsidRPr="008804C6">
        <w:rPr>
          <w:rFonts w:ascii="Arial" w:hAnsi="Arial"/>
          <w:i/>
          <w:iCs/>
          <w:sz w:val="22"/>
        </w:rPr>
        <w:t xml:space="preserve">. </w:t>
      </w:r>
      <w:r w:rsidRPr="008804C6">
        <w:rPr>
          <w:rFonts w:ascii="Arial" w:hAnsi="Arial"/>
          <w:b/>
          <w:i/>
          <w:iCs/>
          <w:sz w:val="22"/>
        </w:rPr>
        <w:t>Come un terebinto io ho esteso i miei rami e i miei rami sono piacevoli e belli. Io come vite ho prodotto splendidi germogli e i miei fiori danno frutti di gloria e ricchezza.</w:t>
      </w:r>
      <w:r w:rsidRPr="008804C6">
        <w:rPr>
          <w:rFonts w:ascii="Arial" w:hAnsi="Arial"/>
          <w:i/>
          <w:iCs/>
          <w:sz w:val="22"/>
        </w:rPr>
        <w:t xml:space="preserve">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w:t>
      </w:r>
    </w:p>
    <w:p w14:paraId="406326A3"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è più che tutto questo: </w:t>
      </w:r>
      <w:r w:rsidRPr="008804C6">
        <w:rPr>
          <w:rFonts w:ascii="Arial" w:hAnsi="Arial"/>
          <w:b/>
          <w:sz w:val="24"/>
        </w:rPr>
        <w:t>Lui è il profumo di Cristo Gesù sulla nostra terra, il profumo del suo corpo, il profumo della sua Chiesa</w:t>
      </w:r>
      <w:r w:rsidRPr="008804C6">
        <w:rPr>
          <w:rFonts w:ascii="Arial" w:hAnsi="Arial"/>
          <w:sz w:val="24"/>
        </w:rPr>
        <w:t xml:space="preserve">. Ecco cosa è la Prima Lettera dell’Apostolo Paolo a Timòteo: </w:t>
      </w:r>
      <w:r w:rsidRPr="008804C6">
        <w:rPr>
          <w:rFonts w:ascii="Arial" w:hAnsi="Arial"/>
          <w:b/>
          <w:sz w:val="24"/>
        </w:rPr>
        <w:t>la consegna del suo profumo, del profumo di Cristo, perché Timòteo si impregni totalmente di esso e dopo essersi impregnato lui e mentre si impregna ancora e ancora lo consegni a quanti verranno dopo di Lui perché anche loro si impregnino e impregnino ogni altro discepolo di Gesù</w:t>
      </w:r>
      <w:r w:rsidRPr="008804C6">
        <w:rPr>
          <w:rFonts w:ascii="Arial" w:hAnsi="Arial"/>
          <w:sz w:val="24"/>
        </w:rPr>
        <w:t xml:space="preserve">. È questa la vera Tradizione nella Chiesa: </w:t>
      </w:r>
      <w:r w:rsidRPr="008804C6">
        <w:rPr>
          <w:rFonts w:ascii="Arial" w:hAnsi="Arial"/>
          <w:b/>
          <w:sz w:val="24"/>
        </w:rPr>
        <w:t>la consegna del profumo di Cristo ricevuto accresciuto di tutto il profumo di verità e di luce che lo Spirito Santo ha aggiunto al nostro profumo di Cristo Signore</w:t>
      </w:r>
      <w:r w:rsidRPr="008804C6">
        <w:rPr>
          <w:rFonts w:ascii="Arial" w:hAnsi="Arial"/>
          <w:sz w:val="24"/>
        </w:rPr>
        <w:t>. Non c’è Tradizione vera dove il profumo di Cristo non è consegnato e ricevuto, e si consegna e si riceve arricchito del profumo di verità e di luce operato in chi riceve e in chi dona dallo Spirito Santo. A questa prima verità ne va aggiunta una seconda.</w:t>
      </w:r>
    </w:p>
    <w:p w14:paraId="36CE0AA4"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è il vero Vangelo di Cristo Gesù. Chi vede Paolo vede il Vangelo e chi vuole conoscere il Vangelo necessariamente dovrà conoscere Paolo. </w:t>
      </w:r>
      <w:r w:rsidRPr="008804C6">
        <w:rPr>
          <w:rFonts w:ascii="Arial" w:hAnsi="Arial"/>
          <w:b/>
          <w:sz w:val="24"/>
        </w:rPr>
        <w:t>L’Apostolo Paolo mette nelle sue Lettere la sua vita. Allo stesso modo che Cristo Gesù mette nel suo Vangelo tutta la sua vita.</w:t>
      </w:r>
      <w:r w:rsidRPr="008804C6">
        <w:rPr>
          <w:rFonts w:ascii="Arial" w:hAnsi="Arial"/>
          <w:sz w:val="24"/>
        </w:rPr>
        <w:t xml:space="preserve"> È questa l’abissale differenza tra Lui e gli altri Apostoli ed evangelisti. </w:t>
      </w:r>
      <w:r w:rsidRPr="008804C6">
        <w:rPr>
          <w:rFonts w:ascii="Arial" w:hAnsi="Arial"/>
          <w:b/>
          <w:sz w:val="24"/>
        </w:rPr>
        <w:t xml:space="preserve">Gli altri scritti del Nuovo Testamento sono rivelazione, dottrina, verità purissima. Manca però in essi la grande sofferenza, il grande martirio, il grande dolore sofferto </w:t>
      </w:r>
      <w:r w:rsidRPr="008804C6">
        <w:rPr>
          <w:rFonts w:ascii="Arial" w:hAnsi="Arial"/>
          <w:b/>
          <w:sz w:val="24"/>
        </w:rPr>
        <w:lastRenderedPageBreak/>
        <w:t>dall’Apostolo Paolo per il Vangelo di Cristo Gesù.</w:t>
      </w:r>
      <w:r w:rsidRPr="008804C6">
        <w:rPr>
          <w:rFonts w:ascii="Arial" w:hAnsi="Arial"/>
          <w:sz w:val="24"/>
        </w:rPr>
        <w:t xml:space="preserve"> Per questo il suo Vangelo è perfetto. La verità diviene vita, la vita diviene crocifissione per Gesù Signore. Anche Timòteo dovrà giorno per giorno sull’esempio dell’Apostolo Paolo imparare a trasformare la sua vita in Vangelo, in Vangelo perfetto </w:t>
      </w:r>
      <w:r w:rsidRPr="008804C6">
        <w:rPr>
          <w:rFonts w:ascii="Arial" w:hAnsi="Arial"/>
          <w:b/>
          <w:sz w:val="24"/>
        </w:rPr>
        <w:t xml:space="preserve">ed il Vangelo è perfetto quando la verità, la luce, la vita eterna di Cristo diventano martirio, sofferenza, crocifissione, morte per il Vangelo, per Cristo, per la Parola. </w:t>
      </w:r>
      <w:r w:rsidRPr="008804C6">
        <w:rPr>
          <w:rFonts w:ascii="Arial" w:hAnsi="Arial"/>
          <w:sz w:val="24"/>
        </w:rPr>
        <w:t xml:space="preserve">Se Timòteo non trasformerà la sua in Vangelo perfetto non potrà mai sperare di raccogliere frutti di Vangelo nel suo ministero. </w:t>
      </w:r>
      <w:r w:rsidRPr="008804C6">
        <w:rPr>
          <w:rFonts w:ascii="Arial" w:hAnsi="Arial"/>
          <w:b/>
          <w:sz w:val="24"/>
        </w:rPr>
        <w:t>La trasformazione in Vangelo perfetto della sua vita deve avvenire in modo visibile, così come è avvenuto in modo visibile nell’Apostolo Paolo</w:t>
      </w:r>
      <w:r w:rsidRPr="008804C6">
        <w:rPr>
          <w:rFonts w:ascii="Arial" w:hAnsi="Arial"/>
          <w:sz w:val="24"/>
        </w:rPr>
        <w:t xml:space="preserve">. Se manca la visibilità, l’invisibilità a nulla serve. Ogni vescovo della Chiesa di Dio deve essere manifestazione del Vangelo perfetto che si vive in lui. </w:t>
      </w:r>
    </w:p>
    <w:p w14:paraId="197AFDBD" w14:textId="77777777" w:rsidR="008804C6" w:rsidRPr="008804C6" w:rsidRDefault="008804C6" w:rsidP="008804C6">
      <w:pPr>
        <w:spacing w:after="120"/>
        <w:jc w:val="both"/>
        <w:rPr>
          <w:rFonts w:ascii="Arial" w:hAnsi="Arial"/>
          <w:sz w:val="24"/>
        </w:rPr>
      </w:pPr>
      <w:r w:rsidRPr="008804C6">
        <w:rPr>
          <w:rFonts w:ascii="Arial" w:hAnsi="Arial"/>
          <w:sz w:val="24"/>
        </w:rPr>
        <w:t xml:space="preserve">Potremmo ancora continuare nel manifestare cosa questa Lettera ha prodotto nel nostro spirito, nel nostro cuore, nella nostra anima. </w:t>
      </w:r>
      <w:r w:rsidRPr="008804C6">
        <w:rPr>
          <w:rFonts w:ascii="Arial" w:hAnsi="Arial"/>
          <w:b/>
          <w:sz w:val="24"/>
        </w:rPr>
        <w:t>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w:t>
      </w:r>
      <w:r w:rsidRPr="008804C6">
        <w:rPr>
          <w:rFonts w:ascii="Arial" w:hAnsi="Arial"/>
          <w:sz w:val="24"/>
        </w:rPr>
        <w:t xml:space="preserve">. </w:t>
      </w:r>
    </w:p>
    <w:p w14:paraId="1E64EC11" w14:textId="77777777" w:rsidR="008804C6" w:rsidRPr="008804C6" w:rsidRDefault="008804C6" w:rsidP="008804C6">
      <w:pPr>
        <w:spacing w:after="120"/>
        <w:jc w:val="both"/>
        <w:rPr>
          <w:rFonts w:ascii="Arial" w:hAnsi="Arial"/>
          <w:i/>
          <w:iCs/>
        </w:rPr>
      </w:pPr>
      <w:r w:rsidRPr="008804C6">
        <w:rPr>
          <w:rFonts w:ascii="Arial" w:hAnsi="Arial"/>
          <w:sz w:val="24"/>
        </w:rPr>
        <w:t>Affidiamo alla Madre nostra celeste queste brevi riflessioni. Che tutta la cristianità oggi si lasci inondare dal profumo di Cristo che spande l’Apostolo Paolo prima con la sua vita e poi con la sua Parola.</w:t>
      </w:r>
      <w:r w:rsidRPr="008804C6">
        <w:rPr>
          <w:rFonts w:ascii="Arial" w:hAnsi="Arial"/>
          <w:b/>
          <w:sz w:val="24"/>
        </w:rPr>
        <w:t xml:space="preserve"> Il profumo di Cristo attrae a Cristo. Altri profumi mai potranno attrarre a Cristo. Profumo di Cristo con una vita tutta conformata a Cristo. Profumo di Cristo con la Parola di Cristo inondata di ogni profumo nello Spirito Santo</w:t>
      </w:r>
      <w:r w:rsidRPr="008804C6">
        <w:rPr>
          <w:rFonts w:ascii="Arial" w:hAnsi="Arial"/>
          <w:sz w:val="24"/>
        </w:rPr>
        <w:t xml:space="preserve">. Timòteo sa ora cosa è un Vescovo della Chiesa del Dio vivente: Il profumo sempre attuale di Gesù Signore. </w:t>
      </w:r>
    </w:p>
    <w:p w14:paraId="20C108B1" w14:textId="77777777" w:rsidR="008804C6" w:rsidRPr="008804C6" w:rsidRDefault="008804C6" w:rsidP="008804C6">
      <w:pPr>
        <w:spacing w:after="120"/>
        <w:jc w:val="both"/>
        <w:rPr>
          <w:rFonts w:ascii="Arial" w:hAnsi="Arial" w:cs="Arial"/>
          <w:sz w:val="24"/>
          <w:szCs w:val="24"/>
        </w:rPr>
      </w:pPr>
    </w:p>
    <w:p w14:paraId="287730D7" w14:textId="77777777" w:rsidR="008804C6" w:rsidRPr="008804C6" w:rsidRDefault="008804C6" w:rsidP="008804C6">
      <w:pPr>
        <w:keepNext/>
        <w:spacing w:after="120"/>
        <w:jc w:val="center"/>
        <w:outlineLvl w:val="0"/>
        <w:rPr>
          <w:rFonts w:ascii="Arial" w:hAnsi="Arial"/>
          <w:b/>
          <w:sz w:val="40"/>
        </w:rPr>
      </w:pPr>
      <w:bookmarkStart w:id="253" w:name="_Toc163078542"/>
      <w:r w:rsidRPr="008804C6">
        <w:rPr>
          <w:rFonts w:ascii="Arial" w:hAnsi="Arial"/>
          <w:b/>
          <w:sz w:val="40"/>
        </w:rPr>
        <w:t>APPENDICE</w:t>
      </w:r>
      <w:bookmarkEnd w:id="253"/>
    </w:p>
    <w:p w14:paraId="7F9966F7" w14:textId="77777777" w:rsidR="008804C6" w:rsidRPr="008804C6" w:rsidRDefault="008804C6" w:rsidP="008804C6">
      <w:pPr>
        <w:spacing w:after="120"/>
        <w:jc w:val="both"/>
        <w:rPr>
          <w:rFonts w:ascii="Arial" w:eastAsia="Calibri" w:hAnsi="Arial" w:cs="Arial"/>
          <w:bCs/>
          <w:sz w:val="24"/>
          <w:szCs w:val="22"/>
          <w:lang w:eastAsia="en-US"/>
        </w:rPr>
      </w:pPr>
      <w:r w:rsidRPr="008804C6">
        <w:rPr>
          <w:rFonts w:ascii="Arial" w:eastAsia="Calibri" w:hAnsi="Arial" w:cs="Arial"/>
          <w:b/>
          <w:bCs/>
          <w:i/>
          <w:iCs/>
          <w:kern w:val="32"/>
          <w:sz w:val="24"/>
          <w:szCs w:val="32"/>
          <w:lang w:eastAsia="en-US"/>
        </w:rPr>
        <w:t xml:space="preserve">Da un cuore puro, da una buona coscienza e da una fede sincera. </w:t>
      </w:r>
      <w:r w:rsidRPr="008804C6">
        <w:rPr>
          <w:rFonts w:ascii="Arial" w:eastAsia="Calibri" w:hAnsi="Arial" w:cs="Arial"/>
          <w:sz w:val="24"/>
          <w:szCs w:val="22"/>
          <w:lang w:eastAsia="en-US"/>
        </w:rPr>
        <w:t xml:space="preserve">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w:t>
      </w:r>
      <w:r w:rsidRPr="008804C6">
        <w:rPr>
          <w:rFonts w:ascii="Arial" w:eastAsia="Calibri" w:hAnsi="Arial" w:cs="Arial"/>
          <w:sz w:val="24"/>
          <w:szCs w:val="22"/>
          <w:lang w:eastAsia="en-US"/>
        </w:rPr>
        <w:lastRenderedPageBreak/>
        <w:t>fede non finta, senza simulazione, sincera – “</w:t>
      </w:r>
      <w:r w:rsidRPr="008804C6">
        <w:rPr>
          <w:rFonts w:ascii="Arial" w:eastAsia="Calibri" w:hAnsi="Arial" w:cs="Arial"/>
          <w:sz w:val="24"/>
          <w:szCs w:val="22"/>
          <w:lang w:val="la-Latn" w:eastAsia="en-US"/>
        </w:rPr>
        <w:t>Finis autem praecepti est caritas de corde puro et conscientia bona et fide non ficta</w:t>
      </w:r>
      <w:r w:rsidRPr="008804C6">
        <w:rPr>
          <w:rFonts w:ascii="Arial" w:eastAsia="Calibri" w:hAnsi="Arial" w:cs="Arial"/>
          <w:i/>
          <w:sz w:val="24"/>
          <w:szCs w:val="22"/>
          <w:lang w:eastAsia="en-US"/>
        </w:rPr>
        <w:t xml:space="preserve"> (1Tm 1,5).</w:t>
      </w:r>
      <w:r w:rsidRPr="008804C6">
        <w:rPr>
          <w:rFonts w:ascii="Arial" w:eastAsia="Calibri" w:hAnsi="Arial" w:cs="Arial"/>
          <w:b/>
          <w:i/>
          <w:sz w:val="14"/>
          <w:szCs w:val="22"/>
          <w:lang w:eastAsia="en-US"/>
        </w:rPr>
        <w:t xml:space="preserve"> </w:t>
      </w:r>
      <w:r w:rsidRPr="008804C6">
        <w:rPr>
          <w:rFonts w:ascii="Greek" w:eastAsia="Calibri" w:hAnsi="Greek" w:cs="Greek"/>
          <w:b/>
          <w:sz w:val="24"/>
          <w:szCs w:val="26"/>
          <w:lang w:eastAsia="en-US"/>
        </w:rPr>
        <w:t>tÕ d</w:t>
      </w:r>
      <w:r w:rsidRPr="008804C6">
        <w:rPr>
          <w:rFonts w:ascii="Greek" w:eastAsia="Calibri" w:hAnsi="Greek" w:cs="Greek"/>
          <w:b/>
          <w:sz w:val="24"/>
          <w:szCs w:val="26"/>
          <w:lang w:val="el-GR" w:eastAsia="en-US"/>
        </w:rPr>
        <w:t></w:t>
      </w:r>
      <w:r w:rsidRPr="008804C6">
        <w:rPr>
          <w:rFonts w:ascii="Greek" w:eastAsia="Calibri" w:hAnsi="Greek" w:cs="Greek"/>
          <w:b/>
          <w:sz w:val="24"/>
          <w:szCs w:val="26"/>
          <w:lang w:eastAsia="en-US"/>
        </w:rPr>
        <w:t xml:space="preserve"> tšloj tÁj paraggel…aj ™stˆn ¢g£ph ™k kaqar©j kard…aj kaˆ suneid»sewj ¢gaqÁj kaˆ p…stewj ¢nupokr…tou</w:t>
      </w:r>
      <w:r w:rsidRPr="008804C6">
        <w:rPr>
          <w:rFonts w:ascii="Arial" w:eastAsia="Calibri" w:hAnsi="Arial" w:cs="Arial"/>
          <w:b/>
          <w:bCs/>
          <w:sz w:val="14"/>
          <w:szCs w:val="22"/>
          <w:lang w:eastAsia="en-US"/>
        </w:rPr>
        <w:t xml:space="preserve"> </w:t>
      </w:r>
      <w:r w:rsidRPr="008804C6">
        <w:rPr>
          <w:rFonts w:ascii="Arial" w:eastAsia="Calibri" w:hAnsi="Arial" w:cs="Arial"/>
          <w:bCs/>
          <w:sz w:val="24"/>
          <w:szCs w:val="22"/>
          <w:lang w:eastAsia="en-US"/>
        </w:rPr>
        <w:t>(1Tm 1:5)</w:t>
      </w:r>
      <w:r w:rsidRPr="008804C6">
        <w:rPr>
          <w:rFonts w:ascii="Arial" w:eastAsia="Calibri" w:hAnsi="Arial" w:cs="Arial"/>
          <w:b/>
          <w:bCs/>
          <w:sz w:val="24"/>
          <w:szCs w:val="22"/>
          <w:lang w:eastAsia="en-US"/>
        </w:rPr>
        <w:t xml:space="preserve"> </w:t>
      </w:r>
      <w:r w:rsidRPr="008804C6">
        <w:rPr>
          <w:rFonts w:ascii="Arial" w:eastAsia="Calibri" w:hAnsi="Arial" w:cs="Arial"/>
          <w:bCs/>
          <w:sz w:val="24"/>
          <w:szCs w:val="22"/>
          <w:lang w:eastAsia="en-US"/>
        </w:rPr>
        <w:t>-, altrimenti  il</w:t>
      </w:r>
      <w:r w:rsidRPr="008804C6">
        <w:rPr>
          <w:rFonts w:ascii="Arial" w:eastAsia="Calibri" w:hAnsi="Arial" w:cs="Arial"/>
          <w:b/>
          <w:bCs/>
          <w:sz w:val="24"/>
          <w:szCs w:val="22"/>
          <w:lang w:eastAsia="en-US"/>
        </w:rPr>
        <w:t xml:space="preserve"> </w:t>
      </w:r>
      <w:r w:rsidRPr="008804C6">
        <w:rPr>
          <w:rFonts w:ascii="Arial" w:eastAsia="Calibri" w:hAnsi="Arial" w:cs="Arial"/>
          <w:bCs/>
          <w:sz w:val="24"/>
          <w:szCs w:val="22"/>
          <w:lang w:eastAsia="en-US"/>
        </w:rPr>
        <w:t>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3B102125"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74D4556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w:t>
      </w:r>
      <w:r w:rsidRPr="008804C6">
        <w:rPr>
          <w:rFonts w:ascii="Arial" w:eastAsia="Calibri" w:hAnsi="Arial" w:cs="Arial"/>
          <w:sz w:val="24"/>
          <w:szCs w:val="22"/>
          <w:lang w:eastAsia="en-US"/>
        </w:rPr>
        <w:lastRenderedPageBreak/>
        <w:t xml:space="preserve">solo il frutto di una fede non finta, sincera, senza simulazione. 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La Madre di Dio ci introduca nella sua purissima fede.  </w:t>
      </w:r>
    </w:p>
    <w:p w14:paraId="10DCCC13" w14:textId="77777777" w:rsidR="008804C6" w:rsidRPr="008804C6" w:rsidRDefault="008804C6" w:rsidP="008804C6">
      <w:pPr>
        <w:spacing w:after="120"/>
        <w:jc w:val="both"/>
        <w:rPr>
          <w:rFonts w:ascii="Arial" w:eastAsia="Calibri" w:hAnsi="Arial" w:cs="Arial"/>
          <w:i/>
          <w:sz w:val="24"/>
          <w:szCs w:val="22"/>
          <w:lang w:eastAsia="en-US"/>
        </w:rPr>
      </w:pPr>
      <w:bookmarkStart w:id="254" w:name="_Hlk129596035"/>
      <w:r w:rsidRPr="008804C6">
        <w:rPr>
          <w:rFonts w:ascii="Arial" w:eastAsia="Calibri" w:hAnsi="Arial" w:cs="Arial"/>
          <w:b/>
          <w:bCs/>
          <w:i/>
          <w:iCs/>
          <w:kern w:val="32"/>
          <w:sz w:val="24"/>
          <w:szCs w:val="32"/>
          <w:lang w:eastAsia="en-US"/>
        </w:rPr>
        <w:t xml:space="preserve">Tu combatta la buona battaglia, conservando la fede e una buona coscienza. </w:t>
      </w:r>
      <w:r w:rsidRPr="008804C6">
        <w:rPr>
          <w:rFonts w:ascii="Arial" w:eastAsia="Calibri" w:hAnsi="Arial" w:cs="Arial"/>
          <w:iCs/>
          <w:sz w:val="24"/>
          <w:szCs w:val="22"/>
          <w:lang w:eastAsia="en-US"/>
        </w:rPr>
        <w:t>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Ecco cosa insegna l’Apostolo Paolo sul vangelo diverso, sul vangelo modificato, sul vangelo trasformato</w:t>
      </w:r>
      <w:r w:rsidRPr="008804C6">
        <w:rPr>
          <w:rFonts w:ascii="Arial" w:eastAsia="Calibri" w:hAnsi="Arial" w:cs="Arial"/>
          <w:i/>
          <w:sz w:val="24"/>
          <w:szCs w:val="22"/>
          <w:lang w:eastAsia="en-US"/>
        </w:rPr>
        <w:t xml:space="preserve">: </w:t>
      </w:r>
    </w:p>
    <w:p w14:paraId="018DBA5D"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53343DF"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Oggi dobbiamo confessare che sono molti i vescovi e molti i discepoli di Gesù che combattono battaglie false. Hanno tradito, tradiscono il Vangelo di Gesù </w:t>
      </w:r>
      <w:r w:rsidRPr="008804C6">
        <w:rPr>
          <w:rFonts w:ascii="Arial" w:eastAsia="Calibri" w:hAnsi="Arial" w:cs="Arial"/>
          <w:iCs/>
          <w:sz w:val="24"/>
          <w:szCs w:val="22"/>
          <w:lang w:eastAsia="en-US"/>
        </w:rPr>
        <w:lastRenderedPageBreak/>
        <w:t xml:space="preserve">Signore e lottano con ogni arma di pensiero per imporre nella Chiesa la mentalità di questo mondo, mentalità che è di grande immoralità nel totale disprezzo della divina verità. </w:t>
      </w:r>
    </w:p>
    <w:p w14:paraId="0ABFA3C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1,12-20). </w:t>
      </w:r>
    </w:p>
    <w:p w14:paraId="74FB89A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bookmarkEnd w:id="254"/>
    <w:p w14:paraId="70DCF19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
          <w:iCs/>
          <w:kern w:val="32"/>
          <w:sz w:val="24"/>
          <w:szCs w:val="32"/>
          <w:lang w:eastAsia="en-US"/>
        </w:rPr>
        <w:t xml:space="preserve">Uno solo anche il mediatore fra Dio e gli uomini, l’uomo Cristo Gesù. </w:t>
      </w:r>
      <w:r w:rsidRPr="008804C6">
        <w:rPr>
          <w:rFonts w:ascii="Arial" w:eastAsia="Calibri" w:hAnsi="Arial" w:cs="Arial"/>
          <w:iCs/>
          <w:sz w:val="24"/>
          <w:szCs w:val="22"/>
          <w:lang w:eastAsia="en-US"/>
        </w:rPr>
        <w:t xml:space="preserve">Quanto afferma l’Apostolo Paolo su Cristo Gesù, ma prima di tutto sulla divina volontà, è cosa giusta che venga messo in grande luce: </w:t>
      </w:r>
      <w:r w:rsidRPr="008804C6">
        <w:rPr>
          <w:rFonts w:ascii="Arial" w:eastAsia="Calibri" w:hAnsi="Arial" w:cs="Arial"/>
          <w:i/>
          <w:sz w:val="24"/>
          <w:szCs w:val="22"/>
          <w:lang w:eastAsia="en-US"/>
        </w:rPr>
        <w:t>“Dio, nostro salvatore, vuole che tutti gli uomini sia salvati e giungano alla conoscenza della verità”</w:t>
      </w:r>
      <w:r w:rsidRPr="008804C6">
        <w:rPr>
          <w:rFonts w:ascii="Arial" w:eastAsia="Calibri" w:hAnsi="Arial" w:cs="Arial"/>
          <w:iCs/>
          <w:sz w:val="24"/>
          <w:szCs w:val="22"/>
          <w:lang w:eastAsia="en-US"/>
        </w:rPr>
        <w:t xml:space="preserve">. Dio vuole la salvezza di ogni uomo. Come si giunge alla salvezza? Attraverso la conoscenza </w:t>
      </w:r>
      <w:r w:rsidRPr="008804C6">
        <w:rPr>
          <w:rFonts w:ascii="Arial" w:eastAsia="Calibri" w:hAnsi="Arial" w:cs="Arial"/>
          <w:iCs/>
          <w:sz w:val="24"/>
          <w:szCs w:val="22"/>
          <w:lang w:eastAsia="en-US"/>
        </w:rPr>
        <w:lastRenderedPageBreak/>
        <w:t xml:space="preserve">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8804C6">
        <w:rPr>
          <w:rFonts w:ascii="Arial" w:eastAsia="Calibri" w:hAnsi="Arial" w:cs="Arial"/>
          <w:i/>
          <w:sz w:val="24"/>
          <w:szCs w:val="22"/>
          <w:lang w:eastAsia="en-US"/>
        </w:rPr>
        <w:t>“Uno solo è Dio”.</w:t>
      </w:r>
      <w:r w:rsidRPr="008804C6">
        <w:rPr>
          <w:rFonts w:ascii="Arial" w:eastAsia="Calibri" w:hAnsi="Arial" w:cs="Arial"/>
          <w:iCs/>
          <w:sz w:val="24"/>
          <w:szCs w:val="22"/>
          <w:lang w:eastAsia="en-US"/>
        </w:rPr>
        <w:t xml:space="preserve"> Qual è il nome di questo solo Dio? Nell’Antico Testamento questo solo Dio è </w:t>
      </w:r>
      <w:r w:rsidRPr="008804C6">
        <w:rPr>
          <w:rFonts w:ascii="Arial" w:eastAsia="Calibri" w:hAnsi="Arial" w:cs="Arial"/>
          <w:i/>
          <w:sz w:val="24"/>
          <w:szCs w:val="22"/>
          <w:lang w:eastAsia="en-US"/>
        </w:rPr>
        <w:t>il Dio di Abramo, il Dio di Isacco, il Dio di Giacobbe, il Dio di Mosè, il Dio di Isaia, di Geremia e di tutti gli altri profeti”</w:t>
      </w:r>
      <w:r w:rsidRPr="008804C6">
        <w:rPr>
          <w:rFonts w:ascii="Arial" w:eastAsia="Calibri" w:hAnsi="Arial" w:cs="Arial"/>
          <w:iCs/>
          <w:sz w:val="24"/>
          <w:szCs w:val="22"/>
          <w:lang w:eastAsia="en-US"/>
        </w:rPr>
        <w:t xml:space="preserve">. È il solo Dio che è il solo Creatore e il solo Signore di ogni uomo. È il solo Dio che ha in mano la storia dell’universo e di ogni uomo che vive sulla nostra terra. Ecco come Isaia parla del solo Dio: </w:t>
      </w:r>
    </w:p>
    <w:p w14:paraId="672D4AA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 </w:t>
      </w:r>
    </w:p>
    <w:p w14:paraId="4F96D5CB"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Questo è uno dei tanti brani nei quali viene rivelato chi è il solo Dio. Al di fuori del solo Dio di Abramo, di Isacco, di Giacobbe, dei Profeti, altro Dio non esiste.</w:t>
      </w:r>
    </w:p>
    <w:p w14:paraId="6894ABC1"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lastRenderedPageBreak/>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p>
    <w:p w14:paraId="2A8DF13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26CA11B"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C6D4A8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p>
    <w:p w14:paraId="47D0B59F"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“Uno solo, infatti, è Dio e uno solo anche il mediatore fra Dio e gli uomini, l’uomo Cristo Gesù, che ha dato se stesso in riscatto per tutti”. </w:t>
      </w:r>
    </w:p>
    <w:p w14:paraId="2CD45E6B" w14:textId="77777777" w:rsidR="008804C6" w:rsidRPr="008804C6" w:rsidRDefault="008804C6" w:rsidP="008804C6">
      <w:pPr>
        <w:spacing w:after="120"/>
        <w:jc w:val="both"/>
        <w:rPr>
          <w:rFonts w:ascii="Arial" w:eastAsia="Calibri" w:hAnsi="Arial" w:cs="Arial"/>
          <w:i/>
          <w:sz w:val="24"/>
          <w:szCs w:val="22"/>
          <w:lang w:eastAsia="en-US"/>
        </w:rPr>
      </w:pPr>
      <w:r w:rsidRPr="008804C6">
        <w:rPr>
          <w:rFonts w:ascii="Arial" w:eastAsia="Calibri" w:hAnsi="Arial" w:cs="Arial"/>
          <w:iCs/>
          <w:sz w:val="24"/>
          <w:szCs w:val="22"/>
          <w:lang w:eastAsia="en-US"/>
        </w:rPr>
        <w:lastRenderedPageBreak/>
        <w:t xml:space="preserve">Ecco la verità che ogni uomo deve conoscere se vuole essere salvato. Questa verità è così rivelata nel Vangelo secondo Matteo e in quello secondo Giovanni: </w:t>
      </w:r>
      <w:r w:rsidRPr="008804C6">
        <w:rPr>
          <w:rFonts w:ascii="Arial" w:eastAsia="Calibri" w:hAnsi="Arial" w:cs="Arial"/>
          <w:i/>
          <w:sz w:val="24"/>
          <w:szCs w:val="22"/>
          <w:lang w:eastAsia="en-US"/>
        </w:rPr>
        <w:t xml:space="preserve">“In quel tempo Gesù disse: </w:t>
      </w:r>
    </w:p>
    <w:p w14:paraId="6A36F78D"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59C3BD67"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454608CF"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255" w:name="_Hlk129797667"/>
      <w:r w:rsidRPr="008804C6">
        <w:rPr>
          <w:rFonts w:ascii="Arial" w:eastAsia="Calibri" w:hAnsi="Arial" w:cs="Arial"/>
          <w:i/>
          <w:iCs/>
          <w:sz w:val="22"/>
          <w:szCs w:val="22"/>
          <w:lang w:eastAsia="en-US"/>
        </w:rPr>
        <w:t>uno solo anche il mediatore fra Dio e gli uomini, l’uomo Cristo Gesù</w:t>
      </w:r>
      <w:bookmarkEnd w:id="255"/>
      <w:r w:rsidRPr="008804C6">
        <w:rPr>
          <w:rFonts w:ascii="Arial" w:eastAsia="Calibri" w:hAnsi="Arial" w:cs="Arial"/>
          <w:i/>
          <w:iCs/>
          <w:sz w:val="22"/>
          <w:szCs w:val="22"/>
          <w:lang w:eastAsia="en-US"/>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w:t>
      </w:r>
      <w:r w:rsidRPr="008804C6">
        <w:rPr>
          <w:rFonts w:ascii="Arial" w:eastAsia="Calibri" w:hAnsi="Arial" w:cs="Arial"/>
          <w:i/>
          <w:iCs/>
          <w:sz w:val="22"/>
          <w:szCs w:val="22"/>
          <w:lang w:eastAsia="en-US"/>
        </w:rPr>
        <w:lastRenderedPageBreak/>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 </w:t>
      </w:r>
    </w:p>
    <w:p w14:paraId="2ACCD8B9" w14:textId="77777777" w:rsidR="008804C6" w:rsidRPr="008804C6" w:rsidRDefault="008804C6" w:rsidP="008804C6">
      <w:pPr>
        <w:spacing w:after="120"/>
        <w:jc w:val="both"/>
        <w:rPr>
          <w:rFonts w:ascii="Arial" w:hAnsi="Arial" w:cs="Arial"/>
          <w:b/>
          <w:bCs/>
          <w:kern w:val="28"/>
          <w:sz w:val="32"/>
          <w:szCs w:val="32"/>
        </w:rPr>
      </w:pPr>
      <w:r w:rsidRPr="008804C6">
        <w:rPr>
          <w:rFonts w:ascii="Arial" w:eastAsia="Calibri" w:hAnsi="Arial" w:cs="Arial"/>
          <w:sz w:val="24"/>
          <w:szCs w:val="22"/>
          <w:lang w:eastAsia="en-US"/>
        </w:rPr>
        <w:t xml:space="preserve">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uomini questa purissima verità nella quale è la salvezza, la redenzione, la pace, la giustizia, la luce, la vita eterna.                       </w:t>
      </w:r>
    </w:p>
    <w:p w14:paraId="0FA2FDC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
          <w:iCs/>
          <w:kern w:val="32"/>
          <w:sz w:val="24"/>
          <w:szCs w:val="40"/>
          <w:lang w:eastAsia="en-US"/>
        </w:rPr>
        <w:t xml:space="preserve">Bisogna dunque che il vescovo sia irreprensibile. </w:t>
      </w:r>
      <w:r w:rsidRPr="008804C6">
        <w:rPr>
          <w:rFonts w:ascii="Arial" w:eastAsia="Calibri" w:hAnsi="Arial" w:cs="Arial"/>
          <w:iCs/>
          <w:sz w:val="24"/>
          <w:szCs w:val="22"/>
          <w:lang w:eastAsia="en-US"/>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 </w:t>
      </w:r>
    </w:p>
    <w:p w14:paraId="7AEED3EB"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Questa parola è degna di fede: se uno aspira all’episcopato, desidera un nobile lavoro. </w:t>
      </w:r>
      <w:bookmarkStart w:id="256" w:name="_Hlk129955372"/>
      <w:r w:rsidRPr="008804C6">
        <w:rPr>
          <w:rFonts w:ascii="Arial" w:eastAsia="Calibri" w:hAnsi="Arial" w:cs="Arial"/>
          <w:i/>
          <w:iCs/>
          <w:sz w:val="22"/>
          <w:szCs w:val="22"/>
          <w:lang w:eastAsia="en-US"/>
        </w:rPr>
        <w:t>Bisogna dunque che il vescovo sia irreprensibile</w:t>
      </w:r>
      <w:bookmarkEnd w:id="256"/>
      <w:r w:rsidRPr="008804C6">
        <w:rPr>
          <w:rFonts w:ascii="Arial" w:eastAsia="Calibri" w:hAnsi="Arial" w:cs="Arial"/>
          <w:i/>
          <w:iCs/>
          <w:sz w:val="22"/>
          <w:szCs w:val="22"/>
          <w:lang w:eastAsia="en-US"/>
        </w:rPr>
        <w:t xml:space="preserv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w:t>
      </w:r>
      <w:r w:rsidRPr="008804C6">
        <w:rPr>
          <w:rFonts w:ascii="Arial" w:eastAsia="Calibri" w:hAnsi="Arial" w:cs="Arial"/>
          <w:i/>
          <w:iCs/>
          <w:sz w:val="22"/>
          <w:szCs w:val="22"/>
          <w:lang w:eastAsia="en-US"/>
        </w:rPr>
        <w:lastRenderedPageBreak/>
        <w:t xml:space="preserve">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3744DEA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Sulla necessaria formazione ecco quanto stabilisce un re pagano:</w:t>
      </w:r>
    </w:p>
    <w:p w14:paraId="681E5EF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p>
    <w:p w14:paraId="702D3F2E" w14:textId="77777777" w:rsidR="008804C6" w:rsidRPr="008804C6" w:rsidRDefault="008804C6" w:rsidP="008804C6">
      <w:pPr>
        <w:spacing w:after="120"/>
        <w:jc w:val="both"/>
        <w:rPr>
          <w:rFonts w:ascii="Arial" w:eastAsia="Calibri" w:hAnsi="Arial" w:cs="Arial"/>
          <w:i/>
          <w:iCs/>
          <w:sz w:val="24"/>
          <w:szCs w:val="22"/>
          <w:lang w:eastAsia="en-US"/>
        </w:rPr>
      </w:pPr>
      <w:r w:rsidRPr="008804C6">
        <w:rPr>
          <w:rFonts w:ascii="Arial" w:eastAsia="Calibri" w:hAnsi="Arial" w:cs="Arial"/>
          <w:sz w:val="24"/>
          <w:szCs w:val="22"/>
          <w:lang w:eastAsia="en-US"/>
        </w:rP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8804C6">
        <w:rPr>
          <w:rFonts w:ascii="Arial" w:eastAsia="Calibri" w:hAnsi="Arial" w:cs="Arial"/>
          <w:i/>
          <w:iCs/>
          <w:sz w:val="24"/>
          <w:szCs w:val="22"/>
          <w:lang w:eastAsia="en-US"/>
        </w:rPr>
        <w:t xml:space="preserve"> </w:t>
      </w:r>
    </w:p>
    <w:p w14:paraId="12DDBCAD"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“Riguarda alla materia di mia competenza, Lei ha un pensiero differente di molto dal mio. Per il resto devo confessare che da molti anni che leggo tesi, questa è la prima che tratta problemi di teologia. Tutte le altre che ho letto ignoravano la stessa sua esistenza”.</w:t>
      </w:r>
    </w:p>
    <w:p w14:paraId="5F9C0127" w14:textId="77777777" w:rsidR="008804C6" w:rsidRPr="008804C6" w:rsidRDefault="008804C6" w:rsidP="008804C6">
      <w:pPr>
        <w:spacing w:after="120"/>
        <w:jc w:val="both"/>
        <w:rPr>
          <w:rFonts w:ascii="Arial" w:eastAsia="Calibri" w:hAnsi="Arial" w:cs="Arial"/>
          <w:i/>
          <w:iCs/>
          <w:sz w:val="24"/>
          <w:szCs w:val="22"/>
          <w:lang w:eastAsia="en-US"/>
        </w:rPr>
      </w:pPr>
      <w:r w:rsidRPr="008804C6">
        <w:rPr>
          <w:rFonts w:ascii="Arial" w:eastAsia="Calibri" w:hAnsi="Arial" w:cs="Arial"/>
          <w:sz w:val="24"/>
          <w:szCs w:val="22"/>
          <w:lang w:eastAsia="en-US"/>
        </w:rPr>
        <w:t>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8804C6">
        <w:rPr>
          <w:rFonts w:ascii="Arial" w:eastAsia="Calibri" w:hAnsi="Arial" w:cs="Arial"/>
          <w:i/>
          <w:iCs/>
          <w:sz w:val="24"/>
          <w:szCs w:val="22"/>
          <w:lang w:eastAsia="en-US"/>
        </w:rPr>
        <w:t xml:space="preserve"> </w:t>
      </w:r>
    </w:p>
    <w:p w14:paraId="7EE519D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“Io ignorano la distinzione tra redenzione oggettiva e soggettiva. L’ho appresa da te”. Un presbitero così mi apostrofò: “Tu parli a noi di queste cose e chi mai le ha sentito negli anni della formazione. Oggi hai parlato a dei marziani che nulla sanno delle cose della terra”. </w:t>
      </w:r>
    </w:p>
    <w:p w14:paraId="361E5EA6" w14:textId="77777777" w:rsidR="008804C6" w:rsidRPr="008804C6" w:rsidRDefault="008804C6" w:rsidP="008804C6">
      <w:pPr>
        <w:spacing w:after="120"/>
        <w:jc w:val="both"/>
        <w:rPr>
          <w:rFonts w:ascii="Arial" w:eastAsia="Calibri" w:hAnsi="Arial" w:cs="Arial"/>
          <w:sz w:val="36"/>
          <w:szCs w:val="36"/>
          <w:lang w:eastAsia="en-US"/>
        </w:rPr>
      </w:pPr>
      <w:r w:rsidRPr="008804C6">
        <w:rPr>
          <w:rFonts w:ascii="Arial" w:eastAsia="Calibri" w:hAnsi="Arial" w:cs="Arial"/>
          <w:sz w:val="24"/>
          <w:szCs w:val="22"/>
          <w:lang w:eastAsia="en-US"/>
        </w:rPr>
        <w:t>Consacrare un vescovo senza alcuna scienza sacra, mai potrà essere irreprensibile nella dottrina e nella morale. È incapace di insegnare. La Madre di Dio scenda dal cielo e intervenga nella Chiesa perché sempre siano consacrati vescovi irreprensibili.</w:t>
      </w:r>
      <w:r w:rsidRPr="008804C6">
        <w:rPr>
          <w:rFonts w:ascii="Arial" w:eastAsia="Calibri" w:hAnsi="Arial" w:cs="Arial"/>
          <w:sz w:val="36"/>
          <w:szCs w:val="36"/>
          <w:lang w:eastAsia="en-US"/>
        </w:rPr>
        <w:t xml:space="preserve"> </w:t>
      </w:r>
    </w:p>
    <w:p w14:paraId="4621C9AA" w14:textId="77777777" w:rsidR="008804C6" w:rsidRPr="008804C6" w:rsidRDefault="008804C6" w:rsidP="008804C6">
      <w:pPr>
        <w:spacing w:after="120"/>
        <w:jc w:val="both"/>
        <w:rPr>
          <w:rFonts w:ascii="Arial" w:eastAsia="Calibri" w:hAnsi="Arial" w:cs="Arial"/>
          <w:iCs/>
          <w:sz w:val="24"/>
          <w:szCs w:val="22"/>
          <w:lang w:eastAsia="en-US"/>
        </w:rPr>
      </w:pPr>
      <w:bookmarkStart w:id="257" w:name="_Hlk130100635"/>
      <w:r w:rsidRPr="008804C6">
        <w:rPr>
          <w:rFonts w:ascii="Arial" w:eastAsia="Calibri" w:hAnsi="Arial" w:cs="Arial"/>
          <w:b/>
          <w:bCs/>
          <w:i/>
          <w:iCs/>
          <w:kern w:val="32"/>
          <w:sz w:val="24"/>
          <w:szCs w:val="40"/>
          <w:lang w:eastAsia="en-US"/>
        </w:rPr>
        <w:t xml:space="preserve">Voglio che tu sappia come comportarti nella casa di Dio. </w:t>
      </w:r>
      <w:r w:rsidRPr="008804C6">
        <w:rPr>
          <w:rFonts w:ascii="Arial" w:eastAsia="Calibri" w:hAnsi="Arial" w:cs="Arial"/>
          <w:iCs/>
          <w:sz w:val="24"/>
          <w:szCs w:val="22"/>
          <w:lang w:eastAsia="en-US"/>
        </w:rPr>
        <w:t>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w:t>
      </w:r>
    </w:p>
    <w:p w14:paraId="194263E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4"/>
          <w:szCs w:val="22"/>
          <w:lang w:eastAsia="en-US"/>
        </w:rPr>
        <w:t xml:space="preserve"> </w:t>
      </w:r>
      <w:r w:rsidRPr="008804C6">
        <w:rPr>
          <w:rFonts w:ascii="Arial" w:eastAsia="Calibri" w:hAnsi="Arial" w:cs="Arial"/>
          <w:i/>
          <w:iCs/>
          <w:sz w:val="22"/>
          <w:szCs w:val="22"/>
          <w:lang w:eastAsia="en-US"/>
        </w:rPr>
        <w:t xml:space="preserve">“Nell’anno in cui morì il re Ozia, io vidi il Signore seduto su un trono alto ed elevato; i lembi del suo manto riempivano il tempio. Sopra di lui stavano dei serafini; ognuno aveva sei ali: con due si copriva la faccia, con due si copriva </w:t>
      </w:r>
      <w:r w:rsidRPr="008804C6">
        <w:rPr>
          <w:rFonts w:ascii="Arial" w:eastAsia="Calibri" w:hAnsi="Arial" w:cs="Arial"/>
          <w:i/>
          <w:iCs/>
          <w:sz w:val="22"/>
          <w:szCs w:val="22"/>
          <w:lang w:eastAsia="en-US"/>
        </w:rPr>
        <w:lastRenderedPageBreak/>
        <w:t xml:space="preserve">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22FFC3BA"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4904877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4DCECD3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membro del corpo di Cristo secondo le sue personali responsabilità, personali responsabilità che nascono dai sacramenti ricevuti e da ogni manifestazione dello Spirito Santo alla singola persona. Questa regola è così rivelata dall’Apostolo Paolo:</w:t>
      </w:r>
    </w:p>
    <w:p w14:paraId="11A33B5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E27CD8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 xml:space="preserve">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                                      </w:t>
      </w:r>
    </w:p>
    <w:bookmarkEnd w:id="257"/>
    <w:p w14:paraId="18045683"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
          <w:iCs/>
          <w:kern w:val="32"/>
          <w:sz w:val="24"/>
          <w:szCs w:val="40"/>
          <w:lang w:eastAsia="en-US"/>
        </w:rPr>
        <w:t xml:space="preserve">Dando retta a spiriti ingannatori e a dottrine diaboliche. </w:t>
      </w:r>
      <w:r w:rsidRPr="008804C6">
        <w:rPr>
          <w:rFonts w:ascii="Arial" w:eastAsia="Calibri" w:hAnsi="Arial" w:cs="Arial"/>
          <w:iCs/>
          <w:sz w:val="24"/>
          <w:szCs w:val="22"/>
          <w:lang w:eastAsia="en-US"/>
        </w:rPr>
        <w:t xml:space="preserve">Quanto lo Spirito Santo rivela all’Apostolo Paolo per rapporto agli “ultimi tempi” </w:t>
      </w:r>
    </w:p>
    <w:p w14:paraId="7977A858"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 Lo Spirito dice apertamente che negli ultimi tempi alcuni si allontaneranno dalla fede, dando retta a spiriti ingannatori e a dottrine diaboliche – </w:t>
      </w:r>
    </w:p>
    <w:p w14:paraId="7E82201E"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61170B51"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Come? Convincendo gli stessi figli della Chiesa una, santa, cattolica, apostolica a modificare essi stessi tutte le verità della fede e di conseguenza le verità della 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w:t>
      </w:r>
      <w:r w:rsidRPr="008804C6">
        <w:rPr>
          <w:rFonts w:ascii="Arial" w:eastAsia="Calibri" w:hAnsi="Arial" w:cs="Arial"/>
          <w:iCs/>
          <w:sz w:val="24"/>
          <w:szCs w:val="22"/>
          <w:lang w:eastAsia="en-US"/>
        </w:rPr>
        <w:lastRenderedPageBreak/>
        <w:t>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4C1A1C55"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Lo Spirito dice apertamente che negli ultimi tempi alcuni si allontaneranno dalla fede, </w:t>
      </w:r>
      <w:bookmarkStart w:id="258" w:name="_Hlk130141110"/>
      <w:r w:rsidRPr="008804C6">
        <w:rPr>
          <w:rFonts w:ascii="Arial" w:eastAsia="Calibri" w:hAnsi="Arial" w:cs="Arial"/>
          <w:i/>
          <w:iCs/>
          <w:sz w:val="22"/>
          <w:szCs w:val="22"/>
          <w:lang w:eastAsia="en-US"/>
        </w:rPr>
        <w:t>dando retta a spiriti ingannatori e a dottrine diaboliche</w:t>
      </w:r>
      <w:bookmarkEnd w:id="258"/>
      <w:r w:rsidRPr="008804C6">
        <w:rPr>
          <w:rFonts w:ascii="Arial" w:eastAsia="Calibri" w:hAnsi="Arial" w:cs="Arial"/>
          <w:i/>
          <w:iCs/>
          <w:sz w:val="22"/>
          <w:szCs w:val="22"/>
          <w:lang w:eastAsia="en-US"/>
        </w:rPr>
        <w:t xml:space="preserv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 </w:t>
      </w:r>
    </w:p>
    <w:p w14:paraId="20BDD707"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La Madre della Redenzione ci ottenga questa vittoria. </w:t>
      </w:r>
    </w:p>
    <w:p w14:paraId="2DEEDB78" w14:textId="77777777" w:rsidR="008804C6" w:rsidRPr="008804C6" w:rsidRDefault="008804C6" w:rsidP="008804C6">
      <w:pPr>
        <w:spacing w:after="120"/>
        <w:jc w:val="both"/>
        <w:rPr>
          <w:rFonts w:ascii="Arial" w:eastAsia="Calibri" w:hAnsi="Arial" w:cs="Arial"/>
          <w:iCs/>
          <w:sz w:val="24"/>
          <w:szCs w:val="22"/>
          <w:lang w:eastAsia="en-US"/>
        </w:rPr>
      </w:pPr>
      <w:bookmarkStart w:id="259" w:name="_Hlk130280218"/>
      <w:r w:rsidRPr="008804C6">
        <w:rPr>
          <w:rFonts w:ascii="Arial" w:eastAsia="Calibri" w:hAnsi="Arial" w:cs="Arial"/>
          <w:b/>
          <w:bCs/>
          <w:i/>
          <w:iCs/>
          <w:kern w:val="32"/>
          <w:sz w:val="24"/>
          <w:szCs w:val="40"/>
          <w:lang w:eastAsia="en-US"/>
        </w:rPr>
        <w:t xml:space="preserve">Perché tutti vedano il tuo progresso. </w:t>
      </w:r>
      <w:r w:rsidRPr="008804C6">
        <w:rPr>
          <w:rFonts w:ascii="Arial" w:eastAsia="Calibri" w:hAnsi="Arial" w:cs="Arial"/>
          <w:iCs/>
          <w:sz w:val="24"/>
          <w:szCs w:val="22"/>
          <w:lang w:eastAsia="en-US"/>
        </w:rPr>
        <w:t>Nel Vangelo secondo Luca per ben due volte è rivelato che Gesù, come purissimo vero uomo, cresceva dinanzi a Dio e agli uomini:</w:t>
      </w:r>
    </w:p>
    <w:p w14:paraId="3F665FB6"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w:t>
      </w:r>
    </w:p>
    <w:p w14:paraId="5572B02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
          <w:sz w:val="24"/>
          <w:szCs w:val="22"/>
          <w:lang w:eastAsia="en-US"/>
        </w:rPr>
        <w:t xml:space="preserve"> </w:t>
      </w:r>
      <w:r w:rsidRPr="008804C6">
        <w:rPr>
          <w:rFonts w:ascii="Arial" w:eastAsia="Calibri" w:hAnsi="Arial" w:cs="Arial"/>
          <w:iCs/>
          <w:sz w:val="24"/>
          <w:szCs w:val="22"/>
          <w:lang w:eastAsia="en-US"/>
        </w:rPr>
        <w:t>Anche di Giovanni il Battista viene rivelata la sua crescita:</w:t>
      </w:r>
    </w:p>
    <w:p w14:paraId="2BDC4BE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 xml:space="preserve"> “Il bambino cresceva e si fortificava nello spirito. Visse in regioni deserte fino al giorno della sua manifestazione a Israele (Lc 1,80). </w:t>
      </w:r>
    </w:p>
    <w:p w14:paraId="3D592CFF"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Perché la crescita in sapienza, grazia, verità, giustizia, santità è necessaria ad ogni adoratore del vero Dio? La crescita è necessaria perché Lui deve amare il suo Dio e Signore in modo perfetto con ogni fibra del suo essere. Ecco la regola del vero amore così come essa è rivelata dal Signore nostro Dio:</w:t>
      </w:r>
    </w:p>
    <w:p w14:paraId="211FF613"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622FFCA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Diviene pertanto inconcepibile che un apostolo del Signore, un ministro della Parola, un testimone di Cristo Gesù rimanga bloccato nel suo progresso che deve essere ben visibile nella sana dottrina, nella sapienza, nella scienza, nella fortezza, in ogni altra virtù, nella grazia.</w:t>
      </w:r>
      <w:r w:rsidRPr="008804C6">
        <w:rPr>
          <w:rFonts w:ascii="Arial" w:eastAsia="Calibri" w:hAnsi="Arial" w:cs="Arial"/>
          <w:b/>
          <w:bCs/>
          <w:iCs/>
          <w:sz w:val="24"/>
          <w:szCs w:val="22"/>
          <w:lang w:eastAsia="en-US"/>
        </w:rPr>
        <w:t xml:space="preserve"> In relazione alla grazia ecco quanto scrivevamo un tempo</w:t>
      </w:r>
      <w:r w:rsidRPr="008804C6">
        <w:rPr>
          <w:rFonts w:ascii="Arial" w:eastAsia="Calibri" w:hAnsi="Arial" w:cs="Arial"/>
          <w:iCs/>
          <w:sz w:val="24"/>
          <w:szCs w:val="22"/>
          <w:lang w:eastAsia="en-US"/>
        </w:rPr>
        <w:t xml:space="preserve">: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65FCBD5A"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w:t>
      </w:r>
      <w:r w:rsidRPr="008804C6">
        <w:rPr>
          <w:rFonts w:ascii="Arial" w:eastAsia="Calibri" w:hAnsi="Arial" w:cs="Arial"/>
          <w:iCs/>
          <w:sz w:val="24"/>
          <w:szCs w:val="22"/>
          <w:lang w:eastAsia="en-US"/>
        </w:rPr>
        <w:lastRenderedPageBreak/>
        <w:t xml:space="preserve">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  </w:t>
      </w:r>
    </w:p>
    <w:p w14:paraId="2BF91D5B"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EE808F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Scrivevamo ancora</w:t>
      </w:r>
      <w:r w:rsidRPr="008804C6">
        <w:rPr>
          <w:rFonts w:ascii="Arial" w:eastAsia="Calibri" w:hAnsi="Arial" w:cs="Arial"/>
          <w:iCs/>
          <w:sz w:val="24"/>
          <w:szCs w:val="22"/>
          <w:lang w:eastAsia="en-US"/>
        </w:rPr>
        <w:t xml:space="preserve">: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w:t>
      </w:r>
      <w:r w:rsidRPr="008804C6">
        <w:rPr>
          <w:rFonts w:ascii="Arial" w:eastAsia="Calibri" w:hAnsi="Arial" w:cs="Arial"/>
          <w:iCs/>
          <w:sz w:val="24"/>
          <w:szCs w:val="22"/>
          <w:lang w:eastAsia="en-US"/>
        </w:rPr>
        <w:lastRenderedPageBreak/>
        <w:t>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76ACF4EC"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643CF1FA"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111BE18F"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Il peccato si denunzia vincendolo, superandolo; chi lo vince, lo conosce e sa che danno esso provoca all'anima. I santi ne avevano orrore; lo conoscevano così </w:t>
      </w:r>
      <w:r w:rsidRPr="008804C6">
        <w:rPr>
          <w:rFonts w:ascii="Arial" w:eastAsia="Calibri" w:hAnsi="Arial" w:cs="Arial"/>
          <w:iCs/>
          <w:sz w:val="24"/>
          <w:szCs w:val="22"/>
          <w:lang w:eastAsia="en-US"/>
        </w:rPr>
        <w:lastRenderedPageBreak/>
        <w:t>bene che desideravano la morte piuttosto che commetterne uno solo, sia mortale che veniale. Ma la luce per conoscere il peccato viene dalla più grande grazia nell'anima. Il mondo, che è senza grazia, non lo conosce, non lo vince, non lo teme, vive e muore in esso”.</w:t>
      </w:r>
    </w:p>
    <w:p w14:paraId="75A8E757"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A tutto questo si deve aggiungere</w:t>
      </w:r>
      <w:r w:rsidRPr="008804C6">
        <w:rPr>
          <w:rFonts w:ascii="Arial" w:eastAsia="Calibri" w:hAnsi="Arial" w:cs="Arial"/>
          <w:iCs/>
          <w:sz w:val="24"/>
          <w:szCs w:val="22"/>
          <w:lang w:eastAsia="en-US"/>
        </w:rPr>
        <w:t>: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6BBFDDE1"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sì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w:t>
      </w:r>
      <w:r w:rsidRPr="008804C6">
        <w:rPr>
          <w:rFonts w:ascii="Arial" w:eastAsia="Calibri" w:hAnsi="Arial" w:cs="Arial"/>
          <w:iCs/>
          <w:sz w:val="24"/>
          <w:szCs w:val="22"/>
          <w:lang w:eastAsia="en-US"/>
        </w:rPr>
        <w:lastRenderedPageBreak/>
        <w:t xml:space="preserve">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3AAFE28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Ecco un’ultima aggiunta</w:t>
      </w:r>
      <w:r w:rsidRPr="008804C6">
        <w:rPr>
          <w:rFonts w:ascii="Arial" w:eastAsia="Calibri" w:hAnsi="Arial" w:cs="Arial"/>
          <w:iCs/>
          <w:sz w:val="24"/>
          <w:szCs w:val="22"/>
          <w:lang w:eastAsia="en-US"/>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0891E3CF"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Chi cade dalla verità, cade anche dalla santità; non c'è infatti santità senza verità, ma neanche verità che tocca i cuori senza la santità di colui che porta la Parola. Ora chi è senza verità imprigiona nella sua anima tutta la grazia, lo Spirito Santo </w:t>
      </w:r>
      <w:r w:rsidRPr="008804C6">
        <w:rPr>
          <w:rFonts w:ascii="Arial" w:eastAsia="Calibri" w:hAnsi="Arial" w:cs="Arial"/>
          <w:iCs/>
          <w:sz w:val="24"/>
          <w:szCs w:val="22"/>
          <w:lang w:eastAsia="en-US"/>
        </w:rPr>
        <w:lastRenderedPageBreak/>
        <w:t>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5FDD275B"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423BBFE0"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Ecco per l’Apostolo Paolo in cosa dovrà consistere il vero progresso per un ministro della Parola:</w:t>
      </w:r>
    </w:p>
    <w:p w14:paraId="093CCAD9"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w:t>
      </w:r>
      <w:r w:rsidRPr="008804C6">
        <w:rPr>
          <w:rFonts w:ascii="Arial" w:eastAsia="Calibri" w:hAnsi="Arial" w:cs="Arial"/>
          <w:i/>
          <w:iCs/>
          <w:sz w:val="22"/>
          <w:szCs w:val="22"/>
          <w:lang w:eastAsia="en-US"/>
        </w:rPr>
        <w:lastRenderedPageBreak/>
        <w:t>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7C3E8B7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067973FB"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260" w:name="_Hlk130216208"/>
      <w:r w:rsidRPr="008804C6">
        <w:rPr>
          <w:rFonts w:ascii="Arial" w:eastAsia="Calibri" w:hAnsi="Arial" w:cs="Arial"/>
          <w:i/>
          <w:iCs/>
          <w:sz w:val="22"/>
          <w:szCs w:val="22"/>
          <w:lang w:eastAsia="en-US"/>
        </w:rPr>
        <w:t>perché tutti vedano il tuo progresso</w:t>
      </w:r>
      <w:bookmarkEnd w:id="260"/>
      <w:r w:rsidRPr="008804C6">
        <w:rPr>
          <w:rFonts w:ascii="Arial" w:eastAsia="Calibri" w:hAnsi="Arial" w:cs="Arial"/>
          <w:i/>
          <w:iCs/>
          <w:sz w:val="22"/>
          <w:szCs w:val="22"/>
          <w:lang w:eastAsia="en-US"/>
        </w:rPr>
        <w:t xml:space="preserve">. Vigila su te stesso e sul tuo insegnamento e sii perseverante: così facendo, salverai te stesso e quelli che ti ascoltano (1Tm 4,7-16). </w:t>
      </w:r>
    </w:p>
    <w:p w14:paraId="7C63218C"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8804C6">
        <w:rPr>
          <w:rFonts w:ascii="Arial" w:eastAsia="Calibri" w:hAnsi="Arial" w:cs="Arial"/>
          <w:i/>
          <w:iCs/>
          <w:sz w:val="24"/>
          <w:szCs w:val="22"/>
          <w:lang w:eastAsia="en-US"/>
        </w:rPr>
        <w:t>“Chi salva se stesso salva anche gli altri. Chi non salva se stesso, mai potrà salvare gli altri. La salvezza degli altri è il frutto della grazia prodotta dalla persona che è mandata per portare salvezza al mondo intero”</w:t>
      </w:r>
      <w:r w:rsidRPr="008804C6">
        <w:rPr>
          <w:rFonts w:ascii="Arial" w:eastAsia="Calibri" w:hAnsi="Arial" w:cs="Arial"/>
          <w:sz w:val="24"/>
          <w:szCs w:val="22"/>
          <w:lang w:eastAsia="en-US"/>
        </w:rPr>
        <w:t xml:space="preserve">.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  </w:t>
      </w:r>
    </w:p>
    <w:p w14:paraId="020AEF00" w14:textId="77777777" w:rsidR="008804C6" w:rsidRPr="008804C6" w:rsidRDefault="008804C6" w:rsidP="008804C6">
      <w:pPr>
        <w:spacing w:after="120"/>
        <w:jc w:val="both"/>
        <w:rPr>
          <w:rFonts w:ascii="Arial" w:eastAsia="Calibri" w:hAnsi="Arial" w:cs="Arial"/>
          <w:iCs/>
          <w:sz w:val="24"/>
          <w:szCs w:val="22"/>
          <w:lang w:eastAsia="en-US"/>
        </w:rPr>
      </w:pPr>
      <w:bookmarkStart w:id="261" w:name="_Hlk130315209"/>
      <w:bookmarkEnd w:id="259"/>
      <w:r w:rsidRPr="008804C6">
        <w:rPr>
          <w:rFonts w:ascii="Arial" w:eastAsia="Calibri" w:hAnsi="Arial" w:cs="Arial"/>
          <w:b/>
          <w:bCs/>
          <w:i/>
          <w:iCs/>
          <w:kern w:val="32"/>
          <w:sz w:val="24"/>
          <w:szCs w:val="40"/>
          <w:lang w:eastAsia="en-US"/>
        </w:rPr>
        <w:t xml:space="preserve">Costui ha rinnegato la fede ed è peggiore di un infedele. </w:t>
      </w:r>
      <w:r w:rsidRPr="008804C6">
        <w:rPr>
          <w:rFonts w:ascii="Arial" w:eastAsia="Calibri" w:hAnsi="Arial" w:cs="Arial"/>
          <w:iCs/>
          <w:sz w:val="24"/>
          <w:szCs w:val="22"/>
          <w:lang w:eastAsia="en-US"/>
        </w:rPr>
        <w:t>Chi parla dalla carne è così distante da chi parla nello Spirito Santo allo stesso modo che l’oriente dista dall’occidente. Ecco come la profezia di Isaia rivela questa verità:</w:t>
      </w:r>
    </w:p>
    <w:p w14:paraId="787F7F48" w14:textId="77777777" w:rsidR="008804C6" w:rsidRPr="008804C6" w:rsidRDefault="008804C6" w:rsidP="008804C6">
      <w:pPr>
        <w:spacing w:after="120"/>
        <w:jc w:val="both"/>
        <w:rPr>
          <w:rFonts w:ascii="Arial" w:eastAsia="Calibri" w:hAnsi="Arial" w:cs="Arial"/>
          <w:i/>
          <w:iCs/>
          <w:sz w:val="24"/>
          <w:szCs w:val="22"/>
          <w:lang w:eastAsia="en-US"/>
        </w:rPr>
      </w:pPr>
      <w:r w:rsidRPr="008804C6">
        <w:rPr>
          <w:rFonts w:ascii="Arial" w:eastAsia="Calibri" w:hAnsi="Arial" w:cs="Arial"/>
          <w:i/>
          <w:iCs/>
          <w:sz w:val="24"/>
          <w:szCs w:val="22"/>
          <w:lang w:eastAsia="en-US"/>
        </w:rPr>
        <w:lastRenderedPageBreak/>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p>
    <w:p w14:paraId="4E42D46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L’Apostolo Paolo rivela nella Prima Lettera ai Corinzi che l’uomo non trasformato dallo Spirito Santo non comprende le cose di Dio: </w:t>
      </w:r>
    </w:p>
    <w:p w14:paraId="74DB963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3,8-16).</w:t>
      </w:r>
    </w:p>
    <w:p w14:paraId="271F70B0"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  </w:t>
      </w:r>
    </w:p>
    <w:p w14:paraId="7C32D13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Non rimproverare duramente un anziano, ma esortalo come fosse tuo padre, i più giovani come fratelli, le donne anziane come madri e le più giovani come </w:t>
      </w:r>
      <w:r w:rsidRPr="008804C6">
        <w:rPr>
          <w:rFonts w:ascii="Arial" w:eastAsia="Calibri" w:hAnsi="Arial" w:cs="Arial"/>
          <w:i/>
          <w:iCs/>
          <w:sz w:val="22"/>
          <w:szCs w:val="22"/>
          <w:lang w:eastAsia="en-US"/>
        </w:rPr>
        <w:lastRenderedPageBreak/>
        <w:t xml:space="preserve">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262" w:name="_Hlk130302107"/>
      <w:r w:rsidRPr="008804C6">
        <w:rPr>
          <w:rFonts w:ascii="Arial" w:eastAsia="Calibri" w:hAnsi="Arial" w:cs="Arial"/>
          <w:i/>
          <w:iCs/>
          <w:sz w:val="22"/>
          <w:szCs w:val="22"/>
          <w:lang w:eastAsia="en-US"/>
        </w:rPr>
        <w:t>costui ha rinnegato la fede ed è peggiore di un infedele</w:t>
      </w:r>
      <w:bookmarkEnd w:id="262"/>
      <w:r w:rsidRPr="008804C6">
        <w:rPr>
          <w:rFonts w:ascii="Arial" w:eastAsia="Calibri" w:hAnsi="Arial" w:cs="Arial"/>
          <w:i/>
          <w:iCs/>
          <w:sz w:val="22"/>
          <w:szCs w:val="22"/>
          <w:lang w:eastAsia="en-US"/>
        </w:rPr>
        <w:t xml:space="preserve">. (1Tm 5,1-8). </w:t>
      </w:r>
    </w:p>
    <w:p w14:paraId="4490736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w:t>
      </w:r>
    </w:p>
    <w:p w14:paraId="74A7592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“Se poi qualcuno non si prende cura dei suoi cari, soprattutto di quelli della sua famiglia, costui ha rinnegato la fede ed è peggiore di un infedele”. </w:t>
      </w:r>
    </w:p>
    <w:p w14:paraId="531341B8"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                                                          </w:t>
      </w:r>
    </w:p>
    <w:p w14:paraId="24CD1E11" w14:textId="77777777" w:rsidR="008804C6" w:rsidRPr="008804C6" w:rsidRDefault="008804C6" w:rsidP="008804C6">
      <w:pPr>
        <w:spacing w:after="120"/>
        <w:jc w:val="both"/>
        <w:rPr>
          <w:rFonts w:ascii="Arial" w:eastAsia="Calibri" w:hAnsi="Arial" w:cs="Arial"/>
          <w:iCs/>
          <w:sz w:val="24"/>
          <w:szCs w:val="22"/>
          <w:lang w:eastAsia="en-US"/>
        </w:rPr>
      </w:pPr>
      <w:bookmarkStart w:id="263" w:name="_Hlk130460025"/>
      <w:bookmarkEnd w:id="261"/>
      <w:r w:rsidRPr="008804C6">
        <w:rPr>
          <w:rFonts w:ascii="Arial" w:eastAsia="Calibri" w:hAnsi="Arial" w:cs="Arial"/>
          <w:b/>
          <w:bCs/>
          <w:i/>
          <w:iCs/>
          <w:kern w:val="32"/>
          <w:sz w:val="24"/>
          <w:szCs w:val="36"/>
          <w:lang w:eastAsia="en-US"/>
        </w:rPr>
        <w:t xml:space="preserve">Perché questa possa venire incontro a quelle che sono veramente vedove. </w:t>
      </w:r>
      <w:r w:rsidRPr="008804C6">
        <w:rPr>
          <w:rFonts w:ascii="Arial" w:eastAsia="Calibri" w:hAnsi="Arial" w:cs="Arial"/>
          <w:iCs/>
          <w:sz w:val="24"/>
          <w:szCs w:val="22"/>
          <w:lang w:eastAsia="en-US"/>
        </w:rPr>
        <w:t xml:space="preserve">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p>
    <w:p w14:paraId="6C072D1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 </w:t>
      </w:r>
    </w:p>
    <w:p w14:paraId="6A58DC8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Nel Libro dei Proverbi invece viene insegnato di fare il bene anche al nemico:</w:t>
      </w:r>
    </w:p>
    <w:p w14:paraId="6E115B3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 xml:space="preserve">“Se il tuo nemico ha fame, dagli pane da mangiare, se ha sete, dagli acqua da bere, perché così ammasserai carboni ardenti sul suo capo e il Signore ti ricompenserà (Pr 25,21-22). </w:t>
      </w:r>
    </w:p>
    <w:p w14:paraId="2AE653CF"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Questo Proverbio così viene ripreso dall’Apostolo Paolo: </w:t>
      </w:r>
    </w:p>
    <w:p w14:paraId="6129F075"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Nel Vangelo secondo Matteo Gesù chiede ad ogni suo discepolo di amare tutti indistintamente. Il bene va fatto a tutti: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20FAA48D"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Naturalmente il bene va fatto secondo ciò che uno possiede. La condivisione anche del poco è santamente raccomandata. Così nel Libro di Tobia: </w:t>
      </w:r>
    </w:p>
    <w:p w14:paraId="4A878C37"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 </w:t>
      </w:r>
    </w:p>
    <w:p w14:paraId="4D1AEF66"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Non c’è nessuno che non possa fare del bene a chi è nel bisogno. Sempre però dobbiamo ricordare la regola dell’Apostolo Paolo che vale per ogni uomo: </w:t>
      </w:r>
    </w:p>
    <w:p w14:paraId="1D5EF898"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p>
    <w:p w14:paraId="5F739F3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Vi è poi la carità della comunità. Essa è comunità diocesana e comunità parrocchiale. Le risorse della comunità sono sempre poche. I bisogni sono sempre molti. L’Apostolo Paolo doma una regola che sempre dovrà essere </w:t>
      </w:r>
      <w:r w:rsidRPr="008804C6">
        <w:rPr>
          <w:rFonts w:ascii="Arial" w:eastAsia="Calibri" w:hAnsi="Arial" w:cs="Arial"/>
          <w:iCs/>
          <w:sz w:val="24"/>
          <w:szCs w:val="22"/>
          <w:lang w:eastAsia="en-US"/>
        </w:rPr>
        <w:lastRenderedPageBreak/>
        <w:t xml:space="preserve">osservata. Su quale fondamento questa regola si fonda? Sulla perfetta giustizia, non distributiva, ma commutativa.  Questo significa che la comunità cristiana non è un organismo nel quale si distribuiscono beni a coloro che sono nel bisogno. 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 </w:t>
      </w:r>
    </w:p>
    <w:p w14:paraId="71AF92B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264" w:name="_Hlk130377339"/>
      <w:r w:rsidRPr="008804C6">
        <w:rPr>
          <w:rFonts w:ascii="Arial" w:eastAsia="Calibri" w:hAnsi="Arial" w:cs="Arial"/>
          <w:i/>
          <w:iCs/>
          <w:sz w:val="22"/>
          <w:szCs w:val="22"/>
          <w:lang w:eastAsia="en-US"/>
        </w:rPr>
        <w:t>perché questa possa venire incontro a quelle che sono veramente vedove</w:t>
      </w:r>
      <w:bookmarkEnd w:id="264"/>
      <w:r w:rsidRPr="008804C6">
        <w:rPr>
          <w:rFonts w:ascii="Arial" w:eastAsia="Calibri" w:hAnsi="Arial" w:cs="Arial"/>
          <w:i/>
          <w:iCs/>
          <w:sz w:val="22"/>
          <w:szCs w:val="22"/>
          <w:lang w:eastAsia="en-US"/>
        </w:rPr>
        <w:t xml:space="preserve"> (1Tm 5, 9-16). </w:t>
      </w:r>
    </w:p>
    <w:p w14:paraId="779D385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bookmarkEnd w:id="263"/>
    <w:p w14:paraId="65887AF0" w14:textId="77777777" w:rsidR="008804C6" w:rsidRPr="008804C6" w:rsidRDefault="008804C6" w:rsidP="008804C6">
      <w:pPr>
        <w:spacing w:after="120"/>
        <w:jc w:val="both"/>
        <w:rPr>
          <w:rFonts w:ascii="Arial" w:eastAsia="Calibri" w:hAnsi="Arial" w:cs="Arial"/>
          <w:i/>
          <w:sz w:val="24"/>
          <w:szCs w:val="22"/>
          <w:lang w:eastAsia="en-US"/>
        </w:rPr>
      </w:pPr>
      <w:r w:rsidRPr="008804C6">
        <w:rPr>
          <w:rFonts w:ascii="Arial" w:eastAsia="Calibri" w:hAnsi="Arial" w:cs="Arial"/>
          <w:b/>
          <w:bCs/>
          <w:i/>
          <w:iCs/>
          <w:kern w:val="32"/>
          <w:sz w:val="24"/>
          <w:szCs w:val="32"/>
          <w:lang w:eastAsia="en-US"/>
        </w:rPr>
        <w:t xml:space="preserve">Non accettare accuse contro un presbìtero se non vi sono due o tre testimoni. </w:t>
      </w:r>
      <w:r w:rsidRPr="008804C6">
        <w:rPr>
          <w:rFonts w:ascii="Arial" w:eastAsia="Calibri" w:hAnsi="Arial" w:cs="Arial"/>
          <w:iCs/>
          <w:sz w:val="24"/>
          <w:szCs w:val="22"/>
          <w:lang w:eastAsia="en-US"/>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w:t>
      </w:r>
      <w:r w:rsidRPr="008804C6">
        <w:rPr>
          <w:rFonts w:ascii="Arial" w:eastAsia="Calibri" w:hAnsi="Arial" w:cs="Arial"/>
          <w:iCs/>
          <w:sz w:val="24"/>
          <w:szCs w:val="22"/>
          <w:lang w:eastAsia="en-US"/>
        </w:rPr>
        <w:lastRenderedPageBreak/>
        <w:t xml:space="preserve">giunge una voce cattiva su un presbitero, è suo obbligo chiamare il presbitero e 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8804C6">
        <w:rPr>
          <w:rFonts w:ascii="Arial" w:eastAsia="Calibri" w:hAnsi="Arial" w:cs="Arial"/>
          <w:i/>
          <w:sz w:val="24"/>
          <w:szCs w:val="22"/>
          <w:lang w:eastAsia="en-US"/>
        </w:rPr>
        <w:t xml:space="preserve">“Allora il sommo sacerdote gli disse: </w:t>
      </w:r>
    </w:p>
    <w:p w14:paraId="3FE12EB7"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3CCA010A"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Gesù fu condannato per odio verso la sua divina ed eterna verità. </w:t>
      </w:r>
    </w:p>
    <w:p w14:paraId="2C96BF5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265" w:name="_Hlk130461227"/>
      <w:r w:rsidRPr="008804C6">
        <w:rPr>
          <w:rFonts w:ascii="Arial" w:eastAsia="Calibri" w:hAnsi="Arial" w:cs="Arial"/>
          <w:i/>
          <w:iCs/>
          <w:sz w:val="22"/>
          <w:szCs w:val="22"/>
          <w:lang w:eastAsia="en-US"/>
        </w:rPr>
        <w:t>Non accettare accuse contro un presbìtero se non vi sono due o tre testimoni</w:t>
      </w:r>
      <w:bookmarkEnd w:id="265"/>
      <w:r w:rsidRPr="008804C6">
        <w:rPr>
          <w:rFonts w:ascii="Arial" w:eastAsia="Calibri" w:hAnsi="Arial" w:cs="Arial"/>
          <w:i/>
          <w:iCs/>
          <w:sz w:val="22"/>
          <w:szCs w:val="22"/>
          <w:lang w:eastAsia="en-US"/>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2E36425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729CF5F9"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t xml:space="preserve">Diciamo fin da subito che per noi </w:t>
      </w:r>
      <w:r w:rsidRPr="008804C6">
        <w:rPr>
          <w:rFonts w:ascii="Arial" w:eastAsia="Calibri" w:hAnsi="Arial" w:cs="Arial"/>
          <w:b/>
          <w:sz w:val="24"/>
          <w:szCs w:val="16"/>
          <w:lang w:eastAsia="en-US"/>
        </w:rPr>
        <w:t>il Sacerdozio Ordinato</w:t>
      </w:r>
      <w:r w:rsidRPr="008804C6">
        <w:rPr>
          <w:rFonts w:ascii="Arial" w:eastAsia="Calibri" w:hAnsi="Arial" w:cs="Arial"/>
          <w:sz w:val="24"/>
          <w:szCs w:val="16"/>
          <w:lang w:eastAsia="en-US"/>
        </w:rPr>
        <w:t xml:space="preserve"> è in tutto simile alle mura di Gerico. </w:t>
      </w:r>
      <w:r w:rsidRPr="008804C6">
        <w:rPr>
          <w:rFonts w:ascii="Arial" w:eastAsia="Calibri" w:hAnsi="Arial" w:cs="Arial"/>
          <w:b/>
          <w:sz w:val="24"/>
          <w:szCs w:val="16"/>
          <w:lang w:eastAsia="en-US"/>
        </w:rPr>
        <w:t>Esse rendevano la città inespugnabile.</w:t>
      </w:r>
      <w:r w:rsidRPr="008804C6">
        <w:rPr>
          <w:rFonts w:ascii="Arial" w:eastAsia="Calibri" w:hAnsi="Arial" w:cs="Arial"/>
          <w:sz w:val="24"/>
          <w:szCs w:val="16"/>
          <w:lang w:eastAsia="en-US"/>
        </w:rPr>
        <w:t xml:space="preserve"> Infatti essa non fu presa con la forza. </w:t>
      </w:r>
      <w:r w:rsidRPr="008804C6">
        <w:rPr>
          <w:rFonts w:ascii="Arial" w:eastAsia="Calibri" w:hAnsi="Arial" w:cs="Arial"/>
          <w:b/>
          <w:sz w:val="24"/>
          <w:szCs w:val="16"/>
          <w:lang w:eastAsia="en-US"/>
        </w:rPr>
        <w:t>È stato invece il Signore che ha fatto crollare le sue mura</w:t>
      </w:r>
      <w:r w:rsidRPr="008804C6">
        <w:rPr>
          <w:rFonts w:ascii="Arial" w:eastAsia="Calibri" w:hAnsi="Arial" w:cs="Arial"/>
          <w:sz w:val="24"/>
          <w:szCs w:val="16"/>
          <w:lang w:eastAsia="en-US"/>
        </w:rPr>
        <w:t xml:space="preserve"> e i figli d’Israele hanno potuto votarla allo sterminio. Così il Testo Sacro:</w:t>
      </w:r>
    </w:p>
    <w:p w14:paraId="0A954BE5" w14:textId="77777777" w:rsidR="008804C6" w:rsidRPr="008804C6" w:rsidRDefault="008804C6" w:rsidP="008804C6">
      <w:pPr>
        <w:spacing w:after="120"/>
        <w:ind w:left="567" w:right="567"/>
        <w:jc w:val="both"/>
        <w:rPr>
          <w:rFonts w:ascii="Arial" w:eastAsia="Calibri" w:hAnsi="Arial" w:cs="Arial"/>
          <w:i/>
          <w:iCs/>
          <w:sz w:val="22"/>
          <w:szCs w:val="16"/>
          <w:lang w:eastAsia="en-US"/>
        </w:rPr>
      </w:pPr>
      <w:r w:rsidRPr="008804C6">
        <w:rPr>
          <w:rFonts w:ascii="Arial" w:eastAsia="Calibri" w:hAnsi="Arial" w:cs="Arial"/>
          <w:sz w:val="24"/>
          <w:szCs w:val="16"/>
          <w:lang w:eastAsia="en-US"/>
        </w:rPr>
        <w:lastRenderedPageBreak/>
        <w:t xml:space="preserve"> </w:t>
      </w:r>
      <w:r w:rsidRPr="008804C6">
        <w:rPr>
          <w:rFonts w:ascii="Arial" w:eastAsia="Calibri" w:hAnsi="Arial" w:cs="Arial"/>
          <w:i/>
          <w:iCs/>
          <w:sz w:val="22"/>
          <w:szCs w:val="16"/>
          <w:lang w:eastAsia="en-US"/>
        </w:rPr>
        <w:t xml:space="preserve">“Ora Gerico </w:t>
      </w:r>
      <w:r w:rsidRPr="008804C6">
        <w:rPr>
          <w:rFonts w:ascii="Arial" w:eastAsia="Calibri" w:hAnsi="Arial" w:cs="Arial"/>
          <w:b/>
          <w:i/>
          <w:iCs/>
          <w:sz w:val="22"/>
          <w:szCs w:val="16"/>
          <w:lang w:eastAsia="en-US"/>
        </w:rPr>
        <w:t>era sbarrata e sprangata davanti agli Israeliti</w:t>
      </w:r>
      <w:r w:rsidRPr="008804C6">
        <w:rPr>
          <w:rFonts w:ascii="Arial" w:eastAsia="Calibri" w:hAnsi="Arial" w:cs="Arial"/>
          <w:i/>
          <w:iCs/>
          <w:sz w:val="22"/>
          <w:szCs w:val="16"/>
          <w:lang w:eastAsia="en-US"/>
        </w:rPr>
        <w:t>; nessuno usciva né entrava. Disse il Signore a Giosuè: «</w:t>
      </w:r>
      <w:r w:rsidRPr="008804C6">
        <w:rPr>
          <w:rFonts w:ascii="Arial" w:eastAsia="Calibri" w:hAnsi="Arial" w:cs="Arial"/>
          <w:b/>
          <w:i/>
          <w:iCs/>
          <w:sz w:val="22"/>
          <w:szCs w:val="16"/>
          <w:lang w:eastAsia="en-US"/>
        </w:rPr>
        <w:t>Vedi, consegno in mano tua Gerico e il suo re, pur essendo essi prodi guerrieri</w:t>
      </w:r>
      <w:r w:rsidRPr="008804C6">
        <w:rPr>
          <w:rFonts w:ascii="Arial" w:eastAsia="Calibri" w:hAnsi="Arial" w:cs="Arial"/>
          <w:i/>
          <w:iCs/>
          <w:sz w:val="22"/>
          <w:szCs w:val="16"/>
          <w:lang w:eastAsia="en-US"/>
        </w:rPr>
        <w:t xml:space="preserve">. </w:t>
      </w:r>
      <w:r w:rsidRPr="008804C6">
        <w:rPr>
          <w:rFonts w:ascii="Arial" w:eastAsia="Calibri" w:hAnsi="Arial" w:cs="Arial"/>
          <w:b/>
          <w:i/>
          <w:iCs/>
          <w:sz w:val="22"/>
          <w:szCs w:val="16"/>
          <w:lang w:eastAsia="en-US"/>
        </w:rPr>
        <w:t xml:space="preserve">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r w:rsidRPr="008804C6">
        <w:rPr>
          <w:rFonts w:ascii="Arial" w:eastAsia="Calibri" w:hAnsi="Arial" w:cs="Arial"/>
          <w:i/>
          <w:iCs/>
          <w:sz w:val="22"/>
          <w:szCs w:val="16"/>
          <w:lang w:eastAsia="en-US"/>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1C8D3C2D" w14:textId="77777777" w:rsidR="008804C6" w:rsidRPr="008804C6" w:rsidRDefault="008804C6" w:rsidP="008804C6">
      <w:pPr>
        <w:spacing w:after="120"/>
        <w:ind w:left="567" w:right="567"/>
        <w:jc w:val="both"/>
        <w:rPr>
          <w:rFonts w:ascii="Arial" w:eastAsia="Calibri" w:hAnsi="Arial" w:cs="Arial"/>
          <w:i/>
          <w:iCs/>
          <w:sz w:val="22"/>
          <w:szCs w:val="16"/>
          <w:lang w:eastAsia="en-US"/>
        </w:rPr>
      </w:pPr>
      <w:r w:rsidRPr="008804C6">
        <w:rPr>
          <w:rFonts w:ascii="Arial" w:eastAsia="Calibri" w:hAnsi="Arial" w:cs="Arial"/>
          <w:b/>
          <w:i/>
          <w:iCs/>
          <w:sz w:val="22"/>
          <w:szCs w:val="16"/>
          <w:lang w:eastAsia="en-US"/>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w:t>
      </w:r>
      <w:r w:rsidRPr="008804C6">
        <w:rPr>
          <w:rFonts w:ascii="Arial" w:eastAsia="Calibri" w:hAnsi="Arial" w:cs="Arial"/>
          <w:i/>
          <w:iCs/>
          <w:sz w:val="22"/>
          <w:szCs w:val="16"/>
          <w:lang w:eastAsia="en-US"/>
        </w:rPr>
        <w:t xml:space="preserve">.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w:t>
      </w:r>
      <w:r w:rsidRPr="008804C6">
        <w:rPr>
          <w:rFonts w:ascii="Arial" w:eastAsia="Calibri" w:hAnsi="Arial" w:cs="Arial"/>
          <w:b/>
          <w:i/>
          <w:iCs/>
          <w:sz w:val="22"/>
          <w:szCs w:val="16"/>
          <w:lang w:eastAsia="en-US"/>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w:t>
      </w:r>
      <w:r w:rsidRPr="008804C6">
        <w:rPr>
          <w:rFonts w:ascii="Arial" w:eastAsia="Calibri" w:hAnsi="Arial" w:cs="Arial"/>
          <w:i/>
          <w:iCs/>
          <w:sz w:val="22"/>
          <w:szCs w:val="16"/>
          <w:lang w:eastAsia="en-US"/>
        </w:rPr>
        <w:t xml:space="preserve"> Votarono allo sterminio tutto quanto c’era in città: uomini e donne, giovani e vecchi, buoi, pecore e asini, tutto passarono a fil di spada (Gs 6,1-5.12-21). </w:t>
      </w:r>
    </w:p>
    <w:p w14:paraId="714A55B9"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t xml:space="preserve">Gerico è figura della Chiesa. Le sue mura sono </w:t>
      </w:r>
      <w:r w:rsidRPr="008804C6">
        <w:rPr>
          <w:rFonts w:ascii="Arial" w:eastAsia="Calibri" w:hAnsi="Arial" w:cs="Arial"/>
          <w:b/>
          <w:sz w:val="24"/>
          <w:szCs w:val="16"/>
          <w:lang w:eastAsia="en-US"/>
        </w:rPr>
        <w:t>il suo Sacerdozio Ordinato.</w:t>
      </w:r>
      <w:r w:rsidRPr="008804C6">
        <w:rPr>
          <w:rFonts w:ascii="Arial" w:eastAsia="Calibri" w:hAnsi="Arial" w:cs="Arial"/>
          <w:sz w:val="24"/>
          <w:szCs w:val="16"/>
          <w:lang w:eastAsia="en-US"/>
        </w:rPr>
        <w:t xml:space="preserve"> Se crollano queste mura, Satana voterà la Chiesa allo sterminio, </w:t>
      </w:r>
      <w:r w:rsidRPr="008804C6">
        <w:rPr>
          <w:rFonts w:ascii="Arial" w:eastAsia="Calibri" w:hAnsi="Arial" w:cs="Arial"/>
          <w:b/>
          <w:sz w:val="24"/>
          <w:szCs w:val="16"/>
          <w:lang w:eastAsia="en-US"/>
        </w:rPr>
        <w:t>la ridurrà in polvere e cenere</w:t>
      </w:r>
      <w:r w:rsidRPr="008804C6">
        <w:rPr>
          <w:rFonts w:ascii="Arial" w:eastAsia="Calibri" w:hAnsi="Arial" w:cs="Arial"/>
          <w:sz w:val="24"/>
          <w:szCs w:val="16"/>
          <w:lang w:eastAsia="en-US"/>
        </w:rPr>
        <w:t xml:space="preserve">. Poiché Satana lo sa che le mura di protezione della Chiesa sono </w:t>
      </w:r>
      <w:r w:rsidRPr="008804C6">
        <w:rPr>
          <w:rFonts w:ascii="Arial" w:eastAsia="Calibri" w:hAnsi="Arial" w:cs="Arial"/>
          <w:b/>
          <w:sz w:val="24"/>
          <w:szCs w:val="16"/>
          <w:lang w:eastAsia="en-US"/>
        </w:rPr>
        <w:t>il suo Sacerdozio Ordinato</w:t>
      </w:r>
      <w:r w:rsidRPr="008804C6">
        <w:rPr>
          <w:rFonts w:ascii="Arial" w:eastAsia="Calibri" w:hAnsi="Arial" w:cs="Arial"/>
          <w:sz w:val="24"/>
          <w:szCs w:val="16"/>
          <w:lang w:eastAsia="en-US"/>
        </w:rPr>
        <w:t xml:space="preserve">, si è impegnato con tutto l’esercito dei diavoli dell’inferno </w:t>
      </w:r>
      <w:r w:rsidRPr="008804C6">
        <w:rPr>
          <w:rFonts w:ascii="Arial" w:eastAsia="Calibri" w:hAnsi="Arial" w:cs="Arial"/>
          <w:b/>
          <w:sz w:val="24"/>
          <w:szCs w:val="16"/>
          <w:lang w:eastAsia="en-US"/>
        </w:rPr>
        <w:t>a suonare ogni giorno le trombe della falsità, della calunnia, dalla menzogna, dell’inganno, della diceria, della critica, dello scandalo, del vilipendio, del disprezzo, dell’esposizione a pubblico ludibrio delle colpe del Sacerdote Ordinato,</w:t>
      </w:r>
      <w:r w:rsidRPr="008804C6">
        <w:rPr>
          <w:rFonts w:ascii="Arial" w:eastAsia="Calibri" w:hAnsi="Arial" w:cs="Arial"/>
          <w:sz w:val="24"/>
          <w:szCs w:val="16"/>
          <w:lang w:eastAsia="en-US"/>
        </w:rPr>
        <w:t xml:space="preserve"> perché tutto il popolo del Signore perda la fede nei suoi Pastori. </w:t>
      </w:r>
      <w:r w:rsidRPr="008804C6">
        <w:rPr>
          <w:rFonts w:ascii="Arial" w:eastAsia="Calibri" w:hAnsi="Arial" w:cs="Arial"/>
          <w:b/>
          <w:sz w:val="24"/>
          <w:szCs w:val="16"/>
          <w:lang w:eastAsia="en-US"/>
        </w:rPr>
        <w:t>Persa la fede, oggi crolla una parte di muro e domani ne crolla un’altra parte e Satana e i suoi angeli possono fare scempio del gregge del Signore</w:t>
      </w:r>
      <w:r w:rsidRPr="008804C6">
        <w:rPr>
          <w:rFonts w:ascii="Arial" w:eastAsia="Calibri" w:hAnsi="Arial" w:cs="Arial"/>
          <w:sz w:val="24"/>
          <w:szCs w:val="16"/>
          <w:lang w:eastAsia="en-US"/>
        </w:rPr>
        <w:t xml:space="preserve">. La sua è strategia vincente. </w:t>
      </w:r>
    </w:p>
    <w:p w14:paraId="4BC79012"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pacing w:val="-2"/>
          <w:sz w:val="24"/>
          <w:szCs w:val="16"/>
          <w:lang w:eastAsia="en-US"/>
        </w:rPr>
        <w:t xml:space="preserve">Lo abbiamo già scritto. Oggi Satana ha inventato armi ancora più sofisticate per far crollare le mura della Chiesa. Lui sta lavorando alacremente, senza alcuna sosta, perché </w:t>
      </w:r>
      <w:r w:rsidRPr="008804C6">
        <w:rPr>
          <w:rFonts w:ascii="Arial" w:eastAsia="Calibri" w:hAnsi="Arial" w:cs="Arial"/>
          <w:b/>
          <w:spacing w:val="-2"/>
          <w:sz w:val="24"/>
          <w:szCs w:val="16"/>
          <w:lang w:eastAsia="en-US"/>
        </w:rPr>
        <w:t>il Sacerdozio Ordinato venga sottratto interamente al soprannaturale e venga consegnato in pasto all’immanenza</w:t>
      </w:r>
      <w:r w:rsidRPr="008804C6">
        <w:rPr>
          <w:rFonts w:ascii="Arial" w:eastAsia="Calibri" w:hAnsi="Arial" w:cs="Arial"/>
          <w:spacing w:val="-2"/>
          <w:sz w:val="24"/>
          <w:szCs w:val="16"/>
          <w:lang w:eastAsia="en-US"/>
        </w:rPr>
        <w:t xml:space="preserve">. </w:t>
      </w:r>
      <w:r w:rsidRPr="008804C6">
        <w:rPr>
          <w:rFonts w:ascii="Arial" w:eastAsia="Calibri" w:hAnsi="Arial" w:cs="Arial"/>
          <w:b/>
          <w:spacing w:val="-2"/>
          <w:sz w:val="24"/>
          <w:szCs w:val="16"/>
          <w:lang w:eastAsia="en-US"/>
        </w:rPr>
        <w:t xml:space="preserve">Del Sacerdote </w:t>
      </w:r>
      <w:r w:rsidRPr="008804C6">
        <w:rPr>
          <w:rFonts w:ascii="Arial" w:eastAsia="Calibri" w:hAnsi="Arial" w:cs="Arial"/>
          <w:b/>
          <w:spacing w:val="-2"/>
          <w:sz w:val="24"/>
          <w:szCs w:val="16"/>
          <w:lang w:eastAsia="en-US"/>
        </w:rPr>
        <w:lastRenderedPageBreak/>
        <w:t>Orinato vuole che si faccia un ministero umano e non divino, governato da leggi umane e non celesti, secondo il volere degli uomini e non più secondo il volere di Dio</w:t>
      </w:r>
      <w:r w:rsidRPr="008804C6">
        <w:rPr>
          <w:rFonts w:ascii="Arial" w:eastAsia="Calibri" w:hAnsi="Arial" w:cs="Arial"/>
          <w:spacing w:val="-2"/>
          <w:sz w:val="24"/>
          <w:szCs w:val="16"/>
          <w:lang w:eastAsia="en-US"/>
        </w:rPr>
        <w:t>. Questa</w:t>
      </w:r>
      <w:r w:rsidRPr="008804C6">
        <w:rPr>
          <w:rFonts w:ascii="Arial" w:eastAsia="Calibri" w:hAnsi="Arial" w:cs="Arial"/>
          <w:sz w:val="24"/>
          <w:szCs w:val="16"/>
          <w:lang w:eastAsia="en-US"/>
        </w:rPr>
        <w:t xml:space="preserve"> consegna in pasto all’immanenza, alla terra, al pensiero del mondo, se portata avanti e non verrà arrestata, </w:t>
      </w:r>
      <w:r w:rsidRPr="008804C6">
        <w:rPr>
          <w:rFonts w:ascii="Arial" w:eastAsia="Calibri" w:hAnsi="Arial" w:cs="Arial"/>
          <w:b/>
          <w:sz w:val="24"/>
          <w:szCs w:val="16"/>
          <w:lang w:eastAsia="en-US"/>
        </w:rPr>
        <w:t>provocherà la più grande distruzione e devastazione della Chiesa del Dio vivente.</w:t>
      </w:r>
      <w:r w:rsidRPr="008804C6">
        <w:rPr>
          <w:rFonts w:ascii="Arial" w:eastAsia="Calibri" w:hAnsi="Arial" w:cs="Arial"/>
          <w:sz w:val="24"/>
          <w:szCs w:val="16"/>
          <w:lang w:eastAsia="en-US"/>
        </w:rPr>
        <w:t xml:space="preserve"> Nessuna catastrofe è paragonabile a questa. </w:t>
      </w:r>
    </w:p>
    <w:p w14:paraId="41EED1BD" w14:textId="77777777" w:rsidR="008804C6" w:rsidRPr="008804C6" w:rsidRDefault="008804C6" w:rsidP="008804C6">
      <w:pPr>
        <w:spacing w:after="120"/>
        <w:jc w:val="both"/>
        <w:rPr>
          <w:rFonts w:ascii="Arial" w:eastAsia="Calibri" w:hAnsi="Arial" w:cs="Arial"/>
          <w:b/>
          <w:i/>
          <w:iCs/>
          <w:sz w:val="24"/>
          <w:szCs w:val="16"/>
          <w:lang w:eastAsia="en-US"/>
        </w:rPr>
      </w:pPr>
      <w:r w:rsidRPr="008804C6">
        <w:rPr>
          <w:rFonts w:ascii="Arial" w:eastAsia="Calibri" w:hAnsi="Arial" w:cs="Arial"/>
          <w:sz w:val="24"/>
          <w:szCs w:val="16"/>
          <w:lang w:eastAsia="en-US"/>
        </w:rPr>
        <w:t xml:space="preserve">Il </w:t>
      </w:r>
      <w:r w:rsidRPr="008804C6">
        <w:rPr>
          <w:rFonts w:ascii="Arial" w:eastAsia="Calibri" w:hAnsi="Arial" w:cs="Arial"/>
          <w:b/>
          <w:sz w:val="24"/>
          <w:szCs w:val="16"/>
          <w:lang w:eastAsia="en-US"/>
        </w:rPr>
        <w:t>Sacerdozio Ordinato è la colonna portante, possiamo dire che è la pietra d’angolo dell’edificio della Chiesa. Se questa pietra angolare cade, tutto l’edificio crollerà</w:t>
      </w:r>
      <w:r w:rsidRPr="008804C6">
        <w:rPr>
          <w:rFonts w:ascii="Arial" w:eastAsia="Calibri" w:hAnsi="Arial" w:cs="Arial"/>
          <w:sz w:val="24"/>
          <w:szCs w:val="16"/>
          <w:lang w:eastAsia="en-US"/>
        </w:rPr>
        <w:t xml:space="preserve">. Oggi, con un martello pneumatico di alta potenza, Satana sta centuplicando le sue forze affinché questa pietra angolare venga tolta dal suo posto. Questo martello pneumatico non ha un nome soltanto, ma molti: </w:t>
      </w:r>
      <w:r w:rsidRPr="008804C6">
        <w:rPr>
          <w:rFonts w:ascii="Arial" w:eastAsia="Calibri" w:hAnsi="Arial" w:cs="Arial"/>
          <w:b/>
          <w:i/>
          <w:iCs/>
          <w:sz w:val="24"/>
          <w:szCs w:val="16"/>
          <w:lang w:eastAsia="en-US"/>
        </w:rPr>
        <w:t>“Universale disprezzo per il Presbitero”.</w:t>
      </w:r>
    </w:p>
    <w:p w14:paraId="01F11947" w14:textId="77777777" w:rsidR="008804C6" w:rsidRPr="008804C6" w:rsidRDefault="008804C6" w:rsidP="008804C6">
      <w:pPr>
        <w:spacing w:after="120"/>
        <w:jc w:val="both"/>
        <w:rPr>
          <w:rFonts w:ascii="Arial" w:eastAsia="Calibri" w:hAnsi="Arial" w:cs="Arial"/>
          <w:b/>
          <w:i/>
          <w:iCs/>
          <w:sz w:val="24"/>
          <w:szCs w:val="16"/>
          <w:lang w:eastAsia="en-US"/>
        </w:rPr>
      </w:pPr>
      <w:r w:rsidRPr="008804C6">
        <w:rPr>
          <w:rFonts w:ascii="Arial" w:eastAsia="Calibri" w:hAnsi="Arial" w:cs="Arial"/>
          <w:b/>
          <w:i/>
          <w:iCs/>
          <w:sz w:val="24"/>
          <w:szCs w:val="16"/>
          <w:lang w:eastAsia="en-US"/>
        </w:rPr>
        <w:t xml:space="preserve"> “Quotidiani, subdoli, maliziosi e spesso anche diabolici attacchi contro il clero”. </w:t>
      </w:r>
    </w:p>
    <w:p w14:paraId="19637590" w14:textId="77777777" w:rsidR="008804C6" w:rsidRPr="008804C6" w:rsidRDefault="008804C6" w:rsidP="008804C6">
      <w:pPr>
        <w:spacing w:after="120"/>
        <w:jc w:val="both"/>
        <w:rPr>
          <w:rFonts w:ascii="Arial" w:eastAsia="Calibri" w:hAnsi="Arial" w:cs="Arial"/>
          <w:b/>
          <w:i/>
          <w:iCs/>
          <w:sz w:val="24"/>
          <w:szCs w:val="16"/>
          <w:lang w:eastAsia="en-US"/>
        </w:rPr>
      </w:pPr>
      <w:r w:rsidRPr="008804C6">
        <w:rPr>
          <w:rFonts w:ascii="Arial" w:eastAsia="Calibri" w:hAnsi="Arial" w:cs="Arial"/>
          <w:b/>
          <w:i/>
          <w:iCs/>
          <w:sz w:val="24"/>
          <w:szCs w:val="16"/>
          <w:lang w:eastAsia="en-US"/>
        </w:rPr>
        <w:t xml:space="preserve">“Condanna del clericalismo, mentre chi ascolta pensa e crede che la condanna sia del clero in sé”. </w:t>
      </w:r>
    </w:p>
    <w:p w14:paraId="17A1D4B5" w14:textId="77777777" w:rsidR="008804C6" w:rsidRPr="008804C6" w:rsidRDefault="008804C6" w:rsidP="008804C6">
      <w:pPr>
        <w:spacing w:after="120"/>
        <w:jc w:val="both"/>
        <w:rPr>
          <w:rFonts w:ascii="Arial" w:eastAsia="Calibri" w:hAnsi="Arial" w:cs="Arial"/>
          <w:b/>
          <w:i/>
          <w:iCs/>
          <w:sz w:val="24"/>
          <w:szCs w:val="16"/>
          <w:lang w:eastAsia="en-US"/>
        </w:rPr>
      </w:pPr>
      <w:r w:rsidRPr="008804C6">
        <w:rPr>
          <w:rFonts w:ascii="Arial" w:eastAsia="Calibri" w:hAnsi="Arial" w:cs="Arial"/>
          <w:b/>
          <w:i/>
          <w:iCs/>
          <w:sz w:val="24"/>
          <w:szCs w:val="16"/>
          <w:lang w:eastAsia="en-US"/>
        </w:rPr>
        <w:t xml:space="preserve">“Non sapiente, non divina, non soprannaturale distinzione tra fedeli chierici e fedeli laici”. </w:t>
      </w:r>
    </w:p>
    <w:p w14:paraId="3669E17F" w14:textId="77777777" w:rsidR="008804C6" w:rsidRPr="008804C6" w:rsidRDefault="008804C6" w:rsidP="008804C6">
      <w:pPr>
        <w:spacing w:after="120"/>
        <w:jc w:val="both"/>
        <w:rPr>
          <w:rFonts w:ascii="Arial" w:eastAsia="Calibri" w:hAnsi="Arial" w:cs="Arial"/>
          <w:b/>
          <w:i/>
          <w:iCs/>
          <w:sz w:val="24"/>
          <w:szCs w:val="16"/>
          <w:lang w:eastAsia="en-US"/>
        </w:rPr>
      </w:pPr>
      <w:r w:rsidRPr="008804C6">
        <w:rPr>
          <w:rFonts w:ascii="Arial" w:eastAsia="Calibri" w:hAnsi="Arial" w:cs="Arial"/>
          <w:b/>
          <w:i/>
          <w:iCs/>
          <w:sz w:val="24"/>
          <w:szCs w:val="16"/>
          <w:lang w:eastAsia="en-US"/>
        </w:rPr>
        <w:t xml:space="preserve">“Riduzione del ministero soprannaturale a ministero di pura immanenza o semplice ufficio”. </w:t>
      </w:r>
    </w:p>
    <w:p w14:paraId="16FC9264" w14:textId="77777777" w:rsidR="008804C6" w:rsidRPr="008804C6" w:rsidRDefault="008804C6" w:rsidP="008804C6">
      <w:pPr>
        <w:spacing w:after="120"/>
        <w:jc w:val="both"/>
        <w:rPr>
          <w:rFonts w:ascii="Arial" w:eastAsia="Calibri" w:hAnsi="Arial" w:cs="Arial"/>
          <w:b/>
          <w:i/>
          <w:iCs/>
          <w:sz w:val="24"/>
          <w:szCs w:val="16"/>
          <w:lang w:eastAsia="en-US"/>
        </w:rPr>
      </w:pPr>
      <w:r w:rsidRPr="008804C6">
        <w:rPr>
          <w:rFonts w:ascii="Arial" w:eastAsia="Calibri" w:hAnsi="Arial" w:cs="Arial"/>
          <w:b/>
          <w:i/>
          <w:iCs/>
          <w:sz w:val="24"/>
          <w:szCs w:val="16"/>
          <w:lang w:eastAsia="en-US"/>
        </w:rPr>
        <w:t xml:space="preserve">“Totale svuotamento del mistero a favore di un servizio per cose sacre effimere e marginali”. </w:t>
      </w:r>
    </w:p>
    <w:p w14:paraId="7288C437"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b/>
          <w:i/>
          <w:iCs/>
          <w:sz w:val="24"/>
          <w:szCs w:val="16"/>
          <w:lang w:eastAsia="en-US"/>
        </w:rPr>
        <w:t>“Stolta e insipiente convinzione che si sta universalizzando tra i fedeli laici della non necessità del Sacerdote Ordinato per la loro vita”</w:t>
      </w:r>
      <w:r w:rsidRPr="008804C6">
        <w:rPr>
          <w:rFonts w:ascii="Arial" w:eastAsia="Calibri" w:hAnsi="Arial" w:cs="Arial"/>
          <w:b/>
          <w:sz w:val="24"/>
          <w:szCs w:val="16"/>
          <w:lang w:eastAsia="en-US"/>
        </w:rPr>
        <w:t>.</w:t>
      </w:r>
      <w:r w:rsidRPr="008804C6">
        <w:rPr>
          <w:rFonts w:ascii="Arial" w:eastAsia="Calibri" w:hAnsi="Arial" w:cs="Arial"/>
          <w:sz w:val="24"/>
          <w:szCs w:val="16"/>
          <w:lang w:eastAsia="en-US"/>
        </w:rPr>
        <w:t xml:space="preserve"> </w:t>
      </w:r>
    </w:p>
    <w:p w14:paraId="03DC7389"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t xml:space="preserve">Satana lo sa bene: quel giorno in cui nella Chiesa questa pietra angolare crollerà, tutta la Chiesa crollerà. Per questo oggi Satana si sta servendo di tutti – </w:t>
      </w:r>
      <w:r w:rsidRPr="008804C6">
        <w:rPr>
          <w:rFonts w:ascii="Arial" w:eastAsia="Calibri" w:hAnsi="Arial" w:cs="Arial"/>
          <w:b/>
          <w:sz w:val="24"/>
          <w:szCs w:val="16"/>
          <w:lang w:eastAsia="en-US"/>
        </w:rPr>
        <w:t xml:space="preserve">di chi crede e di chi non crede, di chi sta in alto e di chi sta in basso, dei figli della Chiesa e dei figli del mondo, degli stessi Ministri Ordinati, di quanti si fanno paladini di giustizia e di quanti invece sono servii infingardi </w:t>
      </w:r>
      <w:r w:rsidRPr="008804C6">
        <w:rPr>
          <w:rFonts w:ascii="Arial" w:eastAsia="Calibri" w:hAnsi="Arial" w:cs="Arial"/>
          <w:sz w:val="24"/>
          <w:szCs w:val="16"/>
          <w:lang w:eastAsia="en-US"/>
        </w:rPr>
        <w:t xml:space="preserve">–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B49047E" w14:textId="77777777" w:rsidR="008804C6" w:rsidRPr="008804C6" w:rsidRDefault="008804C6" w:rsidP="008804C6">
      <w:pPr>
        <w:spacing w:after="120"/>
        <w:jc w:val="both"/>
        <w:rPr>
          <w:rFonts w:ascii="Arial" w:eastAsia="Calibri" w:hAnsi="Arial" w:cs="Arial"/>
          <w:sz w:val="24"/>
          <w:szCs w:val="16"/>
          <w:lang w:eastAsia="en-US"/>
        </w:rPr>
      </w:pPr>
      <w:bookmarkStart w:id="266" w:name="_Toc106201754"/>
      <w:bookmarkStart w:id="267" w:name="_Toc133053851"/>
      <w:r w:rsidRPr="008804C6">
        <w:rPr>
          <w:rFonts w:ascii="Arial" w:eastAsia="Calibri" w:hAnsi="Arial" w:cs="Arial"/>
          <w:b/>
          <w:bCs/>
          <w:i/>
          <w:iCs/>
          <w:sz w:val="24"/>
          <w:szCs w:val="28"/>
          <w:lang w:eastAsia="en-US"/>
        </w:rPr>
        <w:t>La spada della Parola e della retta coscienza presbiterale</w:t>
      </w:r>
      <w:bookmarkEnd w:id="266"/>
      <w:bookmarkEnd w:id="267"/>
      <w:r w:rsidRPr="008804C6">
        <w:rPr>
          <w:rFonts w:ascii="Arial" w:eastAsia="Calibri" w:hAnsi="Arial" w:cs="Arial"/>
          <w:b/>
          <w:bCs/>
          <w:i/>
          <w:iCs/>
          <w:sz w:val="24"/>
          <w:szCs w:val="28"/>
          <w:lang w:eastAsia="en-US"/>
        </w:rPr>
        <w:t xml:space="preserve">. </w:t>
      </w:r>
      <w:r w:rsidRPr="008804C6">
        <w:rPr>
          <w:rFonts w:ascii="Arial" w:eastAsia="Calibri" w:hAnsi="Arial" w:cs="Arial"/>
          <w:b/>
          <w:sz w:val="24"/>
          <w:szCs w:val="16"/>
          <w:lang w:eastAsia="en-US"/>
        </w:rPr>
        <w:t>C’è una via sicura perché il singolo Presbitero non cada in questa trappola infernale che Satana ogni giorno gli tende?</w:t>
      </w:r>
      <w:r w:rsidRPr="008804C6">
        <w:rPr>
          <w:rFonts w:ascii="Arial" w:eastAsia="Calibri" w:hAnsi="Arial" w:cs="Arial"/>
          <w:sz w:val="24"/>
          <w:szCs w:val="16"/>
          <w:lang w:eastAsia="en-US"/>
        </w:rPr>
        <w:t xml:space="preserve"> La risposta la troviamo nel Vangelo secondo Luca e viene a noi data dalle Parole di Cristo Gesù:</w:t>
      </w:r>
    </w:p>
    <w:p w14:paraId="7B3E38AD" w14:textId="77777777" w:rsidR="008804C6" w:rsidRPr="008804C6" w:rsidRDefault="008804C6" w:rsidP="008804C6">
      <w:pPr>
        <w:spacing w:after="120"/>
        <w:ind w:left="567" w:right="567"/>
        <w:jc w:val="both"/>
        <w:rPr>
          <w:rFonts w:ascii="Arial" w:eastAsia="Calibri" w:hAnsi="Arial" w:cs="Arial"/>
          <w:i/>
          <w:iCs/>
          <w:sz w:val="22"/>
          <w:szCs w:val="16"/>
          <w:lang w:eastAsia="en-US"/>
        </w:rPr>
      </w:pPr>
      <w:r w:rsidRPr="008804C6">
        <w:rPr>
          <w:rFonts w:ascii="Arial" w:eastAsia="Calibri" w:hAnsi="Arial" w:cs="Arial"/>
          <w:i/>
          <w:iCs/>
          <w:sz w:val="22"/>
          <w:szCs w:val="16"/>
          <w:lang w:eastAsia="en-US"/>
        </w:rPr>
        <w:t xml:space="preserve">“Simone, Simone, ecco: </w:t>
      </w:r>
      <w:r w:rsidRPr="008804C6">
        <w:rPr>
          <w:rFonts w:ascii="Arial" w:eastAsia="Calibri" w:hAnsi="Arial" w:cs="Arial"/>
          <w:b/>
          <w:i/>
          <w:iCs/>
          <w:sz w:val="22"/>
          <w:szCs w:val="16"/>
          <w:lang w:eastAsia="en-US"/>
        </w:rPr>
        <w:t>Satana vi ha cercati per vagliarvi come il grano; ma io ho pregato per te, perché la tua fede non venga meno. E tu, una volta convertito, conferma i tuoi fratelli».</w:t>
      </w:r>
      <w:r w:rsidRPr="008804C6">
        <w:rPr>
          <w:rFonts w:ascii="Arial" w:eastAsia="Calibri" w:hAnsi="Arial" w:cs="Arial"/>
          <w:i/>
          <w:iCs/>
          <w:sz w:val="22"/>
          <w:szCs w:val="16"/>
          <w:lang w:eastAsia="en-US"/>
        </w:rPr>
        <w:t xml:space="preserve"> E Pietro gli disse: «Signore, con te sono pronto ad andare anche in prigione e alla morte». Gli rispose: «Pietro, io ti dico: oggi il gallo non canterà prima che tu, per tre volte, abbia negato di conoscermi». Poi disse loro: </w:t>
      </w:r>
      <w:r w:rsidRPr="008804C6">
        <w:rPr>
          <w:rFonts w:ascii="Arial" w:eastAsia="Calibri" w:hAnsi="Arial" w:cs="Arial"/>
          <w:b/>
          <w:i/>
          <w:iCs/>
          <w:sz w:val="22"/>
          <w:szCs w:val="16"/>
          <w:lang w:eastAsia="en-US"/>
        </w:rPr>
        <w:t>«Quando vi ho mandato senza borsa, né sacca, né sandali, vi è forse mancato qualcosa?»</w:t>
      </w:r>
      <w:r w:rsidRPr="008804C6">
        <w:rPr>
          <w:rFonts w:ascii="Arial" w:eastAsia="Calibri" w:hAnsi="Arial" w:cs="Arial"/>
          <w:i/>
          <w:iCs/>
          <w:sz w:val="22"/>
          <w:szCs w:val="16"/>
          <w:lang w:eastAsia="en-US"/>
        </w:rPr>
        <w:t xml:space="preserve">. Risposero: «Nulla». Ed egli soggiunse: </w:t>
      </w:r>
      <w:r w:rsidRPr="008804C6">
        <w:rPr>
          <w:rFonts w:ascii="Arial" w:eastAsia="Calibri" w:hAnsi="Arial" w:cs="Arial"/>
          <w:b/>
          <w:i/>
          <w:iCs/>
          <w:sz w:val="22"/>
          <w:szCs w:val="16"/>
          <w:lang w:eastAsia="en-US"/>
        </w:rPr>
        <w:t xml:space="preserve">«Ma ora, chi ha una borsa la prenda, e così </w:t>
      </w:r>
      <w:r w:rsidRPr="008804C6">
        <w:rPr>
          <w:rFonts w:ascii="Arial" w:eastAsia="Calibri" w:hAnsi="Arial" w:cs="Arial"/>
          <w:b/>
          <w:i/>
          <w:iCs/>
          <w:sz w:val="22"/>
          <w:szCs w:val="16"/>
          <w:lang w:eastAsia="en-US"/>
        </w:rPr>
        <w:lastRenderedPageBreak/>
        <w:t>chi ha una sacca; chi non ha spada, venda il mantello e ne compri una.</w:t>
      </w:r>
      <w:r w:rsidRPr="008804C6">
        <w:rPr>
          <w:rFonts w:ascii="Arial" w:eastAsia="Calibri" w:hAnsi="Arial" w:cs="Arial"/>
          <w:i/>
          <w:iCs/>
          <w:sz w:val="22"/>
          <w:szCs w:val="16"/>
          <w:lang w:eastAsia="en-US"/>
        </w:rPr>
        <w:t xml:space="preserve"> Perché io vi dico: deve compiersi in me questa parola della Scrittura: E fu annoverato tra gli empi. Infatti tutto quello che mi riguarda volge al suo compimento». Ed essi dissero: «Signore, ecco qui due spade». Ma egli disse: «Basta!» (Lc 22,31-38). </w:t>
      </w:r>
    </w:p>
    <w:p w14:paraId="1D113C10"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t xml:space="preserve">Ci sono momenti nella vita di ogni Presbitero nei quali ognuno di essi </w:t>
      </w:r>
      <w:r w:rsidRPr="008804C6">
        <w:rPr>
          <w:rFonts w:ascii="Arial" w:eastAsia="Calibri" w:hAnsi="Arial" w:cs="Arial"/>
          <w:b/>
          <w:sz w:val="24"/>
          <w:szCs w:val="16"/>
          <w:lang w:eastAsia="en-US"/>
        </w:rPr>
        <w:t>è obbligato a prendere la sua vita tutta nelle sue mani, senza attendersi nulla dagli altri, e con essa combattere per la buona battaglia della verità, della luce, della grazia che vengono dall’annuncio del Vangelo e dalla fede nel nome di Cristo Gesù</w:t>
      </w:r>
      <w:r w:rsidRPr="008804C6">
        <w:rPr>
          <w:rFonts w:ascii="Arial" w:eastAsia="Calibri" w:hAnsi="Arial" w:cs="Arial"/>
          <w:sz w:val="24"/>
          <w:szCs w:val="16"/>
          <w:lang w:eastAsia="en-US"/>
        </w:rPr>
        <w:t xml:space="preserve">. Come Gesù ha preso la spada della volontà del Padre e con essa, da solo, ha combattuto la buona battaglia in una obbedienza fino alla morte e alla morte di croce, </w:t>
      </w:r>
      <w:r w:rsidRPr="008804C6">
        <w:rPr>
          <w:rFonts w:ascii="Arial" w:eastAsia="Calibri" w:hAnsi="Arial" w:cs="Arial"/>
          <w:b/>
          <w:sz w:val="24"/>
          <w:szCs w:val="16"/>
          <w:lang w:eastAsia="en-US"/>
        </w:rPr>
        <w:t>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w:t>
      </w:r>
      <w:r w:rsidRPr="008804C6">
        <w:rPr>
          <w:rFonts w:ascii="Arial" w:eastAsia="Calibri" w:hAnsi="Arial" w:cs="Arial"/>
          <w:sz w:val="24"/>
          <w:szCs w:val="16"/>
          <w:lang w:eastAsia="en-US"/>
        </w:rPr>
        <w:t xml:space="preserve"> </w:t>
      </w:r>
    </w:p>
    <w:p w14:paraId="3939E4FD" w14:textId="77777777" w:rsidR="008804C6" w:rsidRPr="008804C6" w:rsidRDefault="008804C6" w:rsidP="008804C6">
      <w:pPr>
        <w:spacing w:after="120"/>
        <w:jc w:val="both"/>
        <w:rPr>
          <w:rFonts w:ascii="Arial" w:eastAsia="Calibri" w:hAnsi="Arial" w:cs="Arial"/>
          <w:b/>
          <w:sz w:val="24"/>
          <w:szCs w:val="16"/>
          <w:lang w:eastAsia="en-US"/>
        </w:rPr>
      </w:pPr>
      <w:r w:rsidRPr="008804C6">
        <w:rPr>
          <w:rFonts w:ascii="Arial" w:eastAsia="Calibri" w:hAnsi="Arial" w:cs="Arial"/>
          <w:sz w:val="24"/>
          <w:szCs w:val="16"/>
          <w:lang w:eastAsia="en-US"/>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w:t>
      </w:r>
      <w:r w:rsidRPr="008804C6">
        <w:rPr>
          <w:rFonts w:ascii="Arial" w:eastAsia="Calibri" w:hAnsi="Arial" w:cs="Arial"/>
          <w:b/>
          <w:sz w:val="24"/>
          <w:szCs w:val="16"/>
          <w:lang w:eastAsia="en-US"/>
        </w:rPr>
        <w:t>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w:t>
      </w:r>
      <w:r w:rsidRPr="008804C6">
        <w:rPr>
          <w:rFonts w:ascii="Arial" w:eastAsia="Calibri" w:hAnsi="Arial" w:cs="Arial"/>
          <w:sz w:val="24"/>
          <w:szCs w:val="16"/>
          <w:lang w:eastAsia="en-US"/>
        </w:rPr>
        <w:t xml:space="preserve"> </w:t>
      </w:r>
      <w:r w:rsidRPr="008804C6">
        <w:rPr>
          <w:rFonts w:ascii="Arial" w:eastAsia="Calibri" w:hAnsi="Arial" w:cs="Arial"/>
          <w:b/>
          <w:sz w:val="24"/>
          <w:szCs w:val="16"/>
          <w:lang w:eastAsia="en-US"/>
        </w:rPr>
        <w:t xml:space="preserve">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7D129A12" w14:textId="77777777" w:rsidR="008804C6" w:rsidRPr="008804C6" w:rsidRDefault="008804C6" w:rsidP="008804C6">
      <w:pPr>
        <w:spacing w:after="120"/>
        <w:jc w:val="both"/>
        <w:rPr>
          <w:rFonts w:ascii="Arial" w:eastAsia="Calibri" w:hAnsi="Arial" w:cs="Arial"/>
          <w:b/>
          <w:sz w:val="24"/>
          <w:szCs w:val="16"/>
          <w:lang w:eastAsia="en-US"/>
        </w:rPr>
      </w:pPr>
      <w:r w:rsidRPr="008804C6">
        <w:rPr>
          <w:rFonts w:ascii="Arial" w:eastAsia="Calibri" w:hAnsi="Arial" w:cs="Arial"/>
          <w:sz w:val="24"/>
          <w:szCs w:val="16"/>
          <w:lang w:eastAsia="en-US"/>
        </w:rPr>
        <w:t xml:space="preserve">Spetta infatti ad ogni singolo Presbitero di Gesù Signore </w:t>
      </w:r>
      <w:r w:rsidRPr="008804C6">
        <w:rPr>
          <w:rFonts w:ascii="Arial" w:eastAsia="Calibri" w:hAnsi="Arial" w:cs="Arial"/>
          <w:b/>
          <w:sz w:val="24"/>
          <w:szCs w:val="16"/>
          <w:lang w:eastAsia="en-US"/>
        </w:rPr>
        <w:t>conservare intatta la sua fede nel suo ministero e combattere la buona battaglia perché non solo nessuno gliela strappi dal suo cuore, ma anche affinché per mezzo di lui e della sua Parola,</w:t>
      </w:r>
      <w:r w:rsidRPr="008804C6">
        <w:rPr>
          <w:rFonts w:ascii="Arial" w:eastAsia="Calibri" w:hAnsi="Arial" w:cs="Arial"/>
          <w:sz w:val="24"/>
          <w:szCs w:val="16"/>
          <w:lang w:eastAsia="en-US"/>
        </w:rPr>
        <w:t xml:space="preserve"> </w:t>
      </w:r>
      <w:r w:rsidRPr="008804C6">
        <w:rPr>
          <w:rFonts w:ascii="Arial" w:eastAsia="Calibri" w:hAnsi="Arial" w:cs="Arial"/>
          <w:b/>
          <w:sz w:val="24"/>
          <w:szCs w:val="16"/>
          <w:lang w:eastAsia="en-US"/>
        </w:rPr>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4DAD8E6A"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t xml:space="preserve">La fede ha una legge e questa legge nessuno la potrà mai abrogare. La fede nasce dalla fede che governa il cuore del Presbitero in Cristo Gesù. Se la fede del Presbitero che la trasmette è vera, </w:t>
      </w:r>
      <w:r w:rsidRPr="008804C6">
        <w:rPr>
          <w:rFonts w:ascii="Arial" w:eastAsia="Calibri" w:hAnsi="Arial" w:cs="Arial"/>
          <w:b/>
          <w:sz w:val="24"/>
          <w:szCs w:val="16"/>
          <w:lang w:eastAsia="en-US"/>
        </w:rPr>
        <w:t>sarà vera anche la fede di colui che la riceve, anche se poi da fede vera si può trasformare in fede falsa</w:t>
      </w:r>
      <w:r w:rsidRPr="008804C6">
        <w:rPr>
          <w:rFonts w:ascii="Arial" w:eastAsia="Calibri" w:hAnsi="Arial" w:cs="Arial"/>
          <w:sz w:val="24"/>
          <w:szCs w:val="16"/>
          <w:lang w:eastAsia="en-US"/>
        </w:rPr>
        <w:t xml:space="preserve">. Se la fede del Presbitero che la trasmette è ereticale, lacunosa, addirittura falsa, </w:t>
      </w:r>
      <w:r w:rsidRPr="008804C6">
        <w:rPr>
          <w:rFonts w:ascii="Arial" w:eastAsia="Calibri" w:hAnsi="Arial" w:cs="Arial"/>
          <w:b/>
          <w:sz w:val="24"/>
          <w:szCs w:val="16"/>
          <w:lang w:eastAsia="en-US"/>
        </w:rPr>
        <w:t>anche la fede di chi la riceve sarà ereticale, lacunosa, addirittura falsa</w:t>
      </w:r>
      <w:r w:rsidRPr="008804C6">
        <w:rPr>
          <w:rFonts w:ascii="Arial" w:eastAsia="Calibri" w:hAnsi="Arial" w:cs="Arial"/>
          <w:sz w:val="24"/>
          <w:szCs w:val="16"/>
          <w:lang w:eastAsia="en-US"/>
        </w:rPr>
        <w:t xml:space="preserve">. Questa legge obbliga il Presbitero a dare la fede nella purezza della verità, in conformità alla sana dottrina, secondo la luce che viene dalla Sacra Scrittura, dalla Sacra Tradizione, dal Sacro Magistero della Chiesa. </w:t>
      </w:r>
      <w:r w:rsidRPr="008804C6">
        <w:rPr>
          <w:rFonts w:ascii="Arial" w:eastAsia="Calibri" w:hAnsi="Arial" w:cs="Arial"/>
          <w:b/>
          <w:sz w:val="24"/>
          <w:szCs w:val="16"/>
          <w:lang w:eastAsia="en-US"/>
        </w:rPr>
        <w:t>Dare una fede lacunosa, parziale, ereticale, errata, rende il Presbitero responsabile dinanzi a Dio e agli uomini</w:t>
      </w:r>
      <w:r w:rsidRPr="008804C6">
        <w:rPr>
          <w:rFonts w:ascii="Arial" w:eastAsia="Calibri" w:hAnsi="Arial" w:cs="Arial"/>
          <w:sz w:val="24"/>
          <w:szCs w:val="16"/>
          <w:lang w:eastAsia="en-US"/>
        </w:rPr>
        <w:t xml:space="preserve">. Il servizio della fede va vissuto e svolto secondo le regole divine e </w:t>
      </w:r>
      <w:r w:rsidRPr="008804C6">
        <w:rPr>
          <w:rFonts w:ascii="Arial" w:eastAsia="Calibri" w:hAnsi="Arial" w:cs="Arial"/>
          <w:sz w:val="24"/>
          <w:szCs w:val="16"/>
          <w:lang w:eastAsia="en-US"/>
        </w:rPr>
        <w:lastRenderedPageBreak/>
        <w:t xml:space="preserve">non umane, dallo Spirito Santo e non dal pensiero degli uomini, dalla purezza della verità e mai dalla falsità e dalla menzogna. </w:t>
      </w:r>
      <w:r w:rsidRPr="008804C6">
        <w:rPr>
          <w:rFonts w:ascii="Arial" w:eastAsia="Calibri" w:hAnsi="Arial" w:cs="Arial"/>
          <w:b/>
          <w:sz w:val="24"/>
          <w:szCs w:val="16"/>
          <w:lang w:eastAsia="en-US"/>
        </w:rPr>
        <w:t>Un servizio dal cuore del Presbitero e non dal cuore del Padre non solo non salva l’uomo, lo potrebbe anche inoltrare per una via di perdizione.</w:t>
      </w:r>
      <w:r w:rsidRPr="008804C6">
        <w:rPr>
          <w:rFonts w:ascii="Arial" w:eastAsia="Calibri" w:hAnsi="Arial" w:cs="Arial"/>
          <w:sz w:val="24"/>
          <w:szCs w:val="16"/>
          <w:lang w:eastAsia="en-US"/>
        </w:rPr>
        <w:t xml:space="preserve"> </w:t>
      </w:r>
      <w:r w:rsidRPr="008804C6">
        <w:rPr>
          <w:rFonts w:ascii="Arial" w:eastAsia="Calibri" w:hAnsi="Arial" w:cs="Arial"/>
          <w:b/>
          <w:sz w:val="24"/>
          <w:szCs w:val="16"/>
          <w:lang w:eastAsia="en-US"/>
        </w:rPr>
        <w:t>Per questo il Presbitero deve prendere la spada della Parola di Cristo Gesù.</w:t>
      </w:r>
      <w:r w:rsidRPr="008804C6">
        <w:rPr>
          <w:rFonts w:ascii="Arial" w:eastAsia="Calibri" w:hAnsi="Arial" w:cs="Arial"/>
          <w:sz w:val="24"/>
          <w:szCs w:val="16"/>
          <w:lang w:eastAsia="en-US"/>
        </w:rPr>
        <w:t xml:space="preserve"> È sua altissima responsabilità predicare i misteri della fede dal cuore del Padre e mai dal suo cuore, dai suoi desideri, dalla sua volontà, dai suoi errori e falsità.</w:t>
      </w:r>
    </w:p>
    <w:p w14:paraId="163D4550"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b/>
          <w:sz w:val="24"/>
          <w:szCs w:val="16"/>
          <w:lang w:eastAsia="en-US"/>
        </w:rPr>
        <w:t>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w:t>
      </w:r>
      <w:r w:rsidRPr="008804C6">
        <w:rPr>
          <w:rFonts w:ascii="Arial" w:eastAsia="Calibri" w:hAnsi="Arial" w:cs="Arial"/>
          <w:sz w:val="24"/>
          <w:szCs w:val="16"/>
          <w:lang w:eastAsia="en-US"/>
        </w:rPr>
        <w:t xml:space="preserv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798C882"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t xml:space="preserve">Ecco ora una seconda spada che il Presbitero sempre dovrà portare con sé: </w:t>
      </w:r>
      <w:r w:rsidRPr="008804C6">
        <w:rPr>
          <w:rFonts w:ascii="Arial" w:eastAsia="Calibri" w:hAnsi="Arial" w:cs="Arial"/>
          <w:b/>
          <w:sz w:val="24"/>
          <w:szCs w:val="16"/>
          <w:lang w:eastAsia="en-US"/>
        </w:rPr>
        <w:t>la coscienza di essere lui, il Presbitero, generato in Cristo per essere della stessa sostanza missionaria di Cristo</w:t>
      </w:r>
      <w:r w:rsidRPr="008804C6">
        <w:rPr>
          <w:rFonts w:ascii="Arial" w:eastAsia="Calibri" w:hAnsi="Arial" w:cs="Arial"/>
          <w:sz w:val="24"/>
          <w:szCs w:val="16"/>
          <w:lang w:eastAsia="en-US"/>
        </w:rPr>
        <w:t xml:space="preserve">. Senza questa coscienza, il Presbitero è già del mondo, vive già con il pensiero del mondo. Non è della stessa sostanza missionaria di Cristo Gesù. </w:t>
      </w:r>
      <w:r w:rsidRPr="008804C6">
        <w:rPr>
          <w:rFonts w:ascii="Arial" w:eastAsia="Calibri" w:hAnsi="Arial" w:cs="Arial"/>
          <w:b/>
          <w:sz w:val="24"/>
          <w:szCs w:val="16"/>
          <w:lang w:eastAsia="en-US"/>
        </w:rPr>
        <w:t xml:space="preserve">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w:t>
      </w:r>
      <w:r w:rsidRPr="008804C6">
        <w:rPr>
          <w:rFonts w:ascii="Arial" w:eastAsia="Calibri" w:hAnsi="Arial" w:cs="Arial"/>
          <w:sz w:val="24"/>
          <w:szCs w:val="16"/>
          <w:lang w:eastAsia="en-US"/>
        </w:rPr>
        <w:t xml:space="preserve">Tutti gli altri attacchi vengono dal di fuori del Presbitero, questo attacco mira a distruggere il suo stesso cuore e viene dall’interno. Viene dalla perdita della sua umiltà e dal suo inevitabile rivestirsi di tutta la superbia che governa il cuore di Satana. </w:t>
      </w:r>
    </w:p>
    <w:p w14:paraId="4B50F0C7"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b/>
          <w:sz w:val="24"/>
          <w:szCs w:val="16"/>
          <w:lang w:eastAsia="en-US"/>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w:t>
      </w:r>
      <w:r w:rsidRPr="008804C6">
        <w:rPr>
          <w:rFonts w:ascii="Arial" w:eastAsia="Calibri" w:hAnsi="Arial" w:cs="Arial"/>
          <w:sz w:val="24"/>
          <w:szCs w:val="16"/>
          <w:lang w:eastAsia="en-US"/>
        </w:rPr>
        <w:t xml:space="preserve"> </w:t>
      </w:r>
      <w:r w:rsidRPr="008804C6">
        <w:rPr>
          <w:rFonts w:ascii="Arial" w:eastAsia="Calibri" w:hAnsi="Arial" w:cs="Arial"/>
          <w:b/>
          <w:sz w:val="24"/>
          <w:szCs w:val="16"/>
          <w:lang w:eastAsia="en-US"/>
        </w:rPr>
        <w:t xml:space="preserve">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w:t>
      </w:r>
      <w:r w:rsidRPr="008804C6">
        <w:rPr>
          <w:rFonts w:ascii="Arial" w:eastAsia="Calibri" w:hAnsi="Arial" w:cs="Arial"/>
          <w:sz w:val="24"/>
          <w:szCs w:val="16"/>
          <w:lang w:eastAsia="en-US"/>
        </w:rPr>
        <w:t xml:space="preserve">La scelta di essere Presbitero generato da Cristo Gesù deve essere momento per momento, perché momento per momento Satana lo tenta perché divenga Presbitero generato da lui. </w:t>
      </w:r>
    </w:p>
    <w:p w14:paraId="7B31DC0E" w14:textId="77777777" w:rsidR="008804C6" w:rsidRPr="008804C6" w:rsidRDefault="008804C6" w:rsidP="008804C6">
      <w:pPr>
        <w:spacing w:after="120"/>
        <w:jc w:val="both"/>
        <w:rPr>
          <w:rFonts w:ascii="Arial" w:eastAsia="Calibri" w:hAnsi="Arial" w:cs="Arial"/>
          <w:sz w:val="24"/>
          <w:szCs w:val="16"/>
          <w:lang w:eastAsia="en-US"/>
        </w:rPr>
      </w:pPr>
      <w:r w:rsidRPr="008804C6">
        <w:rPr>
          <w:rFonts w:ascii="Arial" w:eastAsia="Calibri" w:hAnsi="Arial" w:cs="Arial"/>
          <w:sz w:val="24"/>
          <w:szCs w:val="16"/>
          <w:lang w:eastAsia="en-US"/>
        </w:rPr>
        <w:lastRenderedPageBreak/>
        <w:t>La Madre della Redenzione custodisca ogni presbitero di Cristo Gesù nel suo cuore. Il suo cuore è il solo luogo nel quale Satana mai potrà entrare. Chi non è nel cuore della Madre di Dio sempre sarà preda del serpente infernale.</w:t>
      </w:r>
    </w:p>
    <w:p w14:paraId="42D3F627" w14:textId="77777777" w:rsidR="008804C6" w:rsidRPr="008804C6" w:rsidRDefault="008804C6" w:rsidP="008804C6">
      <w:pPr>
        <w:spacing w:after="120"/>
        <w:jc w:val="both"/>
        <w:rPr>
          <w:rFonts w:ascii="Arial" w:eastAsia="Calibri" w:hAnsi="Arial" w:cs="Arial"/>
          <w:iCs/>
          <w:sz w:val="24"/>
          <w:szCs w:val="22"/>
          <w:lang w:eastAsia="en-US"/>
        </w:rPr>
      </w:pPr>
      <w:bookmarkStart w:id="268" w:name="_Toc133053864"/>
      <w:r w:rsidRPr="008804C6">
        <w:rPr>
          <w:rFonts w:ascii="Arial" w:hAnsi="Arial" w:cs="Arial"/>
          <w:b/>
          <w:bCs/>
          <w:i/>
          <w:iCs/>
          <w:kern w:val="32"/>
          <w:sz w:val="24"/>
          <w:szCs w:val="32"/>
        </w:rPr>
        <w:t>L’avidità del denaro infatti è la radice di tutti i mali</w:t>
      </w:r>
      <w:bookmarkEnd w:id="268"/>
      <w:r w:rsidRPr="008804C6">
        <w:rPr>
          <w:rFonts w:ascii="Arial" w:hAnsi="Arial" w:cs="Arial"/>
          <w:b/>
          <w:bCs/>
          <w:i/>
          <w:iCs/>
          <w:kern w:val="32"/>
          <w:sz w:val="24"/>
          <w:szCs w:val="32"/>
        </w:rPr>
        <w:t xml:space="preserve">. </w:t>
      </w:r>
      <w:r w:rsidRPr="008804C6">
        <w:rPr>
          <w:rFonts w:ascii="Arial" w:eastAsia="Calibri" w:hAnsi="Arial" w:cs="Arial"/>
          <w:iCs/>
          <w:sz w:val="24"/>
          <w:szCs w:val="22"/>
          <w:lang w:eastAsia="en-US"/>
        </w:rPr>
        <w:t>La Parola di Gesù sul denaro e in particolare sulla ricchezza è purissima divina verità:</w:t>
      </w:r>
    </w:p>
    <w:p w14:paraId="589713C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6DDA7EF" w14:textId="77777777" w:rsidR="008804C6" w:rsidRPr="008804C6" w:rsidRDefault="008804C6" w:rsidP="008804C6">
      <w:pPr>
        <w:spacing w:after="120"/>
        <w:jc w:val="both"/>
        <w:rPr>
          <w:rFonts w:ascii="Arial" w:eastAsia="Calibri" w:hAnsi="Arial" w:cs="Arial"/>
          <w:i/>
          <w:sz w:val="24"/>
          <w:szCs w:val="22"/>
          <w:lang w:eastAsia="en-US"/>
        </w:rPr>
      </w:pPr>
      <w:r w:rsidRPr="008804C6">
        <w:rPr>
          <w:rFonts w:ascii="Arial" w:eastAsia="Calibri" w:hAnsi="Arial" w:cs="Arial"/>
          <w:iCs/>
          <w:sz w:val="24"/>
          <w:szCs w:val="22"/>
          <w:lang w:eastAsia="en-US"/>
        </w:rPr>
        <w:t>Ecco cosa dice lo Spirito Santo sull’elemosina attraverso la bocca del Siracide:</w:t>
      </w:r>
      <w:r w:rsidRPr="008804C6">
        <w:rPr>
          <w:rFonts w:ascii="Arial" w:eastAsia="Calibri" w:hAnsi="Arial" w:cs="Arial"/>
          <w:i/>
          <w:sz w:val="24"/>
          <w:szCs w:val="22"/>
          <w:lang w:eastAsia="en-US"/>
        </w:rPr>
        <w:t xml:space="preserve"> </w:t>
      </w:r>
    </w:p>
    <w:p w14:paraId="708046F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e di una lancia pesante, essa combatterà per te di fronte al nemico (Sir 29,8-13). </w:t>
      </w:r>
    </w:p>
    <w:p w14:paraId="042FC5C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del Signore in tutto ciò che intraprende. Senza la benedizione del Signore nulla potrà mai riuscire.</w:t>
      </w:r>
    </w:p>
    <w:p w14:paraId="37C33EE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Quelli che si trovano sotto il giogo della schiavitù, stimino i loro padroni degni di ogni rispetto, perché non vengano bestemmiati il nome di Dio e la dottrina. </w:t>
      </w:r>
      <w:r w:rsidRPr="008804C6">
        <w:rPr>
          <w:rFonts w:ascii="Arial" w:eastAsia="Calibri" w:hAnsi="Arial" w:cs="Arial"/>
          <w:i/>
          <w:iCs/>
          <w:sz w:val="22"/>
          <w:szCs w:val="22"/>
          <w:lang w:eastAsia="en-US"/>
        </w:rPr>
        <w:lastRenderedPageBreak/>
        <w:t xml:space="preserve">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269" w:name="_Hlk130549747"/>
      <w:r w:rsidRPr="008804C6">
        <w:rPr>
          <w:rFonts w:ascii="Arial" w:eastAsia="Calibri" w:hAnsi="Arial" w:cs="Arial"/>
          <w:i/>
          <w:iCs/>
          <w:sz w:val="22"/>
          <w:szCs w:val="22"/>
          <w:lang w:eastAsia="en-US"/>
        </w:rPr>
        <w:t>L’avidità del denaro infatti è la radice di tutti i mali</w:t>
      </w:r>
      <w:bookmarkEnd w:id="269"/>
      <w:r w:rsidRPr="008804C6">
        <w:rPr>
          <w:rFonts w:ascii="Arial" w:eastAsia="Calibri" w:hAnsi="Arial" w:cs="Arial"/>
          <w:i/>
          <w:iCs/>
          <w:sz w:val="22"/>
          <w:szCs w:val="22"/>
          <w:lang w:eastAsia="en-US"/>
        </w:rPr>
        <w:t xml:space="preserve">; presi da questo desiderio, alcuni hanno deviato dalla fede e si sono procurati molti tormenti (1Tm 6, 1-10). </w:t>
      </w:r>
    </w:p>
    <w:p w14:paraId="58520FEB" w14:textId="77777777" w:rsidR="008804C6" w:rsidRPr="008804C6" w:rsidRDefault="008804C6" w:rsidP="008804C6">
      <w:pPr>
        <w:spacing w:after="120"/>
        <w:jc w:val="both"/>
        <w:rPr>
          <w:rFonts w:ascii="Arial" w:eastAsia="Calibri" w:hAnsi="Arial" w:cs="Arial"/>
          <w:sz w:val="28"/>
          <w:szCs w:val="28"/>
          <w:lang w:eastAsia="en-US"/>
        </w:rPr>
      </w:pPr>
      <w:r w:rsidRPr="008804C6">
        <w:rPr>
          <w:rFonts w:ascii="Arial" w:eastAsia="Calibri" w:hAnsi="Arial" w:cs="Arial"/>
          <w:sz w:val="24"/>
          <w:szCs w:val="22"/>
          <w:lang w:eastAsia="en-US"/>
        </w:rPr>
        <w:t>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  La trasgressione della Legge di Dio per sete di denaro è vera deviazione dalla fede. Persa la fede, è Dio che si perde, che è il sommo bene per l’uomo. Nell’inferno è proprio questa la pena del danno: per un misero bene della terra si è perso il sommo ed unico nostro bene. È prendere coscienza della nostra stoltezza che quel verme che mai muore consuma i dannati per l’eternità. La Madre della Redenzione ci liberi da ogni sete di denaro e ci faccia veri adoratori del nostro Dio.</w:t>
      </w:r>
      <w:r w:rsidRPr="008804C6">
        <w:rPr>
          <w:rFonts w:ascii="Arial" w:eastAsia="Calibri" w:hAnsi="Arial" w:cs="Arial"/>
          <w:sz w:val="28"/>
          <w:szCs w:val="28"/>
          <w:lang w:eastAsia="en-US"/>
        </w:rPr>
        <w:t xml:space="preserve"> </w:t>
      </w:r>
    </w:p>
    <w:p w14:paraId="5F3993F2" w14:textId="77777777" w:rsidR="008804C6" w:rsidRPr="008804C6" w:rsidRDefault="008804C6" w:rsidP="008804C6">
      <w:pPr>
        <w:spacing w:after="120"/>
        <w:jc w:val="both"/>
        <w:rPr>
          <w:rFonts w:ascii="Arial" w:eastAsia="Calibri" w:hAnsi="Arial" w:cs="Arial"/>
          <w:iCs/>
          <w:sz w:val="24"/>
          <w:szCs w:val="22"/>
          <w:lang w:eastAsia="en-US"/>
        </w:rPr>
      </w:pPr>
      <w:bookmarkStart w:id="270" w:name="_Toc133053877"/>
      <w:r w:rsidRPr="008804C6">
        <w:rPr>
          <w:rFonts w:ascii="Arial" w:hAnsi="Arial" w:cs="Arial"/>
          <w:b/>
          <w:bCs/>
          <w:i/>
          <w:iCs/>
          <w:spacing w:val="-2"/>
          <w:sz w:val="24"/>
          <w:szCs w:val="24"/>
        </w:rPr>
        <w:t>Evita le chiacchiere vuote e perverse e le obiezioni della falsa scienza</w:t>
      </w:r>
      <w:bookmarkEnd w:id="270"/>
      <w:r w:rsidRPr="008804C6">
        <w:rPr>
          <w:rFonts w:ascii="Arial" w:hAnsi="Arial" w:cs="Arial"/>
          <w:b/>
          <w:bCs/>
          <w:i/>
          <w:iCs/>
          <w:spacing w:val="-2"/>
          <w:sz w:val="24"/>
          <w:szCs w:val="24"/>
        </w:rPr>
        <w:t>. L</w:t>
      </w:r>
      <w:r w:rsidRPr="008804C6">
        <w:rPr>
          <w:rFonts w:ascii="Arial" w:eastAsia="Calibri" w:hAnsi="Arial" w:cs="Arial"/>
          <w:iCs/>
          <w:sz w:val="24"/>
          <w:szCs w:val="22"/>
          <w:lang w:eastAsia="en-US"/>
        </w:rPr>
        <w:t xml:space="preserve">’Apostolo Paolo così esorta il Vescovo Timoteo: </w:t>
      </w:r>
    </w:p>
    <w:p w14:paraId="3EED822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“O Timòteo, custodisci ciò che ti è stato affidato; evita le chiacchiere vuote e perverse e le obiezioni della falsa scienza. Taluni, per averla seguita, hanno deviato dalla fede”. </w:t>
      </w:r>
    </w:p>
    <w:p w14:paraId="38A6165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w:t>
      </w:r>
      <w:r w:rsidRPr="008804C6">
        <w:rPr>
          <w:rFonts w:ascii="Arial" w:eastAsia="Calibri" w:hAnsi="Arial" w:cs="Arial"/>
          <w:sz w:val="24"/>
          <w:szCs w:val="22"/>
          <w:lang w:eastAsia="en-US"/>
        </w:rPr>
        <w:lastRenderedPageBreak/>
        <w:t xml:space="preserve">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56B2CB3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w:t>
      </w:r>
      <w:bookmarkStart w:id="271" w:name="_Hlk131660411"/>
      <w:r w:rsidRPr="008804C6">
        <w:rPr>
          <w:rFonts w:ascii="Arial" w:eastAsia="Calibri" w:hAnsi="Arial" w:cs="Arial"/>
          <w:i/>
          <w:iCs/>
          <w:sz w:val="22"/>
          <w:szCs w:val="22"/>
          <w:lang w:eastAsia="en-US"/>
        </w:rPr>
        <w:t xml:space="preserve">O Timòteo, custodisci ciò che ti è stato affidato; evita le chiacchiere vuote e perverse e le obiezioni della falsa scienza. Taluni, per averla seguita, hanno deviato dalla fede. </w:t>
      </w:r>
      <w:bookmarkEnd w:id="271"/>
      <w:r w:rsidRPr="008804C6">
        <w:rPr>
          <w:rFonts w:ascii="Arial" w:eastAsia="Calibri" w:hAnsi="Arial" w:cs="Arial"/>
          <w:i/>
          <w:iCs/>
          <w:sz w:val="22"/>
          <w:szCs w:val="22"/>
          <w:lang w:eastAsia="en-US"/>
        </w:rPr>
        <w:t xml:space="preserve">La grazia sia con voi! (1Tm 6, 11-21). </w:t>
      </w:r>
    </w:p>
    <w:p w14:paraId="242BA44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Madre di Dio, intervieni con la tu potente intercessione. Non abbiamo più verità. </w:t>
      </w:r>
    </w:p>
    <w:p w14:paraId="3949E55A" w14:textId="77777777" w:rsidR="008804C6" w:rsidRPr="008804C6" w:rsidRDefault="008804C6" w:rsidP="008804C6">
      <w:pPr>
        <w:spacing w:after="120"/>
        <w:jc w:val="both"/>
        <w:rPr>
          <w:rFonts w:ascii="Arial" w:hAnsi="Arial" w:cs="Arial"/>
          <w:sz w:val="24"/>
          <w:szCs w:val="24"/>
        </w:rPr>
      </w:pPr>
    </w:p>
    <w:p w14:paraId="62F071F4" w14:textId="77777777" w:rsidR="008804C6" w:rsidRPr="008804C6" w:rsidRDefault="008804C6" w:rsidP="008804C6">
      <w:pPr>
        <w:keepNext/>
        <w:spacing w:after="120"/>
        <w:jc w:val="center"/>
        <w:outlineLvl w:val="0"/>
        <w:rPr>
          <w:rFonts w:ascii="Arial" w:hAnsi="Arial"/>
          <w:b/>
          <w:sz w:val="40"/>
        </w:rPr>
      </w:pPr>
      <w:bookmarkStart w:id="272" w:name="_Toc163078543"/>
      <w:bookmarkEnd w:id="74"/>
      <w:r w:rsidRPr="008804C6">
        <w:rPr>
          <w:rFonts w:ascii="Arial" w:hAnsi="Arial"/>
          <w:b/>
          <w:sz w:val="40"/>
        </w:rPr>
        <w:t>LA MORALE NELLA SECONDA LETTERA A TIMOTEO</w:t>
      </w:r>
      <w:bookmarkEnd w:id="272"/>
    </w:p>
    <w:p w14:paraId="3D5089B0" w14:textId="77777777" w:rsidR="008804C6" w:rsidRPr="008804C6" w:rsidRDefault="008804C6" w:rsidP="008804C6">
      <w:pPr>
        <w:keepNext/>
        <w:spacing w:after="120"/>
        <w:jc w:val="center"/>
        <w:outlineLvl w:val="0"/>
        <w:rPr>
          <w:rFonts w:ascii="Arial" w:hAnsi="Arial" w:cs="Arial"/>
          <w:b/>
          <w:sz w:val="24"/>
          <w:szCs w:val="24"/>
        </w:rPr>
      </w:pPr>
    </w:p>
    <w:p w14:paraId="55BEFBEE" w14:textId="77777777" w:rsidR="008804C6" w:rsidRPr="008804C6" w:rsidRDefault="008804C6" w:rsidP="008804C6">
      <w:pPr>
        <w:keepNext/>
        <w:spacing w:after="240"/>
        <w:jc w:val="center"/>
        <w:outlineLvl w:val="1"/>
        <w:rPr>
          <w:rFonts w:ascii="Arial" w:hAnsi="Arial"/>
          <w:b/>
          <w:sz w:val="40"/>
        </w:rPr>
      </w:pPr>
      <w:bookmarkStart w:id="273" w:name="_Toc163078544"/>
      <w:r w:rsidRPr="008804C6">
        <w:rPr>
          <w:rFonts w:ascii="Arial" w:hAnsi="Arial"/>
          <w:b/>
          <w:sz w:val="40"/>
        </w:rPr>
        <w:t>NON VERGOGNARTI DI DARE TESTIMONIANZA AL SIGNORE NOSTRO</w:t>
      </w:r>
      <w:bookmarkEnd w:id="273"/>
    </w:p>
    <w:p w14:paraId="1AD3AEE2" w14:textId="77777777" w:rsidR="008804C6" w:rsidRPr="008804C6" w:rsidRDefault="008804C6" w:rsidP="008804C6">
      <w:pPr>
        <w:spacing w:after="120"/>
        <w:jc w:val="both"/>
        <w:rPr>
          <w:rFonts w:ascii="Arial" w:hAnsi="Arial" w:cs="Arial"/>
          <w:sz w:val="24"/>
          <w:szCs w:val="24"/>
        </w:rPr>
      </w:pPr>
    </w:p>
    <w:p w14:paraId="45E8CA4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0EA4C5C9" w14:textId="77777777" w:rsidR="008804C6" w:rsidRPr="008804C6" w:rsidRDefault="008804C6" w:rsidP="008804C6">
      <w:pPr>
        <w:spacing w:after="120"/>
        <w:jc w:val="both"/>
        <w:rPr>
          <w:rFonts w:ascii="Arial" w:hAnsi="Arial" w:cs="Arial"/>
          <w:b/>
          <w:bCs/>
          <w:sz w:val="24"/>
          <w:szCs w:val="22"/>
        </w:rPr>
      </w:pPr>
      <w:bookmarkStart w:id="274" w:name="_Hlk162332928"/>
      <w:r w:rsidRPr="008804C6">
        <w:rPr>
          <w:rFonts w:ascii="Arial" w:hAnsi="Arial" w:cs="Arial"/>
          <w:b/>
          <w:bCs/>
          <w:sz w:val="24"/>
          <w:szCs w:val="22"/>
        </w:rPr>
        <w:t>Prima verità</w:t>
      </w:r>
    </w:p>
    <w:p w14:paraId="6244682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chi è Paolo: apostolo di Cristo Gesù per volontà di Dio.  È apostolo secondo la promessa di vita che è in Cristo Gesù. (</w:t>
      </w:r>
      <w:r w:rsidRPr="008804C6">
        <w:rPr>
          <w:rFonts w:ascii="Arial" w:hAnsi="Arial" w:cs="Arial"/>
          <w:sz w:val="24"/>
          <w:szCs w:val="22"/>
          <w:lang w:val="la-Latn"/>
        </w:rPr>
        <w:t xml:space="preserve">Paulus apostolus Christi Iesu per voluntatem Dei secundum promissionem vitae quae est in Christo Iesu - </w:t>
      </w:r>
      <w:r w:rsidRPr="008804C6">
        <w:rPr>
          <w:rFonts w:ascii="Cambria" w:hAnsi="Cambria" w:cs="Cambria"/>
          <w:color w:val="111111"/>
          <w:sz w:val="24"/>
          <w:szCs w:val="24"/>
          <w:shd w:val="clear" w:color="auto" w:fill="FFFFFF"/>
        </w:rPr>
        <w:t>Παῦλος</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ἀ</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όστολος</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⸂Χριστοῦ</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Ἰησοῦ⸃</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διὰ</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θελή</w:t>
      </w:r>
      <w:r w:rsidRPr="008804C6">
        <w:rPr>
          <w:rFonts w:ascii="PT Serif" w:hAnsi="PT Serif" w:cs="PT Serif"/>
          <w:color w:val="111111"/>
          <w:sz w:val="24"/>
          <w:szCs w:val="24"/>
          <w:shd w:val="clear" w:color="auto" w:fill="FFFFFF"/>
        </w:rPr>
        <w:t>μ</w:t>
      </w:r>
      <w:r w:rsidRPr="008804C6">
        <w:rPr>
          <w:rFonts w:ascii="Cambria" w:hAnsi="Cambria" w:cs="Cambria"/>
          <w:color w:val="111111"/>
          <w:sz w:val="24"/>
          <w:szCs w:val="24"/>
          <w:shd w:val="clear" w:color="auto" w:fill="FFFFFF"/>
        </w:rPr>
        <w:t>ατος</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θεοῦ</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κατ</w:t>
      </w:r>
      <w:r w:rsidRPr="008804C6">
        <w:rPr>
          <w:rFonts w:ascii="PT Serif" w:hAnsi="PT Serif" w:cs="PT Serif"/>
          <w:color w:val="111111"/>
          <w:sz w:val="24"/>
          <w:szCs w:val="24"/>
          <w:shd w:val="clear" w:color="auto" w:fill="FFFFFF"/>
        </w:rPr>
        <w:t>’</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ἐ</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αγγελίαν</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ζωῆς</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τῆς</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ἐν</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Χριστῷ</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Ἰησοῦ).</w:t>
      </w:r>
      <w:r w:rsidRPr="008804C6">
        <w:rPr>
          <w:color w:val="111111"/>
          <w:sz w:val="30"/>
          <w:szCs w:val="30"/>
          <w:shd w:val="clear" w:color="auto" w:fill="FFFFFF"/>
        </w:rPr>
        <w:t xml:space="preserve"> </w:t>
      </w:r>
      <w:r w:rsidRPr="008804C6">
        <w:rPr>
          <w:rFonts w:ascii="Arial" w:hAnsi="Arial" w:cs="Arial"/>
          <w:sz w:val="24"/>
          <w:szCs w:val="22"/>
        </w:rPr>
        <w:t xml:space="preserve">Qual allora il fine del ministero di Paolo? Andare per il mondo ad annunciare che la promessa di Dio si è compiuta. La promessa di Dio è Gesù di Nazaret. Chi è Gesù di Nazaret? Il solo nome dato a noi da Dio nel quale è stabilito che possiamo essere salvati. Solo in Cristo Gesù ogni promessa di Dio si è compiuta e solo in Lui, per Lui, con Lui possiamo essere salvati. </w:t>
      </w:r>
    </w:p>
    <w:p w14:paraId="755C08C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Paolo, apostolo di Cristo Gesù per volontà di Dio e secondo la promessa della vita che è in Cristo Gesù, a Timòteo, figlio carissimo: grazia, misericordia e pace da parte di Dio Padre e di Cristo Gesù Signore nostro.</w:t>
      </w:r>
    </w:p>
    <w:p w14:paraId="66CA13CF" w14:textId="77777777" w:rsidR="008804C6" w:rsidRPr="008804C6" w:rsidRDefault="008804C6" w:rsidP="008804C6">
      <w:pPr>
        <w:spacing w:after="120"/>
        <w:jc w:val="both"/>
        <w:rPr>
          <w:rFonts w:ascii="Arial" w:hAnsi="Arial" w:cs="Arial"/>
          <w:sz w:val="24"/>
          <w:szCs w:val="22"/>
        </w:rPr>
      </w:pPr>
      <w:bookmarkStart w:id="275" w:name="_Hlk162701777"/>
      <w:r w:rsidRPr="008804C6">
        <w:rPr>
          <w:rFonts w:ascii="Arial" w:hAnsi="Arial" w:cs="Arial"/>
          <w:sz w:val="24"/>
          <w:szCs w:val="22"/>
        </w:rPr>
        <w:t xml:space="preserve">Paolo dovrà annunciare questa lieta notizia ad ogni uomo, invitandolo alla fede, alla conversione, a lasciarsi battezzare nel nome di Gesù. La salvezza si ottiene nascendo da acqua e da Spirito, divenendo corpo di Cristo e partecipe della divina natura. Altre vie Dio non ha stabilito. </w:t>
      </w:r>
    </w:p>
    <w:p w14:paraId="7166D1B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oggi qual è il nostro grande peccato: aver pensato tante vie di salvezza che Dio non ha pensato, non ha dato, non ha voluto, non vuole. Se ogni successore degli Apostoli non annuncia la sola via di salvezza data a noi da Dio, lui non solo consegna la Chiesa e il mondo a Satana, diviene responsabile e per la sua omissione e per il tradimento del suo mistero, responsabile in eterno di tutti i peccati che si commettono nella Chiesa e nel mondo. Non solo deve annunciare la via di Dio, la deve annunciare anche obbedendo al comando che Cristo Gesù e lo Spirito Santo hanno dato per lo svolgimento secondo Dio della missione.</w:t>
      </w:r>
    </w:p>
    <w:bookmarkEnd w:id="275"/>
    <w:p w14:paraId="1088AB22" w14:textId="77777777" w:rsidR="008804C6" w:rsidRPr="008804C6" w:rsidRDefault="008804C6" w:rsidP="008804C6">
      <w:pPr>
        <w:spacing w:after="120"/>
        <w:jc w:val="both"/>
        <w:rPr>
          <w:rFonts w:ascii="Arial" w:hAnsi="Arial" w:cs="Arial"/>
          <w:b/>
          <w:bCs/>
          <w:sz w:val="24"/>
          <w:szCs w:val="22"/>
        </w:rPr>
      </w:pPr>
    </w:p>
    <w:p w14:paraId="6619F3D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0CAB892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dice di sé l’Apostolo Paolo a Timoteo: lui serve Dio con coscienza pura. La coscienza è pura quando è retta, è retta quando essa vive di perfetta obbedienza alla Legge di Dio, quando cioè osserva ogni comando dato dal Signore. Si ricorda di Timoteo notte e giorno nelle sue preghiere. Si ricorda della sua fede schietta, ereditata da sua nonna Lòide e da sua Madre Eunìce. Ecco cosa desidera Paolo per Timoteo: che lui sempre viva di fede schietta. Quando la fede è schietta? Quando essa è vergine. Quando non è contaminata da alcuna falsità, alcuna tenebra, alcuna idolatria, alcuna immoralità. </w:t>
      </w:r>
    </w:p>
    <w:p w14:paraId="2BBA143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1CA60A1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qual è la missione di ogni Apostolo del Signore: aiutare ogni credente in Cristo Gesù a vivere di fede schietta, di fede non contaminata. Quale Apostolo di Gesù può fare questo? Colui che vive di fede schietta, di fede non contaminata. Ecco oggi qual è il peccato di moltissimi discepoli di Gesù: la non possibilità di creare la fede schietta in chi già crede in Cristo Signore perché la sua fede non è schietta, perché oggi non solo di vive di fede non schietta, di fede non contaminata. Si vive di non fede. Si vive di pensieri della terra innalzandoli a volontà di Dio, a pensieri di Dio, a precetti del Signore (</w:t>
      </w:r>
      <w:r w:rsidRPr="008804C6">
        <w:rPr>
          <w:rFonts w:ascii="Arial" w:hAnsi="Arial" w:cs="Arial"/>
          <w:sz w:val="24"/>
          <w:szCs w:val="22"/>
          <w:lang w:val="la-Latn"/>
        </w:rPr>
        <w:t>recordationem accipiens eius fidei quae est in te non ficta quae et habitavit primum in avia tua Loide et matre tua Eunice certus sum autem quod et in te -</w:t>
      </w:r>
      <w:r w:rsidRPr="008804C6">
        <w:rPr>
          <w:rFonts w:ascii="Arial" w:hAnsi="Arial" w:cs="Arial"/>
          <w:szCs w:val="18"/>
        </w:rPr>
        <w:t xml:space="preserve"> </w:t>
      </w:r>
      <w:r w:rsidRPr="008804C6">
        <w:rPr>
          <w:color w:val="111111"/>
          <w:sz w:val="24"/>
          <w:szCs w:val="24"/>
          <w:shd w:val="clear" w:color="auto" w:fill="FFFFFF"/>
        </w:rPr>
        <w:t>ὑ</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ό</w:t>
      </w:r>
      <w:r w:rsidRPr="008804C6">
        <w:rPr>
          <w:rFonts w:ascii="PT Serif" w:hAnsi="PT Serif" w:cs="PT Serif"/>
          <w:color w:val="111111"/>
          <w:sz w:val="24"/>
          <w:szCs w:val="24"/>
          <w:shd w:val="clear" w:color="auto" w:fill="FFFFFF"/>
        </w:rPr>
        <w:t>μ</w:t>
      </w:r>
      <w:r w:rsidRPr="008804C6">
        <w:rPr>
          <w:rFonts w:ascii="Cambria" w:hAnsi="Cambria" w:cs="Cambria"/>
          <w:color w:val="111111"/>
          <w:sz w:val="24"/>
          <w:szCs w:val="24"/>
          <w:shd w:val="clear" w:color="auto" w:fill="FFFFFF"/>
        </w:rPr>
        <w:t>νησιν</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⸀λαβὼν</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τῆς</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ἐν</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σοὶ</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ἀνυ</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οκρίτου</w:t>
      </w:r>
      <w:r w:rsidRPr="008804C6">
        <w:rPr>
          <w:rFonts w:ascii="PT Serif" w:hAnsi="PT Serif"/>
          <w:color w:val="111111"/>
          <w:sz w:val="24"/>
          <w:szCs w:val="24"/>
          <w:shd w:val="clear" w:color="auto" w:fill="FFFFFF"/>
        </w:rPr>
        <w:t xml:space="preserve"> </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ίστεως</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ἥτις</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ἐνῴκησεν</w:t>
      </w:r>
      <w:r w:rsidRPr="008804C6">
        <w:rPr>
          <w:rFonts w:ascii="PT Serif" w:hAnsi="PT Serif"/>
          <w:color w:val="111111"/>
          <w:sz w:val="24"/>
          <w:szCs w:val="24"/>
          <w:shd w:val="clear" w:color="auto" w:fill="FFFFFF"/>
        </w:rPr>
        <w:t xml:space="preserve"> </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ρῶτον</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ἐν</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τῇ</w:t>
      </w:r>
      <w:r w:rsidRPr="008804C6">
        <w:rPr>
          <w:rFonts w:ascii="PT Serif" w:hAnsi="PT Serif"/>
          <w:color w:val="111111"/>
          <w:sz w:val="24"/>
          <w:szCs w:val="24"/>
          <w:shd w:val="clear" w:color="auto" w:fill="FFFFFF"/>
        </w:rPr>
        <w:t xml:space="preserve"> </w:t>
      </w:r>
      <w:r w:rsidRPr="008804C6">
        <w:rPr>
          <w:rFonts w:ascii="PT Serif" w:hAnsi="PT Serif" w:cs="PT Serif"/>
          <w:color w:val="111111"/>
          <w:sz w:val="24"/>
          <w:szCs w:val="24"/>
          <w:shd w:val="clear" w:color="auto" w:fill="FFFFFF"/>
        </w:rPr>
        <w:t>μ</w:t>
      </w:r>
      <w:r w:rsidRPr="008804C6">
        <w:rPr>
          <w:rFonts w:ascii="Cambria" w:hAnsi="Cambria" w:cs="Cambria"/>
          <w:color w:val="111111"/>
          <w:sz w:val="24"/>
          <w:szCs w:val="24"/>
          <w:shd w:val="clear" w:color="auto" w:fill="FFFFFF"/>
        </w:rPr>
        <w:t>ά</w:t>
      </w:r>
      <w:r w:rsidRPr="008804C6">
        <w:rPr>
          <w:rFonts w:ascii="PT Serif" w:hAnsi="PT Serif" w:cs="PT Serif"/>
          <w:color w:val="111111"/>
          <w:sz w:val="24"/>
          <w:szCs w:val="24"/>
          <w:shd w:val="clear" w:color="auto" w:fill="FFFFFF"/>
        </w:rPr>
        <w:t>μμ</w:t>
      </w:r>
      <w:r w:rsidRPr="008804C6">
        <w:rPr>
          <w:color w:val="111111"/>
          <w:sz w:val="24"/>
          <w:szCs w:val="24"/>
          <w:shd w:val="clear" w:color="auto" w:fill="FFFFFF"/>
        </w:rPr>
        <w:t>ῃ</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σου</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Λωΐδι</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καὶ</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τῇ</w:t>
      </w:r>
      <w:r w:rsidRPr="008804C6">
        <w:rPr>
          <w:rFonts w:ascii="PT Serif" w:hAnsi="PT Serif"/>
          <w:color w:val="111111"/>
          <w:sz w:val="24"/>
          <w:szCs w:val="24"/>
          <w:shd w:val="clear" w:color="auto" w:fill="FFFFFF"/>
        </w:rPr>
        <w:t xml:space="preserve"> </w:t>
      </w:r>
      <w:r w:rsidRPr="008804C6">
        <w:rPr>
          <w:rFonts w:ascii="PT Serif" w:hAnsi="PT Serif" w:cs="PT Serif"/>
          <w:color w:val="111111"/>
          <w:sz w:val="24"/>
          <w:szCs w:val="24"/>
          <w:shd w:val="clear" w:color="auto" w:fill="FFFFFF"/>
        </w:rPr>
        <w:t>μ</w:t>
      </w:r>
      <w:r w:rsidRPr="008804C6">
        <w:rPr>
          <w:rFonts w:ascii="Cambria" w:hAnsi="Cambria" w:cs="Cambria"/>
          <w:color w:val="111111"/>
          <w:sz w:val="24"/>
          <w:szCs w:val="24"/>
          <w:shd w:val="clear" w:color="auto" w:fill="FFFFFF"/>
        </w:rPr>
        <w:t>ητρί</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σου</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Εὐνίκῃ</w:t>
      </w:r>
      <w:r w:rsidRPr="008804C6">
        <w:rPr>
          <w:rFonts w:ascii="PT Serif" w:hAnsi="PT Serif"/>
          <w:color w:val="111111"/>
          <w:sz w:val="24"/>
          <w:szCs w:val="24"/>
          <w:shd w:val="clear" w:color="auto" w:fill="FFFFFF"/>
        </w:rPr>
        <w:t xml:space="preserve">, </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έ</w:t>
      </w:r>
      <w:r w:rsidRPr="008804C6">
        <w:rPr>
          <w:rFonts w:ascii="PT Serif" w:hAnsi="PT Serif" w:cs="PT Serif"/>
          <w:color w:val="111111"/>
          <w:sz w:val="24"/>
          <w:szCs w:val="24"/>
          <w:shd w:val="clear" w:color="auto" w:fill="FFFFFF"/>
        </w:rPr>
        <w:t>π</w:t>
      </w:r>
      <w:r w:rsidRPr="008804C6">
        <w:rPr>
          <w:rFonts w:ascii="Cambria" w:hAnsi="Cambria" w:cs="Cambria"/>
          <w:color w:val="111111"/>
          <w:sz w:val="24"/>
          <w:szCs w:val="24"/>
          <w:shd w:val="clear" w:color="auto" w:fill="FFFFFF"/>
        </w:rPr>
        <w:t>εισ</w:t>
      </w:r>
      <w:r w:rsidRPr="008804C6">
        <w:rPr>
          <w:rFonts w:ascii="PT Serif" w:hAnsi="PT Serif" w:cs="PT Serif"/>
          <w:color w:val="111111"/>
          <w:sz w:val="24"/>
          <w:szCs w:val="24"/>
          <w:shd w:val="clear" w:color="auto" w:fill="FFFFFF"/>
        </w:rPr>
        <w:t>μ</w:t>
      </w:r>
      <w:r w:rsidRPr="008804C6">
        <w:rPr>
          <w:rFonts w:ascii="Cambria" w:hAnsi="Cambria" w:cs="Cambria"/>
          <w:color w:val="111111"/>
          <w:sz w:val="24"/>
          <w:szCs w:val="24"/>
          <w:shd w:val="clear" w:color="auto" w:fill="FFFFFF"/>
        </w:rPr>
        <w:t>αι</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δὲ</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ὅτι</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καὶ</w:t>
      </w:r>
      <w:r w:rsidRPr="008804C6">
        <w:rPr>
          <w:rFonts w:ascii="PT Serif" w:hAnsi="PT Serif"/>
          <w:color w:val="111111"/>
          <w:sz w:val="24"/>
          <w:szCs w:val="24"/>
          <w:shd w:val="clear" w:color="auto" w:fill="FFFFFF"/>
        </w:rPr>
        <w:t xml:space="preserve"> </w:t>
      </w:r>
      <w:r w:rsidRPr="008804C6">
        <w:rPr>
          <w:color w:val="111111"/>
          <w:sz w:val="24"/>
          <w:szCs w:val="24"/>
          <w:shd w:val="clear" w:color="auto" w:fill="FFFFFF"/>
        </w:rPr>
        <w:t>ἐν</w:t>
      </w:r>
      <w:r w:rsidRPr="008804C6">
        <w:rPr>
          <w:rFonts w:ascii="PT Serif" w:hAnsi="PT Serif"/>
          <w:color w:val="111111"/>
          <w:sz w:val="24"/>
          <w:szCs w:val="24"/>
          <w:shd w:val="clear" w:color="auto" w:fill="FFFFFF"/>
        </w:rPr>
        <w:t xml:space="preserve"> </w:t>
      </w:r>
      <w:r w:rsidRPr="008804C6">
        <w:rPr>
          <w:rFonts w:ascii="Cambria" w:hAnsi="Cambria" w:cs="Cambria"/>
          <w:color w:val="111111"/>
          <w:sz w:val="24"/>
          <w:szCs w:val="24"/>
          <w:shd w:val="clear" w:color="auto" w:fill="FFFFFF"/>
        </w:rPr>
        <w:t>σοί)</w:t>
      </w:r>
      <w:r w:rsidRPr="008804C6">
        <w:rPr>
          <w:rFonts w:ascii="PT Serif" w:hAnsi="PT Serif"/>
          <w:color w:val="111111"/>
          <w:sz w:val="24"/>
          <w:szCs w:val="24"/>
          <w:shd w:val="clear" w:color="auto" w:fill="FFFFFF"/>
        </w:rPr>
        <w:t xml:space="preserve">. </w:t>
      </w:r>
      <w:r w:rsidRPr="008804C6">
        <w:rPr>
          <w:rFonts w:ascii="Arial" w:hAnsi="Arial" w:cs="Arial"/>
          <w:sz w:val="24"/>
          <w:szCs w:val="22"/>
        </w:rPr>
        <w:t xml:space="preserve">Può essere schietta, pura, non contaminata quella fede che annuncia che tutte le religioni sono vie di salvezza, che Cristo Gesù non va più predicato, che a nessuno va chiesto di convertirsi a Lui, che la Chiesa è solo inclusiva e che si può appartenere ad essa senza </w:t>
      </w:r>
      <w:r w:rsidRPr="008804C6">
        <w:rPr>
          <w:rFonts w:ascii="Arial" w:hAnsi="Arial" w:cs="Arial"/>
          <w:sz w:val="24"/>
          <w:szCs w:val="22"/>
        </w:rPr>
        <w:lastRenderedPageBreak/>
        <w:t xml:space="preserve">bisogno né di convertirsi e né di rompere con il peccato, anzi, aggiungendo che il peccato si può benedire nel nome del Signore? Questa è una fede adultera, una fede perversa, una fede diabolica, una fede non nei pensieri di Dio, bensì in ogni pensiero degli uomini. È questa una fede di tenebre e non di luce. Un Apostolo del Signore, un Presbitero, un Diacono che non vivono di fede schietta con coscienza pura divengono responsabili di tutti i peccati che si commettono nel mondo a causa del tradimento del loro ministero. </w:t>
      </w:r>
    </w:p>
    <w:bookmarkEnd w:id="274"/>
    <w:p w14:paraId="28DD460F" w14:textId="77777777" w:rsidR="008804C6" w:rsidRPr="008804C6" w:rsidRDefault="008804C6" w:rsidP="008804C6">
      <w:pPr>
        <w:spacing w:after="120"/>
        <w:jc w:val="both"/>
        <w:rPr>
          <w:rFonts w:ascii="Arial" w:hAnsi="Arial" w:cs="Arial"/>
          <w:sz w:val="24"/>
          <w:szCs w:val="22"/>
        </w:rPr>
      </w:pPr>
    </w:p>
    <w:p w14:paraId="4BD5680B"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5505497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6E0EB9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Come Timoteo potrà sempre vivere con coscienza pura, con fede schietta? Lo potrà se ogni giorno lui si impegna a ravvivare il dono di Dio. Il dono di Dio è lo Spirito Santo. In Timoteo lo Spirito Santo è lo Spirito che lo ha reso successore degli Apostoli, ministro di Cristo, amministratore dei misteri di Dio. </w:t>
      </w:r>
    </w:p>
    <w:p w14:paraId="3DBA0B7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ogni giorno darà vita allo Spirito in Lui. Lo Spirito in Lui darà vita a Timoteo. Gli darà la sua stessa vita che non è vita di timidezza, ma di forza, di carità e di prudenza. Più lui darà vita allo Spirito Santo e più Lui sarà capace di dare dare vita secondo verità, carità, giustizia, rettitudine spirituale e morale al suo ministero di servo di Cristo Gesù e di amministratore dei mistero di Dio. Ecco cosa rivela l’apostolo Paolo di se stesso nella Seconda Lettera ai Corinzi:</w:t>
      </w:r>
    </w:p>
    <w:p w14:paraId="2557B7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311D908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563E5E1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1AB6F8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8E2F84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65B419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5EF0A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3E7789B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AEC34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29DB9F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(Cor 5,1-21). </w:t>
      </w:r>
    </w:p>
    <w:p w14:paraId="17F336F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Poiché siamo suoi collaboratori, vi esortiamo a non accogliere invano la grazia di Dio. Egli dice infatti: Al momento favorevole ti ho esaudito e nel giorno della salvezza ti ho soccorso. Ecco ora il momento favorevole, ecco ora il giorno della salvezza!</w:t>
      </w:r>
    </w:p>
    <w:p w14:paraId="689017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w:t>
      </w:r>
      <w:r w:rsidRPr="008804C6">
        <w:rPr>
          <w:rFonts w:ascii="Arial" w:hAnsi="Arial" w:cs="Arial"/>
          <w:i/>
          <w:iCs/>
          <w:sz w:val="22"/>
          <w:szCs w:val="22"/>
        </w:rPr>
        <w:lastRenderedPageBreak/>
        <w:t>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7AEC8DF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00F662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9CE677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0E63374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è perfetto e vive sia di rettitudine spirituale e sia di rettitudine morale. </w:t>
      </w:r>
    </w:p>
    <w:p w14:paraId="0F4BDDA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w:t>
      </w:r>
    </w:p>
    <w:p w14:paraId="6C843BF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chiede ora l’Apostolo Paolo a Timoteo: di non vergognarsi di dare testimonianza al Signore nostro. Di non vergognarsi di Paolo che è in carcere per Cristo. Dovrà invece con la forza di Dio soffrire con lui per il Vangelo. Questo sarà possibile se Timoteo e lo Spirito Santo diventeranno una cosa sola. Se lo Spirito non riceve vita da Timoteo, mai lo Spirito potrà dare vita a Timoteo. Timoteo vivrà il suo ministero secondo la carne e si vergognerà sia del Vangelo che di Paolo. </w:t>
      </w:r>
    </w:p>
    <w:p w14:paraId="27FD782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oggi noi ci vergogniamo di Cristo Gesù, ci vergogniamo del Vangelo, rinneghiamo i martiri e i confessori della fede? Perché noi ci siamo separati dallo Spirito Santo. Separati dallo Spirito Santo, ci siamo separati dal Padre e da Cristo Gesù, ci siamo separati dalla purissima verità della Divina Rivelazione. Non obbediamo più al Vangelo, ma seguiamo il desideri della carne. Si è compiuto in noi ciò che l’Apostolo Paolo denuncia nella Lettera ai Galati: il passaggio dallo Spirito alla carne, il passaggio dal Vangelo di Paolo al vangelo della carne:</w:t>
      </w:r>
    </w:p>
    <w:p w14:paraId="41F84385"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w:t>
      </w:r>
      <w:r w:rsidRPr="008804C6">
        <w:rPr>
          <w:rFonts w:ascii="Arial" w:hAnsi="Arial" w:cs="Arial"/>
          <w:i/>
          <w:iCs/>
          <w:color w:val="000000"/>
          <w:sz w:val="22"/>
          <w:szCs w:val="22"/>
        </w:rPr>
        <w:lastRenderedPageBreak/>
        <w:t>Perché in Cristo Gesù non è la circoncisione che vale o la non circoncisione, ma la fede che si rende operosa per mezzo della carità.</w:t>
      </w:r>
    </w:p>
    <w:p w14:paraId="6C4311BE"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40C8A5A"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02480ED"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372E2F5"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979A933" w14:textId="77777777" w:rsidR="008804C6" w:rsidRPr="008804C6" w:rsidRDefault="008804C6" w:rsidP="008804C6">
      <w:pPr>
        <w:spacing w:after="120"/>
        <w:ind w:left="567" w:right="567"/>
        <w:jc w:val="both"/>
        <w:rPr>
          <w:rFonts w:ascii="Arial" w:hAnsi="Arial" w:cs="Arial"/>
          <w:i/>
          <w:iCs/>
          <w:color w:val="000000"/>
          <w:sz w:val="22"/>
          <w:szCs w:val="22"/>
        </w:rPr>
      </w:pPr>
      <w:r w:rsidRPr="008804C6">
        <w:rPr>
          <w:rFonts w:ascii="Arial" w:hAnsi="Arial" w:cs="Arial"/>
          <w:i/>
          <w:iCs/>
          <w:color w:val="000000"/>
          <w:sz w:val="22"/>
          <w:szCs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B5CB4F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 diamo in voi vita allo Spirito Santo o saremo condannati dalla carne a vergognarci di Cristo, del suo Vangelo, di quanti il Vangelo annunciano. Non solo. Potremmo anche trasformarci, se lasciamo che Satana cresca in noi, in persecutori di quanti il Vangelo annunciano e il Vangelo vivono. Oggi i più grandi persecutori dei cristiani sono i cristiani. Sono i cristiani che oggi vogliono che il Vangelo non venga più predicato. E sono i cristiani che odiano con odio violento e senza motivo i cristiani. Quando questo accade – e oggi sta accadendo – è il segno che Satana ha preso possesso del cuore, della mente, dell’anima, della volontà, dei desideri, finanche ha preso possesso del corpo. Così Gesù parla dei Giudei e dice di loro che sono schiavi del peccato. Così l’Apostolo Giovanni parla di questi cristiani chiamandoli figli del diavolo e anticristi.</w:t>
      </w:r>
    </w:p>
    <w:p w14:paraId="4E980ED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w:t>
      </w:r>
      <w:r w:rsidRPr="008804C6">
        <w:rPr>
          <w:rFonts w:ascii="Arial" w:hAnsi="Arial" w:cs="Arial"/>
          <w:i/>
          <w:iCs/>
          <w:sz w:val="22"/>
          <w:szCs w:val="22"/>
        </w:rPr>
        <w:lastRenderedPageBreak/>
        <w:t>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A7F6D5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5932EE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3A7BFF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Gli risposero i Giudei: «Non abbiamo forse ragione di dire che tu sei un Samaritano e un indemoniato?». Rispose Gesù: «Io non sono indemoniato: io onoro il Padre mio, ma voi non onorate me. Io non cerco la mia gloria; vi </w:t>
      </w:r>
      <w:r w:rsidRPr="008804C6">
        <w:rPr>
          <w:rFonts w:ascii="Arial" w:hAnsi="Arial" w:cs="Arial"/>
          <w:i/>
          <w:iCs/>
          <w:sz w:val="22"/>
          <w:szCs w:val="22"/>
        </w:rPr>
        <w:lastRenderedPageBreak/>
        <w:t>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14:paraId="41F3B3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D4AFCD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Quanto a voi, quello che avete udito da principio rimanga in voi. Se rimane in voi quello che avete udito da principio, anche voi rimarrete nel Figlio e nel Padre. E questa è la promessa che egli ci ha fatto: la vita eterna (1Gv 2,18-25).</w:t>
      </w:r>
    </w:p>
    <w:p w14:paraId="00D1B6B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085B6DB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368BBF4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A369B1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0BE8A6A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774E6B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166D9A6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5C942C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51297B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05532AC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non vuole essere posseduto da Satana, deve mettere ogni impegno perché lo Spirito Santo in lui diventi sempre più forte, diventi la sua stessa vita. </w:t>
      </w:r>
    </w:p>
    <w:p w14:paraId="629C482A" w14:textId="77777777" w:rsidR="008804C6" w:rsidRPr="008804C6" w:rsidRDefault="008804C6" w:rsidP="008804C6">
      <w:pPr>
        <w:spacing w:after="120"/>
        <w:jc w:val="both"/>
        <w:rPr>
          <w:rFonts w:ascii="Arial" w:hAnsi="Arial" w:cs="Arial"/>
          <w:sz w:val="24"/>
          <w:szCs w:val="22"/>
        </w:rPr>
      </w:pPr>
    </w:p>
    <w:p w14:paraId="20895E7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50FA6BC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una bella professione di fede cristologica e soteriologica e anche missionologica dell’Apostolo Paolo. Questa professione di fede non dovrà essere solo di Timoteo, Vescovo della Chiesa di Dio, dovrà essere professione di fede di ogni Vescovo della Chiesa di Dio e dovrà essere lui a insegnarla ad ogni Presbitero, ad ogni Diacono, ad ogni Cresimato, ad ogni Battezzato, ad ogni Profeta, ad ogni Maestro, ad ogni Pastore, ad ogni pecora del suo gregge.</w:t>
      </w:r>
    </w:p>
    <w:p w14:paraId="3204812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71DAF42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Di questa purissima verità cristologica, soteriologica, teologica, l’Apostolo Paolo è stato costituito messaggero, apostolo e maestro. Lui dovrà insegnare questa purissima verità a quanti saranno successori nel ministero apostolico. Dovrà insegnarla ad ogni Anziano e ad ogni Diacono della Chiesa di Dio. Anche ad ogni altro fedele in Cristo dovrà insegnarla. Ma prima di insegnarla, la dovrà annunciare. Infatti l’apostolo è messaggero di questa verità, è apostolo per questa verità, è maestro di questa verità. Se un successore degli Apostoli non esercita con coscienza pura, con fede schietta il suo ministero di messaggero, di vescovo, di maestro, lui si macchia di un gravissimo peccato. Se anche avvenisse che tutto il collegio dei Vescovi tradisse questo suo ministero, ogni singolo vescovo è responsabile in toto di esso ed è chiamato a viverlo anche se gli altri vescovi lo dovessero crocifiggere. Grande è la responsabilità di un vescovo. Chi tradisce o rinnega questo ministero, si macchia di tutti i peccati che si commettono nel mondo. Tradisce questo ministero chi lo vive dalla carne, lo vive dai suoi pensieri, lo vive dal pensiero del mondo, lo vive dai pensieri di Satana. </w:t>
      </w:r>
    </w:p>
    <w:p w14:paraId="77D47CB6" w14:textId="77777777" w:rsidR="008804C6" w:rsidRPr="008804C6" w:rsidRDefault="008804C6" w:rsidP="008804C6">
      <w:pPr>
        <w:spacing w:after="120"/>
        <w:jc w:val="both"/>
        <w:rPr>
          <w:rFonts w:ascii="Arial" w:hAnsi="Arial" w:cs="Arial"/>
          <w:sz w:val="24"/>
          <w:szCs w:val="22"/>
        </w:rPr>
      </w:pPr>
    </w:p>
    <w:p w14:paraId="2DC1538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6CADE377" w14:textId="77777777" w:rsidR="008804C6" w:rsidRPr="008804C6" w:rsidRDefault="008804C6" w:rsidP="008804C6">
      <w:pPr>
        <w:spacing w:after="120"/>
        <w:jc w:val="both"/>
        <w:rPr>
          <w:rFonts w:ascii="Arial" w:hAnsi="Arial" w:cs="Arial"/>
          <w:b/>
          <w:bCs/>
          <w:sz w:val="24"/>
          <w:szCs w:val="22"/>
        </w:rPr>
      </w:pPr>
      <w:bookmarkStart w:id="276" w:name="_Hlk162708220"/>
      <w:r w:rsidRPr="008804C6">
        <w:rPr>
          <w:rFonts w:ascii="Arial" w:hAnsi="Arial" w:cs="Arial"/>
          <w:b/>
          <w:bCs/>
          <w:sz w:val="24"/>
          <w:szCs w:val="22"/>
        </w:rPr>
        <w:t>Prima verità</w:t>
      </w:r>
    </w:p>
    <w:bookmarkEnd w:id="276"/>
    <w:p w14:paraId="65FC376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una ulteriore confessione dell’Apostolo Paolo. È purissima confessione teologica, cristologica, pneumatologica, soteriologica. L’Apostolo Paolo è nella sofferenza per il Vangelo, perché lui il Vangelo sempre lo annuncia e lo vive dal cuore e dalla volontà del Padre, nella grazia di Cristo Gesù, nella verità, nella fortezza, nella scienza, nella intelligenza frutto della crescita dello Spirito Santo in lui. Soffre per il Vangelo e non se ne vergogna.</w:t>
      </w:r>
    </w:p>
    <w:p w14:paraId="17E5547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cosa rivela l’Apostolo. Lui soffre per il Vangelo, non si vergogna del Vangelo, perché lui sa a chi ha creduto, sa in chi ha posto la sua fede. Non solo. È convinto con convinzione nello Spirito Santo che il Signore è capace di custodire fino a quel giorno ciò che gli è stato affidato. Il giorno è quello della sua morte, quando lascerà il tempo ed entrerà nell’eternità.</w:t>
      </w:r>
    </w:p>
    <w:p w14:paraId="53E7077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È questa la causa dei mali che soffro, ma non me ne vergogno: so infatti in chi ho posto la mia fede e sono convinto che egli è capace di custodire fino a quel giorno ciò che mi è stato affidato. </w:t>
      </w:r>
    </w:p>
    <w:p w14:paraId="61173C9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Perché oggi questa convinzione non è di ogni discepolo di Gesù? Perché il discepolo si è separato dallo Spirito Santo. Lo ha lasciato morire. Quando lo Spirito Santo muore in noi, noi moriamo ad ogni verità, ad ogni convincimento, ad ogni giustizia, ad ogni scienza, ad ogni conoscenza delle cose di Dio. La nostra luce è lo Spirito Santo. Si spegne lo Spirito del Signore e tutto si spegne. Si spegne lo Spirito Santo e  si spegne la carità, si spegne la speranza, si spegne tutto ciò che è forza di Dio in noi. Spento lo Spirito, si è dalle tenebre, si pensa dalle tenebre, si vuole dalle tenebre, si opera dalle tenebre, di evangelizza dalle tenebre. Far morire lo Spirito in noi è il peccato che ci rende responsabili di ogni altro peccato, anzi di tutti i peccati che si commettono nel mondo. Priviamo il mondo della luce. Lo condanniamo alla falsità e alla menzogna, all’inganno e alle tenebre di Satana. </w:t>
      </w:r>
    </w:p>
    <w:p w14:paraId="537B9809" w14:textId="77777777" w:rsidR="008804C6" w:rsidRPr="008804C6" w:rsidRDefault="008804C6" w:rsidP="008804C6">
      <w:pPr>
        <w:spacing w:after="120"/>
        <w:jc w:val="both"/>
        <w:rPr>
          <w:rFonts w:ascii="Arial" w:hAnsi="Arial" w:cs="Arial"/>
          <w:sz w:val="24"/>
          <w:szCs w:val="22"/>
        </w:rPr>
      </w:pPr>
    </w:p>
    <w:p w14:paraId="478479CB"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lastRenderedPageBreak/>
        <w:t>Seconda verità</w:t>
      </w:r>
    </w:p>
    <w:p w14:paraId="4041497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cosa raccomanda l’Apostolo Paolo a Timoteo: lui deve avere come modello per lo svolgimento del suo ministero i sani insegnamenti che ha ricevuto da Paolo. Deve accoglierli e viverli con la fede e l’amore che sono in Cristo Gesù.</w:t>
      </w:r>
    </w:p>
    <w:p w14:paraId="23AD646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Si badi bene: con la sua fede, anche se è pura e schietta. Ma con la fede che è in Cristo Gesù. Quella di Cristo Gesù è una fede di obbedienza ad ogni Parola del Padre fino alla morte e alla morte di croce. Questi sani insegnamenti non deve viverli con il suo amore, anche se è grande. Deve viverli don l’amore che è in Cristo Gesù. L’amore di Cristo Gesù è amore del Padre che si è lasciato consumare sul legno dell’altare. È amore con il dono di ogni istante della sua vita. Anche in Timoteo non dovrà esserci un solo istante che non sia consumazione per Cristo Gesù. L’amore umano ha momenti per sé. L’amore che è in Cristo Gesù non ha alcun momento per se stesso. Ecco cosa chiede Gesù ai suoi Apostoli, a quanti vogliono dedicare la vita alla missione evangelizzatrice.</w:t>
      </w:r>
    </w:p>
    <w:p w14:paraId="4DF29AE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F2CE8E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8EEE79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0375C6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16E0BF6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chiunque mi riconoscerà davanti agli uomini, anch’io lo riconoscerò davanti al Padre mio che è nei cieli; chi invece mi rinnegherà davanti agli uomini, anch’io lo rinnegherò davanti al Padre mio che è nei cieli.</w:t>
      </w:r>
    </w:p>
    <w:p w14:paraId="471A855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5F7A2E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6D5D750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35600AC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408B3237" w14:textId="77777777" w:rsidR="008804C6" w:rsidRPr="008804C6" w:rsidRDefault="008804C6" w:rsidP="008804C6">
      <w:pPr>
        <w:spacing w:after="120"/>
        <w:jc w:val="both"/>
        <w:rPr>
          <w:rFonts w:ascii="Arial" w:hAnsi="Arial" w:cs="Arial"/>
          <w:i/>
          <w:iCs/>
          <w:sz w:val="22"/>
          <w:szCs w:val="24"/>
        </w:rPr>
      </w:pPr>
      <w:r w:rsidRPr="008804C6">
        <w:rPr>
          <w:rFonts w:ascii="Arial" w:hAnsi="Arial" w:cs="Arial"/>
          <w:sz w:val="24"/>
          <w:szCs w:val="22"/>
        </w:rPr>
        <w:t xml:space="preserve">Fede che è in Cristo Gesù. Amore che è in Cristo Gesù. Cuore che è in Cristo Gesù. Volontà che è in Dio Padre. Verità che è nello Spirito Santo.  </w:t>
      </w:r>
    </w:p>
    <w:p w14:paraId="3712365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Prendi come modello i sani insegnamenti che hai udito da me con la fede e l’amore, che sono in Cristo Gesù. Custodisci, mediante lo Spirito Santo che abita in noi, il bene prezioso che ti è stato affidato.</w:t>
      </w:r>
    </w:p>
    <w:p w14:paraId="50BC1AB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ancora cosa dovrà fare Timoteo: Dovrà custodire mediante lo Spirito Santo che abita in noi, il ben prezioso che gli è stato affidato. </w:t>
      </w:r>
    </w:p>
    <w:p w14:paraId="5B5AFB7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Bene prezioso è Cristo, è il suo Vangelo, è la sua grazia, è la sua verità, è la sua vita eterna, è il Padre e lo Spirito Santo.</w:t>
      </w:r>
    </w:p>
    <w:p w14:paraId="4C6EA5A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Questo bene prezioso può essere custodito mediante lo Spirito Santo.</w:t>
      </w:r>
    </w:p>
    <w:p w14:paraId="4BD6D1B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Lo Spirito Santo non è quello che abita nei cieli eterni. Non è quello che discende da Dio, è invece lo Spirito che abita in noi. </w:t>
      </w:r>
    </w:p>
    <w:p w14:paraId="0B371FB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lo Spirito che abita in noi non cresce, non viene ravvivato, non diviene la nostra stessa vita,  la carne non è capace di custodire il bene prezioso che ci è stato affidato. La carne odia il bene prezioso. Lo carne lo rinnega. La carne lo distrugge. Lo carne si ribella ad esso e lo combatte con ogni mezzo e per ogni via. È questo oggi il grande peccato cristiano: aver lasciato che lo Spirito Santo morisse dentro di lui. Essendo morto lo Spirito, subito è subentrata la carne e la carne in circa settanta anni ha distrutto l’opera che il Signore aveva impiegato ben quattromila anni per piantarla e pe curarla con ogni cura. Si compiono per noi alcune profezie del profeta Isaia: </w:t>
      </w:r>
    </w:p>
    <w:p w14:paraId="5CC93E1F"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profezia</w:t>
      </w:r>
    </w:p>
    <w:p w14:paraId="2F61086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w:t>
      </w:r>
      <w:r w:rsidRPr="008804C6">
        <w:rPr>
          <w:rFonts w:ascii="Arial" w:hAnsi="Arial" w:cs="Arial"/>
          <w:i/>
          <w:iCs/>
          <w:sz w:val="22"/>
          <w:szCs w:val="22"/>
        </w:rPr>
        <w:lastRenderedPageBreak/>
        <w:t>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388C026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6E45F37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C9A6E0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B7BF3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 coloro che chiamano bene il male e male il bene, che cambiano le tenebre in luce e la luce in tenebre, che cambiano l’amaro in dolce e il dolce in amaro. </w:t>
      </w:r>
    </w:p>
    <w:p w14:paraId="7D2C45F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 coloro che si credono sapienti e si reputano intelligenti. </w:t>
      </w:r>
    </w:p>
    <w:p w14:paraId="2684AE9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4B2A573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w:t>
      </w:r>
      <w:r w:rsidRPr="008804C6">
        <w:rPr>
          <w:rFonts w:ascii="Arial" w:hAnsi="Arial" w:cs="Arial"/>
          <w:i/>
          <w:iCs/>
          <w:sz w:val="22"/>
          <w:szCs w:val="22"/>
        </w:rPr>
        <w:lastRenderedPageBreak/>
        <w:t>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326148C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profezia:</w:t>
      </w:r>
    </w:p>
    <w:p w14:paraId="5930D12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quel giorno si canterà questo canto nella terra di Giuda: «Abbiamo una città forte;  mura e bastioni egli ha posto a salvezza. Aprite le porte: 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40D5ACF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w:t>
      </w:r>
    </w:p>
    <w:p w14:paraId="6059AF7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Si usi pure clemenza al malvagio: non imparerà la giustizia; sulla terra egli distorce le cose diritte e non guarda alla maestà del Signore.</w:t>
      </w:r>
    </w:p>
    <w:p w14:paraId="6BAC338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4840B13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Hai fatto crescere la nazione, Signore, hai fatto crescere la nazione, ti sei glorificato, hai dilatato tutti i confini della terra. Signore, nella tribolazione ti hanno cercato; a te hanno gridato nella prova, che è la tua correzione per loro.</w:t>
      </w:r>
    </w:p>
    <w:p w14:paraId="74DB13E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139729A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profezia</w:t>
      </w:r>
    </w:p>
    <w:p w14:paraId="292505F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Guai ad Arièl, ad Arièl, città dove si accampò Davide! Aggiungete anno ad anno, si avvicendino i cicli festivi. Io metterò alle strette Arièl, ci saranno gemiti e lamenti. Sarà per me come Arièl:  io mi accamperò tutt’intorno contro </w:t>
      </w:r>
      <w:r w:rsidRPr="008804C6">
        <w:rPr>
          <w:rFonts w:ascii="Arial" w:hAnsi="Arial" w:cs="Arial"/>
          <w:i/>
          <w:iCs/>
          <w:sz w:val="22"/>
          <w:szCs w:val="22"/>
        </w:rPr>
        <w:lastRenderedPageBreak/>
        <w:t>di te  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0C63A87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642596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1A6CE0D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w:t>
      </w:r>
    </w:p>
    <w:p w14:paraId="5DFB88A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15B7417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3258672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Quarta profezia:</w:t>
      </w:r>
    </w:p>
    <w:p w14:paraId="0479F79F"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w:t>
      </w:r>
      <w:r w:rsidRPr="008804C6">
        <w:rPr>
          <w:rFonts w:ascii="Arial" w:hAnsi="Arial" w:cs="Arial"/>
          <w:i/>
          <w:iCs/>
          <w:spacing w:val="-2"/>
          <w:sz w:val="22"/>
          <w:szCs w:val="22"/>
        </w:rPr>
        <w:lastRenderedPageBreak/>
        <w:t>la vostra confusione. Quando i suoi capi saranno giunti a Tanis e i messaggeri avranno raggiunto Canes, tutti saranno delusi di un popolo che è inutile, che non porterà loro né aiuto né vantaggio, ma solo confusione e ignominia.</w:t>
      </w:r>
    </w:p>
    <w:p w14:paraId="561D47EE"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3C5D6601"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661F0775"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 Eppure il Signore aspetta con fiducia per farvi grazia,  per questo sorge per avere pietà di voi, perché un Dio giusto è il Signore; beati coloro che sperano in lui.</w:t>
      </w:r>
    </w:p>
    <w:p w14:paraId="4F6DFE34"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49BDDD8B"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13E8F05F"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 xml:space="preserve">Ecco il nome del Signore venire da lontano, ardente è la sua ira e gravoso il suo divampare; le sue labbra traboccano sdegno, la sua lingua è come un </w:t>
      </w:r>
      <w:r w:rsidRPr="008804C6">
        <w:rPr>
          <w:rFonts w:ascii="Arial" w:hAnsi="Arial" w:cs="Arial"/>
          <w:i/>
          <w:iCs/>
          <w:spacing w:val="-2"/>
          <w:sz w:val="22"/>
          <w:szCs w:val="22"/>
        </w:rPr>
        <w:lastRenderedPageBreak/>
        <w:t>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6A5A1BF0" w14:textId="77777777" w:rsidR="008804C6" w:rsidRPr="008804C6" w:rsidRDefault="008804C6" w:rsidP="008804C6">
      <w:pPr>
        <w:spacing w:after="120"/>
        <w:ind w:left="567" w:right="567"/>
        <w:jc w:val="both"/>
        <w:rPr>
          <w:rFonts w:ascii="Arial" w:hAnsi="Arial" w:cs="Arial"/>
          <w:i/>
          <w:iCs/>
          <w:spacing w:val="-2"/>
          <w:sz w:val="22"/>
          <w:szCs w:val="22"/>
        </w:rPr>
      </w:pPr>
      <w:r w:rsidRPr="008804C6">
        <w:rPr>
          <w:rFonts w:ascii="Arial" w:hAnsi="Arial" w:cs="Arial"/>
          <w:i/>
          <w:iCs/>
          <w:spacing w:val="-2"/>
          <w:sz w:val="22"/>
          <w:szCs w:val="22"/>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1DEEC59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non vuole che queste profezie si compiano per lui, deve impegnare ogni sua forza perché lo Spirito Santo diventi la sua stessa vita, </w:t>
      </w:r>
    </w:p>
    <w:p w14:paraId="6C1E1D6C" w14:textId="77777777" w:rsidR="008804C6" w:rsidRPr="008804C6" w:rsidRDefault="008804C6" w:rsidP="008804C6">
      <w:pPr>
        <w:spacing w:after="120"/>
        <w:jc w:val="both"/>
        <w:rPr>
          <w:rFonts w:ascii="Arial" w:hAnsi="Arial" w:cs="Arial"/>
          <w:sz w:val="24"/>
          <w:szCs w:val="22"/>
        </w:rPr>
      </w:pPr>
    </w:p>
    <w:p w14:paraId="5A5B9897"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Terza verità</w:t>
      </w:r>
    </w:p>
    <w:p w14:paraId="06F9C97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dona a Timoteo qualche notizia riguardante la sua vita:</w:t>
      </w:r>
    </w:p>
    <w:p w14:paraId="37B3010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è stato abbandonato da tutti quelli dell’Asia, tra i quali Fìgelo e Ermògene.</w:t>
      </w:r>
    </w:p>
    <w:p w14:paraId="693B036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Lui prega per la famiglia di Onesìforo. Il Signore deve concedere a questa famiglia misericordia. </w:t>
      </w:r>
    </w:p>
    <w:p w14:paraId="17FE06B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il motivo: Onesìforo lo ha più volte confortato e non si è vergognato delle sue catene.</w:t>
      </w:r>
    </w:p>
    <w:p w14:paraId="0754903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Non solo, venuto a Roma, ha cercato Paolo con premura, finché non lo ha trovato.</w:t>
      </w:r>
    </w:p>
    <w:p w14:paraId="522C8F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 lui il Signore conceda di trovare misericordia presso Dio in quel giorno.</w:t>
      </w:r>
    </w:p>
    <w:p w14:paraId="12844A9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è a conoscenza di tutti i servizi che Onesìforo ha reso a quelli di Èfeso. </w:t>
      </w:r>
    </w:p>
    <w:p w14:paraId="782E1CA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1C0D38E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Queste notizie rivelano il cuore dell’Apostolo. Lui può fare poco per quelli che lo confortano e lo sostengono. Dio può fare molto. A Dio lui li affida con la sua preghiera. Con la preghiera si chiede a Dio che prenda il nostro posto e che serva i nostri benefattori con tutta la larghezza e la profondità del suo amore. </w:t>
      </w:r>
    </w:p>
    <w:p w14:paraId="424D1631" w14:textId="77777777" w:rsidR="008804C6" w:rsidRPr="008804C6" w:rsidRDefault="008804C6" w:rsidP="008804C6">
      <w:pPr>
        <w:spacing w:after="120"/>
        <w:ind w:left="567" w:right="567"/>
        <w:jc w:val="both"/>
        <w:rPr>
          <w:rFonts w:ascii="Arial" w:hAnsi="Arial" w:cs="Arial"/>
          <w:i/>
          <w:iCs/>
          <w:sz w:val="22"/>
          <w:szCs w:val="24"/>
        </w:rPr>
      </w:pPr>
      <w:bookmarkStart w:id="277" w:name="_Hlk162333043"/>
      <w:r w:rsidRPr="008804C6">
        <w:rPr>
          <w:rFonts w:ascii="Arial" w:hAnsi="Arial" w:cs="Arial"/>
          <w:i/>
          <w:iCs/>
          <w:sz w:val="22"/>
          <w:szCs w:val="24"/>
        </w:rPr>
        <w:t>Paolo, apostolo di Cristo Gesù per volontà di Dio e secondo la promessa della vita che è in Cristo Gesù, a Timòteo, figlio carissimo: grazia, misericordia e pace da parte di Dio Padre e di Cristo Gesù Signore nostro.</w:t>
      </w:r>
    </w:p>
    <w:p w14:paraId="22591D9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Rendo grazie a Dio che io servo, come i miei antenati, con coscienza pura, ricordandomi di te nelle mie preghiere sempre, notte e giorno. Mi tornano alla mente le tue lacrime e sento la nostalgia di rivederti per essere pieno di gioia. </w:t>
      </w:r>
      <w:r w:rsidRPr="008804C6">
        <w:rPr>
          <w:rFonts w:ascii="Arial" w:hAnsi="Arial" w:cs="Arial"/>
          <w:i/>
          <w:iCs/>
          <w:sz w:val="22"/>
          <w:szCs w:val="24"/>
        </w:rPr>
        <w:lastRenderedPageBreak/>
        <w:t>Mi ricordo infatti della tua schietta fede, che ebbero anche tua nonna Lòide e tua madre Eunìce, e che ora, ne sono certo, è anche in te.</w:t>
      </w:r>
    </w:p>
    <w:p w14:paraId="4FD0B76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Per questo motivo ti ricordo di ravvivare il dono di Dio, che è in te mediante l’imposizione delle mie mani. Dio infatti non ci ha dato uno spirito di timidezza, ma di forza, di carità e di prudenza. </w:t>
      </w:r>
      <w:bookmarkStart w:id="278" w:name="_Hlk162327458"/>
      <w:r w:rsidRPr="008804C6">
        <w:rPr>
          <w:rFonts w:ascii="Arial" w:hAnsi="Arial" w:cs="Arial"/>
          <w:i/>
          <w:iCs/>
          <w:sz w:val="22"/>
          <w:szCs w:val="24"/>
        </w:rPr>
        <w:t>Non vergognarti dunque di dare testimonianza al Signore nostro</w:t>
      </w:r>
      <w:bookmarkEnd w:id="278"/>
      <w:r w:rsidRPr="008804C6">
        <w:rPr>
          <w:rFonts w:ascii="Arial" w:hAnsi="Arial" w:cs="Arial"/>
          <w:i/>
          <w:iCs/>
          <w:sz w:val="22"/>
          <w:szCs w:val="24"/>
        </w:rPr>
        <w:t>,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151958F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0877C8F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bookmarkEnd w:id="277"/>
    <w:p w14:paraId="76646FA8" w14:textId="77777777" w:rsidR="008804C6" w:rsidRPr="008804C6" w:rsidRDefault="008804C6" w:rsidP="008804C6">
      <w:pPr>
        <w:spacing w:after="120"/>
        <w:jc w:val="both"/>
        <w:rPr>
          <w:rFonts w:ascii="Arial" w:hAnsi="Arial" w:cs="Arial"/>
          <w:sz w:val="24"/>
          <w:szCs w:val="24"/>
        </w:rPr>
      </w:pPr>
    </w:p>
    <w:p w14:paraId="061C8362" w14:textId="77777777" w:rsidR="008804C6" w:rsidRPr="008804C6" w:rsidRDefault="008804C6" w:rsidP="008804C6">
      <w:pPr>
        <w:keepNext/>
        <w:spacing w:after="240"/>
        <w:jc w:val="center"/>
        <w:outlineLvl w:val="1"/>
        <w:rPr>
          <w:rFonts w:ascii="Arial" w:hAnsi="Arial" w:cs="Arial"/>
          <w:b/>
          <w:sz w:val="24"/>
          <w:szCs w:val="24"/>
        </w:rPr>
      </w:pPr>
      <w:bookmarkStart w:id="279" w:name="_Toc163078545"/>
      <w:r w:rsidRPr="008804C6">
        <w:rPr>
          <w:rFonts w:ascii="Arial" w:hAnsi="Arial"/>
          <w:b/>
          <w:sz w:val="40"/>
        </w:rPr>
        <w:t>SFÒRZATI DI PRESENTARTI A DIO COME UNA PERSONA DEGNA</w:t>
      </w:r>
      <w:bookmarkEnd w:id="279"/>
    </w:p>
    <w:p w14:paraId="0EE90A1E"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1D35C74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332A2F2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cosa dovrà fare Timoteo: prima di tutto dovrà attingere forza dalla grazia che è in Cristo Gesù. Come si attinge questa forza? Obbedendo ad ogni Parola di Dio, ad ogni Comando di Cristo Gesù, ad ogni Verità dello Spirito Santo. L’obbedienza ha sempre come suo frutto di colmarci di Dio e colmando di Dio ci colma di ogni potenza, fortezza, grazia. Poi, sempre vivendo di obbedienza in obbedienza, si attinge grazia con la preghiera senza alcuna interruzione. Noi però dobbiamo prestare molta attenzione a non commettere l’errore di Salomone che finì i suoi giorni nell’idolatria. Perché questo è accaduto? Perché si è dimenticato che ogni grazia di Dio porta frutto se piantata nel terreno della perfetta obbedienza alla Parola.</w:t>
      </w:r>
    </w:p>
    <w:p w14:paraId="7460C96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Salomone divenne genero del faraone, re d’Egitto. Prese la figlia del faraone, che introdusse nella Città di Davide, ove rimase finché non terminò di costruire la propria casa, il tempio del Signore e le mura di cinta di Gerusalemme.</w:t>
      </w:r>
    </w:p>
    <w:p w14:paraId="401A8DF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55C6179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2B83352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w:t>
      </w:r>
      <w:r w:rsidRPr="008804C6">
        <w:rPr>
          <w:rFonts w:ascii="Arial" w:hAnsi="Arial" w:cs="Arial"/>
          <w:i/>
          <w:iCs/>
          <w:sz w:val="22"/>
          <w:szCs w:val="22"/>
        </w:rPr>
        <w:lastRenderedPageBreak/>
        <w:t>sentenza pronunciata dal re e provarono un profondo rispetto per il re, perché avevano constatato che la sapienza di Dio era in lui per rendere giustizi (1Re 3,1-28).</w:t>
      </w:r>
    </w:p>
    <w:p w14:paraId="6399D47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1F7953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Salomone costruì un’altura per Camos, obbrobrio dei Moabiti, sul monte che è di fronte a Gerusalemme, e anche per Moloc, obbrobrio degli Ammoniti. Allo stesso modo fece per tutte le sue donne straniere, che offrivano incenso e sacrifici ai loro dèi.</w:t>
      </w:r>
    </w:p>
    <w:p w14:paraId="0C96158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74C5834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58496E4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w:t>
      </w:r>
      <w:r w:rsidRPr="008804C6">
        <w:rPr>
          <w:rFonts w:ascii="Arial" w:hAnsi="Arial" w:cs="Arial"/>
          <w:i/>
          <w:iCs/>
          <w:sz w:val="22"/>
          <w:szCs w:val="22"/>
        </w:rPr>
        <w:lastRenderedPageBreak/>
        <w:t>regnare in Damasco. Fu avversario d’Israele per tutta la vita di Salomone, e questo oltre al male fatto da Adad; detestò Israele e regnò su Aram.</w:t>
      </w:r>
    </w:p>
    <w:p w14:paraId="1418FBB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D7CF4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Salomone cercò di far morire Geroboamo, il quale però trovò rifugio in Egitto da Sisak, re d’Egitto. Geroboamo rimase in Egitto fino alla morte di Salomone.</w:t>
      </w:r>
    </w:p>
    <w:p w14:paraId="5DC31A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20DCFDF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si esce dall’obbedienza ad ogni Parola del Signore, sempre si precipita nell’idolatria. Oggi non solo si è idolatri per se stessi, si vuole anche condurre la Chiesa di Cristo Gesù in un oceano di ogni idolatria. Ognuno oggi è solo intento a sostituire i pensieri di Dio con i suo pensieri e le vie di Dio con le sue vie. </w:t>
      </w:r>
    </w:p>
    <w:p w14:paraId="5908AA0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 tu, figlio mio, attingi forza dalla grazia che è in Cristo Gesù: le cose che hai udito da me davanti a molti testimoni, trasmettile a persone fidate, le quali a loro volta siano in grado di insegnare agli altri.</w:t>
      </w:r>
    </w:p>
    <w:p w14:paraId="3C70981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cosa dovrà fare Timoteo: le cose che lui ha udito da Paolo davanti a molti testimoni, le dovrà trasmettere a persone fidate, le quali a loro volta siano in grado di insegnare agli altri.</w:t>
      </w:r>
    </w:p>
    <w:p w14:paraId="46870B8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Il Vangelo vive di questa trasmissione e di questo insegnamento. Ora chiediamoci: cosa noi oggi stiamo ricevendo? Cosa stiamo trasmettendo? Se riceviamo falsità e menzogna trasmetteremo falsità e menzogna. Se riceviamo verità e luce trasmetteremo verità e luce. Ecco oggi il grande, grandissimo peccato di molti figli della Chiesa: essi sembrano essere intenti solo a trasmettere falsità e menzogne. Ecco alcuni errori che si vuole trasmettere</w:t>
      </w:r>
    </w:p>
    <w:p w14:paraId="45D3540D" w14:textId="77777777" w:rsidR="008804C6" w:rsidRPr="008804C6" w:rsidRDefault="008804C6" w:rsidP="008804C6">
      <w:pPr>
        <w:spacing w:after="120"/>
        <w:jc w:val="both"/>
        <w:rPr>
          <w:rFonts w:ascii="Arial" w:hAnsi="Arial"/>
          <w:bCs/>
          <w:sz w:val="24"/>
        </w:rPr>
      </w:pPr>
      <w:r w:rsidRPr="008804C6">
        <w:rPr>
          <w:rFonts w:ascii="Arial" w:hAnsi="Arial"/>
          <w:b/>
          <w:sz w:val="24"/>
        </w:rPr>
        <w:t>Il primo errore</w:t>
      </w:r>
      <w:r w:rsidRPr="008804C6">
        <w:rPr>
          <w:rFonts w:ascii="Arial" w:hAnsi="Arial"/>
          <w:bCs/>
          <w:sz w:val="24"/>
        </w:rPr>
        <w:t xml:space="preserve"> è quello di volersi ognuno fare da se stesso. Nessuno potrà mai fare se stesso. Può solo mettere a frutto la sua natura secondo la verità della creazione operata in lui dallo Spirito Santo. </w:t>
      </w:r>
    </w:p>
    <w:p w14:paraId="574C4E2A" w14:textId="77777777" w:rsidR="008804C6" w:rsidRPr="008804C6" w:rsidRDefault="008804C6" w:rsidP="008804C6">
      <w:pPr>
        <w:spacing w:after="120"/>
        <w:jc w:val="both"/>
        <w:rPr>
          <w:rFonts w:ascii="Arial" w:hAnsi="Arial"/>
          <w:bCs/>
          <w:sz w:val="24"/>
        </w:rPr>
      </w:pPr>
      <w:r w:rsidRPr="008804C6">
        <w:rPr>
          <w:rFonts w:ascii="Arial" w:hAnsi="Arial"/>
          <w:b/>
          <w:sz w:val="24"/>
        </w:rPr>
        <w:t xml:space="preserve">Il secondo errore </w:t>
      </w:r>
      <w:r w:rsidRPr="008804C6">
        <w:rPr>
          <w:rFonts w:ascii="Arial" w:hAnsi="Arial"/>
          <w:bCs/>
          <w:sz w:val="24"/>
        </w:rPr>
        <w:t xml:space="preserve">è proclamare l’uguaglianza assoluta tra i membri del corpo di Cristo. Anche quest’errore è stoltezza grande. Nel corpo di Cristo la distinzione è data dalla nuova creazione operata dallo Spirito Santo che è particolare per ogni membro del corpo di Cristo. La distinzione è differenza di missione, di ministero, di servizio, perché è differenza di creazione. </w:t>
      </w:r>
    </w:p>
    <w:p w14:paraId="255F7A20" w14:textId="77777777" w:rsidR="008804C6" w:rsidRPr="008804C6" w:rsidRDefault="008804C6" w:rsidP="008804C6">
      <w:pPr>
        <w:spacing w:after="120"/>
        <w:jc w:val="both"/>
        <w:rPr>
          <w:rFonts w:ascii="Arial" w:hAnsi="Arial"/>
          <w:bCs/>
          <w:sz w:val="24"/>
        </w:rPr>
      </w:pPr>
      <w:r w:rsidRPr="008804C6">
        <w:rPr>
          <w:rFonts w:ascii="Arial" w:hAnsi="Arial"/>
          <w:b/>
          <w:sz w:val="24"/>
        </w:rPr>
        <w:t xml:space="preserve">Il terzo errore </w:t>
      </w:r>
      <w:r w:rsidRPr="008804C6">
        <w:rPr>
          <w:rFonts w:ascii="Arial" w:hAnsi="Arial"/>
          <w:bCs/>
          <w:sz w:val="24"/>
        </w:rPr>
        <w:t xml:space="preserve">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5ADCE16F" w14:textId="77777777" w:rsidR="008804C6" w:rsidRPr="008804C6" w:rsidRDefault="008804C6" w:rsidP="008804C6">
      <w:pPr>
        <w:spacing w:after="120"/>
        <w:jc w:val="both"/>
        <w:rPr>
          <w:rFonts w:ascii="Arial" w:hAnsi="Arial"/>
          <w:sz w:val="24"/>
        </w:rPr>
      </w:pPr>
      <w:r w:rsidRPr="008804C6">
        <w:rPr>
          <w:rFonts w:ascii="Arial" w:hAnsi="Arial"/>
          <w:sz w:val="24"/>
        </w:rPr>
        <w:t xml:space="preserve">Nel corpo di Cristo per dare, prima di deve ricevere. Se non si riceve, non si cresce. Poiché non ci si alimenta, neanche di potrà donare. Chi vuole dare a tutti, da tutti deve ricevere. </w:t>
      </w:r>
    </w:p>
    <w:p w14:paraId="66C147EC" w14:textId="77777777" w:rsidR="008804C6" w:rsidRPr="008804C6" w:rsidRDefault="008804C6" w:rsidP="008804C6">
      <w:pPr>
        <w:spacing w:after="120"/>
        <w:jc w:val="both"/>
        <w:rPr>
          <w:rFonts w:ascii="Arial" w:hAnsi="Arial"/>
          <w:sz w:val="24"/>
        </w:rPr>
      </w:pPr>
      <w:r w:rsidRPr="008804C6">
        <w:rPr>
          <w:rFonts w:ascii="Arial" w:hAnsi="Arial"/>
          <w:b/>
          <w:sz w:val="24"/>
        </w:rPr>
        <w:t>Il dono da dare e i doni da ricevere non siamo noi a stabilirli, a deciderli. È lo Spirito Santo che li stabilisce e li decide.</w:t>
      </w:r>
      <w:r w:rsidRPr="008804C6">
        <w:rPr>
          <w:rFonts w:ascii="Arial" w:hAnsi="Arial"/>
          <w:sz w:val="24"/>
        </w:rPr>
        <w:t xml:space="preserve"> </w:t>
      </w:r>
    </w:p>
    <w:p w14:paraId="1FF11874"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Se la Parola non la ricevo neanche la posso dare. </w:t>
      </w:r>
    </w:p>
    <w:p w14:paraId="7F43ED4F"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Se la verità non la ricevo come posso pensare di darla. </w:t>
      </w:r>
    </w:p>
    <w:p w14:paraId="6BF3E15D"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Se la grazia non mi viene elargita, mai potrà pensare di progredire e di crescere nella grazia. </w:t>
      </w:r>
    </w:p>
    <w:p w14:paraId="06199BC2"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1F791567" w14:textId="77777777" w:rsidR="008804C6" w:rsidRPr="008804C6" w:rsidRDefault="008804C6" w:rsidP="008804C6">
      <w:pPr>
        <w:spacing w:after="120"/>
        <w:jc w:val="both"/>
        <w:rPr>
          <w:rFonts w:ascii="Arial" w:hAnsi="Arial"/>
          <w:b/>
          <w:sz w:val="24"/>
        </w:rPr>
      </w:pPr>
      <w:r w:rsidRPr="008804C6">
        <w:rPr>
          <w:rFonts w:ascii="Arial" w:hAnsi="Arial"/>
          <w:b/>
          <w:sz w:val="24"/>
        </w:rPr>
        <w:t>Ecco ora alcuni errori invisibili che vengono trasmessi:</w:t>
      </w:r>
    </w:p>
    <w:p w14:paraId="0336E58A" w14:textId="77777777" w:rsidR="008804C6" w:rsidRPr="008804C6" w:rsidRDefault="008804C6" w:rsidP="008804C6">
      <w:pPr>
        <w:spacing w:after="120"/>
        <w:jc w:val="both"/>
        <w:rPr>
          <w:rFonts w:ascii="Arial" w:hAnsi="Arial"/>
          <w:sz w:val="24"/>
        </w:rPr>
      </w:pPr>
      <w:r w:rsidRPr="008804C6">
        <w:rPr>
          <w:rFonts w:ascii="Arial" w:hAnsi="Arial"/>
          <w:b/>
          <w:color w:val="000000" w:themeColor="text1"/>
          <w:sz w:val="24"/>
        </w:rPr>
        <w:t>Il primo errore invisibile</w:t>
      </w:r>
      <w:r w:rsidRPr="008804C6">
        <w:rPr>
          <w:rFonts w:ascii="Arial" w:hAnsi="Arial"/>
          <w:color w:val="000000" w:themeColor="text1"/>
          <w:sz w:val="24"/>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w:t>
      </w:r>
      <w:r w:rsidRPr="008804C6">
        <w:rPr>
          <w:rFonts w:ascii="Arial" w:hAnsi="Arial"/>
          <w:color w:val="000000" w:themeColor="text1"/>
          <w:sz w:val="24"/>
        </w:rPr>
        <w:lastRenderedPageBreak/>
        <w:t>come alberi chiamati a crescere in delle grandi foreste, ma restiamo piantati in un vaso da balcone.</w:t>
      </w:r>
    </w:p>
    <w:p w14:paraId="6C109FCB"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secondo errore </w:t>
      </w:r>
      <w:r w:rsidRPr="008804C6">
        <w:rPr>
          <w:rFonts w:ascii="Arial" w:hAnsi="Arial"/>
          <w:b/>
          <w:bCs/>
          <w:sz w:val="24"/>
        </w:rPr>
        <w:t>invisibile</w:t>
      </w:r>
      <w:r w:rsidRPr="008804C6">
        <w:rPr>
          <w:rFonts w:ascii="Arial" w:hAnsi="Arial"/>
          <w:sz w:val="24"/>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54CF2595" w14:textId="77777777" w:rsidR="008804C6" w:rsidRPr="008804C6" w:rsidRDefault="008804C6" w:rsidP="008804C6">
      <w:pPr>
        <w:spacing w:after="120"/>
        <w:jc w:val="both"/>
        <w:rPr>
          <w:rFonts w:ascii="Arial" w:hAnsi="Arial"/>
          <w:sz w:val="24"/>
        </w:rPr>
      </w:pPr>
      <w:r w:rsidRPr="008804C6">
        <w:rPr>
          <w:rFonts w:ascii="Arial" w:hAnsi="Arial"/>
          <w:b/>
          <w:sz w:val="24"/>
        </w:rPr>
        <w:t>Il terzo errore invisibile</w:t>
      </w:r>
      <w:r w:rsidRPr="008804C6">
        <w:rPr>
          <w:rFonts w:ascii="Arial" w:hAnsi="Arial"/>
          <w:sz w:val="24"/>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29E1B932" w14:textId="77777777" w:rsidR="008804C6" w:rsidRPr="008804C6" w:rsidRDefault="008804C6" w:rsidP="008804C6">
      <w:pPr>
        <w:spacing w:after="120"/>
        <w:jc w:val="both"/>
        <w:rPr>
          <w:rFonts w:ascii="Arial" w:hAnsi="Arial"/>
          <w:sz w:val="24"/>
        </w:rPr>
      </w:pPr>
      <w:r w:rsidRPr="008804C6">
        <w:rPr>
          <w:rFonts w:ascii="Arial" w:hAnsi="Arial"/>
          <w:b/>
          <w:sz w:val="24"/>
        </w:rPr>
        <w:t>Il quarto errore invisibile</w:t>
      </w:r>
      <w:r w:rsidRPr="008804C6">
        <w:rPr>
          <w:rFonts w:ascii="Arial" w:hAnsi="Arial"/>
          <w:sz w:val="24"/>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538A7480" w14:textId="77777777" w:rsidR="008804C6" w:rsidRPr="008804C6" w:rsidRDefault="008804C6" w:rsidP="008804C6">
      <w:pPr>
        <w:spacing w:after="120"/>
        <w:jc w:val="both"/>
        <w:rPr>
          <w:rFonts w:ascii="Arial" w:hAnsi="Arial"/>
          <w:sz w:val="24"/>
        </w:rPr>
      </w:pPr>
      <w:r w:rsidRPr="008804C6">
        <w:rPr>
          <w:rFonts w:ascii="Arial" w:hAnsi="Arial"/>
          <w:b/>
          <w:sz w:val="24"/>
        </w:rPr>
        <w:t>Il quinto errore invisibile</w:t>
      </w:r>
      <w:r w:rsidRPr="008804C6">
        <w:rPr>
          <w:rFonts w:ascii="Arial" w:hAnsi="Arial"/>
          <w:sz w:val="24"/>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01A43B54" w14:textId="77777777" w:rsidR="008804C6" w:rsidRPr="008804C6" w:rsidRDefault="008804C6" w:rsidP="008804C6">
      <w:pPr>
        <w:spacing w:after="120"/>
        <w:jc w:val="both"/>
        <w:rPr>
          <w:rFonts w:ascii="Arial" w:hAnsi="Arial"/>
          <w:sz w:val="24"/>
        </w:rPr>
      </w:pPr>
      <w:r w:rsidRPr="008804C6">
        <w:rPr>
          <w:rFonts w:ascii="Arial" w:hAnsi="Arial"/>
          <w:b/>
          <w:sz w:val="24"/>
        </w:rPr>
        <w:t>Il sesto errore invisibile</w:t>
      </w:r>
      <w:r w:rsidRPr="008804C6">
        <w:rPr>
          <w:rFonts w:ascii="Arial" w:hAnsi="Arial"/>
          <w:sz w:val="24"/>
        </w:rPr>
        <w:t xml:space="preserv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1484BD6A"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Il settimo errore invisibile</w:t>
      </w:r>
      <w:r w:rsidRPr="008804C6">
        <w:rPr>
          <w:rFonts w:ascii="Arial" w:hAnsi="Arial"/>
          <w:sz w:val="24"/>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w:t>
      </w:r>
    </w:p>
    <w:p w14:paraId="43635251" w14:textId="77777777" w:rsidR="008804C6" w:rsidRPr="008804C6" w:rsidRDefault="008804C6" w:rsidP="008804C6">
      <w:pPr>
        <w:spacing w:after="120"/>
        <w:jc w:val="both"/>
        <w:rPr>
          <w:rFonts w:ascii="Arial" w:hAnsi="Arial"/>
          <w:bCs/>
          <w:sz w:val="24"/>
        </w:rPr>
      </w:pPr>
      <w:r w:rsidRPr="008804C6">
        <w:rPr>
          <w:rFonts w:ascii="Arial" w:hAnsi="Arial"/>
          <w:sz w:val="24"/>
        </w:rPr>
        <w:t xml:space="preserve">La Vergine Maria può. </w:t>
      </w:r>
      <w:r w:rsidRPr="008804C6">
        <w:rPr>
          <w:rFonts w:ascii="Arial" w:hAnsi="Arial"/>
          <w:bCs/>
          <w:sz w:val="24"/>
        </w:rPr>
        <w:t xml:space="preserve">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w:t>
      </w:r>
    </w:p>
    <w:p w14:paraId="5459C55A"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w:t>
      </w:r>
      <w:r w:rsidRPr="008804C6">
        <w:rPr>
          <w:rFonts w:ascii="Arial" w:hAnsi="Arial"/>
          <w:sz w:val="24"/>
        </w:rPr>
        <w:lastRenderedPageBreak/>
        <w:t xml:space="preserve">è un lavoro ininterrotto. La forma al ferro va data attimo per attimo. Nel fuoco dello Spirito Santo il ferro sempre dovrà essere immerso. </w:t>
      </w:r>
    </w:p>
    <w:p w14:paraId="12F500A3" w14:textId="77777777" w:rsidR="008804C6" w:rsidRPr="008804C6" w:rsidRDefault="008804C6" w:rsidP="008804C6">
      <w:pPr>
        <w:spacing w:after="120"/>
        <w:jc w:val="both"/>
        <w:rPr>
          <w:rFonts w:ascii="Arial" w:hAnsi="Arial"/>
          <w:bCs/>
          <w:sz w:val="24"/>
        </w:rPr>
      </w:pPr>
      <w:r w:rsidRPr="008804C6">
        <w:rPr>
          <w:rFonts w:ascii="Arial" w:hAnsi="Arial"/>
          <w:bCs/>
          <w:sz w:val="24"/>
        </w:rPr>
        <w:t xml:space="preserve">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5C26391E" w14:textId="77777777" w:rsidR="008804C6" w:rsidRPr="008804C6" w:rsidRDefault="008804C6" w:rsidP="008804C6">
      <w:pPr>
        <w:spacing w:after="120"/>
        <w:jc w:val="both"/>
        <w:rPr>
          <w:rFonts w:ascii="Arial" w:hAnsi="Arial"/>
          <w:b/>
          <w:bCs/>
          <w:i/>
          <w:iCs/>
          <w:sz w:val="24"/>
        </w:rPr>
      </w:pPr>
      <w:r w:rsidRPr="008804C6">
        <w:rPr>
          <w:rFonts w:ascii="Arial" w:hAnsi="Arial"/>
          <w:b/>
          <w:bCs/>
          <w:i/>
          <w:iCs/>
          <w:sz w:val="24"/>
        </w:rPr>
        <w:t>Ecco ora alcuni errori contro la fede:</w:t>
      </w:r>
    </w:p>
    <w:p w14:paraId="416A0DD0" w14:textId="77777777" w:rsidR="008804C6" w:rsidRPr="008804C6" w:rsidRDefault="008804C6" w:rsidP="008804C6">
      <w:pPr>
        <w:spacing w:after="120"/>
        <w:jc w:val="both"/>
        <w:rPr>
          <w:rFonts w:ascii="Arial" w:hAnsi="Arial"/>
          <w:color w:val="000000" w:themeColor="text1"/>
          <w:sz w:val="24"/>
        </w:rPr>
      </w:pPr>
      <w:r w:rsidRPr="008804C6">
        <w:rPr>
          <w:rFonts w:ascii="Arial" w:hAnsi="Arial"/>
          <w:b/>
          <w:color w:val="000000" w:themeColor="text1"/>
          <w:sz w:val="24"/>
        </w:rPr>
        <w:t>Il primo errore contro la fede</w:t>
      </w:r>
      <w:r w:rsidRPr="008804C6">
        <w:rPr>
          <w:rFonts w:ascii="Arial" w:hAnsi="Arial"/>
          <w:color w:val="000000" w:themeColor="text1"/>
          <w:sz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1CA0BD35" w14:textId="77777777" w:rsidR="008804C6" w:rsidRPr="008804C6" w:rsidRDefault="008804C6" w:rsidP="008804C6">
      <w:pPr>
        <w:spacing w:after="120"/>
        <w:jc w:val="both"/>
        <w:rPr>
          <w:rFonts w:ascii="Arial" w:hAnsi="Arial"/>
          <w:sz w:val="24"/>
        </w:rPr>
      </w:pPr>
      <w:r w:rsidRPr="008804C6">
        <w:rPr>
          <w:rFonts w:ascii="Arial" w:hAnsi="Arial"/>
          <w:b/>
          <w:sz w:val="24"/>
        </w:rPr>
        <w:t>Il secondo errore contro la fede</w:t>
      </w:r>
      <w:r w:rsidRPr="008804C6">
        <w:rPr>
          <w:rFonts w:ascii="Arial" w:hAnsi="Arial"/>
          <w:sz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D874928" w14:textId="77777777" w:rsidR="008804C6" w:rsidRPr="008804C6" w:rsidRDefault="008804C6" w:rsidP="008804C6">
      <w:pPr>
        <w:spacing w:after="120"/>
        <w:jc w:val="both"/>
        <w:rPr>
          <w:rFonts w:ascii="Arial" w:hAnsi="Arial"/>
          <w:sz w:val="24"/>
        </w:rPr>
      </w:pPr>
      <w:r w:rsidRPr="008804C6">
        <w:rPr>
          <w:rFonts w:ascii="Arial" w:hAnsi="Arial"/>
          <w:b/>
          <w:sz w:val="24"/>
        </w:rPr>
        <w:t>Il terzo errore contro la fede</w:t>
      </w:r>
      <w:r w:rsidRPr="008804C6">
        <w:rPr>
          <w:rFonts w:ascii="Arial" w:hAnsi="Arial"/>
          <w:sz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A0E787F" w14:textId="77777777" w:rsidR="008804C6" w:rsidRPr="008804C6" w:rsidRDefault="008804C6" w:rsidP="008804C6">
      <w:pPr>
        <w:spacing w:after="120"/>
        <w:jc w:val="both"/>
        <w:rPr>
          <w:rFonts w:ascii="Arial" w:hAnsi="Arial"/>
          <w:sz w:val="24"/>
        </w:rPr>
      </w:pPr>
      <w:r w:rsidRPr="008804C6">
        <w:rPr>
          <w:rFonts w:ascii="Arial" w:hAnsi="Arial"/>
          <w:b/>
          <w:sz w:val="24"/>
        </w:rPr>
        <w:t>Il quarto errore contro la fede</w:t>
      </w:r>
      <w:r w:rsidRPr="008804C6">
        <w:rPr>
          <w:rFonts w:ascii="Arial" w:hAnsi="Arial"/>
          <w:sz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0831685F" w14:textId="77777777" w:rsidR="008804C6" w:rsidRPr="008804C6" w:rsidRDefault="008804C6" w:rsidP="008804C6">
      <w:pPr>
        <w:spacing w:after="120"/>
        <w:jc w:val="both"/>
        <w:rPr>
          <w:rFonts w:ascii="Arial" w:hAnsi="Arial"/>
          <w:sz w:val="24"/>
        </w:rPr>
      </w:pPr>
      <w:r w:rsidRPr="008804C6">
        <w:rPr>
          <w:rFonts w:ascii="Arial" w:hAnsi="Arial"/>
          <w:sz w:val="24"/>
        </w:rPr>
        <w:t xml:space="preserve"> </w:t>
      </w:r>
      <w:r w:rsidRPr="008804C6">
        <w:rPr>
          <w:rFonts w:ascii="Arial" w:hAnsi="Arial"/>
          <w:b/>
          <w:sz w:val="24"/>
        </w:rPr>
        <w:t xml:space="preserve">Il quinto peccato contro la fede </w:t>
      </w:r>
      <w:r w:rsidRPr="008804C6">
        <w:rPr>
          <w:rFonts w:ascii="Arial" w:hAnsi="Arial"/>
          <w:sz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6A7DBBE2"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Il sesto errore contro la fede</w:t>
      </w:r>
      <w:r w:rsidRPr="008804C6">
        <w:rPr>
          <w:rFonts w:ascii="Arial" w:hAnsi="Arial"/>
          <w:sz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749DAFDB" w14:textId="77777777" w:rsidR="008804C6" w:rsidRPr="008804C6" w:rsidRDefault="008804C6" w:rsidP="008804C6">
      <w:pPr>
        <w:spacing w:after="120"/>
        <w:jc w:val="both"/>
        <w:rPr>
          <w:rFonts w:ascii="Arial" w:hAnsi="Arial"/>
          <w:sz w:val="24"/>
        </w:rPr>
      </w:pPr>
      <w:r w:rsidRPr="008804C6">
        <w:rPr>
          <w:rFonts w:ascii="Arial" w:hAnsi="Arial"/>
          <w:b/>
          <w:sz w:val="24"/>
        </w:rPr>
        <w:t>Il settimo errore contro la fede</w:t>
      </w:r>
      <w:r w:rsidRPr="008804C6">
        <w:rPr>
          <w:rFonts w:ascii="Arial" w:hAnsi="Arial"/>
          <w:sz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60704DD5" w14:textId="77777777" w:rsidR="008804C6" w:rsidRPr="008804C6" w:rsidRDefault="008804C6" w:rsidP="008804C6">
      <w:pPr>
        <w:spacing w:after="120"/>
        <w:jc w:val="both"/>
        <w:rPr>
          <w:rFonts w:ascii="Arial" w:hAnsi="Arial"/>
          <w:sz w:val="24"/>
        </w:rPr>
      </w:pPr>
      <w:r w:rsidRPr="008804C6">
        <w:rPr>
          <w:rFonts w:ascii="Arial" w:hAnsi="Arial"/>
          <w:b/>
          <w:sz w:val="24"/>
        </w:rPr>
        <w:t>L’ottavo errore contro la fede</w:t>
      </w:r>
      <w:r w:rsidRPr="008804C6">
        <w:rPr>
          <w:rFonts w:ascii="Arial" w:hAnsi="Arial"/>
          <w:sz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F66C629" w14:textId="77777777" w:rsidR="008804C6" w:rsidRPr="008804C6" w:rsidRDefault="008804C6" w:rsidP="008804C6">
      <w:pPr>
        <w:spacing w:after="120"/>
        <w:jc w:val="both"/>
        <w:rPr>
          <w:rFonts w:ascii="Arial" w:hAnsi="Arial"/>
          <w:sz w:val="24"/>
        </w:rPr>
      </w:pPr>
      <w:r w:rsidRPr="008804C6">
        <w:rPr>
          <w:rFonts w:ascii="Arial" w:hAnsi="Arial"/>
          <w:b/>
          <w:sz w:val="24"/>
        </w:rPr>
        <w:t>Il nono errore contro la fede</w:t>
      </w:r>
      <w:r w:rsidRPr="008804C6">
        <w:rPr>
          <w:rFonts w:ascii="Arial" w:hAnsi="Arial"/>
          <w:sz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4CCEE4F" w14:textId="77777777" w:rsidR="008804C6" w:rsidRPr="008804C6" w:rsidRDefault="008804C6" w:rsidP="008804C6">
      <w:pPr>
        <w:spacing w:after="120"/>
        <w:jc w:val="both"/>
        <w:rPr>
          <w:rFonts w:ascii="Arial" w:hAnsi="Arial"/>
          <w:sz w:val="24"/>
        </w:rPr>
      </w:pPr>
      <w:r w:rsidRPr="008804C6">
        <w:rPr>
          <w:rFonts w:ascii="Arial" w:hAnsi="Arial"/>
          <w:b/>
          <w:sz w:val="24"/>
        </w:rPr>
        <w:t>Il decimo errore contro la fede</w:t>
      </w:r>
      <w:r w:rsidRPr="008804C6">
        <w:rPr>
          <w:rFonts w:ascii="Arial" w:hAnsi="Arial"/>
          <w:sz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4DF1741" w14:textId="77777777" w:rsidR="008804C6" w:rsidRPr="008804C6" w:rsidRDefault="008804C6" w:rsidP="008804C6">
      <w:pPr>
        <w:spacing w:after="120"/>
        <w:jc w:val="both"/>
        <w:rPr>
          <w:rFonts w:ascii="Arial" w:hAnsi="Arial"/>
          <w:sz w:val="24"/>
        </w:rPr>
      </w:pPr>
      <w:r w:rsidRPr="008804C6">
        <w:rPr>
          <w:rFonts w:ascii="Arial" w:hAnsi="Arial"/>
          <w:sz w:val="24"/>
        </w:rPr>
        <w:t xml:space="preserve">Tutti questi errori contro la fede stanno conducendo la fede in Cristo Gesù a divenire un vago sentimento. Anzi possiamo dire che oggi Gesù è strumentalizzato a sostegno di un’antropologia fine a se stessa, senza alcun riferimento al Cielo. </w:t>
      </w:r>
      <w:r w:rsidRPr="008804C6">
        <w:rPr>
          <w:rFonts w:ascii="Arial" w:hAnsi="Arial"/>
          <w:b/>
          <w:sz w:val="24"/>
        </w:rPr>
        <w:t>Dall’uomo, capace di ascoltare il Signore, creato per ascoltare il suo Dio, stiamo passando e costruendo un uomo che è ascoltatore di se stesso, solo di se stesso. Quando l’uomo non ascolta più il suo Creatore, neanche i suoi fratelli saprà ascoltare</w:t>
      </w:r>
      <w:r w:rsidRPr="008804C6">
        <w:rPr>
          <w:rFonts w:ascii="Arial" w:hAnsi="Arial"/>
          <w:sz w:val="24"/>
        </w:rPr>
        <w:t xml:space="preserve">. È questo il triste risultato quando la vera fede viene minata da ogni parte e con ogni mezzo. È verità eterna. Quando l’uomo distrugge Dio è se stesso che distrugge. Quando rinnega Cristo secondo la verità della fede, è la falsità umana che lui esalta. Urge </w:t>
      </w:r>
      <w:r w:rsidRPr="008804C6">
        <w:rPr>
          <w:rFonts w:ascii="Arial" w:hAnsi="Arial"/>
          <w:sz w:val="24"/>
        </w:rPr>
        <w:lastRenderedPageBreak/>
        <w:t xml:space="preserve">gridarlo con forza. </w:t>
      </w:r>
      <w:r w:rsidRPr="008804C6">
        <w:rPr>
          <w:rFonts w:ascii="Arial" w:hAnsi="Arial"/>
          <w:b/>
          <w:sz w:val="24"/>
        </w:rPr>
        <w:t>Solo la vera fede salverà l’umanità. La sola fede è dalla Parola del Signore, rettamente compresa, perfettamente obbedita, santamente vissuta, perennemente annunziata per aggregare al corpo di Cristo, nel quale opera lo Spirito Santo</w:t>
      </w:r>
      <w:r w:rsidRPr="008804C6">
        <w:rPr>
          <w:rFonts w:ascii="Arial" w:hAnsi="Arial"/>
          <w:sz w:val="24"/>
        </w:rPr>
        <w:t>. Non esistono altre vie.</w:t>
      </w:r>
    </w:p>
    <w:p w14:paraId="6D8BE82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ha trasmesso a Timoteo il cuore di Cristo, il cuore di Cristo dovrà trasmettere. Il cuore di Cristo lo ha ricevuto puro, il cuore di Cristo puro dovrà trasmettere. Ha ricevuto pura la verità di Cristo e pura la dovrà trasmettere. Non un’altra verità, ma la verità di Cristo Gesù. Possiamo noi oggi dire a qualcuno di trasmettere il cuore di Cristo se noi il cuore di Cristo l’ho abbiamo trasmesso? Ecco allora la domanda che ognuno deve porre alla sua coscienza: Io, di Cristo Gesù, cosa sto trasmettendo? Io di Cristo Gesù cosa sto ricevendo?</w:t>
      </w:r>
    </w:p>
    <w:p w14:paraId="2B574F88" w14:textId="77777777" w:rsidR="008804C6" w:rsidRPr="008804C6" w:rsidRDefault="008804C6" w:rsidP="008804C6">
      <w:pPr>
        <w:spacing w:after="120"/>
        <w:jc w:val="both"/>
        <w:rPr>
          <w:rFonts w:ascii="Arial" w:hAnsi="Arial" w:cs="Arial"/>
          <w:sz w:val="24"/>
          <w:szCs w:val="22"/>
        </w:rPr>
      </w:pPr>
    </w:p>
    <w:p w14:paraId="4F92E30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511B8BF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parla a Timoteo come ad un buon soldato di Cristo Gesù. La prima cosa che gli chiede è di soffrire con lui, con Paolo. </w:t>
      </w:r>
    </w:p>
    <w:p w14:paraId="28D513B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seconda cosa che Timoteo dovrà fare è di dicarsi interamente al servizio di Cristo, lasciando ogni altra cosa.</w:t>
      </w:r>
    </w:p>
    <w:p w14:paraId="11631C6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terza cosa che gli chiede e di lottare per il Vangelo secondo le regole del Vangelo, obbedendo ad ognuna di essa.</w:t>
      </w:r>
    </w:p>
    <w:p w14:paraId="2245F7C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dovrà ricordarsi che il contadino che lavora duramente la terra, dev’essere il primo a raccogliere i frutti della terra. </w:t>
      </w:r>
    </w:p>
    <w:p w14:paraId="713F955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Paolo esorta Timoteo perché cerchi di capire quello che lui gli sta dicendo, e il Signore lo aiuterà a comprendere ogni cosa. Timoteo mettere la sua buona volontà e la sua intelligenza. Il Signore verrà in suo aiuto guidandolo con il suo Santo Spirito nella comprensione. </w:t>
      </w:r>
    </w:p>
    <w:p w14:paraId="2F51E53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Sono regole che Timoteo dovrà sempre osservare se vuole raccogliere qualche frutto. Lui dovrà combattere come un buon soldato di Cristo. Lui dovrà lavorare duramente come duramente lavora il contadino la sua terra. Lui si dovrà impegnare a comprendere ogni cosa che l’Apostolo gli sta dicendo e se lui metterà la sua mente e il suo cuore, anche Dio verrà in suo aiuto.</w:t>
      </w:r>
    </w:p>
    <w:p w14:paraId="73D3D72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20F2FC3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Quanto l’Apostolo Paolo scrive a Timoteo, è quanto lui stesso ha sempre vissuto e sta vivendo. Ecco cosa scrive ai Corinzi agli Efesini, ai Filippesi:</w:t>
      </w:r>
    </w:p>
    <w:p w14:paraId="24C3AC2B" w14:textId="77777777" w:rsidR="008804C6" w:rsidRPr="008804C6" w:rsidRDefault="008804C6" w:rsidP="008804C6">
      <w:pPr>
        <w:spacing w:after="120"/>
        <w:jc w:val="both"/>
        <w:rPr>
          <w:rFonts w:ascii="Arial" w:hAnsi="Arial" w:cs="Arial"/>
          <w:b/>
          <w:bCs/>
          <w:sz w:val="24"/>
          <w:szCs w:val="22"/>
        </w:rPr>
      </w:pPr>
      <w:bookmarkStart w:id="280" w:name="_Hlk163055079"/>
      <w:r w:rsidRPr="008804C6">
        <w:rPr>
          <w:rFonts w:ascii="Arial" w:hAnsi="Arial" w:cs="Arial"/>
          <w:b/>
          <w:bCs/>
          <w:sz w:val="24"/>
          <w:szCs w:val="22"/>
        </w:rPr>
        <w:t xml:space="preserve">Prima Lettera ai Corinzi </w:t>
      </w:r>
    </w:p>
    <w:bookmarkEnd w:id="280"/>
    <w:p w14:paraId="01B0B8B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w:t>
      </w:r>
      <w:r w:rsidRPr="008804C6">
        <w:rPr>
          <w:rFonts w:ascii="Arial" w:hAnsi="Arial" w:cs="Arial"/>
          <w:i/>
          <w:iCs/>
          <w:sz w:val="22"/>
          <w:szCs w:val="22"/>
        </w:rPr>
        <w:lastRenderedPageBreak/>
        <w:t>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3AA85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6FBDCA1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Lettera agli Efesini</w:t>
      </w:r>
    </w:p>
    <w:p w14:paraId="5EFDB00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5573C9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 xml:space="preserve">Lettera ai Filippesi </w:t>
      </w:r>
    </w:p>
    <w:p w14:paraId="3EBC0E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4F936CA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8804C6">
        <w:rPr>
          <w:rFonts w:ascii="Arial" w:hAnsi="Arial" w:cs="Arial"/>
          <w:i/>
          <w:iCs/>
          <w:sz w:val="22"/>
          <w:szCs w:val="22"/>
        </w:rPr>
        <w:lastRenderedPageBreak/>
        <w:t>risurrezione, la comunione alle sue sofferenze, facendomi conforme alla sua morte, nella speranza di giungere alla risurrezione dai morti.</w:t>
      </w:r>
    </w:p>
    <w:p w14:paraId="65BD501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2AB646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Tutti noi, che siamo perfetti, dobbiamo avere questi sentimenti; se in qualche cosa pensate diversamente, Dio vi illuminerà anche su questo. Intanto, dal punto a cui siamo arrivati, insieme procediamo.</w:t>
      </w:r>
    </w:p>
    <w:p w14:paraId="2DA8E21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2F76A7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Tutto però nasce dalla retta trasmissione. Chi trasmette, chi è obbligato a trasmettere perché ministro della trasmissione, deve vigilare perché neanche un atomo di falsità entri in ciò che dovrà trasmette. La trasmissione non avviene una volta e in un istante. In un istante si celebra un sacramento. In un istante non si dona il mistero di Cristo Gesù. Il mistero di Cristo Gesù va donato in ogni parola che viene proferita dal ministro della trasmissione. La Parola va trasmessa con tutta la vita del ministro della trasmissione. Ecco un esempio di trasmissione con la vita dell’Apostolo Paolo:</w:t>
      </w:r>
    </w:p>
    <w:p w14:paraId="28BD5C8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6,13-10). </w:t>
      </w:r>
    </w:p>
    <w:p w14:paraId="0394AC4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Ogni Lettera dell’Apostolo è trasmissione. Ogni momento della sua vita è trasmissione. Tutto di lui è trasmissione. È trasmissione del cuore di Cristo, dello Spirito di Cristo, della Parola di Cristo, dell’esempio di Cristo, della croce di Cristo, dell’amore di Cristo, della pazienza di Cristo, della fede di Cristo, di ogni altra virtù di Cristo Gesù. L’Apostolo Paolo è Cristo vivente nella storia.</w:t>
      </w:r>
    </w:p>
    <w:p w14:paraId="79A2AAFC" w14:textId="77777777" w:rsidR="008804C6" w:rsidRPr="008804C6" w:rsidRDefault="008804C6" w:rsidP="008804C6">
      <w:pPr>
        <w:spacing w:after="120"/>
        <w:jc w:val="both"/>
        <w:rPr>
          <w:rFonts w:ascii="Arial" w:hAnsi="Arial" w:cs="Arial"/>
          <w:b/>
          <w:bCs/>
          <w:sz w:val="24"/>
          <w:szCs w:val="22"/>
        </w:rPr>
      </w:pPr>
    </w:p>
    <w:p w14:paraId="70867B68" w14:textId="77777777" w:rsidR="008804C6" w:rsidRPr="008804C6" w:rsidRDefault="008804C6" w:rsidP="008804C6">
      <w:pPr>
        <w:spacing w:after="120"/>
        <w:jc w:val="both"/>
        <w:rPr>
          <w:rFonts w:ascii="Arial" w:hAnsi="Arial" w:cs="Arial"/>
          <w:b/>
          <w:bCs/>
          <w:sz w:val="24"/>
          <w:szCs w:val="22"/>
        </w:rPr>
      </w:pPr>
    </w:p>
    <w:p w14:paraId="72393A57"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lastRenderedPageBreak/>
        <w:t>Principio secondo</w:t>
      </w:r>
    </w:p>
    <w:p w14:paraId="18801BA9"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05B1E63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Sempre Timoteo dovrà avere ferma nel suo cuore e nella sua mente la più pura verità e la più elevata conoscenza di Cristo Gesù.  Ecco cosa sempre dovrà ricordare Timoteo: Gesù Cristo è il Risorto dai morti. È il Discendente di Davide, cioè il Messia promesso da Dio. Questo annuncia Paolo nel suo Vangelo. Questo dovrà annunciare anche Timoteo. Come per questo Vangelo Paolo soffre fino a portare le catene come un malfattore, così anche Timoteo per lo stesso Vangelo dovrà portare le catene e soffrire come un malfattore, se è volontà di Dio. </w:t>
      </w:r>
    </w:p>
    <w:p w14:paraId="14D9417E"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Ricòrdati di Gesù Cristo, risorto dai morti, discendente di Davide, come io annuncio nel mio Vangelo, per il quale soffro fino a portare le catene come un malfattore.</w:t>
      </w:r>
    </w:p>
    <w:p w14:paraId="6DB2482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Timoteo sempre dovrà ricordarsi di Cristo Gesù e confessarlo nella sua verità più pura? Perché Cristo Gesù, il Risorto dai morti, è la differenza con ogni altro fondatore di religione e con ogni altro Dio che si adora sulla terra. Ecco la differenza che è Cristo Gesù: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B85ED2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w:t>
      </w:r>
      <w:r w:rsidRPr="008804C6">
        <w:rPr>
          <w:rFonts w:ascii="Arial" w:hAnsi="Arial" w:cs="Arial"/>
          <w:sz w:val="24"/>
          <w:szCs w:val="22"/>
        </w:rPr>
        <w:lastRenderedPageBreak/>
        <w:t xml:space="preserve">contengono solo fango”. È Cristo la sorgente dell’acqua che zampilla di vita eterna. Ma l’uomo preferisce le cisterne di fango. </w:t>
      </w:r>
    </w:p>
    <w:p w14:paraId="0BE809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oggi il nostro tristissimo e orrendo peccato: abbiamo perso la purissima fede in Cristo Gesù. Ci vergogniamo di Lui. Pensiamo che se annunciamo Lui perdiamo il mondo. Invece il mondo si perde proprio non annunciando Lui e anche la Chiesa diventerà un panno immondo dove Lui non è annunciato. Non annunciando Cristo non solo il mondo e la Chiesa perdiamo. Perdiamo anche noi stessi. Ecco la vergogna cristiana: mentre gli altri credono nei loro non Dèi, nei loro idoli, nei parti delle loro menti e dei loro cuori e impongono agli altri la loro falsa fede anche con la forza e con ogni raggiro di falsità e di menzogna, noi che abbiamo il vero Salvatore, il vero Redentore, la vera vita, la rinneghiamo. Rinegando la vera vita è noi stessi che rinneghiamo. Ci rinneghiamo come veri discepoli di Cristo Gesù. Questo accade perché ci siamo separati dallo Spirito Santo. Accade perché abbiamo sostituito il Padre del Signore nostro Gesù Cristo con il pensieri della terra. Il rinnegamento di Cristo sempre generà immoralità, grande immoralità, grandissima e universale immoralità. Mancando della purissima verità di Cristo vogliamo eleggere l’immoralità a vita della Chiesa.</w:t>
      </w:r>
    </w:p>
    <w:p w14:paraId="5FBB71DF" w14:textId="77777777" w:rsidR="008804C6" w:rsidRPr="008804C6" w:rsidRDefault="008804C6" w:rsidP="008804C6">
      <w:pPr>
        <w:spacing w:after="120"/>
        <w:jc w:val="both"/>
        <w:rPr>
          <w:rFonts w:ascii="Arial" w:hAnsi="Arial" w:cs="Arial"/>
          <w:b/>
          <w:bCs/>
          <w:sz w:val="24"/>
          <w:szCs w:val="22"/>
        </w:rPr>
      </w:pPr>
    </w:p>
    <w:p w14:paraId="350C7059"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393ED53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Paolo è incatenato. La Parola di Dio non è incatenata! Essa è come l’aria. È come la luce. È come il vento. È come la potenza del mare. Nessuno può incatenare queste forze della natura. La Parola di Dio è più potente anche di tutte le potenze infernali. Anche dal carcere essa si diffonde nel mondo intero. La stessa prigionia di Paolo è Parola di Dio che dona forza alla Parola di Dio che è negli altri.</w:t>
      </w:r>
    </w:p>
    <w:p w14:paraId="3A871C8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la Parola l’Apostolo sopporta ogni cosa. Il suo carcere, le sue sofferenze, ogni persecuzione dona forza a quanti hanno creduto per la sua Parola. Fortificati dalle sofferenza dell’Apostolo, gli altri credenti in Cristo potranno conservare la fede e così raggiungere la salvezza che è in Cristo Gesù, insieme alla gloria eterna. L’Apostolo Paolo questa verità così l’annuncia ai Colossesi:</w:t>
      </w:r>
    </w:p>
    <w:p w14:paraId="6C5EA76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6483ED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CA032E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lui infatti che noi annunciamo, ammonendo ogni uomo e istruendo È ciascuno con ogni sapienza, per rendere ogni uomo perfetto in Cristo. Per questo mi affatico e lotto, con la forza che viene da lui e che agisce in me con potenza (Col 1,13-29). </w:t>
      </w:r>
    </w:p>
    <w:p w14:paraId="48CD652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purissima visione di fede e di amore dovrà sempre Timoteo conservare nel suo cuore e dal suo cuore farla divenire Parola di Vangelo.</w:t>
      </w:r>
    </w:p>
    <w:p w14:paraId="0AADE9C7"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Ma la parola di Dio non è incatenata! Perciò io sopporto ogni cosa per quelli che Dio ha scelto, perché anch’essi raggiungano la salvezza che è in Cristo Gesù, insieme alla gloria eterna. </w:t>
      </w:r>
    </w:p>
    <w:p w14:paraId="4CEE26A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la fede creduta, professata, vissuta, insegnata, predicata,  trasmessa dell’Apostolo Paolo. È purissima fede in Cristo Gesù:</w:t>
      </w:r>
    </w:p>
    <w:p w14:paraId="674D8059" w14:textId="77777777" w:rsidR="008804C6" w:rsidRPr="008804C6" w:rsidRDefault="008804C6" w:rsidP="008804C6">
      <w:pPr>
        <w:spacing w:after="120"/>
        <w:jc w:val="both"/>
        <w:rPr>
          <w:rFonts w:ascii="Arial" w:hAnsi="Arial" w:cs="Arial"/>
          <w:sz w:val="24"/>
          <w:szCs w:val="22"/>
        </w:rPr>
      </w:pPr>
      <w:r w:rsidRPr="008804C6">
        <w:rPr>
          <w:rFonts w:ascii="Arial" w:hAnsi="Arial" w:cs="Arial"/>
          <w:i/>
          <w:iCs/>
          <w:sz w:val="24"/>
          <w:szCs w:val="22"/>
        </w:rPr>
        <w:t>Questa Parola è degna di fede</w:t>
      </w:r>
      <w:r w:rsidRPr="008804C6">
        <w:rPr>
          <w:rFonts w:ascii="Arial" w:hAnsi="Arial" w:cs="Arial"/>
          <w:sz w:val="24"/>
          <w:szCs w:val="22"/>
        </w:rPr>
        <w:t>: la Parola che annuncia l’Apostolo Paolo è verità del cielo, della terra, del tempo, dell’eternità. È verità per ogni uomo. La Parola che annuncia l’Apostolo è purissima Parola di Dio che lui annuncia nello Spirito Santo e nello Spirito Santo anche vive.</w:t>
      </w:r>
    </w:p>
    <w:p w14:paraId="2341D29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la Parola degna di fede: </w:t>
      </w:r>
      <w:r w:rsidRPr="008804C6">
        <w:rPr>
          <w:rFonts w:ascii="Arial" w:hAnsi="Arial" w:cs="Arial"/>
          <w:i/>
          <w:iCs/>
          <w:sz w:val="24"/>
          <w:szCs w:val="22"/>
        </w:rPr>
        <w:t>Se moriamo con Lui, con Cristo Gesù, con Lui anche vivremo.</w:t>
      </w:r>
      <w:r w:rsidRPr="008804C6">
        <w:rPr>
          <w:rFonts w:ascii="Arial" w:hAnsi="Arial" w:cs="Arial"/>
          <w:sz w:val="24"/>
          <w:szCs w:val="22"/>
        </w:rPr>
        <w:t xml:space="preserve"> La nostra vita e la vita d Cristo Gesù sono una sola vita. Una sola vita nella morte e una sola vita nella gloriosa risurrezione. Una sola vita sulla terra e una sola vita nell’eternità.  Già con queste parole viene rivelato il nostro orrendo e mostruoso peccato: abbiamo separato la nostra vita dalla vita di Cristo Gesù. Sulla terra possiamo essere di Satana, nell’eternità saremo di Cristo Gesù. Oggi possiamo vivere nei vizi, nei peccati, in ogni trasgressione della Parola, domani saremo nella vita eterna, che è il frutto delle sofferenze di Gesù Signore e del suo corpo. Urge che questa verità venga oggi gridata ad ogni discepolo di Gesù. Urge che ogni discepolo di Gesù la gridi al mondo intero.</w:t>
      </w:r>
    </w:p>
    <w:p w14:paraId="2F37BE4C"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Questa parola è degna di fede: Se moriamo con lui, con lui anche vivremo;  se perseveriamo, con lui anche regneremo; se lo rinneghiamo, lui pure ci rinnegherà; se siamo infedeli, lui rimane fedele, perché non può rinnegare se stesso.</w:t>
      </w:r>
    </w:p>
    <w:p w14:paraId="088C373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la Parola degna di fede: </w:t>
      </w:r>
      <w:r w:rsidRPr="008804C6">
        <w:rPr>
          <w:rFonts w:ascii="Arial" w:hAnsi="Arial" w:cs="Arial"/>
          <w:i/>
          <w:iCs/>
          <w:sz w:val="24"/>
          <w:szCs w:val="22"/>
        </w:rPr>
        <w:t>Se perseveriamo, con lui anche regneremo</w:t>
      </w:r>
      <w:r w:rsidRPr="008804C6">
        <w:rPr>
          <w:rFonts w:ascii="Arial" w:hAnsi="Arial" w:cs="Arial"/>
          <w:sz w:val="24"/>
          <w:szCs w:val="22"/>
        </w:rPr>
        <w:t xml:space="preserve">. Si persevera nell’obbedienza al Vangelo. Si persevera nella sequela di Lui. Si persevera nella sua verità. Si persevera nella sua carità. Qual è il frutto di questa perseveranza? Il dono che Lui ci farà di regnare con Lui nel suo regno eterno. </w:t>
      </w:r>
    </w:p>
    <w:p w14:paraId="062FD98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verità è così rivelata dall’Apostolo Giovanni nel Libro dell’Apocalisse:</w:t>
      </w:r>
    </w:p>
    <w:p w14:paraId="74B8FCF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7CE53C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171838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ACF20A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avranno più fame né avranno più sete, non li colpirà il sole né arsura alcuna, perché l’Agnello, che sta in mezzo al trono, sarà il loro pastore e li guiderà alle fonti delle acque della vita. E Dio asciugherà ogni lacrima dai loro occhi» (Ap 7,9-17).</w:t>
      </w:r>
    </w:p>
    <w:p w14:paraId="3724FF1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159D27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DEC0E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3EC749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142751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D91D25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E3EF9D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Gesù, ho mandato il mio angelo per testimoniare a voi queste cose riguardo alle Chiese. Io sono la radice e la stirpe di Davide, la stella radiosa del mattino» (Ap 22.1-16).</w:t>
      </w:r>
    </w:p>
    <w:p w14:paraId="7102B93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il nostro orrendo e mostruoso peccato. Oggi vogliamo regnare con Satana e domani nell’eternità vogliamo regnare con Cristo. Oggi a tutti è promesso il Paradiso senza alcun merito da parte nostra. Se non regniamo con Cristo sulla </w:t>
      </w:r>
      <w:r w:rsidRPr="008804C6">
        <w:rPr>
          <w:rFonts w:ascii="Arial" w:hAnsi="Arial" w:cs="Arial"/>
          <w:sz w:val="24"/>
          <w:szCs w:val="22"/>
        </w:rPr>
        <w:lastRenderedPageBreak/>
        <w:t xml:space="preserve">terra non possiamo regnerà con Lui nell’eternità. Chi vuole essere con Cristo domani, dovrà essere con Cristo oggi. Contro questa verità oggi i peccati neanche più si possono contare. Cristo oggi è inutile per la salvezza del mondo. Questo è il mostruoso e orrendo peccato commesso da noi cristiani. </w:t>
      </w:r>
    </w:p>
    <w:p w14:paraId="108766B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la Parola degna di fede: </w:t>
      </w:r>
      <w:r w:rsidRPr="008804C6">
        <w:rPr>
          <w:rFonts w:ascii="Arial" w:hAnsi="Arial" w:cs="Arial"/>
          <w:i/>
          <w:iCs/>
          <w:sz w:val="24"/>
          <w:szCs w:val="22"/>
        </w:rPr>
        <w:t>se lo rinneghiamo, lui pure ci rinnegherà</w:t>
      </w:r>
      <w:r w:rsidRPr="008804C6">
        <w:rPr>
          <w:rFonts w:ascii="Arial" w:hAnsi="Arial" w:cs="Arial"/>
          <w:sz w:val="24"/>
          <w:szCs w:val="22"/>
        </w:rPr>
        <w:t>. Questa verità Gesù l’ha annunciata ai suoi Apostoli. Ecco le sue Parole:</w:t>
      </w:r>
    </w:p>
    <w:p w14:paraId="357C531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D8DA18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D7AAD0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chiunque mi riconoscerà davanti agli uomini, anch’io lo riconoscerò davanti al Padre mio che è nei cieli; chi invece mi rinnegherà davanti agli uomini, anch’io lo rinnegherò davanti al Padre mio che è nei cieli.</w:t>
      </w:r>
    </w:p>
    <w:p w14:paraId="264BEE0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crediate che io sia venuto a portare pace sulla terra; sono venuto a portare non pace, ma spada. Sono infatti venuto a separare l’uomo da suo padre e la figlia da sua madre e la nuora da sua suocera; e nemici dell’uomo saranno quelli della sua casa.</w:t>
      </w:r>
    </w:p>
    <w:p w14:paraId="49F78D9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10,24-39). </w:t>
      </w:r>
    </w:p>
    <w:p w14:paraId="390078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Anche questa purissima Parola di Gesù oggi è negata dai cristiani. Noi possiamo rinnegare Cristo. Possiamo annientarlo nella sua verità. Possiamo ridurre il suo mistero a falsità, lui non dovrà rinnegarci, lui ci dovrà accogliere nel suo regno eterno. Anzi neanche più abbiamo bisogno di lui per entrare in Paradiso. Il paradiso è un dono del nostro Dio. Ci siamo però dimenticati di dire che il Dio che ci dona il Paradiso non è il Padre del Signore nostro Gesù Cristo. È invece il Dio che ci siamo fabbricati noi. Il Dio che è il Padre del Signore nostro Gesù Cristo non dona alcun Paradiso. Neanche lo può dare. Non lo dona perché Lui tutto ha messo nelle mani del Figlio. Se il Figlio ci conosce, Lui ci riconoscerà. Se il Figlio ci rinnega, Lui ci rinnegherà. Il Figlio rinnegherà coloro che lo hanno rinnegato. Cosa noi diciamo, peccando contro lo Spirito Santo? Che il Paradiso è il dono che il nostro Dio darà a tutti, perché il nostro Dio è solo misericordia.</w:t>
      </w:r>
    </w:p>
    <w:p w14:paraId="621431F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la Parola degna di fede: </w:t>
      </w:r>
      <w:r w:rsidRPr="008804C6">
        <w:rPr>
          <w:rFonts w:ascii="Arial" w:hAnsi="Arial" w:cs="Arial"/>
          <w:i/>
          <w:iCs/>
          <w:sz w:val="24"/>
          <w:szCs w:val="22"/>
        </w:rPr>
        <w:t>se siamo infedeli, lui rimane fedele, perché non può rinnegare se stesso</w:t>
      </w:r>
      <w:r w:rsidRPr="008804C6">
        <w:rPr>
          <w:rFonts w:ascii="Arial" w:hAnsi="Arial" w:cs="Arial"/>
          <w:sz w:val="24"/>
          <w:szCs w:val="22"/>
        </w:rPr>
        <w:t xml:space="preserve">. Noi siamo infedeli quando non viviamo secondo la sua Parola. Gesù invece rimane fedele a tutta la Parola del Padre suo. Che significa che Gesù rimane fedele alla Parola del Padre suo? Significa che Lui come ha obbedito alla Parola quando era sulla terra e sulla croce, così obbedirà alla Parola </w:t>
      </w:r>
      <w:r w:rsidRPr="008804C6">
        <w:rPr>
          <w:rFonts w:ascii="Arial" w:hAnsi="Arial" w:cs="Arial"/>
          <w:sz w:val="24"/>
          <w:szCs w:val="22"/>
        </w:rPr>
        <w:lastRenderedPageBreak/>
        <w:t>del Padre oggi che è nell’eternità. Poiché il Padre ha promesso la vita a coloro che si convertono, anche Gesù darà la vita a coloro che si convertono. Se noi non ci convertiamo, Lui non potrà darci la sua vita. Lui non può rinnegare la Parola del Padre, rinnegherebbe se stesso che è la Fedeltà eterna alla Parola del Padre. Se noi volessimo contare tutte le falsità e tutte le menzogne che oggi diciamo a giustificazione della nostra infedeltà neanche potremmo. Abbiamo finanche costretto Gesù a benedire il peccato. Lo abbiamo reso così infedele al Padre suo, infedele alla sua natura che è purissima fedeltà alla volontà del Padre. Oggi non solo il peccato ci sta sommergendo, più che le acque del diluvio la terra. Vogliamo anche che il peccato sommerga la Chiesa e la faccia non più strumento della grazia e della luce, ma strumento del peccato e delle tenebre.</w:t>
      </w:r>
    </w:p>
    <w:p w14:paraId="3BCE6EBB" w14:textId="77777777" w:rsidR="008804C6" w:rsidRPr="008804C6" w:rsidRDefault="008804C6" w:rsidP="008804C6">
      <w:pPr>
        <w:spacing w:after="120"/>
        <w:jc w:val="both"/>
        <w:rPr>
          <w:rFonts w:ascii="Arial" w:hAnsi="Arial" w:cs="Arial"/>
          <w:sz w:val="24"/>
          <w:szCs w:val="22"/>
        </w:rPr>
      </w:pPr>
    </w:p>
    <w:p w14:paraId="797AE22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7A42294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5735D35E" w14:textId="77777777" w:rsidR="008804C6" w:rsidRPr="008804C6" w:rsidRDefault="008804C6" w:rsidP="008804C6">
      <w:pPr>
        <w:spacing w:after="120"/>
        <w:jc w:val="both"/>
        <w:rPr>
          <w:rFonts w:ascii="Arial" w:hAnsi="Arial" w:cs="Arial"/>
          <w:sz w:val="24"/>
          <w:szCs w:val="22"/>
        </w:rPr>
      </w:pPr>
      <w:bookmarkStart w:id="281" w:name="_Hlk162766541"/>
      <w:r w:rsidRPr="008804C6">
        <w:rPr>
          <w:rFonts w:ascii="Arial" w:hAnsi="Arial" w:cs="Arial"/>
          <w:sz w:val="24"/>
          <w:szCs w:val="22"/>
        </w:rPr>
        <w:t xml:space="preserve">Ecco ora cosa non dovrà fare Timoteo: lui dovrà essere solo intento a vivere, insegnare, trasmettere il mistero che ha ricevuto, il Vangelo che ha ricevuto, la Parola che ha ricevuto, gli insegnamenti che ha ricevuto. Ogni altra cosa lui dovrà abbandonarla. Lui dovrà evitare ogni discussione vana. Queste discussioni a nulla giovano se non alla rovina di chi li ascolta. Se Timoteo ascolterà e metterà nel cuore le vane discussioni, per lui sarà la rovina. Abbandonerà la Parola. Non sarà più vero servo e ministro di Cristo. Non amministrerà più i suoi misteri. </w:t>
      </w:r>
    </w:p>
    <w:p w14:paraId="46FAA9D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dovrà fare Timoteo: Sforzarsi di presentarsi a Dio come una persona degna, un lavoratore che non deve vergognarsi e che dispensa rettamente la parola della verità. Sarà questa persona degna, se si dedicherà solo alle cose che riguardano Cristo Gesù secondo l’insegnamento ricevuto. Questa non è volontà dell’Apostolo Paolo. È volontà di Cristo Gesù. Se è volontà di Cristo Gesù è volontà del Padre. Cristo Gesù ha sempre parlato dal cuore del Padre, secondo il suo disegno di salvezza e di redenzione. Noi sappiamo che il comandamento di Cristo definisce con divina chiarezza i limiti del ministero Apostolico. In questi limiti Timoteo dovrà sempre rimanere. </w:t>
      </w:r>
    </w:p>
    <w:p w14:paraId="195398F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I limiti secondo Matteo:</w:t>
      </w:r>
    </w:p>
    <w:p w14:paraId="37211E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CADC9A4"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I limiti secondo Marco:</w:t>
      </w:r>
    </w:p>
    <w:p w14:paraId="021D5F3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w:t>
      </w:r>
      <w:r w:rsidRPr="008804C6">
        <w:rPr>
          <w:rFonts w:ascii="Arial" w:hAnsi="Arial" w:cs="Arial"/>
          <w:i/>
          <w:iCs/>
          <w:sz w:val="22"/>
          <w:szCs w:val="22"/>
        </w:rPr>
        <w:lastRenderedPageBreak/>
        <w:t>insieme con loro e confermava la Parola con i segni che la accompagnavano (Mc 16,15-20).</w:t>
      </w:r>
    </w:p>
    <w:p w14:paraId="3BDB65A7"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I limiti secondo Luca:</w:t>
      </w:r>
    </w:p>
    <w:p w14:paraId="6AD77D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6804F2C8"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I Limiti secondo Giovanni:</w:t>
      </w:r>
    </w:p>
    <w:p w14:paraId="20E2DEF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A906A5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Questi limiti non sono consigli, sono veri comandi. Ogni altra cosa arreca grandi danni alla loro missione. Li renderà non veri discepoli di Gesù. Quando un Apostolo del Signore oltrepassa questi limiti, non parla più nel nome di Cristo Gesù, parla dal suo cuore e dalla sua volontà, parla dai suoi pensieri e dai suoi desideri. Dice parole vane, proferisce parole di confusione, parla di cose di Dio e di cose del mondo. Ogni confusione da lui generata nei cuori è peccato.</w:t>
      </w:r>
    </w:p>
    <w:bookmarkEnd w:id="281"/>
    <w:p w14:paraId="514B954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w:t>
      </w:r>
    </w:p>
    <w:p w14:paraId="5BAB3F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cosa non dovrà Timoteo: evitare le chiacchiere vuote e perverse, perché spingono sempre più all’empietà quelli che le fanno; la parola di costoro infatti si propagherà come una cancrena. Fra quanti diffondono chiacchiere inutili  vi sono Imeneo e Filèto. Questi hanno deviato dalla verità, sostenendo che la risurrezione è già avvenuta e così sconvolgono la fede di alcuni.</w:t>
      </w:r>
    </w:p>
    <w:p w14:paraId="53AA491E" w14:textId="77777777" w:rsidR="008804C6" w:rsidRPr="008804C6" w:rsidRDefault="008804C6" w:rsidP="008804C6">
      <w:pPr>
        <w:spacing w:after="120"/>
        <w:ind w:left="567" w:right="567"/>
        <w:jc w:val="both"/>
        <w:rPr>
          <w:rFonts w:ascii="Arial" w:hAnsi="Arial" w:cs="Arial"/>
          <w:sz w:val="24"/>
          <w:szCs w:val="22"/>
          <w:lang w:val="la-Latn"/>
        </w:rPr>
      </w:pPr>
      <w:r w:rsidRPr="008804C6">
        <w:rPr>
          <w:rFonts w:ascii="Arial" w:hAnsi="Arial" w:cs="Arial"/>
          <w:sz w:val="24"/>
          <w:szCs w:val="22"/>
          <w:lang w:val="la-Latn"/>
        </w:rPr>
        <w:t xml:space="preserve">Profana autem inaniloquia devita multum enim proficient ad impietatem et sermo eorum ut cancer serpit ex quibus est Hymeneus et Philetus, qui a veritate exciderunt dicentes resurrectionem iam factam et subvertunt quorundam fidem (2Tm 2,16-18). </w:t>
      </w:r>
    </w:p>
    <w:p w14:paraId="46C3F38B" w14:textId="77777777" w:rsidR="008804C6" w:rsidRPr="008804C6" w:rsidRDefault="008804C6" w:rsidP="008804C6">
      <w:pPr>
        <w:spacing w:after="120"/>
        <w:ind w:left="567" w:right="567"/>
        <w:jc w:val="both"/>
        <w:rPr>
          <w:rFonts w:ascii="Arial" w:hAnsi="Arial" w:cs="Arial"/>
          <w:sz w:val="24"/>
          <w:szCs w:val="22"/>
        </w:rPr>
      </w:pPr>
      <w:r w:rsidRPr="008804C6">
        <w:rPr>
          <w:rFonts w:ascii="Cambria" w:hAnsi="Cambria" w:cs="Cambria"/>
          <w:color w:val="111111"/>
          <w:sz w:val="24"/>
          <w:szCs w:val="24"/>
        </w:rPr>
        <w:t>τὰς</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δὲ</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βεβήλους</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κενοφωνίας</w:t>
      </w:r>
      <w:r w:rsidRPr="008804C6">
        <w:rPr>
          <w:rFonts w:ascii="PT Serif" w:hAnsi="PT Serif"/>
          <w:color w:val="111111"/>
          <w:sz w:val="24"/>
          <w:szCs w:val="24"/>
          <w:lang w:val="la-Latn"/>
        </w:rPr>
        <w:t xml:space="preserve"> </w:t>
      </w:r>
      <w:r w:rsidRPr="008804C6">
        <w:rPr>
          <w:rFonts w:ascii="PT Serif" w:hAnsi="PT Serif" w:cs="PT Serif"/>
          <w:color w:val="111111"/>
          <w:sz w:val="24"/>
          <w:szCs w:val="24"/>
        </w:rPr>
        <w:t>π</w:t>
      </w:r>
      <w:r w:rsidRPr="008804C6">
        <w:rPr>
          <w:rFonts w:ascii="Cambria" w:hAnsi="Cambria" w:cs="Cambria"/>
          <w:color w:val="111111"/>
          <w:sz w:val="24"/>
          <w:szCs w:val="24"/>
        </w:rPr>
        <w:t>εριΐστασο·</w:t>
      </w:r>
      <w:r w:rsidRPr="008804C6">
        <w:rPr>
          <w:rFonts w:ascii="PT Serif" w:hAnsi="PT Serif"/>
          <w:color w:val="111111"/>
          <w:sz w:val="24"/>
          <w:szCs w:val="24"/>
          <w:lang w:val="la-Latn"/>
        </w:rPr>
        <w:t xml:space="preserve"> </w:t>
      </w:r>
      <w:r w:rsidRPr="008804C6">
        <w:rPr>
          <w:color w:val="111111"/>
          <w:sz w:val="24"/>
          <w:szCs w:val="24"/>
        </w:rPr>
        <w:t>ἐ</w:t>
      </w:r>
      <w:r w:rsidRPr="008804C6">
        <w:rPr>
          <w:rFonts w:ascii="PT Serif" w:hAnsi="PT Serif" w:cs="PT Serif"/>
          <w:color w:val="111111"/>
          <w:sz w:val="24"/>
          <w:szCs w:val="24"/>
        </w:rPr>
        <w:t>π</w:t>
      </w:r>
      <w:r w:rsidRPr="008804C6">
        <w:rPr>
          <w:color w:val="111111"/>
          <w:sz w:val="24"/>
          <w:szCs w:val="24"/>
        </w:rPr>
        <w:t>ὶ</w:t>
      </w:r>
      <w:r w:rsidRPr="008804C6">
        <w:rPr>
          <w:rFonts w:ascii="PT Serif" w:hAnsi="PT Serif"/>
          <w:color w:val="111111"/>
          <w:sz w:val="24"/>
          <w:szCs w:val="24"/>
          <w:lang w:val="la-Latn"/>
        </w:rPr>
        <w:t xml:space="preserve"> </w:t>
      </w:r>
      <w:r w:rsidRPr="008804C6">
        <w:rPr>
          <w:rFonts w:ascii="PT Serif" w:hAnsi="PT Serif" w:cs="PT Serif"/>
          <w:color w:val="111111"/>
          <w:sz w:val="24"/>
          <w:szCs w:val="24"/>
        </w:rPr>
        <w:t>π</w:t>
      </w:r>
      <w:r w:rsidRPr="008804C6">
        <w:rPr>
          <w:rFonts w:ascii="Cambria" w:hAnsi="Cambria" w:cs="Cambria"/>
          <w:color w:val="111111"/>
          <w:sz w:val="24"/>
          <w:szCs w:val="24"/>
        </w:rPr>
        <w:t>λεῖον</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γὰρ</w:t>
      </w:r>
      <w:r w:rsidRPr="008804C6">
        <w:rPr>
          <w:rFonts w:ascii="PT Serif" w:hAnsi="PT Serif"/>
          <w:color w:val="111111"/>
          <w:sz w:val="24"/>
          <w:szCs w:val="24"/>
          <w:lang w:val="la-Latn"/>
        </w:rPr>
        <w:t xml:space="preserve"> </w:t>
      </w:r>
      <w:r w:rsidRPr="008804C6">
        <w:rPr>
          <w:rFonts w:ascii="PT Serif" w:hAnsi="PT Serif" w:cs="PT Serif"/>
          <w:color w:val="111111"/>
          <w:sz w:val="24"/>
          <w:szCs w:val="24"/>
        </w:rPr>
        <w:t>π</w:t>
      </w:r>
      <w:r w:rsidRPr="008804C6">
        <w:rPr>
          <w:rFonts w:ascii="Cambria" w:hAnsi="Cambria" w:cs="Cambria"/>
          <w:color w:val="111111"/>
          <w:sz w:val="24"/>
          <w:szCs w:val="24"/>
        </w:rPr>
        <w:t>ροκόψουσιν</w:t>
      </w:r>
      <w:r w:rsidRPr="008804C6">
        <w:rPr>
          <w:rFonts w:ascii="PT Serif" w:hAnsi="PT Serif"/>
          <w:color w:val="111111"/>
          <w:sz w:val="24"/>
          <w:szCs w:val="24"/>
          <w:lang w:val="la-Latn"/>
        </w:rPr>
        <w:t xml:space="preserve"> </w:t>
      </w:r>
      <w:r w:rsidRPr="008804C6">
        <w:rPr>
          <w:color w:val="111111"/>
          <w:sz w:val="24"/>
          <w:szCs w:val="24"/>
        </w:rPr>
        <w:t>ἀσεβείας</w:t>
      </w:r>
      <w:r w:rsidRPr="008804C6">
        <w:rPr>
          <w:rFonts w:ascii="PT Serif" w:hAnsi="PT Serif"/>
          <w:color w:val="111111"/>
          <w:sz w:val="24"/>
          <w:szCs w:val="24"/>
          <w:lang w:val="la-Latn"/>
        </w:rPr>
        <w:t>, </w:t>
      </w:r>
      <w:r w:rsidRPr="008804C6">
        <w:rPr>
          <w:rFonts w:ascii="Cambria" w:hAnsi="Cambria" w:cs="Cambria"/>
          <w:color w:val="111111"/>
          <w:sz w:val="24"/>
          <w:szCs w:val="24"/>
        </w:rPr>
        <w:t>καὶ</w:t>
      </w:r>
      <w:r w:rsidRPr="008804C6">
        <w:rPr>
          <w:rFonts w:ascii="PT Serif" w:hAnsi="PT Serif"/>
          <w:color w:val="111111"/>
          <w:sz w:val="24"/>
          <w:szCs w:val="24"/>
          <w:lang w:val="la-Latn"/>
        </w:rPr>
        <w:t xml:space="preserve"> </w:t>
      </w:r>
      <w:r w:rsidRPr="008804C6">
        <w:rPr>
          <w:color w:val="111111"/>
          <w:sz w:val="24"/>
          <w:szCs w:val="24"/>
        </w:rPr>
        <w:t>ὁ</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λόγος</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αὐτῶν</w:t>
      </w:r>
      <w:r w:rsidRPr="008804C6">
        <w:rPr>
          <w:rFonts w:ascii="PT Serif" w:hAnsi="PT Serif"/>
          <w:color w:val="111111"/>
          <w:sz w:val="24"/>
          <w:szCs w:val="24"/>
          <w:lang w:val="la-Latn"/>
        </w:rPr>
        <w:t xml:space="preserve"> </w:t>
      </w:r>
      <w:r w:rsidRPr="008804C6">
        <w:rPr>
          <w:color w:val="111111"/>
          <w:sz w:val="24"/>
          <w:szCs w:val="24"/>
        </w:rPr>
        <w:t>ὡς</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γάγγραινα</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νο</w:t>
      </w:r>
      <w:r w:rsidRPr="008804C6">
        <w:rPr>
          <w:rFonts w:ascii="PT Serif" w:hAnsi="PT Serif" w:cs="PT Serif"/>
          <w:color w:val="111111"/>
          <w:sz w:val="24"/>
          <w:szCs w:val="24"/>
        </w:rPr>
        <w:t>μ</w:t>
      </w:r>
      <w:r w:rsidRPr="008804C6">
        <w:rPr>
          <w:color w:val="111111"/>
          <w:sz w:val="24"/>
          <w:szCs w:val="24"/>
        </w:rPr>
        <w:t>ὴν</w:t>
      </w:r>
      <w:r w:rsidRPr="008804C6">
        <w:rPr>
          <w:rFonts w:ascii="PT Serif" w:hAnsi="PT Serif"/>
          <w:color w:val="111111"/>
          <w:sz w:val="24"/>
          <w:szCs w:val="24"/>
          <w:lang w:val="la-Latn"/>
        </w:rPr>
        <w:t xml:space="preserve"> </w:t>
      </w:r>
      <w:r w:rsidRPr="008804C6">
        <w:rPr>
          <w:color w:val="111111"/>
          <w:sz w:val="24"/>
          <w:szCs w:val="24"/>
        </w:rPr>
        <w:t>ἕξει·</w:t>
      </w:r>
      <w:r w:rsidRPr="008804C6">
        <w:rPr>
          <w:rFonts w:ascii="PT Serif" w:hAnsi="PT Serif"/>
          <w:color w:val="111111"/>
          <w:sz w:val="24"/>
          <w:szCs w:val="24"/>
          <w:lang w:val="la-Latn"/>
        </w:rPr>
        <w:t xml:space="preserve"> </w:t>
      </w:r>
      <w:r w:rsidRPr="008804C6">
        <w:rPr>
          <w:color w:val="111111"/>
          <w:sz w:val="24"/>
          <w:szCs w:val="24"/>
        </w:rPr>
        <w:t>ὧν</w:t>
      </w:r>
      <w:r w:rsidRPr="008804C6">
        <w:rPr>
          <w:rFonts w:ascii="PT Serif" w:hAnsi="PT Serif"/>
          <w:color w:val="111111"/>
          <w:sz w:val="24"/>
          <w:szCs w:val="24"/>
          <w:lang w:val="la-Latn"/>
        </w:rPr>
        <w:t xml:space="preserve"> </w:t>
      </w:r>
      <w:r w:rsidRPr="008804C6">
        <w:rPr>
          <w:color w:val="111111"/>
          <w:sz w:val="24"/>
          <w:szCs w:val="24"/>
        </w:rPr>
        <w:t>ἐστιν</w:t>
      </w:r>
      <w:r w:rsidRPr="008804C6">
        <w:rPr>
          <w:rFonts w:ascii="PT Serif" w:hAnsi="PT Serif"/>
          <w:color w:val="111111"/>
          <w:sz w:val="24"/>
          <w:szCs w:val="24"/>
          <w:lang w:val="la-Latn"/>
        </w:rPr>
        <w:t xml:space="preserve"> </w:t>
      </w:r>
      <w:r w:rsidRPr="008804C6">
        <w:rPr>
          <w:color w:val="111111"/>
          <w:sz w:val="24"/>
          <w:szCs w:val="24"/>
        </w:rPr>
        <w:t>Ὑ</w:t>
      </w:r>
      <w:r w:rsidRPr="008804C6">
        <w:rPr>
          <w:rFonts w:ascii="PT Serif" w:hAnsi="PT Serif" w:cs="PT Serif"/>
          <w:color w:val="111111"/>
          <w:sz w:val="24"/>
          <w:szCs w:val="24"/>
        </w:rPr>
        <w:t>μ</w:t>
      </w:r>
      <w:r w:rsidRPr="008804C6">
        <w:rPr>
          <w:rFonts w:ascii="Cambria" w:hAnsi="Cambria" w:cs="Cambria"/>
          <w:color w:val="111111"/>
          <w:sz w:val="24"/>
          <w:szCs w:val="24"/>
        </w:rPr>
        <w:t>έναιος</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καὶ</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Φίλητος</w:t>
      </w:r>
      <w:r w:rsidRPr="008804C6">
        <w:rPr>
          <w:rFonts w:ascii="PT Serif" w:hAnsi="PT Serif"/>
          <w:color w:val="111111"/>
          <w:sz w:val="24"/>
          <w:szCs w:val="24"/>
          <w:lang w:val="la-Latn"/>
        </w:rPr>
        <w:t>, </w:t>
      </w:r>
      <w:r w:rsidRPr="008804C6">
        <w:rPr>
          <w:rFonts w:ascii="Cambria" w:hAnsi="Cambria" w:cs="Cambria"/>
          <w:color w:val="111111"/>
          <w:sz w:val="24"/>
          <w:szCs w:val="24"/>
        </w:rPr>
        <w:t>οἵτινες</w:t>
      </w:r>
      <w:r w:rsidRPr="008804C6">
        <w:rPr>
          <w:rFonts w:ascii="PT Serif" w:hAnsi="PT Serif"/>
          <w:color w:val="111111"/>
          <w:sz w:val="24"/>
          <w:szCs w:val="24"/>
          <w:lang w:val="la-Latn"/>
        </w:rPr>
        <w:t xml:space="preserve"> </w:t>
      </w:r>
      <w:r w:rsidRPr="008804C6">
        <w:rPr>
          <w:rFonts w:ascii="PT Serif" w:hAnsi="PT Serif" w:cs="PT Serif"/>
          <w:color w:val="111111"/>
          <w:sz w:val="24"/>
          <w:szCs w:val="24"/>
        </w:rPr>
        <w:t>π</w:t>
      </w:r>
      <w:r w:rsidRPr="008804C6">
        <w:rPr>
          <w:rFonts w:ascii="Cambria" w:hAnsi="Cambria" w:cs="Cambria"/>
          <w:color w:val="111111"/>
          <w:sz w:val="24"/>
          <w:szCs w:val="24"/>
        </w:rPr>
        <w:t>ερὶ</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τὴν</w:t>
      </w:r>
      <w:r w:rsidRPr="008804C6">
        <w:rPr>
          <w:rFonts w:ascii="PT Serif" w:hAnsi="PT Serif"/>
          <w:color w:val="111111"/>
          <w:sz w:val="24"/>
          <w:szCs w:val="24"/>
          <w:lang w:val="la-Latn"/>
        </w:rPr>
        <w:t xml:space="preserve"> </w:t>
      </w:r>
      <w:r w:rsidRPr="008804C6">
        <w:rPr>
          <w:color w:val="111111"/>
          <w:sz w:val="24"/>
          <w:szCs w:val="24"/>
        </w:rPr>
        <w:t>ἀλήθειαν</w:t>
      </w:r>
      <w:r w:rsidRPr="008804C6">
        <w:rPr>
          <w:rFonts w:ascii="PT Serif" w:hAnsi="PT Serif"/>
          <w:color w:val="111111"/>
          <w:sz w:val="24"/>
          <w:szCs w:val="24"/>
          <w:lang w:val="la-Latn"/>
        </w:rPr>
        <w:t xml:space="preserve"> </w:t>
      </w:r>
      <w:r w:rsidRPr="008804C6">
        <w:rPr>
          <w:color w:val="111111"/>
          <w:sz w:val="24"/>
          <w:szCs w:val="24"/>
        </w:rPr>
        <w:t>ἠστόχησαν</w:t>
      </w:r>
      <w:r w:rsidRPr="008804C6">
        <w:rPr>
          <w:rFonts w:ascii="PT Serif" w:hAnsi="PT Serif"/>
          <w:color w:val="111111"/>
          <w:sz w:val="24"/>
          <w:szCs w:val="24"/>
          <w:lang w:val="la-Latn"/>
        </w:rPr>
        <w:t xml:space="preserve">, </w:t>
      </w:r>
      <w:r w:rsidRPr="008804C6">
        <w:rPr>
          <w:color w:val="111111"/>
          <w:sz w:val="24"/>
          <w:szCs w:val="24"/>
          <w:lang w:val="la-Latn"/>
        </w:rPr>
        <w:t>⸀</w:t>
      </w:r>
      <w:r w:rsidRPr="008804C6">
        <w:rPr>
          <w:color w:val="111111"/>
          <w:sz w:val="24"/>
          <w:szCs w:val="24"/>
        </w:rPr>
        <w:t>λέγοντες</w:t>
      </w:r>
      <w:r w:rsidRPr="008804C6">
        <w:rPr>
          <w:rFonts w:ascii="PT Serif" w:hAnsi="PT Serif"/>
          <w:color w:val="111111"/>
          <w:sz w:val="24"/>
          <w:szCs w:val="24"/>
          <w:lang w:val="la-Latn"/>
        </w:rPr>
        <w:t xml:space="preserve"> </w:t>
      </w:r>
      <w:r w:rsidRPr="008804C6">
        <w:rPr>
          <w:color w:val="111111"/>
          <w:sz w:val="24"/>
          <w:szCs w:val="24"/>
        </w:rPr>
        <w:t>ἀνάστασιν</w:t>
      </w:r>
      <w:r w:rsidRPr="008804C6">
        <w:rPr>
          <w:rFonts w:ascii="PT Serif" w:hAnsi="PT Serif"/>
          <w:color w:val="111111"/>
          <w:sz w:val="24"/>
          <w:szCs w:val="24"/>
          <w:lang w:val="la-Latn"/>
        </w:rPr>
        <w:t xml:space="preserve"> </w:t>
      </w:r>
      <w:r w:rsidRPr="008804C6">
        <w:rPr>
          <w:color w:val="111111"/>
          <w:sz w:val="24"/>
          <w:szCs w:val="24"/>
        </w:rPr>
        <w:t>ἤδη</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γεγονέναι</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καὶ</w:t>
      </w:r>
      <w:r w:rsidRPr="008804C6">
        <w:rPr>
          <w:rFonts w:ascii="PT Serif" w:hAnsi="PT Serif"/>
          <w:color w:val="111111"/>
          <w:sz w:val="24"/>
          <w:szCs w:val="24"/>
          <w:lang w:val="la-Latn"/>
        </w:rPr>
        <w:t xml:space="preserve"> </w:t>
      </w:r>
      <w:r w:rsidRPr="008804C6">
        <w:rPr>
          <w:color w:val="111111"/>
          <w:sz w:val="24"/>
          <w:szCs w:val="24"/>
        </w:rPr>
        <w:t>ἀνατρέ</w:t>
      </w:r>
      <w:r w:rsidRPr="008804C6">
        <w:rPr>
          <w:rFonts w:ascii="PT Serif" w:hAnsi="PT Serif" w:cs="PT Serif"/>
          <w:color w:val="111111"/>
          <w:sz w:val="24"/>
          <w:szCs w:val="24"/>
        </w:rPr>
        <w:t>π</w:t>
      </w:r>
      <w:r w:rsidRPr="008804C6">
        <w:rPr>
          <w:rFonts w:ascii="Cambria" w:hAnsi="Cambria" w:cs="Cambria"/>
          <w:color w:val="111111"/>
          <w:sz w:val="24"/>
          <w:szCs w:val="24"/>
        </w:rPr>
        <w:t>ουσιν</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τήν</w:t>
      </w:r>
      <w:r w:rsidRPr="008804C6">
        <w:rPr>
          <w:rFonts w:ascii="PT Serif" w:hAnsi="PT Serif"/>
          <w:color w:val="111111"/>
          <w:sz w:val="24"/>
          <w:szCs w:val="24"/>
          <w:lang w:val="la-Latn"/>
        </w:rPr>
        <w:t xml:space="preserve"> </w:t>
      </w:r>
      <w:r w:rsidRPr="008804C6">
        <w:rPr>
          <w:rFonts w:ascii="Cambria" w:hAnsi="Cambria" w:cs="Cambria"/>
          <w:color w:val="111111"/>
          <w:sz w:val="24"/>
          <w:szCs w:val="24"/>
        </w:rPr>
        <w:t>τινων</w:t>
      </w:r>
      <w:r w:rsidRPr="008804C6">
        <w:rPr>
          <w:rFonts w:ascii="PT Serif" w:hAnsi="PT Serif"/>
          <w:color w:val="111111"/>
          <w:sz w:val="24"/>
          <w:szCs w:val="24"/>
          <w:lang w:val="la-Latn"/>
        </w:rPr>
        <w:t xml:space="preserve"> </w:t>
      </w:r>
      <w:r w:rsidRPr="008804C6">
        <w:rPr>
          <w:rFonts w:ascii="PT Serif" w:hAnsi="PT Serif" w:cs="PT Serif"/>
          <w:color w:val="111111"/>
          <w:sz w:val="24"/>
          <w:szCs w:val="24"/>
        </w:rPr>
        <w:t>π</w:t>
      </w:r>
      <w:r w:rsidRPr="008804C6">
        <w:rPr>
          <w:rFonts w:ascii="Cambria" w:hAnsi="Cambria" w:cs="Cambria"/>
          <w:color w:val="111111"/>
          <w:sz w:val="24"/>
          <w:szCs w:val="24"/>
        </w:rPr>
        <w:t>ίστιν</w:t>
      </w:r>
      <w:r w:rsidRPr="008804C6">
        <w:rPr>
          <w:rFonts w:ascii="PT Serif" w:hAnsi="PT Serif"/>
          <w:color w:val="111111"/>
          <w:sz w:val="24"/>
          <w:szCs w:val="24"/>
          <w:lang w:val="la-Latn"/>
        </w:rPr>
        <w:t>. </w:t>
      </w:r>
      <w:r w:rsidRPr="008804C6">
        <w:rPr>
          <w:rFonts w:ascii="Arial" w:hAnsi="Arial" w:cs="Arial"/>
          <w:sz w:val="24"/>
          <w:szCs w:val="22"/>
        </w:rPr>
        <w:t xml:space="preserve">(2Tm 2,16-18). </w:t>
      </w:r>
    </w:p>
    <w:p w14:paraId="6662E7B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lastRenderedPageBreak/>
        <w:t xml:space="preserve">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w:t>
      </w:r>
    </w:p>
    <w:p w14:paraId="7B5F8D7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nostra fede consta di due verità: la verità del fare e la verità del non fare. La verità del fare sempre si innalza sulla verità del non fare. Innalzare la verità del fare sulla disobbedienza alla verità del non fare, è opera vana. Noi oggi proprio questo facciamo. Avendo abolito i comandamenti del non fare, siamo oggi giunti ad abolire anche i comandamenti del fare. Abbiamo innalzato il nostro pensiero a pensiero di Dio. L’Apostolo Paolo invece parla chiaro a Timoteo: lui dovrà fare solo ciò che lui gli ha insegnato e comandato per volontà dello Spirito Santo. Quando si separerà da questo insegnamento e da questo comando, anche lui si consegnerà a parole vane, a chiacchiere perniciose, a discorsi insensati che distruggono il mistero di Cristo Gesù. Distrutto il mistero di Cristo Gesù, anche il mistero dell’uomo viene distrutto. Lui lavorerà per il nulla.</w:t>
      </w:r>
    </w:p>
    <w:p w14:paraId="1BC2634D" w14:textId="77777777" w:rsidR="008804C6" w:rsidRPr="008804C6" w:rsidRDefault="008804C6" w:rsidP="008804C6">
      <w:pPr>
        <w:spacing w:after="120"/>
        <w:jc w:val="both"/>
        <w:rPr>
          <w:rFonts w:ascii="Arial" w:hAnsi="Arial" w:cs="Arial"/>
          <w:sz w:val="24"/>
          <w:szCs w:val="22"/>
        </w:rPr>
      </w:pPr>
    </w:p>
    <w:p w14:paraId="0B683174"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373DF6A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cosa dovrà mettere nel cuore Timoteo: Il Signore conosce quelli che sono suoi. Chi sono del Signore? Quelli che sono di Cristo Gesù. Chi è di Cristo Gesù? Colui che confessa la verità di Cristo e vive in obbedienza alla sua Parola. Confessione della verità di Cristo e obbedienza ad ogni sua Parola sono una cosa sola: l’una cosa non può esistere senza l’altra. Ecco cosa rivela l’apostolo Giovanni nella sua Prima Lettera:</w:t>
      </w:r>
    </w:p>
    <w:p w14:paraId="5F2B168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30C91B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Quanto a voi, quello che avete udito da principio rimanga in voi. Se rimane in voi quello che avete udito da principio, anche voi rimarrete nel Figlio e nel Padre. E questa è la promessa che egli ci ha fatto: la vita eterna.</w:t>
      </w:r>
    </w:p>
    <w:p w14:paraId="643FBED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C88833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ora, figlioli, rimanete in lui, perché possiamo avere fiducia quando egli si manifesterà e non veniamo da lui svergognati alla sua venuta. Se sapete che egli è giusto, sappiate anche che chiunque opera la giustizia, è stato generato da lui (1Gv 2,18-28). </w:t>
      </w:r>
    </w:p>
    <w:p w14:paraId="1C1E914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Carissimi, non prestate fede ad ogni spirito, ma mettete alla prova gli spiriti, per saggiare se provengono veramente da Dio, perché molti falsi profeti sono </w:t>
      </w:r>
      <w:r w:rsidRPr="008804C6">
        <w:rPr>
          <w:rFonts w:ascii="Arial" w:hAnsi="Arial" w:cs="Arial"/>
          <w:i/>
          <w:iCs/>
          <w:sz w:val="22"/>
          <w:szCs w:val="22"/>
        </w:rPr>
        <w:lastRenderedPageBreak/>
        <w:t>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BB8F2F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14EC0B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2543AFB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Chi crede in Cristo Gesù deve allontanarsi da tutto ciò che non è fede in Cristo Gesù. Iniquità sono le chiacchiere vane e le parole perverse. Iniquità è l’idolatria. Ecco come questa separazione è insegnata dall’Apostolo Paolo nella Seconda Lettera ai Corinzi:</w:t>
      </w:r>
    </w:p>
    <w:p w14:paraId="30B85EF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2C1FE3A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5E6D40C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Non si può essere di Cristo e del mondo. Non si può essere di Cristo e di Satana. Non si può essere di Cristo e delle parole vane. Non si può essere di Cristo e degli anticristi. Non si può essere di Cristo e di chi nega la dottrina di Cristo. </w:t>
      </w:r>
    </w:p>
    <w:p w14:paraId="205BEF1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Tuttavia le solide fondamenta gettate da Dio resistono e portano questo sigillo: Il Signore conosce quelli che sono suoi, e ancora: Si allontani dall’iniquità chiunque invoca il nome del Signore.</w:t>
      </w:r>
    </w:p>
    <w:p w14:paraId="01EFE714" w14:textId="77777777" w:rsidR="008804C6" w:rsidRPr="008804C6" w:rsidRDefault="008804C6" w:rsidP="008804C6">
      <w:pPr>
        <w:spacing w:after="120"/>
        <w:jc w:val="both"/>
        <w:rPr>
          <w:rFonts w:ascii="Arial" w:hAnsi="Arial" w:cs="Arial"/>
          <w:sz w:val="24"/>
          <w:szCs w:val="28"/>
        </w:rPr>
      </w:pPr>
      <w:r w:rsidRPr="008804C6">
        <w:rPr>
          <w:rFonts w:ascii="Arial" w:hAnsi="Arial" w:cs="Arial"/>
          <w:sz w:val="24"/>
          <w:szCs w:val="28"/>
        </w:rPr>
        <w:lastRenderedPageBreak/>
        <w:t>Ecco ancora cosa dovrà sapere Timoteo: In una casa vi sono vasi d’oro e di argento, ma anche vasi di legno e di argilla. Alcuni vasi sono per uso nobile, altri per uso spregevole. Ognuno può decidere quale vaso vorrà essere. Chi sarà vaso nobile, santificato, utile al padrone di casa, pronto per ogni opera buona? Sarà vaso nobile solo chi si manterrà puro da queste cose.</w:t>
      </w:r>
    </w:p>
    <w:p w14:paraId="6B8093B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EAF250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Timoteo vorrà essere vaso nobile, vaso santificato, utile al padrone di casa, pronto per ogni opera buona, dovrà attenersi ad ogni insegnamento ricevuto dall’Apostolo Paolo. Dovrà prestare ad esso ogni obbedienza. Dovrà avere sulla sua bocca sempre una Parola che sia di perfetta confessione della verità della Persona di Cristo Gesù e della verità della sua Parola. </w:t>
      </w:r>
    </w:p>
    <w:p w14:paraId="602C56C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Poiché Timoteo non è fonte derivante, ma fonte derivata, se vuole essere vaso nobile del Vangelo e di Cristo Gesù, dovrà sempre osservare il Comandamento e la Parola a lui trasmessi dall’Apostolo Paolo che è fonte o sorgente derivante, perché tale è stato costituito dallo Spirito Santo. Questa obbedienza è chiesta a ogni successore degli Apostoli nella linea ininterrotta. Se essi aggiungono o tolgono alla Parola e al Comando ricevuto anche un solo iota, essi si costituiscono sorgenti derivanti e così facendo si trasformano in vasi non nobili, cioè in vasi non utile al padrone di casa che è Cristo Gesù. Ed è questo oggi il peccato che si sta commettendo: ognuno si vuole trasformare in una sorgente derivante, anziché restare nella più pura fedeltà sorgente derivata. </w:t>
      </w:r>
    </w:p>
    <w:p w14:paraId="200A1D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Addirittura qualcuno ha anche detto che il papa è un creatore di verità e quindi creatore di morale. Se il papa è creatore di verità e di morale nuova, cosa impedisce ad un vescovo, ad un presbitero, ad un diacono, e anche ad un cresimato o battezzato di trasformarsi anche lui in un creatore di nuova moralità e nuove verità? Per la Divina Rivelazione neanche Dio Padre può essere creatore di nuove verità e nuova moralità. Neppure lo Spirito Santo può. Il Padre ha messo ogni cosa nelle mani del Figlio suo. Se lo Spirito attinge di ciò che è di Cristo Gesù e lo rivela conducendoci a tutta la verità, anche un papa, un vescovo e qualsiasi altro membro del corpo di Cristo, è obbligato a rimanere fedele ai divini insegnamenti. Neanche gli angeli del cielo possono essere annunciatori di nuove verità e di una nuova moralità. Chi dovesse predicare un Vangelo diverso, sappia che dallo Spirito Santo è dichiarato anatema, cioè separato da Cristo e chi si separa da Cristo si separa dal Padre e dallo Spirito e di conseguenza è separato dalla vera Divina Rivelazione. Può portare avanti la sua “rivelazione”, la sua nuova creazione, ma questa nuova creazione né salva e né redime. Dalla falsa rivelazione nessuno passerà mai dalle tenebre nella luce e nessuno potrà mai vivere da vero corpo di Cristo. Anatema è chi dona un vangelo diverso, ma anatema è anche chi il vangelo diverso accoglie nel suo cuore:</w:t>
      </w:r>
    </w:p>
    <w:p w14:paraId="3F1333B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w:t>
      </w:r>
      <w:r w:rsidRPr="008804C6">
        <w:rPr>
          <w:rFonts w:ascii="Arial" w:hAnsi="Arial" w:cs="Arial"/>
          <w:i/>
          <w:iCs/>
          <w:sz w:val="22"/>
          <w:szCs w:val="22"/>
        </w:rPr>
        <w:lastRenderedPageBreak/>
        <w:t xml:space="preserve">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EB2FEE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perché va ribadito che se uno vuole essere vaso nobile, in nulla si deve discostare al Vangelo di Gesù Signore. Il Vangelo è quello annunciato dall’Apostolo Paolo. È quello annunciato dagli Apostoli e dagli Evangelisti dello Spirito Santo. Il Vangelo sono le Scritture Canoniche del Nuovo Testamento. Anche questa Lettera Seconda a Timoteo è vero Vangelo, perché vero annuncio della purissima verità di Cristo Gesù.</w:t>
      </w:r>
    </w:p>
    <w:p w14:paraId="13E958C2" w14:textId="77777777" w:rsidR="008804C6" w:rsidRPr="008804C6" w:rsidRDefault="008804C6" w:rsidP="008804C6">
      <w:pPr>
        <w:spacing w:after="120"/>
        <w:jc w:val="both"/>
        <w:rPr>
          <w:rFonts w:ascii="Arial" w:hAnsi="Arial" w:cs="Arial"/>
          <w:sz w:val="24"/>
          <w:szCs w:val="22"/>
        </w:rPr>
      </w:pPr>
    </w:p>
    <w:p w14:paraId="79FEBB7A"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quarto</w:t>
      </w:r>
    </w:p>
    <w:p w14:paraId="3C6B2F9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770D2F2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cosa l’Apostolo Paolo chiede ancora a Timoteo: lui deve stare lontano dalle passioni della gioventù. Sono passioni sulle quali non si ha il pieno governo. Non necessariamente sono passioni cattive. Sono però passione che allontanano cuore e mente dalle nuove responsabilità da lui assunte. Questo significa che queste passioni non si addicono più ad un vescovo della Chiesa di Dio, ad un Apostolo del Signore, ad un testimone di Cristo e questi Crocifisso. Urge per questo operare un netto taglio tra il prima e il dopo. Questo vale per un battezzato, per un cresimato, per un diacono, per un presbitero, per un vescovo, per un papa. Il prima di un non battezzato mai potrà essere il dopo di un battezzato, così il prima di un battezzato, mai potrà il dopo di un cresimato, il prima di un diacono non può essere il dopo di un presbitero, il prima di un presbitero non potrà essere il dopo di un vescovo, il prima di un vescovo non potrà essere il dopo di un papa. Per ogni responsabilità che si assume c’è un dopo da vivere. Prima Timoteo non era Vescovo della Chiesa e poteva coltivare molte passioni. Ora che è divenuto Vescovo della Chiesa di Dio deve stare lontano da tutte le passioni di prima. Per lui è iniziata una nuova vita. La sua dovrà essere perfetta vita di Cristo Gesù.</w:t>
      </w:r>
    </w:p>
    <w:p w14:paraId="4FD61A8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Sta’ lontano dalle passioni della gioventù; cerca la giustizia, la fede, la carità, la pace, insieme a quelli che invocano il Signore con cuore puro. Evita inoltre le discussioni sciocche e da ignoranti, sapendo che provocano litigi. </w:t>
      </w:r>
    </w:p>
    <w:p w14:paraId="63C5359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quali dovranno essere le nuove passioni di Timoteo: cercare la giustizia, la fede, la carità, la pace. Non dovrà farlo da solo, ma insieme a quelli che invocano il nome del Signore con cuore puro. Un Vescovo della Chiesa di Cristo Gesù deve cercare queste virtù perché non solo lui è obbligato a viverle. È anche sua responsabilità insegnarle. Ora come si fa ad insegnare una virtù che non si vive? Si insegna non dicendo solo parole, si insegna prima di tutto facendo la giustizia, vivendo la fede, realizzando la carità, divenendo vero figlio della pace. Un Vescovo della Chiesa di Dio è il portatore della pace e la pace che lui deve portare è Cristo Gesù. La porterà se lui vivrà di Cristo, vivrà in Lui, con Lui, per Lui. Chi vive di Cristo deve coltivare le sante passioni di Cristo, ecco perché deve considerare spazzatura tutta la vita di prima, allo stesso modo che Paolo considera spazzatura tutto ciò che lui era prima dell’incontro con Gesù sulla via di Damasco. Spazzatura è la vita di prima. Ora sua vita è Cristo Gesù:</w:t>
      </w:r>
    </w:p>
    <w:p w14:paraId="1FA6B03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8C1E75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1D506D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04753B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Tutti noi, che siamo perfetti, dobbiamo avere questi sentimenti; se in qualche cosa pensate diversamente, Dio vi illuminerà anche su questo. Intanto, dal punto a cui siamo arrivati, insieme procediamo.</w:t>
      </w:r>
    </w:p>
    <w:p w14:paraId="208046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40C3C8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grande la responsabilità di un Apostolo del Signore. Lui è responsabile di tutte le coscienze non solo del gregge a lui affidato. È responsabile delle coscienze del mondo intero. Un suo esempio, una sua parola, travalica i confini del recinto del suo ovile e in pochi istanti potrà raggiungere le coscienze del mondo e turbarle. Ecco perché l’Apostolo Paolo sta insistendo molto sulla cura spirituale di Timoteo. Questi dovrà essere di una spiritualità irreprensibile in ogni cosa. Lui è chiamato a manifestare tutto Cristo in tutto il suo corpo. Il prima non gli appartiene più. Il suo dopo è solo Gesù Signore. </w:t>
      </w:r>
    </w:p>
    <w:p w14:paraId="147A34A0" w14:textId="77777777" w:rsidR="008804C6" w:rsidRPr="008804C6" w:rsidRDefault="008804C6" w:rsidP="008804C6">
      <w:pPr>
        <w:spacing w:after="120"/>
        <w:jc w:val="both"/>
        <w:rPr>
          <w:rFonts w:ascii="Arial" w:hAnsi="Arial" w:cs="Arial"/>
          <w:b/>
          <w:bCs/>
          <w:sz w:val="24"/>
          <w:szCs w:val="22"/>
        </w:rPr>
      </w:pPr>
    </w:p>
    <w:p w14:paraId="2F419918" w14:textId="77777777" w:rsidR="008804C6" w:rsidRPr="008804C6" w:rsidRDefault="008804C6" w:rsidP="008804C6">
      <w:pPr>
        <w:spacing w:after="120"/>
        <w:jc w:val="both"/>
        <w:rPr>
          <w:rFonts w:ascii="Arial" w:hAnsi="Arial" w:cs="Arial"/>
          <w:b/>
          <w:bCs/>
          <w:sz w:val="24"/>
          <w:szCs w:val="22"/>
        </w:rPr>
      </w:pPr>
    </w:p>
    <w:p w14:paraId="029B05B0" w14:textId="77777777" w:rsidR="008804C6" w:rsidRPr="008804C6" w:rsidRDefault="008804C6" w:rsidP="008804C6">
      <w:pPr>
        <w:spacing w:after="120"/>
        <w:jc w:val="both"/>
        <w:rPr>
          <w:rFonts w:ascii="Arial" w:hAnsi="Arial" w:cs="Arial"/>
          <w:b/>
          <w:bCs/>
          <w:sz w:val="24"/>
          <w:szCs w:val="22"/>
        </w:rPr>
      </w:pPr>
    </w:p>
    <w:p w14:paraId="1035EDD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lastRenderedPageBreak/>
        <w:t>Seconda verità</w:t>
      </w:r>
    </w:p>
    <w:p w14:paraId="7FF2B7E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un corredo di virtù che Timoteo dovrà sempre portare con sé: non dovrà essere litigioso, ma mite con tutti, capace di insegnare, paziente, dolce nel rimproverare quelli che gli si mettono contro, nella speranza che Dio conceda loro di convertirsi. Come avviene la conversione? Riconoscendo la verità, rientrando in se stessi, liberando dal laccio del diavolo, che tiene prigionieri tutti perché facciano la sua volontà. La conversione è un dono di Dio. Non c’è alcuna conversione se queste tre condizioni non vengono osservate: riconoscere la verità, rientrare in se stessi, liberarsi dal laccio del diavolo.</w:t>
      </w:r>
    </w:p>
    <w:p w14:paraId="1D855B5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4"/>
        </w:rPr>
        <w:t>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200D73A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Mai Timoteo dovrà dire che Dio perdona sempre e che basta chiederli il perdono. Il perdono nella Divina Rivelazione è sempre condizionato alla conversione. È condizionato al perdono dei nostri debitori. È condizionato al proponimento di restare nella verità del Vangelo e nell’obbedienza alla sua Parola. Se queste condizioni non vengono poste in essere, nessun perdono potrà essere donato. Altra verità è questa: il perdono non si chiede a Dio. Cristo Gesù ha costituito i suoi Apostoli ministri del perdono. Ministri del perdono sono anche i presbiteri. Né i diaconi, né i battezzati e né i cresimati sono ministri del perdono. Dire che basta chiedere il perdono a Dio è falsità, grande falsità evangelica. Purtroppo oggi ognuno parla dal suo cuore e non dal cuore dello Spirito Santo. </w:t>
      </w:r>
    </w:p>
    <w:p w14:paraId="3F1B2BE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 tu, figlio mio, attingi forza dalla grazia che è in Cristo Gesù: le cose che hai udito da me davanti a molti testimoni, trasmettile a persone fidate, le quali a loro volta siano in grado di insegnare agli altri.</w:t>
      </w:r>
    </w:p>
    <w:p w14:paraId="1070336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B6FF0BF"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Ricòrdati di Gesù Cristo, risorto dai morti, discendente di Davide, come io annuncio nel mio Vangelo, per il quale soffro fino a portare le catene come un malfattore.</w:t>
      </w:r>
    </w:p>
    <w:p w14:paraId="5073A76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Ma la parola di Dio non è incatenata! Perciò io sopporto ogni cosa per quelli che Dio ha scelto, perché anch’essi raggiungano la salvezza che è in Cristo Gesù, insieme alla gloria eterna. Questa parola è degna di fede:</w:t>
      </w:r>
    </w:p>
    <w:p w14:paraId="7FEAEAD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Se moriamo con lui, con lui anche vivremo;  se perseveriamo, con lui anche regneremo; se lo rinneghiamo, lui pure ci rinnegherà; se siamo infedeli, lui rimane fedele, perché non può rinnegare se stesso.</w:t>
      </w:r>
    </w:p>
    <w:p w14:paraId="72405009"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w:t>
      </w:r>
      <w:r w:rsidRPr="008804C6">
        <w:rPr>
          <w:rFonts w:ascii="Arial" w:hAnsi="Arial" w:cs="Arial"/>
          <w:i/>
          <w:iCs/>
          <w:sz w:val="22"/>
          <w:szCs w:val="24"/>
        </w:rPr>
        <w:lastRenderedPageBreak/>
        <w:t>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284B54F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6D067C23"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Questo Capitolo Secondo è luce luminosissima che sempre deve illuminare la vita di un vescovo della Chiesa di Dio. Per questo riteniamo utile inserire un commento a tutto il capitolo fatto pochissimi anni addietro:</w:t>
      </w:r>
    </w:p>
    <w:p w14:paraId="2CD53BB5"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E tu, figlio mio, attingi forza dalla grazia che è in Cristo Gesù:</w:t>
      </w:r>
    </w:p>
    <w:p w14:paraId="0B60654D" w14:textId="77777777" w:rsidR="008804C6" w:rsidRPr="008804C6" w:rsidRDefault="008804C6" w:rsidP="008804C6">
      <w:pPr>
        <w:spacing w:after="120"/>
        <w:jc w:val="both"/>
        <w:rPr>
          <w:rFonts w:ascii="Arial" w:hAnsi="Arial"/>
          <w:sz w:val="24"/>
        </w:rPr>
      </w:pPr>
      <w:r w:rsidRPr="008804C6">
        <w:rPr>
          <w:rFonts w:ascii="Arial" w:hAnsi="Arial"/>
          <w:sz w:val="24"/>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0C1AE696" w14:textId="77777777" w:rsidR="008804C6" w:rsidRPr="008804C6" w:rsidRDefault="008804C6" w:rsidP="008804C6">
      <w:pPr>
        <w:spacing w:after="120"/>
        <w:jc w:val="both"/>
        <w:rPr>
          <w:rFonts w:ascii="Arial" w:hAnsi="Arial"/>
          <w:sz w:val="24"/>
        </w:rPr>
      </w:pPr>
      <w:r w:rsidRPr="008804C6">
        <w:rPr>
          <w:rFonts w:ascii="Arial" w:hAnsi="Arial"/>
          <w:sz w:val="24"/>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7F0CB10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8804C6">
        <w:rPr>
          <w:rFonts w:ascii="Arial" w:hAnsi="Arial"/>
          <w:i/>
          <w:iCs/>
          <w:sz w:val="22"/>
        </w:rPr>
        <w:lastRenderedPageBreak/>
        <w:t xml:space="preserve">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24F03DA6" w14:textId="77777777" w:rsidR="008804C6" w:rsidRPr="008804C6" w:rsidRDefault="008804C6" w:rsidP="008804C6">
      <w:pPr>
        <w:spacing w:after="120"/>
        <w:jc w:val="both"/>
        <w:rPr>
          <w:rFonts w:ascii="Arial" w:hAnsi="Arial"/>
          <w:sz w:val="24"/>
        </w:rPr>
      </w:pPr>
      <w:r w:rsidRPr="008804C6">
        <w:rPr>
          <w:rFonts w:ascii="Arial" w:hAnsi="Arial"/>
          <w:sz w:val="24"/>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2F79D68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(Cfr. Gdc 16,1-31).</w:t>
      </w:r>
    </w:p>
    <w:p w14:paraId="7028E9D6"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w:t>
      </w:r>
      <w:r w:rsidRPr="008804C6">
        <w:rPr>
          <w:rFonts w:ascii="Arial" w:hAnsi="Arial"/>
          <w:sz w:val="24"/>
        </w:rPr>
        <w:lastRenderedPageBreak/>
        <w:t>Vale anche per noi quanto il Signore Dio dice sul mare, manifestando il suo mistero a Giobbe, nella sua ricerca di ragioni e di perché.</w:t>
      </w:r>
    </w:p>
    <w:p w14:paraId="6C9FB84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466DF155" w14:textId="77777777" w:rsidR="008804C6" w:rsidRPr="008804C6" w:rsidRDefault="008804C6" w:rsidP="008804C6">
      <w:pPr>
        <w:spacing w:after="120"/>
        <w:jc w:val="both"/>
        <w:rPr>
          <w:rFonts w:ascii="Arial" w:hAnsi="Arial"/>
          <w:sz w:val="24"/>
        </w:rPr>
      </w:pPr>
      <w:r w:rsidRPr="008804C6">
        <w:rPr>
          <w:rFonts w:ascii="Arial" w:hAnsi="Arial"/>
          <w:sz w:val="24"/>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02D02CD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0755CBB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w:t>
      </w:r>
      <w:r w:rsidRPr="008804C6">
        <w:rPr>
          <w:rFonts w:ascii="Arial" w:hAnsi="Arial"/>
          <w:i/>
          <w:iCs/>
          <w:sz w:val="22"/>
        </w:rPr>
        <w:lastRenderedPageBreak/>
        <w:t>perché il peccato risultasse oltre misura peccaminoso per mezzo del comandamento.</w:t>
      </w:r>
    </w:p>
    <w:p w14:paraId="0175E70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32BFDED" w14:textId="77777777" w:rsidR="008804C6" w:rsidRPr="008804C6" w:rsidRDefault="008804C6" w:rsidP="008804C6">
      <w:pPr>
        <w:spacing w:after="120"/>
        <w:jc w:val="both"/>
        <w:rPr>
          <w:rFonts w:ascii="Arial" w:hAnsi="Arial"/>
          <w:sz w:val="24"/>
        </w:rPr>
      </w:pPr>
      <w:r w:rsidRPr="008804C6">
        <w:rPr>
          <w:rFonts w:ascii="Arial" w:hAnsi="Arial"/>
          <w:sz w:val="24"/>
        </w:rPr>
        <w:t>Noi possiamo piantare, irrigare, coltivare, ma chi fa crescere è solo il Signore e la sua forza che si attinge dalla grazia che è in Cristo Gesù.</w:t>
      </w:r>
    </w:p>
    <w:p w14:paraId="69B93F3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02BC43A5" w14:textId="77777777" w:rsidR="008804C6" w:rsidRPr="008804C6" w:rsidRDefault="008804C6" w:rsidP="008804C6">
      <w:pPr>
        <w:spacing w:after="120"/>
        <w:jc w:val="both"/>
        <w:rPr>
          <w:rFonts w:ascii="Arial" w:hAnsi="Arial"/>
          <w:sz w:val="24"/>
        </w:rPr>
      </w:pPr>
      <w:r w:rsidRPr="008804C6">
        <w:rPr>
          <w:rFonts w:ascii="Arial" w:hAnsi="Arial"/>
          <w:sz w:val="24"/>
        </w:rPr>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0B7BD461"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le cose che hai udito da me davanti a molti testimoni, trasmettile a persone fidate, le quali a loro volta siano in grado di insegnare agli altri.</w:t>
      </w:r>
    </w:p>
    <w:p w14:paraId="288F5300"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cosa è la vera </w:t>
      </w:r>
      <w:r w:rsidRPr="008804C6">
        <w:rPr>
          <w:rFonts w:ascii="Arial" w:hAnsi="Arial"/>
          <w:b/>
          <w:sz w:val="24"/>
        </w:rPr>
        <w:t>“</w:t>
      </w:r>
      <w:r w:rsidRPr="008804C6">
        <w:rPr>
          <w:rFonts w:ascii="Arial" w:hAnsi="Arial"/>
          <w:b/>
          <w:sz w:val="24"/>
          <w:lang w:val="la-Latn"/>
        </w:rPr>
        <w:t>Traditio veritatis</w:t>
      </w:r>
      <w:r w:rsidRPr="008804C6">
        <w:rPr>
          <w:rFonts w:ascii="Arial" w:hAnsi="Arial"/>
          <w:b/>
          <w:sz w:val="24"/>
        </w:rPr>
        <w:t>”</w:t>
      </w:r>
      <w:r w:rsidRPr="008804C6">
        <w:rPr>
          <w:rFonts w:ascii="Arial" w:hAnsi="Arial"/>
          <w:sz w:val="24"/>
          <w:lang w:val="la-Latn"/>
        </w:rPr>
        <w:t xml:space="preserve"> o vera </w:t>
      </w:r>
      <w:r w:rsidRPr="008804C6">
        <w:rPr>
          <w:rFonts w:ascii="Arial" w:hAnsi="Arial"/>
          <w:b/>
          <w:sz w:val="24"/>
        </w:rPr>
        <w:t>“</w:t>
      </w:r>
      <w:r w:rsidRPr="008804C6">
        <w:rPr>
          <w:rFonts w:ascii="Arial" w:hAnsi="Arial"/>
          <w:b/>
          <w:sz w:val="24"/>
          <w:lang w:val="la-Latn"/>
        </w:rPr>
        <w:t>Traditio Evangelii</w:t>
      </w:r>
      <w:r w:rsidRPr="008804C6">
        <w:rPr>
          <w:rFonts w:ascii="Arial" w:hAnsi="Arial"/>
          <w:b/>
          <w:sz w:val="24"/>
        </w:rPr>
        <w:t>”</w:t>
      </w:r>
      <w:r w:rsidRPr="008804C6">
        <w:rPr>
          <w:rFonts w:ascii="Arial" w:hAnsi="Arial"/>
          <w:sz w:val="24"/>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w:t>
      </w:r>
      <w:r w:rsidRPr="008804C6">
        <w:rPr>
          <w:rFonts w:ascii="Arial" w:hAnsi="Arial"/>
          <w:sz w:val="24"/>
        </w:rPr>
        <w:lastRenderedPageBreak/>
        <w:t xml:space="preserve">di una Persona a Vescovo della Chiesa di Dio si richiede la capacità di insegnare. Uno non capace di insegnare ciò che ha ricevuto, non può accedere al ministero di vescovo nella Chiesa di Dio. </w:t>
      </w:r>
    </w:p>
    <w:p w14:paraId="1D6FF59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Questa parola è degna di fede: se uno aspira all’episcopato, desidera un nobile lavoro. Bisogna dunque che il vescovo sia irreprensibile, marito di una sola donna, sobrio, prudente, dignitoso, ospitale, </w:t>
      </w:r>
      <w:r w:rsidRPr="008804C6">
        <w:rPr>
          <w:rFonts w:ascii="Arial" w:hAnsi="Arial"/>
          <w:b/>
          <w:i/>
          <w:iCs/>
          <w:sz w:val="22"/>
        </w:rPr>
        <w:t>capace di insegnare</w:t>
      </w:r>
      <w:r w:rsidRPr="008804C6">
        <w:rPr>
          <w:rFonts w:ascii="Arial" w:hAnsi="Arial"/>
          <w:i/>
          <w:iCs/>
          <w:sz w:val="22"/>
        </w:rPr>
        <w:t xml:space="preserv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6B2D8133" w14:textId="77777777" w:rsidR="008804C6" w:rsidRPr="008804C6" w:rsidRDefault="008804C6" w:rsidP="008804C6">
      <w:pPr>
        <w:spacing w:after="120"/>
        <w:jc w:val="both"/>
        <w:rPr>
          <w:rFonts w:ascii="Arial" w:hAnsi="Arial"/>
          <w:sz w:val="24"/>
        </w:rPr>
      </w:pPr>
      <w:r w:rsidRPr="008804C6">
        <w:rPr>
          <w:rFonts w:ascii="Arial" w:hAnsi="Arial"/>
          <w:sz w:val="24"/>
        </w:rPr>
        <w:t>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4BC273D4" w14:textId="77777777" w:rsidR="008804C6" w:rsidRPr="008804C6" w:rsidRDefault="008804C6" w:rsidP="008804C6">
      <w:pPr>
        <w:spacing w:after="120"/>
        <w:jc w:val="both"/>
        <w:rPr>
          <w:rFonts w:ascii="Arial" w:hAnsi="Arial" w:cs="Arial"/>
          <w:b/>
          <w:bCs/>
          <w:i/>
          <w:iCs/>
          <w:sz w:val="24"/>
          <w:szCs w:val="26"/>
        </w:rPr>
      </w:pPr>
      <w:bookmarkStart w:id="282" w:name="_Toc96200389"/>
      <w:r w:rsidRPr="008804C6">
        <w:rPr>
          <w:rFonts w:ascii="Arial" w:hAnsi="Arial" w:cs="Arial"/>
          <w:b/>
          <w:bCs/>
          <w:i/>
          <w:iCs/>
          <w:sz w:val="24"/>
          <w:szCs w:val="26"/>
        </w:rPr>
        <w:t>Verso una nuova terza alleanza?</w:t>
      </w:r>
      <w:bookmarkEnd w:id="282"/>
    </w:p>
    <w:p w14:paraId="7DE27CA1" w14:textId="77777777" w:rsidR="008804C6" w:rsidRPr="008804C6" w:rsidRDefault="008804C6" w:rsidP="008804C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8804C6">
        <w:rPr>
          <w:rFonts w:ascii="Arial" w:hAnsi="Arial"/>
          <w:iCs/>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w:t>
      </w:r>
      <w:r w:rsidRPr="008804C6">
        <w:rPr>
          <w:rFonts w:ascii="Arial" w:hAnsi="Arial"/>
          <w:iCs/>
          <w:sz w:val="24"/>
        </w:rPr>
        <w:lastRenderedPageBreak/>
        <w:t>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74D42CEA" w14:textId="77777777" w:rsidR="008804C6" w:rsidRPr="008804C6" w:rsidRDefault="008804C6" w:rsidP="008804C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8804C6">
        <w:rPr>
          <w:rFonts w:ascii="Arial" w:hAnsi="Arial"/>
          <w:iCs/>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ACBF3BD" w14:textId="77777777" w:rsidR="008804C6" w:rsidRPr="008804C6" w:rsidRDefault="008804C6" w:rsidP="008804C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8804C6">
        <w:rPr>
          <w:rFonts w:ascii="Arial" w:hAnsi="Arial"/>
          <w:iCs/>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w:t>
      </w:r>
      <w:r w:rsidRPr="008804C6">
        <w:rPr>
          <w:rFonts w:ascii="Arial" w:hAnsi="Arial"/>
          <w:iCs/>
          <w:sz w:val="24"/>
        </w:rPr>
        <w:lastRenderedPageBreak/>
        <w:t xml:space="preserve">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w:t>
      </w:r>
    </w:p>
    <w:p w14:paraId="4D524E56" w14:textId="77777777" w:rsidR="008804C6" w:rsidRPr="008804C6" w:rsidRDefault="008804C6" w:rsidP="008804C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rPr>
      </w:pPr>
      <w:r w:rsidRPr="008804C6">
        <w:rPr>
          <w:rFonts w:ascii="Arial" w:hAnsi="Arial"/>
          <w:iCs/>
          <w:sz w:val="24"/>
        </w:rPr>
        <w:t xml:space="preserve">Muore la Pentecoste. Si ritorna alla costruzione della Torre di Babele: </w:t>
      </w:r>
    </w:p>
    <w:p w14:paraId="6994075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6EE9929A" w14:textId="77777777" w:rsidR="008804C6" w:rsidRPr="008804C6" w:rsidRDefault="008804C6" w:rsidP="008804C6">
      <w:pPr>
        <w:spacing w:after="120"/>
        <w:jc w:val="both"/>
        <w:rPr>
          <w:rFonts w:ascii="Arial" w:hAnsi="Arial"/>
          <w:sz w:val="24"/>
        </w:rPr>
      </w:pPr>
      <w:r w:rsidRPr="008804C6">
        <w:rPr>
          <w:rFonts w:ascii="Arial" w:hAnsi="Arial"/>
          <w:sz w:val="24"/>
        </w:rPr>
        <w:t xml:space="preserve"> Ecco il vero principio di questa nuova terza alleanza: </w:t>
      </w:r>
    </w:p>
    <w:p w14:paraId="11AA188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“Venite, facciamoci una Chiesa di pensieri umani che tocchi l’intera umanità, nessun popolo e nessuna nazione esclusi, nessuna religione e nessuna credenza dichiarate non vere”. </w:t>
      </w:r>
    </w:p>
    <w:p w14:paraId="457BD32D"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3A6140E9" w14:textId="77777777" w:rsidR="008804C6" w:rsidRPr="008804C6" w:rsidRDefault="008804C6" w:rsidP="008804C6">
      <w:pPr>
        <w:spacing w:after="120"/>
        <w:jc w:val="both"/>
        <w:rPr>
          <w:rFonts w:ascii="Arial" w:hAnsi="Arial"/>
          <w:sz w:val="24"/>
        </w:rPr>
      </w:pPr>
      <w:r w:rsidRPr="008804C6">
        <w:rPr>
          <w:rFonts w:ascii="Arial" w:hAnsi="Arial"/>
          <w:sz w:val="24"/>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4004032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74F91D0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3DC2C3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supplicate pure Dio perché abbia pietà di voi! Se fate tali cose, dovrebbe accogliervi con benevolenza? Dice il Signore degli eserciti.</w:t>
      </w:r>
    </w:p>
    <w:p w14:paraId="00988E7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79D972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w:t>
      </w:r>
      <w:r w:rsidRPr="008804C6">
        <w:rPr>
          <w:rFonts w:ascii="Arial" w:hAnsi="Arial"/>
          <w:i/>
          <w:iCs/>
          <w:sz w:val="22"/>
        </w:rPr>
        <w:lastRenderedPageBreak/>
        <w:t xml:space="preserve">sacrifica una bestia difettosa. Poiché io sono un re grande – dice il Signore degli eserciti – e il mio nome è terribile fra le nazioni (Mal 1,1-14). </w:t>
      </w:r>
    </w:p>
    <w:p w14:paraId="73BCE16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01F116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2EB0A5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7DF94DE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602D7E23" w14:textId="77777777" w:rsidR="008804C6" w:rsidRPr="008804C6" w:rsidRDefault="008804C6" w:rsidP="008804C6">
      <w:pPr>
        <w:spacing w:after="120"/>
        <w:jc w:val="both"/>
        <w:rPr>
          <w:rFonts w:ascii="Arial" w:hAnsi="Arial"/>
          <w:sz w:val="24"/>
        </w:rPr>
      </w:pPr>
      <w:r w:rsidRPr="008804C6">
        <w:rPr>
          <w:rFonts w:ascii="Arial" w:hAnsi="Arial"/>
          <w:sz w:val="24"/>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8804C6">
        <w:rPr>
          <w:rFonts w:ascii="Arial" w:hAnsi="Arial"/>
          <w:b/>
          <w:sz w:val="24"/>
          <w:lang w:val="la-Latn"/>
        </w:rPr>
        <w:t>“Traditio sanae doctrinae</w:t>
      </w:r>
      <w:r w:rsidRPr="008804C6">
        <w:rPr>
          <w:rFonts w:ascii="Arial" w:hAnsi="Arial"/>
          <w:b/>
          <w:sz w:val="24"/>
        </w:rPr>
        <w:t>”</w:t>
      </w:r>
      <w:r w:rsidRPr="008804C6">
        <w:rPr>
          <w:rFonts w:ascii="Arial" w:hAnsi="Arial"/>
          <w:sz w:val="24"/>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w:t>
      </w:r>
      <w:r w:rsidRPr="008804C6">
        <w:rPr>
          <w:rFonts w:ascii="Arial" w:hAnsi="Arial"/>
          <w:sz w:val="24"/>
        </w:rPr>
        <w:lastRenderedPageBreak/>
        <w:t>nella quale tutti si diverrà discepoli del principe delle tenebre, del maestro dell’inganno, della falsità, della menzogna.</w:t>
      </w:r>
    </w:p>
    <w:p w14:paraId="4C4CF6FB"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Come un buon soldato di Gesù Cristo, soffri insieme con me.</w:t>
      </w:r>
    </w:p>
    <w:p w14:paraId="3FABD519" w14:textId="77777777" w:rsidR="008804C6" w:rsidRPr="008804C6" w:rsidRDefault="008804C6" w:rsidP="008804C6">
      <w:pPr>
        <w:spacing w:after="120"/>
        <w:jc w:val="both"/>
        <w:rPr>
          <w:rFonts w:ascii="Arial" w:hAnsi="Arial"/>
          <w:sz w:val="24"/>
        </w:rPr>
      </w:pPr>
      <w:r w:rsidRPr="008804C6">
        <w:rPr>
          <w:rFonts w:ascii="Arial" w:hAnsi="Arial"/>
          <w:sz w:val="24"/>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3E1AF8B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2BC4A67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  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w:t>
      </w:r>
      <w:r w:rsidRPr="008804C6">
        <w:rPr>
          <w:rFonts w:ascii="Arial" w:hAnsi="Arial"/>
          <w:i/>
          <w:iCs/>
          <w:sz w:val="22"/>
        </w:rPr>
        <w:lastRenderedPageBreak/>
        <w:t xml:space="preserve">che egli è capace di conservare fino a quel giorno il deposito che mi è stato affidato (2Tm 1, 12). Insieme con me prendi anche tu la tua parte di sofferenze, come un buon soldato di Cristo Gesù (2Tm 2, 3). A causa del quale io soffro 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323364EC" w14:textId="77777777" w:rsidR="008804C6" w:rsidRPr="008804C6" w:rsidRDefault="008804C6" w:rsidP="008804C6">
      <w:pPr>
        <w:spacing w:after="120"/>
        <w:jc w:val="both"/>
        <w:rPr>
          <w:rFonts w:ascii="Arial" w:hAnsi="Arial"/>
          <w:sz w:val="24"/>
        </w:rPr>
      </w:pPr>
      <w:r w:rsidRPr="008804C6">
        <w:rPr>
          <w:rFonts w:ascii="Arial" w:hAnsi="Arial"/>
          <w:sz w:val="24"/>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78B379F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85AD678" w14:textId="77777777" w:rsidR="008804C6" w:rsidRPr="008804C6" w:rsidRDefault="008804C6" w:rsidP="008804C6">
      <w:pPr>
        <w:spacing w:after="120"/>
        <w:jc w:val="both"/>
        <w:rPr>
          <w:rFonts w:ascii="Arial" w:hAnsi="Arial"/>
          <w:sz w:val="24"/>
        </w:rPr>
      </w:pPr>
      <w:r w:rsidRPr="008804C6">
        <w:rPr>
          <w:rFonts w:ascii="Arial" w:hAnsi="Arial"/>
          <w:sz w:val="24"/>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6FE2760F"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Nessuno, quando presta servizio militare, si lascia prendere dalle faccende della vita comune, se vuol piacere a colui che lo ha arruolato.</w:t>
      </w:r>
    </w:p>
    <w:p w14:paraId="5DD80DB1" w14:textId="77777777" w:rsidR="008804C6" w:rsidRPr="008804C6" w:rsidRDefault="008804C6" w:rsidP="008804C6">
      <w:pPr>
        <w:spacing w:after="120"/>
        <w:jc w:val="both"/>
        <w:rPr>
          <w:rFonts w:ascii="Arial" w:hAnsi="Arial"/>
          <w:sz w:val="24"/>
        </w:rPr>
      </w:pPr>
      <w:r w:rsidRPr="008804C6">
        <w:rPr>
          <w:rFonts w:ascii="Arial" w:hAnsi="Arial"/>
          <w:sz w:val="24"/>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44921D0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3470C50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6543607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64D823D8" w14:textId="77777777" w:rsidR="008804C6" w:rsidRPr="008804C6" w:rsidRDefault="008804C6" w:rsidP="008804C6">
      <w:pPr>
        <w:spacing w:after="120"/>
        <w:jc w:val="both"/>
        <w:rPr>
          <w:rFonts w:ascii="Arial" w:hAnsi="Arial"/>
          <w:sz w:val="24"/>
        </w:rPr>
      </w:pPr>
      <w:r w:rsidRPr="008804C6">
        <w:rPr>
          <w:rFonts w:ascii="Arial" w:hAnsi="Arial"/>
          <w:sz w:val="24"/>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52E4104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w:t>
      </w:r>
      <w:r w:rsidRPr="008804C6">
        <w:rPr>
          <w:rFonts w:ascii="Arial" w:hAnsi="Arial"/>
          <w:b/>
          <w:i/>
          <w:iCs/>
          <w:sz w:val="22"/>
        </w:rPr>
        <w:t>«Perché mi cercavate? Non sapevate che io devo occuparmi delle cose del Padre mio?»</w:t>
      </w:r>
      <w:r w:rsidRPr="008804C6">
        <w:rPr>
          <w:rFonts w:ascii="Arial" w:hAnsi="Arial"/>
          <w:i/>
          <w:iCs/>
          <w:sz w:val="22"/>
        </w:rPr>
        <w:t xml:space="preserve">. Ma essi non compresero ciò che </w:t>
      </w:r>
      <w:r w:rsidRPr="008804C6">
        <w:rPr>
          <w:rFonts w:ascii="Arial" w:hAnsi="Arial"/>
          <w:i/>
          <w:iCs/>
          <w:sz w:val="22"/>
        </w:rPr>
        <w:lastRenderedPageBreak/>
        <w:t>aveva detto loro. Scese dunque con loro e venne a Nàzaret e stava loro sottomesso. Sua madre custodiva tutte queste cose nel suo cuore. E Gesù cresceva in sapienza, età e grazia davanti a Dio e agli uomini (Lc 2,41-52).</w:t>
      </w:r>
    </w:p>
    <w:p w14:paraId="1251427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w:t>
      </w:r>
      <w:r w:rsidRPr="008804C6">
        <w:rPr>
          <w:rFonts w:ascii="Arial" w:hAnsi="Arial"/>
          <w:b/>
          <w:i/>
          <w:iCs/>
          <w:sz w:val="22"/>
        </w:rPr>
        <w:t>Ogni sommo sacerdote, infatti, è scelto fra gli uomini e per gli uomini viene costituito tale nelle cose che riguardano Dio, per offrire doni e sacrifici per i peccati</w:t>
      </w:r>
      <w:r w:rsidRPr="008804C6">
        <w:rPr>
          <w:rFonts w:ascii="Arial" w:hAnsi="Arial"/>
          <w:i/>
          <w:iCs/>
          <w:sz w:val="22"/>
        </w:rPr>
        <w:t xml:space="preserve">.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526FC4CB" w14:textId="77777777" w:rsidR="008804C6" w:rsidRPr="008804C6" w:rsidRDefault="008804C6" w:rsidP="008804C6">
      <w:pPr>
        <w:spacing w:after="120"/>
        <w:jc w:val="both"/>
        <w:rPr>
          <w:rFonts w:ascii="Arial" w:hAnsi="Arial"/>
          <w:sz w:val="24"/>
        </w:rPr>
      </w:pPr>
      <w:r w:rsidRPr="008804C6">
        <w:rPr>
          <w:rFonts w:ascii="Arial" w:hAnsi="Arial"/>
          <w:sz w:val="24"/>
        </w:rPr>
        <w:t>Dopo l’arruolamento neanche più un minuto dovrà essere speso per se stesso da chi si è lasciato arruolare. L’arruolato è tutto anima, spirito, corpo di colui  che lo ha arruolato. L’arruolato ha consegnato la sua vita all’arruolante per tutto il tempo dell’arruolamento. Per un arruolato da Cristo Gesù la vita è data fino al momento della sua morte. Lui ormai appartiene a Gesù Signore.</w:t>
      </w:r>
    </w:p>
    <w:p w14:paraId="24DD795D"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Anche l’atleta non riceve il premio se non ha lottato secondo le regole.</w:t>
      </w:r>
    </w:p>
    <w:p w14:paraId="5F85A18D" w14:textId="77777777" w:rsidR="008804C6" w:rsidRPr="008804C6" w:rsidRDefault="008804C6" w:rsidP="008804C6">
      <w:pPr>
        <w:spacing w:after="120"/>
        <w:jc w:val="both"/>
        <w:rPr>
          <w:rFonts w:ascii="Arial" w:hAnsi="Arial"/>
          <w:sz w:val="24"/>
        </w:rPr>
      </w:pPr>
      <w:r w:rsidRPr="008804C6">
        <w:rPr>
          <w:rFonts w:ascii="Arial" w:hAnsi="Arial"/>
          <w:sz w:val="24"/>
        </w:rPr>
        <w:t xml:space="preserve">Altro esempio l’Apostolo Paolo lo attinge dalla vita degli atleti: </w:t>
      </w:r>
      <w:r w:rsidRPr="008804C6">
        <w:rPr>
          <w:rFonts w:ascii="Arial" w:hAnsi="Arial"/>
          <w:i/>
          <w:iCs/>
          <w:sz w:val="24"/>
        </w:rPr>
        <w:t>anche l’atleta non riceve il premio se non ha lottato secondo le regole</w:t>
      </w:r>
      <w:r w:rsidRPr="008804C6">
        <w:rPr>
          <w:rFonts w:ascii="Arial" w:hAnsi="Arial"/>
          <w:sz w:val="24"/>
        </w:rPr>
        <w:t>. Ogni disciplina ha le sue regole ed esse vanno osservate. Se vengono violate le regole vi è la squalifica. Si è tolti dalla gara o si è anche fortemente penalizzati. Ecco come l’Apostolo Paolo parla di se stesso, presentandosi Lui come Atleta per Cristo Gesù:</w:t>
      </w:r>
    </w:p>
    <w:p w14:paraId="249383F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4A3ADAEC" w14:textId="77777777" w:rsidR="008804C6" w:rsidRPr="008804C6" w:rsidRDefault="008804C6" w:rsidP="008804C6">
      <w:pPr>
        <w:spacing w:after="120"/>
        <w:jc w:val="both"/>
        <w:rPr>
          <w:rFonts w:ascii="Arial" w:hAnsi="Arial"/>
          <w:sz w:val="24"/>
        </w:rPr>
      </w:pPr>
      <w:r w:rsidRPr="008804C6">
        <w:rPr>
          <w:rFonts w:ascii="Arial" w:hAnsi="Arial"/>
          <w:sz w:val="24"/>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4EED660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470E42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w:t>
      </w:r>
      <w:r w:rsidRPr="008804C6">
        <w:rPr>
          <w:rFonts w:ascii="Arial" w:hAnsi="Arial"/>
          <w:i/>
          <w:iCs/>
          <w:sz w:val="22"/>
        </w:rPr>
        <w:lastRenderedPageBreak/>
        <w:t xml:space="preserve">dove prima Giovanni battezzava, e qui rimase. Molti andarono da lui e dicevano: «Giovanni non ha compiuto nessun segno, ma tutto quello che Giovanni ha detto di costui era vero». E in quel luogo molti credettero in lui (Gv 10,1-42). </w:t>
      </w:r>
    </w:p>
    <w:p w14:paraId="79ED876D" w14:textId="77777777" w:rsidR="008804C6" w:rsidRPr="008804C6" w:rsidRDefault="008804C6" w:rsidP="008804C6">
      <w:pPr>
        <w:spacing w:after="120"/>
        <w:jc w:val="both"/>
        <w:rPr>
          <w:rFonts w:ascii="Arial" w:hAnsi="Arial"/>
          <w:sz w:val="24"/>
        </w:rPr>
      </w:pPr>
      <w:r w:rsidRPr="008804C6">
        <w:rPr>
          <w:rFonts w:ascii="Arial" w:hAnsi="Arial"/>
          <w:sz w:val="24"/>
        </w:rPr>
        <w:t>Tutte le regole che Gesù dovrà osservare sono state scritte per Lui nella Legge, nei Profeti, nei Salmi. Eccone una che traiamo dal Profeta Isaia:</w:t>
      </w:r>
    </w:p>
    <w:p w14:paraId="287169F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21FA1A7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2D53D5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99FEA3C" w14:textId="77777777" w:rsidR="008804C6" w:rsidRPr="008804C6" w:rsidRDefault="008804C6" w:rsidP="008804C6">
      <w:pPr>
        <w:spacing w:after="120"/>
        <w:jc w:val="both"/>
        <w:rPr>
          <w:rFonts w:ascii="Arial" w:hAnsi="Arial"/>
          <w:sz w:val="24"/>
        </w:rPr>
      </w:pPr>
      <w:r w:rsidRPr="008804C6">
        <w:rPr>
          <w:rFonts w:ascii="Arial" w:hAnsi="Arial"/>
          <w:sz w:val="24"/>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w:t>
      </w:r>
      <w:r w:rsidRPr="008804C6">
        <w:rPr>
          <w:rFonts w:ascii="Arial" w:hAnsi="Arial"/>
          <w:sz w:val="24"/>
        </w:rPr>
        <w:lastRenderedPageBreak/>
        <w:t xml:space="preserve">è stata scritta e consegnata alle Scritture profetiche. A noi il compito di comprenderle nello Spirito Santo e di osservarle con la sua forza. Il premio eterno è dato a chi le osserva, mai a chi le modifica o le altera o le disattende. </w:t>
      </w:r>
    </w:p>
    <w:p w14:paraId="26E9C448"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Il contadino, che lavora duramente, dev’essere il primo a raccogliere i frutti della terra.</w:t>
      </w:r>
    </w:p>
    <w:p w14:paraId="711BD8BE" w14:textId="77777777" w:rsidR="008804C6" w:rsidRPr="008804C6" w:rsidRDefault="008804C6" w:rsidP="008804C6">
      <w:pPr>
        <w:spacing w:after="120"/>
        <w:jc w:val="both"/>
        <w:rPr>
          <w:rFonts w:ascii="Arial" w:hAnsi="Arial"/>
          <w:sz w:val="24"/>
        </w:rPr>
      </w:pPr>
      <w:r w:rsidRPr="008804C6">
        <w:rPr>
          <w:rFonts w:ascii="Arial" w:hAnsi="Arial"/>
          <w:spacing w:val="-2"/>
          <w:sz w:val="24"/>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8804C6">
        <w:rPr>
          <w:rFonts w:ascii="Arial" w:hAnsi="Arial"/>
          <w:sz w:val="24"/>
        </w:rPr>
        <w:t xml:space="preserve"> primo. Ecco un altro esempio sul contadino che viene a noi dall’Apostolo Giacomo:</w:t>
      </w:r>
    </w:p>
    <w:p w14:paraId="5456E20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242989FF" w14:textId="77777777" w:rsidR="008804C6" w:rsidRPr="008804C6" w:rsidRDefault="008804C6" w:rsidP="008804C6">
      <w:pPr>
        <w:spacing w:after="120"/>
        <w:jc w:val="both"/>
        <w:rPr>
          <w:rFonts w:ascii="Arial" w:hAnsi="Arial"/>
          <w:sz w:val="24"/>
        </w:rPr>
      </w:pPr>
      <w:r w:rsidRPr="008804C6">
        <w:rPr>
          <w:rFonts w:ascii="Arial" w:hAnsi="Arial"/>
          <w:sz w:val="24"/>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689FCD9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59FA89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6912CD2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w:t>
      </w:r>
      <w:r w:rsidRPr="008804C6">
        <w:rPr>
          <w:rFonts w:ascii="Arial" w:hAnsi="Arial"/>
          <w:i/>
          <w:iCs/>
          <w:sz w:val="22"/>
        </w:rPr>
        <w:lastRenderedPageBreak/>
        <w:t xml:space="preserve">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1154D1B2" w14:textId="77777777" w:rsidR="008804C6" w:rsidRPr="008804C6" w:rsidRDefault="008804C6" w:rsidP="008804C6">
      <w:pPr>
        <w:spacing w:after="120"/>
        <w:jc w:val="both"/>
        <w:rPr>
          <w:rFonts w:ascii="Arial" w:hAnsi="Arial"/>
          <w:sz w:val="24"/>
        </w:rPr>
      </w:pPr>
      <w:r w:rsidRPr="008804C6">
        <w:rPr>
          <w:rFonts w:ascii="Arial" w:hAnsi="Arial"/>
          <w:sz w:val="24"/>
        </w:rPr>
        <w:t>Timòteo dovrà imitare in tutto il Padre suo nella fede. Come l’Apostolo Paolo mai si è stancato nel seminare il Vangelo di Cristo Gesù e alla Parola ha dedicato e consacrato l’intera sua vita, seminando sempre con larghezza, così anche dovrà 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7DFD578D"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Cerca di capire quello che dico, e il Signore ti aiuterà a comprendere ogni cosa.</w:t>
      </w:r>
    </w:p>
    <w:p w14:paraId="7B14BDC5" w14:textId="77777777" w:rsidR="008804C6" w:rsidRPr="008804C6" w:rsidRDefault="008804C6" w:rsidP="008804C6">
      <w:pPr>
        <w:spacing w:after="120"/>
        <w:jc w:val="both"/>
        <w:rPr>
          <w:rFonts w:ascii="Arial" w:hAnsi="Arial"/>
          <w:sz w:val="24"/>
        </w:rPr>
      </w:pPr>
      <w:r w:rsidRPr="008804C6">
        <w:rPr>
          <w:rFonts w:ascii="Arial" w:hAnsi="Arial"/>
          <w:sz w:val="24"/>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8804C6">
        <w:rPr>
          <w:rFonts w:ascii="Arial" w:hAnsi="Arial"/>
          <w:i/>
          <w:iCs/>
          <w:sz w:val="24"/>
        </w:rPr>
        <w:t>cerca di capire quello che dico, e il Signore ti aiuterà a comprende ogni cosa</w:t>
      </w:r>
      <w:r w:rsidRPr="008804C6">
        <w:rPr>
          <w:rFonts w:ascii="Arial" w:hAnsi="Arial"/>
          <w:sz w:val="24"/>
        </w:rPr>
        <w:t>.</w:t>
      </w:r>
    </w:p>
    <w:p w14:paraId="65C13104" w14:textId="77777777" w:rsidR="008804C6" w:rsidRPr="008804C6" w:rsidRDefault="008804C6" w:rsidP="008804C6">
      <w:pPr>
        <w:spacing w:after="120"/>
        <w:jc w:val="both"/>
        <w:rPr>
          <w:rFonts w:ascii="Arial" w:hAnsi="Arial"/>
          <w:sz w:val="24"/>
        </w:rPr>
      </w:pPr>
      <w:r w:rsidRPr="008804C6">
        <w:rPr>
          <w:rFonts w:ascii="Arial" w:hAnsi="Arial"/>
          <w:sz w:val="24"/>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3F82496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Pietà di me, o Dio, perché un uomo mi perseguita, un aggressore tutto il giorno mi opprime. Tutto il giorno mi perseguitano i miei nemici, numerosi sono quelli che dall’alto mi combattono. Nell’ora della paura io in te confido. In Dio, di cui lodo la parola, in Dio confido, non avrò timore: che cosa potrà farmi un essere di carne? </w:t>
      </w:r>
      <w:r w:rsidRPr="008804C6">
        <w:rPr>
          <w:rFonts w:ascii="Arial" w:hAnsi="Arial"/>
          <w:b/>
          <w:i/>
          <w:iCs/>
          <w:sz w:val="22"/>
        </w:rPr>
        <w:t>Travisano tutto il giorno le mie parole, ogni loro progetto su di me è per il male</w:t>
      </w:r>
      <w:r w:rsidRPr="008804C6">
        <w:rPr>
          <w:rFonts w:ascii="Arial" w:hAnsi="Arial"/>
          <w:i/>
          <w:iCs/>
          <w:sz w:val="22"/>
        </w:rPr>
        <w:t xml:space="preserv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0447FF25" w14:textId="77777777" w:rsidR="008804C6" w:rsidRPr="008804C6" w:rsidRDefault="008804C6" w:rsidP="008804C6">
      <w:pPr>
        <w:spacing w:after="120"/>
        <w:jc w:val="both"/>
        <w:rPr>
          <w:rFonts w:ascii="Arial" w:hAnsi="Arial"/>
          <w:sz w:val="24"/>
        </w:rPr>
      </w:pPr>
      <w:r w:rsidRPr="008804C6">
        <w:rPr>
          <w:rFonts w:ascii="Arial" w:hAnsi="Arial"/>
          <w:spacing w:val="-2"/>
          <w:sz w:val="24"/>
        </w:rPr>
        <w:t xml:space="preserve">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w:t>
      </w:r>
      <w:r w:rsidRPr="008804C6">
        <w:rPr>
          <w:rFonts w:ascii="Arial" w:hAnsi="Arial"/>
          <w:spacing w:val="-2"/>
          <w:sz w:val="24"/>
        </w:rPr>
        <w:lastRenderedPageBreak/>
        <w:t>Tutto però diviene vano se manca la nostra buona volontà. Gesù non solo parlava, operava anche grandi miracoli e prodigi</w:t>
      </w:r>
      <w:r w:rsidRPr="008804C6">
        <w:rPr>
          <w:rFonts w:ascii="Arial" w:hAnsi="Arial"/>
          <w:sz w:val="24"/>
        </w:rPr>
        <w:t>. Dall’altra parte mancava la buona volontà e alla fine o lo si accusava che le sue opere venivano dal diavolo o che il suo linguaggio era duro. Leggiamo due momenti della vita di Gesù:</w:t>
      </w:r>
    </w:p>
    <w:p w14:paraId="5913DD6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6A224DC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410F9BF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0EDE710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6A2D26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F6F012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Perciò io vi dico: qualunque peccato e bestemmia verrà perdonata agli uomini, ma la bestemmia contro lo Spirito non verrà perdonata. A chi parlerà </w:t>
      </w:r>
      <w:r w:rsidRPr="008804C6">
        <w:rPr>
          <w:rFonts w:ascii="Arial" w:hAnsi="Arial"/>
          <w:i/>
          <w:iCs/>
          <w:sz w:val="22"/>
        </w:rPr>
        <w:lastRenderedPageBreak/>
        <w:t>contro il Figlio dell’uomo, sarà perdonato; ma a chi parlerà contro lo Spirito Santo, non sarà perdonato, né in questo mondo né in quello futuro.</w:t>
      </w:r>
    </w:p>
    <w:p w14:paraId="508CFEE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4C1CB34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0417455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0BCC3FE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35BC28D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0E782C4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w:t>
      </w:r>
      <w:r w:rsidRPr="008804C6">
        <w:rPr>
          <w:rFonts w:ascii="Arial" w:hAnsi="Arial"/>
          <w:i/>
          <w:iCs/>
          <w:sz w:val="22"/>
        </w:rPr>
        <w:lastRenderedPageBreak/>
        <w:t>perduto». Li raccolsero e riempirono dodici canestri con i pezzi dei cinque pani d’orzo, avanzati a coloro che avevano mangiato.</w:t>
      </w:r>
    </w:p>
    <w:p w14:paraId="33478E0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5B1FEA5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26E295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73462E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FC39E5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E9D9E8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FD7B33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Gesù rispose loro: «Non mormorate tra voi. Nessuno può venire a me, se non lo attira il Padre che mi ha mandato; e io lo risusciterò nell’ultimo giorno. Sta scritto nei profeti: E tutti saranno istruiti da Dio. Chiunque ha ascoltato il </w:t>
      </w:r>
      <w:r w:rsidRPr="008804C6">
        <w:rPr>
          <w:rFonts w:ascii="Arial" w:hAnsi="Arial"/>
          <w:i/>
          <w:iCs/>
          <w:sz w:val="22"/>
        </w:rPr>
        <w:lastRenderedPageBreak/>
        <w:t>Padre e ha imparato da lui, viene a me. Non perché qualcuno abbia visto il Padre; solo colui che viene da Dio ha visto il Padre. In verità, in verità io vi dico: chi crede ha la vita eterna.</w:t>
      </w:r>
    </w:p>
    <w:p w14:paraId="2103A08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331F01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4DD4CA7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76934B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1A1739E1" w14:textId="77777777" w:rsidR="008804C6" w:rsidRPr="008804C6" w:rsidRDefault="008804C6" w:rsidP="008804C6">
      <w:pPr>
        <w:spacing w:after="120"/>
        <w:jc w:val="both"/>
        <w:rPr>
          <w:rFonts w:ascii="Arial" w:hAnsi="Arial"/>
          <w:sz w:val="24"/>
        </w:rPr>
      </w:pPr>
      <w:r w:rsidRPr="008804C6">
        <w:rPr>
          <w:rFonts w:ascii="Arial" w:hAnsi="Arial"/>
          <w:sz w:val="24"/>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08141C9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w:t>
      </w:r>
      <w:r w:rsidRPr="008804C6">
        <w:rPr>
          <w:rFonts w:ascii="Arial" w:hAnsi="Arial"/>
          <w:b/>
          <w:i/>
          <w:iCs/>
          <w:sz w:val="22"/>
        </w:rPr>
        <w:t xml:space="preserve">Se io non fossi venuto e non avessi parlato loro, non avrebbero alcun peccato; ma ora non hanno scusa per il loro peccato. Chi odia me, odia anche il Padre mio. Se non avessi compiuto in mezzo a loro opere che </w:t>
      </w:r>
      <w:r w:rsidRPr="008804C6">
        <w:rPr>
          <w:rFonts w:ascii="Arial" w:hAnsi="Arial"/>
          <w:b/>
          <w:i/>
          <w:iCs/>
          <w:sz w:val="22"/>
        </w:rPr>
        <w:lastRenderedPageBreak/>
        <w:t>nessun altro ha mai compiuto, non avrebbero alcun peccato; ora invece hanno visto e hanno odiato me e il Padre mio.</w:t>
      </w:r>
      <w:r w:rsidRPr="008804C6">
        <w:rPr>
          <w:rFonts w:ascii="Arial" w:hAnsi="Arial"/>
          <w:i/>
          <w:iCs/>
          <w:sz w:val="22"/>
        </w:rPr>
        <w:t xml:space="preserve"> Ma questo, perché si compisse la parola che sta scritta nella loro Legge: Mi hanno odiato senza ragione (Gv 15,18-25). </w:t>
      </w:r>
    </w:p>
    <w:p w14:paraId="069AB5DD" w14:textId="77777777" w:rsidR="008804C6" w:rsidRPr="008804C6" w:rsidRDefault="008804C6" w:rsidP="008804C6">
      <w:pPr>
        <w:spacing w:after="120"/>
        <w:jc w:val="both"/>
        <w:rPr>
          <w:rFonts w:ascii="Arial" w:hAnsi="Arial"/>
          <w:sz w:val="24"/>
        </w:rPr>
      </w:pPr>
      <w:r w:rsidRPr="008804C6">
        <w:rPr>
          <w:rFonts w:ascii="Arial" w:hAnsi="Arial"/>
          <w:sz w:val="24"/>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783F984D" w14:textId="77777777" w:rsidR="008804C6" w:rsidRPr="008804C6" w:rsidRDefault="008804C6" w:rsidP="008804C6">
      <w:pPr>
        <w:spacing w:after="120"/>
        <w:jc w:val="both"/>
        <w:rPr>
          <w:rFonts w:ascii="Arial" w:hAnsi="Arial" w:cs="Arial"/>
          <w:b/>
          <w:bCs/>
          <w:i/>
          <w:iCs/>
          <w:color w:val="000000"/>
          <w:sz w:val="24"/>
          <w:szCs w:val="26"/>
        </w:rPr>
      </w:pPr>
      <w:bookmarkStart w:id="283" w:name="_Toc96200390"/>
      <w:r w:rsidRPr="008804C6">
        <w:rPr>
          <w:rFonts w:ascii="Arial" w:hAnsi="Arial" w:cs="Arial"/>
          <w:b/>
          <w:bCs/>
          <w:i/>
          <w:iCs/>
          <w:color w:val="000000"/>
          <w:sz w:val="24"/>
          <w:szCs w:val="26"/>
        </w:rPr>
        <w:t>Il mistero e la sua comprensione</w:t>
      </w:r>
      <w:bookmarkEnd w:id="283"/>
    </w:p>
    <w:p w14:paraId="3AC2CAF1" w14:textId="77777777" w:rsidR="008804C6" w:rsidRPr="008804C6" w:rsidRDefault="008804C6" w:rsidP="008804C6">
      <w:pPr>
        <w:spacing w:after="120"/>
        <w:jc w:val="both"/>
        <w:rPr>
          <w:rFonts w:ascii="Arial" w:hAnsi="Arial"/>
          <w:sz w:val="24"/>
        </w:rPr>
      </w:pPr>
      <w:r w:rsidRPr="008804C6">
        <w:rPr>
          <w:rFonts w:ascii="Arial" w:hAnsi="Arial"/>
          <w:sz w:val="24"/>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dichiarato nulla la Parola di Cristo Gesù, abbiamo perso ogni conoscenza del mistero di Cristo Gesù e di conseguenza abbiamo perso anche ogni vera conoscenza del mistero del nostro Dio. </w:t>
      </w:r>
    </w:p>
    <w:p w14:paraId="5DF05AE3" w14:textId="77777777" w:rsidR="008804C6" w:rsidRPr="008804C6" w:rsidRDefault="008804C6" w:rsidP="008804C6">
      <w:pPr>
        <w:spacing w:after="120"/>
        <w:jc w:val="both"/>
        <w:rPr>
          <w:rFonts w:ascii="Arial" w:hAnsi="Arial"/>
          <w:sz w:val="24"/>
        </w:rPr>
      </w:pPr>
      <w:r w:rsidRPr="008804C6">
        <w:rPr>
          <w:rFonts w:ascii="Arial" w:hAnsi="Arial"/>
          <w:sz w:val="24"/>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68DBA069"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Ricòrdati di Gesù Cristo, risorto dai morti, discendente di Davide, come io annuncio nel mio Vangelo,</w:t>
      </w:r>
    </w:p>
    <w:p w14:paraId="4CA5D634" w14:textId="77777777" w:rsidR="008804C6" w:rsidRPr="008804C6" w:rsidRDefault="008804C6" w:rsidP="008804C6">
      <w:pPr>
        <w:spacing w:after="120"/>
        <w:jc w:val="both"/>
        <w:rPr>
          <w:rFonts w:ascii="Arial" w:hAnsi="Arial"/>
          <w:sz w:val="24"/>
        </w:rPr>
      </w:pPr>
      <w:r w:rsidRPr="008804C6">
        <w:rPr>
          <w:rFonts w:ascii="Arial" w:hAnsi="Arial"/>
          <w:sz w:val="24"/>
        </w:rPr>
        <w:t xml:space="preserve">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w:t>
      </w:r>
      <w:r w:rsidRPr="008804C6">
        <w:rPr>
          <w:rFonts w:ascii="Arial" w:hAnsi="Arial"/>
          <w:sz w:val="24"/>
        </w:rPr>
        <w:lastRenderedPageBreak/>
        <w:t>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11175E9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89558B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47960B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F80061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w:t>
      </w:r>
      <w:r w:rsidRPr="008804C6">
        <w:rPr>
          <w:rFonts w:ascii="Arial" w:hAnsi="Arial"/>
          <w:i/>
          <w:iCs/>
          <w:sz w:val="22"/>
        </w:rPr>
        <w:lastRenderedPageBreak/>
        <w:t>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4D76E11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64A55045" w14:textId="77777777" w:rsidR="008804C6" w:rsidRPr="008804C6" w:rsidRDefault="008804C6" w:rsidP="008804C6">
      <w:pPr>
        <w:spacing w:after="120"/>
        <w:jc w:val="both"/>
        <w:rPr>
          <w:rFonts w:ascii="Arial" w:hAnsi="Arial"/>
          <w:sz w:val="24"/>
        </w:rPr>
      </w:pPr>
      <w:r w:rsidRPr="008804C6">
        <w:rPr>
          <w:rFonts w:ascii="Arial" w:hAnsi="Arial"/>
          <w:sz w:val="24"/>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35055403" w14:textId="77777777" w:rsidR="008804C6" w:rsidRPr="008804C6" w:rsidRDefault="008804C6" w:rsidP="008804C6">
      <w:pPr>
        <w:spacing w:after="120"/>
        <w:jc w:val="both"/>
        <w:rPr>
          <w:rFonts w:ascii="Arial" w:hAnsi="Arial" w:cs="Arial"/>
          <w:b/>
          <w:bCs/>
          <w:i/>
          <w:iCs/>
          <w:sz w:val="24"/>
          <w:szCs w:val="26"/>
        </w:rPr>
      </w:pPr>
      <w:bookmarkStart w:id="284" w:name="_Toc96200391"/>
      <w:r w:rsidRPr="008804C6">
        <w:rPr>
          <w:rFonts w:ascii="Arial" w:hAnsi="Arial" w:cs="Arial"/>
          <w:b/>
          <w:bCs/>
          <w:i/>
          <w:iCs/>
          <w:sz w:val="24"/>
          <w:szCs w:val="26"/>
        </w:rPr>
        <w:t>Chi è Cristo Gesù?</w:t>
      </w:r>
      <w:bookmarkEnd w:id="284"/>
    </w:p>
    <w:p w14:paraId="2874D4FA"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251B4527" w14:textId="77777777" w:rsidR="008804C6" w:rsidRPr="008804C6" w:rsidRDefault="008804C6" w:rsidP="008804C6">
      <w:pPr>
        <w:spacing w:after="120"/>
        <w:jc w:val="both"/>
        <w:rPr>
          <w:rFonts w:ascii="Arial" w:hAnsi="Arial"/>
          <w:sz w:val="24"/>
        </w:rPr>
      </w:pPr>
      <w:r w:rsidRPr="008804C6">
        <w:rPr>
          <w:rFonts w:ascii="Arial" w:hAnsi="Arial"/>
          <w:b/>
          <w:sz w:val="24"/>
        </w:rPr>
        <w:t>Prima verità:</w:t>
      </w:r>
      <w:r w:rsidRPr="008804C6">
        <w:rPr>
          <w:rFonts w:ascii="Arial" w:hAnsi="Arial"/>
          <w:sz w:val="24"/>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w:t>
      </w:r>
      <w:r w:rsidRPr="008804C6">
        <w:rPr>
          <w:rFonts w:ascii="Arial" w:hAnsi="Arial"/>
          <w:sz w:val="24"/>
        </w:rPr>
        <w:lastRenderedPageBreak/>
        <w:t xml:space="preserve">Unigenito del Padre. Solo Gesù è stato generato dal Padre. Solo Gesù è Luce da Luce, è Dio da Dio per generazione eterna, generazione nell’oggi dell’eternità. </w:t>
      </w:r>
    </w:p>
    <w:p w14:paraId="2238A3D7" w14:textId="77777777" w:rsidR="008804C6" w:rsidRPr="008804C6" w:rsidRDefault="008804C6" w:rsidP="008804C6">
      <w:pPr>
        <w:spacing w:after="120"/>
        <w:jc w:val="both"/>
        <w:rPr>
          <w:rFonts w:ascii="Arial" w:hAnsi="Arial"/>
          <w:sz w:val="24"/>
        </w:rPr>
      </w:pPr>
      <w:r w:rsidRPr="008804C6">
        <w:rPr>
          <w:rFonts w:ascii="Arial" w:hAnsi="Arial"/>
          <w:b/>
          <w:sz w:val="24"/>
        </w:rPr>
        <w:t>Seconda verità</w:t>
      </w:r>
      <w:r w:rsidRPr="008804C6">
        <w:rPr>
          <w:rFonts w:ascii="Arial" w:hAnsi="Arial"/>
          <w:sz w:val="24"/>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 </w:t>
      </w:r>
    </w:p>
    <w:p w14:paraId="71F22B32" w14:textId="77777777" w:rsidR="008804C6" w:rsidRPr="008804C6" w:rsidRDefault="008804C6" w:rsidP="008804C6">
      <w:pPr>
        <w:spacing w:after="120"/>
        <w:jc w:val="both"/>
        <w:rPr>
          <w:rFonts w:ascii="Arial" w:hAnsi="Arial"/>
          <w:sz w:val="24"/>
        </w:rPr>
      </w:pPr>
      <w:r w:rsidRPr="008804C6">
        <w:rPr>
          <w:rFonts w:ascii="Arial" w:hAnsi="Arial"/>
          <w:b/>
          <w:sz w:val="24"/>
        </w:rPr>
        <w:t>Terza Verità</w:t>
      </w:r>
      <w:r w:rsidRPr="008804C6">
        <w:rPr>
          <w:rFonts w:ascii="Arial" w:hAnsi="Arial"/>
          <w:sz w:val="24"/>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727010ED" w14:textId="77777777" w:rsidR="008804C6" w:rsidRPr="008804C6" w:rsidRDefault="008804C6" w:rsidP="008804C6">
      <w:pPr>
        <w:spacing w:after="120"/>
        <w:jc w:val="both"/>
        <w:rPr>
          <w:rFonts w:ascii="Arial" w:hAnsi="Arial"/>
          <w:sz w:val="24"/>
        </w:rPr>
      </w:pPr>
      <w:r w:rsidRPr="008804C6">
        <w:rPr>
          <w:rFonts w:ascii="Arial" w:hAnsi="Arial"/>
          <w:b/>
          <w:sz w:val="24"/>
        </w:rPr>
        <w:t>Quarta verità</w:t>
      </w:r>
      <w:r w:rsidRPr="008804C6">
        <w:rPr>
          <w:rFonts w:ascii="Arial" w:hAnsi="Arial"/>
          <w:sz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5046465D" w14:textId="77777777" w:rsidR="008804C6" w:rsidRPr="008804C6" w:rsidRDefault="008804C6" w:rsidP="008804C6">
      <w:pPr>
        <w:spacing w:after="120"/>
        <w:jc w:val="both"/>
        <w:rPr>
          <w:rFonts w:ascii="Arial" w:hAnsi="Arial"/>
          <w:sz w:val="24"/>
        </w:rPr>
      </w:pPr>
      <w:r w:rsidRPr="008804C6">
        <w:rPr>
          <w:rFonts w:ascii="Arial" w:hAnsi="Arial"/>
          <w:b/>
          <w:sz w:val="24"/>
        </w:rPr>
        <w:t>Quinta verità</w:t>
      </w:r>
      <w:r w:rsidRPr="008804C6">
        <w:rPr>
          <w:rFonts w:ascii="Arial" w:hAnsi="Arial"/>
          <w:sz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330637C6" w14:textId="77777777" w:rsidR="008804C6" w:rsidRPr="008804C6" w:rsidRDefault="008804C6" w:rsidP="008804C6">
      <w:pPr>
        <w:spacing w:after="120"/>
        <w:jc w:val="both"/>
        <w:rPr>
          <w:rFonts w:ascii="Arial" w:hAnsi="Arial"/>
          <w:sz w:val="24"/>
        </w:rPr>
      </w:pPr>
      <w:r w:rsidRPr="008804C6">
        <w:rPr>
          <w:rFonts w:ascii="Arial" w:hAnsi="Arial"/>
          <w:b/>
          <w:sz w:val="24"/>
        </w:rPr>
        <w:t>Sesta verità</w:t>
      </w:r>
      <w:r w:rsidRPr="008804C6">
        <w:rPr>
          <w:rFonts w:ascii="Arial" w:hAnsi="Arial"/>
          <w:sz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w:t>
      </w:r>
      <w:r w:rsidRPr="008804C6">
        <w:rPr>
          <w:rFonts w:ascii="Arial" w:hAnsi="Arial"/>
          <w:sz w:val="24"/>
        </w:rPr>
        <w:lastRenderedPageBreak/>
        <w:t xml:space="preserve">Cristo Gesù non è più il Mediatore unico ed universale tra il Padre ed ogni uomo. Privato Cristo Gesù di questa verità, tutte le altre cadono. A nulla servono.  </w:t>
      </w:r>
    </w:p>
    <w:p w14:paraId="1096868B" w14:textId="77777777" w:rsidR="008804C6" w:rsidRPr="008804C6" w:rsidRDefault="008804C6" w:rsidP="008804C6">
      <w:pPr>
        <w:spacing w:after="120"/>
        <w:jc w:val="both"/>
        <w:rPr>
          <w:rFonts w:ascii="Arial" w:hAnsi="Arial"/>
          <w:sz w:val="24"/>
        </w:rPr>
      </w:pPr>
      <w:r w:rsidRPr="008804C6">
        <w:rPr>
          <w:rFonts w:ascii="Arial" w:hAnsi="Arial"/>
          <w:b/>
          <w:sz w:val="24"/>
        </w:rPr>
        <w:t>Settima verità</w:t>
      </w:r>
      <w:r w:rsidRPr="008804C6">
        <w:rPr>
          <w:rFonts w:ascii="Arial" w:hAnsi="Arial"/>
          <w:sz w:val="24"/>
        </w:rPr>
        <w:t>: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79B42D47" w14:textId="77777777" w:rsidR="008804C6" w:rsidRPr="008804C6" w:rsidRDefault="008804C6" w:rsidP="008804C6">
      <w:pPr>
        <w:spacing w:after="120"/>
        <w:jc w:val="both"/>
        <w:rPr>
          <w:rFonts w:ascii="Arial" w:hAnsi="Arial"/>
          <w:sz w:val="24"/>
        </w:rPr>
      </w:pPr>
      <w:r w:rsidRPr="008804C6">
        <w:rPr>
          <w:rFonts w:ascii="Arial" w:hAnsi="Arial"/>
          <w:b/>
          <w:sz w:val="24"/>
        </w:rPr>
        <w:t>Ottava verità</w:t>
      </w:r>
      <w:r w:rsidRPr="008804C6">
        <w:rPr>
          <w:rFonts w:ascii="Arial" w:hAnsi="Arial"/>
          <w:sz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1039F222" w14:textId="77777777" w:rsidR="008804C6" w:rsidRPr="008804C6" w:rsidRDefault="008804C6" w:rsidP="008804C6">
      <w:pPr>
        <w:spacing w:after="120"/>
        <w:jc w:val="both"/>
        <w:rPr>
          <w:rFonts w:ascii="Arial" w:hAnsi="Arial"/>
          <w:sz w:val="24"/>
        </w:rPr>
      </w:pPr>
      <w:r w:rsidRPr="008804C6">
        <w:rPr>
          <w:rFonts w:ascii="Arial" w:hAnsi="Arial"/>
          <w:b/>
          <w:sz w:val="24"/>
        </w:rPr>
        <w:t>Nona verità:</w:t>
      </w:r>
      <w:r w:rsidRPr="008804C6">
        <w:rPr>
          <w:rFonts w:ascii="Arial" w:hAnsi="Arial"/>
          <w:sz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1A0AC737" w14:textId="77777777" w:rsidR="008804C6" w:rsidRPr="008804C6" w:rsidRDefault="008804C6" w:rsidP="008804C6">
      <w:pPr>
        <w:spacing w:after="120"/>
        <w:jc w:val="both"/>
        <w:rPr>
          <w:rFonts w:ascii="Arial" w:hAnsi="Arial"/>
          <w:sz w:val="24"/>
        </w:rPr>
      </w:pPr>
      <w:r w:rsidRPr="008804C6">
        <w:rPr>
          <w:rFonts w:ascii="Arial" w:hAnsi="Arial"/>
          <w:b/>
          <w:sz w:val="24"/>
        </w:rPr>
        <w:t>Decima verità:</w:t>
      </w:r>
      <w:r w:rsidRPr="008804C6">
        <w:rPr>
          <w:rFonts w:ascii="Arial" w:hAnsi="Arial"/>
          <w:sz w:val="24"/>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w:t>
      </w:r>
      <w:r w:rsidRPr="008804C6">
        <w:rPr>
          <w:rFonts w:ascii="Arial" w:hAnsi="Arial"/>
          <w:sz w:val="24"/>
        </w:rPr>
        <w:lastRenderedPageBreak/>
        <w:t xml:space="preserve">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2A8939AF" w14:textId="77777777" w:rsidR="008804C6" w:rsidRPr="008804C6" w:rsidRDefault="008804C6" w:rsidP="008804C6">
      <w:pPr>
        <w:spacing w:after="120"/>
        <w:rPr>
          <w:rFonts w:ascii="Arial" w:hAnsi="Arial" w:cs="Arial"/>
          <w:b/>
          <w:bCs/>
          <w:i/>
          <w:iCs/>
          <w:sz w:val="24"/>
          <w:szCs w:val="26"/>
        </w:rPr>
      </w:pPr>
      <w:bookmarkStart w:id="285" w:name="_Toc96200392"/>
      <w:r w:rsidRPr="008804C6">
        <w:rPr>
          <w:rFonts w:ascii="Arial" w:hAnsi="Arial" w:cs="Arial"/>
          <w:b/>
          <w:bCs/>
          <w:i/>
          <w:iCs/>
          <w:sz w:val="24"/>
          <w:szCs w:val="26"/>
        </w:rPr>
        <w:t>Servi della verità</w:t>
      </w:r>
      <w:bookmarkEnd w:id="285"/>
    </w:p>
    <w:p w14:paraId="6D76CAF5" w14:textId="77777777" w:rsidR="008804C6" w:rsidRPr="008804C6" w:rsidRDefault="008804C6" w:rsidP="008804C6">
      <w:pPr>
        <w:spacing w:after="120"/>
        <w:jc w:val="both"/>
        <w:rPr>
          <w:rFonts w:ascii="Arial" w:hAnsi="Arial"/>
          <w:sz w:val="24"/>
        </w:rPr>
      </w:pPr>
      <w:r w:rsidRPr="008804C6">
        <w:rPr>
          <w:rFonts w:ascii="Arial" w:hAnsi="Arial"/>
          <w:sz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8804C6">
        <w:rPr>
          <w:rFonts w:ascii="Arial" w:hAnsi="Arial"/>
          <w:i/>
          <w:iCs/>
          <w:sz w:val="24"/>
        </w:rPr>
        <w:t>Nessuno può servire due padroni, perché o odierà l’uno e amerà l’altro, oppure si affezionerà all’uno e disprezzerà l’altro. Non potete servire Dio e la ricchezza</w:t>
      </w:r>
      <w:r w:rsidRPr="008804C6">
        <w:rPr>
          <w:rFonts w:ascii="Arial" w:hAnsi="Arial"/>
          <w:sz w:val="24"/>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015517C9" w14:textId="77777777" w:rsidR="008804C6" w:rsidRPr="008804C6" w:rsidRDefault="008804C6" w:rsidP="008804C6">
      <w:pPr>
        <w:spacing w:after="120"/>
        <w:jc w:val="both"/>
        <w:rPr>
          <w:rFonts w:ascii="Arial" w:hAnsi="Arial"/>
          <w:sz w:val="24"/>
        </w:rPr>
      </w:pPr>
      <w:r w:rsidRPr="008804C6">
        <w:rPr>
          <w:rFonts w:ascii="Arial" w:hAnsi="Arial"/>
          <w:sz w:val="24"/>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387E3A62"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z w:val="22"/>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8804C6">
        <w:rPr>
          <w:rFonts w:ascii="Arial" w:hAnsi="Arial"/>
          <w:i/>
          <w:iCs/>
          <w:spacing w:val="-2"/>
          <w:sz w:val="22"/>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5D929C90"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Il servo della verità non può entrare in compromesso con nessun uomo. Se entra in compromesso non è più servo della verità, ma dell’ingiustizia e della falsità. Nel servizio alla verità c’è una scala gerarchica che va sempre rispettata. Il Papa è il </w:t>
      </w:r>
      <w:r w:rsidRPr="008804C6">
        <w:rPr>
          <w:rFonts w:ascii="Arial" w:hAnsi="Arial"/>
          <w:spacing w:val="-2"/>
          <w:sz w:val="24"/>
        </w:rPr>
        <w:lastRenderedPageBreak/>
        <w:t>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essere servi della verità, si diviene servi della propria gloria. Grave peccato! Così dice il Vangelo secondo Giovanni:</w:t>
      </w:r>
    </w:p>
    <w:p w14:paraId="5C8D393F"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14:paraId="30DA062C"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E ancora: </w:t>
      </w:r>
    </w:p>
    <w:p w14:paraId="372B891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pacing w:val="-2"/>
          <w:sz w:val="22"/>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8804C6">
        <w:rPr>
          <w:rFonts w:ascii="Arial" w:hAnsi="Arial"/>
          <w:i/>
          <w:iCs/>
          <w:sz w:val="22"/>
        </w:rPr>
        <w:t xml:space="preserve"> </w:t>
      </w:r>
    </w:p>
    <w:p w14:paraId="1C383A83" w14:textId="77777777" w:rsidR="008804C6" w:rsidRPr="008804C6" w:rsidRDefault="008804C6" w:rsidP="008804C6">
      <w:pPr>
        <w:spacing w:after="120"/>
        <w:jc w:val="both"/>
        <w:rPr>
          <w:rFonts w:ascii="Arial" w:hAnsi="Arial"/>
          <w:sz w:val="24"/>
        </w:rPr>
      </w:pPr>
      <w:r w:rsidRPr="008804C6">
        <w:rPr>
          <w:rFonts w:ascii="Arial" w:hAnsi="Arial"/>
          <w:sz w:val="24"/>
        </w:rPr>
        <w:t>Quando un  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34297BAC" w14:textId="77777777" w:rsidR="008804C6" w:rsidRPr="008804C6" w:rsidRDefault="008804C6" w:rsidP="008804C6">
      <w:pPr>
        <w:spacing w:after="120"/>
        <w:jc w:val="both"/>
        <w:rPr>
          <w:rFonts w:ascii="Arial" w:hAnsi="Arial" w:cs="Arial"/>
          <w:b/>
          <w:bCs/>
          <w:i/>
          <w:iCs/>
          <w:sz w:val="24"/>
          <w:szCs w:val="26"/>
        </w:rPr>
      </w:pPr>
      <w:bookmarkStart w:id="286" w:name="_Toc96200393"/>
      <w:r w:rsidRPr="008804C6">
        <w:rPr>
          <w:rFonts w:ascii="Arial" w:hAnsi="Arial" w:cs="Arial"/>
          <w:b/>
          <w:bCs/>
          <w:i/>
          <w:iCs/>
          <w:sz w:val="24"/>
          <w:szCs w:val="26"/>
        </w:rPr>
        <w:t>Cammino di verità</w:t>
      </w:r>
      <w:bookmarkEnd w:id="286"/>
    </w:p>
    <w:p w14:paraId="367A4549" w14:textId="77777777" w:rsidR="008804C6" w:rsidRPr="008804C6" w:rsidRDefault="008804C6" w:rsidP="008804C6">
      <w:pPr>
        <w:spacing w:after="120"/>
        <w:jc w:val="both"/>
        <w:rPr>
          <w:rFonts w:ascii="Arial" w:hAnsi="Arial"/>
          <w:sz w:val="24"/>
        </w:rPr>
      </w:pPr>
      <w:r w:rsidRPr="008804C6">
        <w:rPr>
          <w:rFonts w:ascii="Arial" w:hAnsi="Arial"/>
          <w:sz w:val="24"/>
        </w:rPr>
        <w:t xml:space="preserve">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w:t>
      </w:r>
      <w:r w:rsidRPr="008804C6">
        <w:rPr>
          <w:rFonts w:ascii="Arial" w:hAnsi="Arial"/>
          <w:sz w:val="24"/>
        </w:rPr>
        <w:lastRenderedPageBreak/>
        <w:t>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0BC0C628" w14:textId="77777777" w:rsidR="008804C6" w:rsidRPr="008804C6" w:rsidRDefault="008804C6" w:rsidP="008804C6">
      <w:pPr>
        <w:spacing w:after="120"/>
        <w:jc w:val="both"/>
        <w:rPr>
          <w:rFonts w:ascii="Arial" w:hAnsi="Arial"/>
          <w:sz w:val="24"/>
        </w:rPr>
      </w:pPr>
      <w:r w:rsidRPr="008804C6">
        <w:rPr>
          <w:rFonts w:ascii="Arial" w:hAnsi="Arial"/>
          <w:sz w:val="24"/>
        </w:rPr>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7D7EAEB1" w14:textId="77777777" w:rsidR="008804C6" w:rsidRPr="008804C6" w:rsidRDefault="008804C6" w:rsidP="008804C6">
      <w:pPr>
        <w:spacing w:after="120"/>
        <w:jc w:val="both"/>
        <w:rPr>
          <w:rFonts w:ascii="Arial" w:hAnsi="Arial"/>
          <w:sz w:val="24"/>
        </w:rPr>
      </w:pPr>
      <w:r w:rsidRPr="008804C6">
        <w:rPr>
          <w:rFonts w:ascii="Arial" w:hAnsi="Arial"/>
          <w:sz w:val="24"/>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0000A50E" w14:textId="77777777" w:rsidR="008804C6" w:rsidRPr="008804C6" w:rsidRDefault="008804C6" w:rsidP="008804C6">
      <w:pPr>
        <w:spacing w:after="120"/>
        <w:jc w:val="both"/>
        <w:rPr>
          <w:rFonts w:ascii="Arial" w:hAnsi="Arial" w:cs="Arial"/>
          <w:b/>
          <w:bCs/>
          <w:i/>
          <w:iCs/>
          <w:sz w:val="24"/>
          <w:szCs w:val="26"/>
        </w:rPr>
      </w:pPr>
      <w:bookmarkStart w:id="287" w:name="_Toc96200394"/>
    </w:p>
    <w:p w14:paraId="33C8BB2A" w14:textId="77777777" w:rsidR="008804C6" w:rsidRPr="008804C6" w:rsidRDefault="008804C6" w:rsidP="008804C6">
      <w:pPr>
        <w:spacing w:after="120"/>
        <w:jc w:val="both"/>
        <w:rPr>
          <w:rFonts w:ascii="Arial" w:hAnsi="Arial" w:cs="Arial"/>
          <w:b/>
          <w:bCs/>
          <w:i/>
          <w:iCs/>
          <w:sz w:val="24"/>
          <w:szCs w:val="26"/>
        </w:rPr>
      </w:pPr>
      <w:r w:rsidRPr="008804C6">
        <w:rPr>
          <w:rFonts w:ascii="Arial" w:hAnsi="Arial" w:cs="Arial"/>
          <w:b/>
          <w:bCs/>
          <w:i/>
          <w:iCs/>
          <w:sz w:val="24"/>
          <w:szCs w:val="26"/>
        </w:rPr>
        <w:t>Il mistero della verità</w:t>
      </w:r>
      <w:bookmarkEnd w:id="287"/>
      <w:r w:rsidRPr="008804C6">
        <w:rPr>
          <w:rFonts w:ascii="Arial" w:hAnsi="Arial" w:cs="Arial"/>
          <w:b/>
          <w:bCs/>
          <w:i/>
          <w:iCs/>
          <w:sz w:val="24"/>
          <w:szCs w:val="26"/>
        </w:rPr>
        <w:t xml:space="preserve"> </w:t>
      </w:r>
    </w:p>
    <w:p w14:paraId="36C11320" w14:textId="77777777" w:rsidR="008804C6" w:rsidRPr="008804C6" w:rsidRDefault="008804C6" w:rsidP="008804C6">
      <w:pPr>
        <w:spacing w:after="120"/>
        <w:jc w:val="both"/>
        <w:rPr>
          <w:rFonts w:ascii="Arial" w:hAnsi="Arial"/>
          <w:sz w:val="24"/>
        </w:rPr>
      </w:pPr>
      <w:r w:rsidRPr="008804C6">
        <w:rPr>
          <w:rFonts w:ascii="Arial" w:hAnsi="Arial"/>
          <w:sz w:val="24"/>
        </w:rPr>
        <w:t xml:space="preserve">Seguiamo il dialogo tra Pilato e Gesù, nel pretorio, prima di essere condannato a morte per crocifissione: </w:t>
      </w:r>
    </w:p>
    <w:p w14:paraId="2807843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43685121" w14:textId="77777777" w:rsidR="008804C6" w:rsidRPr="008804C6" w:rsidRDefault="008804C6" w:rsidP="008804C6">
      <w:pPr>
        <w:spacing w:after="120"/>
        <w:jc w:val="both"/>
        <w:rPr>
          <w:rFonts w:ascii="Arial" w:hAnsi="Arial"/>
          <w:sz w:val="24"/>
        </w:rPr>
      </w:pPr>
      <w:r w:rsidRPr="008804C6">
        <w:rPr>
          <w:rFonts w:ascii="Arial" w:hAnsi="Arial"/>
          <w:sz w:val="24"/>
        </w:rPr>
        <w:t>Gesù è il testimone della verità. Può rendere testimonianza alla verità perché Lui è la verità. Possiamo noi rispondere alla domanda che alla fine Pilato rivolge a Gesù: “</w:t>
      </w:r>
      <w:r w:rsidRPr="008804C6">
        <w:rPr>
          <w:rFonts w:ascii="Arial" w:hAnsi="Arial"/>
          <w:i/>
          <w:iCs/>
          <w:sz w:val="24"/>
        </w:rPr>
        <w:t>Che cosa è la verità?</w:t>
      </w:r>
      <w:r w:rsidRPr="008804C6">
        <w:rPr>
          <w:rFonts w:ascii="Arial" w:hAnsi="Arial"/>
          <w:sz w:val="24"/>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13FD3156" w14:textId="77777777" w:rsidR="008804C6" w:rsidRPr="008804C6" w:rsidRDefault="008804C6" w:rsidP="008804C6">
      <w:pPr>
        <w:spacing w:after="120"/>
        <w:jc w:val="both"/>
        <w:rPr>
          <w:rFonts w:ascii="Arial" w:hAnsi="Arial"/>
          <w:sz w:val="24"/>
        </w:rPr>
      </w:pPr>
      <w:r w:rsidRPr="008804C6">
        <w:rPr>
          <w:rFonts w:ascii="Arial" w:hAnsi="Arial"/>
          <w:sz w:val="24"/>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735A7B9E"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p>
    <w:p w14:paraId="7145524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pacing w:val="-2"/>
          <w:sz w:val="22"/>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w:t>
      </w:r>
      <w:r w:rsidRPr="008804C6">
        <w:rPr>
          <w:rFonts w:ascii="Arial" w:hAnsi="Arial"/>
          <w:i/>
          <w:iCs/>
          <w:sz w:val="22"/>
        </w:rPr>
        <w:t xml:space="preserve"> </w:t>
      </w:r>
    </w:p>
    <w:p w14:paraId="0B71A38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219BBED3" w14:textId="77777777" w:rsidR="008804C6" w:rsidRPr="008804C6" w:rsidRDefault="008804C6" w:rsidP="008804C6">
      <w:pPr>
        <w:spacing w:after="120"/>
        <w:jc w:val="both"/>
        <w:rPr>
          <w:rFonts w:ascii="Arial" w:hAnsi="Arial"/>
          <w:sz w:val="24"/>
        </w:rPr>
      </w:pPr>
      <w:r w:rsidRPr="008804C6">
        <w:rPr>
          <w:rFonts w:ascii="Arial" w:hAnsi="Arial"/>
          <w:sz w:val="24"/>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nel semplici e nei piccoli, vale la pena ascoltare la Parola di Gesù Signore: </w:t>
      </w:r>
    </w:p>
    <w:p w14:paraId="6EF4686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31557F99" w14:textId="77777777" w:rsidR="008804C6" w:rsidRPr="008804C6" w:rsidRDefault="008804C6" w:rsidP="008804C6">
      <w:pPr>
        <w:spacing w:after="120"/>
        <w:jc w:val="both"/>
        <w:rPr>
          <w:rFonts w:ascii="Arial" w:hAnsi="Arial"/>
          <w:sz w:val="24"/>
        </w:rPr>
      </w:pPr>
      <w:r w:rsidRPr="008804C6">
        <w:rPr>
          <w:rFonts w:ascii="Arial" w:hAnsi="Arial"/>
          <w:sz w:val="24"/>
        </w:rPr>
        <w:t>Per ogni scandalo siamo responsabili dinanzi al Padre nostro celeste per l’eternità.</w:t>
      </w:r>
    </w:p>
    <w:p w14:paraId="380CDE22" w14:textId="77777777" w:rsidR="008804C6" w:rsidRPr="008804C6" w:rsidRDefault="008804C6" w:rsidP="008804C6">
      <w:pPr>
        <w:spacing w:after="120"/>
        <w:jc w:val="both"/>
        <w:rPr>
          <w:rFonts w:ascii="Arial" w:hAnsi="Arial" w:cs="Arial"/>
          <w:b/>
          <w:bCs/>
          <w:i/>
          <w:iCs/>
          <w:sz w:val="24"/>
          <w:szCs w:val="26"/>
        </w:rPr>
      </w:pPr>
      <w:bookmarkStart w:id="288" w:name="_Toc96200395"/>
      <w:r w:rsidRPr="008804C6">
        <w:rPr>
          <w:rFonts w:ascii="Arial" w:hAnsi="Arial" w:cs="Arial"/>
          <w:b/>
          <w:bCs/>
          <w:i/>
          <w:iCs/>
          <w:sz w:val="24"/>
          <w:szCs w:val="26"/>
        </w:rPr>
        <w:t>La via della vita e della verità</w:t>
      </w:r>
      <w:bookmarkEnd w:id="288"/>
      <w:r w:rsidRPr="008804C6">
        <w:rPr>
          <w:rFonts w:ascii="Arial" w:hAnsi="Arial" w:cs="Arial"/>
          <w:b/>
          <w:bCs/>
          <w:i/>
          <w:iCs/>
          <w:sz w:val="24"/>
          <w:szCs w:val="26"/>
        </w:rPr>
        <w:t xml:space="preserve"> </w:t>
      </w:r>
    </w:p>
    <w:p w14:paraId="60B2981D" w14:textId="77777777" w:rsidR="008804C6" w:rsidRPr="008804C6" w:rsidRDefault="008804C6" w:rsidP="008804C6">
      <w:pPr>
        <w:spacing w:after="120"/>
        <w:jc w:val="both"/>
        <w:rPr>
          <w:rFonts w:ascii="Arial" w:hAnsi="Arial"/>
          <w:sz w:val="24"/>
        </w:rPr>
      </w:pPr>
      <w:r w:rsidRPr="008804C6">
        <w:rPr>
          <w:rFonts w:ascii="Arial" w:hAnsi="Arial"/>
          <w:sz w:val="24"/>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w:t>
      </w:r>
      <w:r w:rsidRPr="008804C6">
        <w:rPr>
          <w:rFonts w:ascii="Arial" w:hAnsi="Arial"/>
          <w:sz w:val="24"/>
        </w:rPr>
        <w:lastRenderedPageBreak/>
        <w:t xml:space="preserve">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3E82819A"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2FB2CE75" w14:textId="77777777" w:rsidR="008804C6" w:rsidRPr="008804C6" w:rsidRDefault="008804C6" w:rsidP="008804C6">
      <w:pPr>
        <w:spacing w:after="120"/>
        <w:jc w:val="both"/>
        <w:rPr>
          <w:rFonts w:ascii="Arial" w:hAnsi="Arial"/>
          <w:sz w:val="24"/>
        </w:rPr>
      </w:pPr>
      <w:r w:rsidRPr="008804C6">
        <w:rPr>
          <w:rFonts w:ascii="Arial" w:hAnsi="Arial"/>
          <w:sz w:val="24"/>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79A72C5A" w14:textId="77777777" w:rsidR="008804C6" w:rsidRPr="008804C6" w:rsidRDefault="008804C6" w:rsidP="008804C6">
      <w:pPr>
        <w:spacing w:after="120"/>
        <w:jc w:val="both"/>
        <w:rPr>
          <w:rFonts w:ascii="Arial" w:hAnsi="Arial"/>
          <w:sz w:val="24"/>
        </w:rPr>
      </w:pPr>
      <w:r w:rsidRPr="008804C6">
        <w:rPr>
          <w:rFonts w:ascii="Arial" w:hAnsi="Arial"/>
          <w:sz w:val="24"/>
        </w:rPr>
        <w:t xml:space="preserve">Chi vuole operare la missione di Cristo, che è missione di salvezza, deve divenire prima discepolo di Cristo. Non è suo discepolo chi si pone fuori del Vangelo e </w:t>
      </w:r>
      <w:r w:rsidRPr="008804C6">
        <w:rPr>
          <w:rFonts w:ascii="Arial" w:hAnsi="Arial"/>
          <w:sz w:val="24"/>
        </w:rPr>
        <w:lastRenderedPageBreak/>
        <w:t xml:space="preserve">porsi fuori del Vangelo è sempre possibile. È già sufficiente trasgredire uno solo 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1D5D6E56" w14:textId="77777777" w:rsidR="008804C6" w:rsidRPr="008804C6" w:rsidRDefault="008804C6" w:rsidP="008804C6">
      <w:pPr>
        <w:spacing w:after="120"/>
        <w:jc w:val="both"/>
        <w:rPr>
          <w:rFonts w:ascii="Arial" w:hAnsi="Arial"/>
          <w:sz w:val="24"/>
        </w:rPr>
      </w:pPr>
      <w:r w:rsidRPr="008804C6">
        <w:rPr>
          <w:rFonts w:ascii="Arial" w:hAnsi="Arial"/>
          <w:sz w:val="24"/>
        </w:rPr>
        <w:t xml:space="preserve">La Parola è prima e dopo ogni persona. Anche la verità è prima e dopo ogni persona. Siamo chiamati a camminare insieme sulla via della Parola, della vita, della verità. Vale per ogni membro del corpo di Cristo quanto l’Apostolo Paolo diceva degli Angeli dei cielo e di se stesso: </w:t>
      </w:r>
    </w:p>
    <w:p w14:paraId="245E939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B51B49E"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688AEF4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anche se io devo essere versato sul sacrificio e sull’offerta della vostra fede, sono contento e ne godo con tutti voi. Allo stesso modo anche voi godetene e rallegratevi con me” (Fil 2,17-18). </w:t>
      </w:r>
    </w:p>
    <w:p w14:paraId="350A8DD9" w14:textId="77777777" w:rsidR="008804C6" w:rsidRPr="008804C6" w:rsidRDefault="008804C6" w:rsidP="008804C6">
      <w:pPr>
        <w:spacing w:after="120"/>
        <w:jc w:val="both"/>
        <w:rPr>
          <w:rFonts w:ascii="Arial" w:hAnsi="Arial"/>
          <w:sz w:val="24"/>
        </w:rPr>
      </w:pPr>
      <w:r w:rsidRPr="008804C6">
        <w:rPr>
          <w:rFonts w:ascii="Arial" w:hAnsi="Arial"/>
          <w:sz w:val="24"/>
        </w:rPr>
        <w:t>Nella vera adorazione di Dio la nostra vita viene sacrificata per la Parola. Nell’idolatria si sacrifica la Parola per la nostra vita. Vero errore di morte!</w:t>
      </w:r>
    </w:p>
    <w:p w14:paraId="70F09EDD" w14:textId="77777777" w:rsidR="008804C6" w:rsidRPr="008804C6" w:rsidRDefault="008804C6" w:rsidP="008804C6">
      <w:pPr>
        <w:spacing w:after="120"/>
        <w:jc w:val="both"/>
        <w:rPr>
          <w:rFonts w:ascii="Arial" w:hAnsi="Arial"/>
          <w:sz w:val="24"/>
        </w:rPr>
      </w:pPr>
      <w:r w:rsidRPr="008804C6">
        <w:rPr>
          <w:rFonts w:ascii="Arial" w:hAnsi="Arial"/>
          <w:sz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w:t>
      </w:r>
      <w:r w:rsidRPr="008804C6">
        <w:rPr>
          <w:rFonts w:ascii="Arial" w:hAnsi="Arial"/>
          <w:sz w:val="24"/>
        </w:rPr>
        <w:lastRenderedPageBreak/>
        <w:t xml:space="preserve">Cristo Signore. Se siamo tralci secchi, o ritorniamo ad innestarci in Cristo, oppure saremo tagliati e gettati nel fuoco. L’allegoria della vita vera e dei tralci è Vangelo per noi: </w:t>
      </w:r>
    </w:p>
    <w:p w14:paraId="5A0B66B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271549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50C6652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6623ED53" w14:textId="77777777" w:rsidR="008804C6" w:rsidRPr="008804C6" w:rsidRDefault="008804C6" w:rsidP="008804C6">
      <w:pPr>
        <w:spacing w:after="120"/>
        <w:jc w:val="both"/>
        <w:rPr>
          <w:rFonts w:ascii="Arial" w:hAnsi="Arial" w:cs="Arial"/>
          <w:b/>
          <w:bCs/>
          <w:i/>
          <w:iCs/>
          <w:sz w:val="24"/>
          <w:szCs w:val="26"/>
        </w:rPr>
      </w:pPr>
      <w:bookmarkStart w:id="289" w:name="_Toc96200396"/>
      <w:r w:rsidRPr="008804C6">
        <w:rPr>
          <w:rFonts w:ascii="Arial" w:hAnsi="Arial" w:cs="Arial"/>
          <w:b/>
          <w:bCs/>
          <w:i/>
          <w:iCs/>
          <w:sz w:val="24"/>
          <w:szCs w:val="26"/>
        </w:rPr>
        <w:t>Nella verità di Cristo</w:t>
      </w:r>
      <w:bookmarkEnd w:id="289"/>
      <w:r w:rsidRPr="008804C6">
        <w:rPr>
          <w:rFonts w:ascii="Arial" w:hAnsi="Arial" w:cs="Arial"/>
          <w:b/>
          <w:bCs/>
          <w:i/>
          <w:iCs/>
          <w:sz w:val="24"/>
          <w:szCs w:val="26"/>
        </w:rPr>
        <w:t xml:space="preserve"> </w:t>
      </w:r>
    </w:p>
    <w:p w14:paraId="0B547DAB"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w:t>
      </w:r>
      <w:r w:rsidRPr="008804C6">
        <w:rPr>
          <w:rFonts w:ascii="Arial" w:hAnsi="Arial"/>
          <w:sz w:val="24"/>
        </w:rPr>
        <w:lastRenderedPageBreak/>
        <w:t>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365CDE8"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33990D61" w14:textId="77777777" w:rsidR="008804C6" w:rsidRPr="008804C6" w:rsidRDefault="008804C6" w:rsidP="008804C6">
      <w:pPr>
        <w:spacing w:after="120"/>
        <w:jc w:val="both"/>
        <w:rPr>
          <w:rFonts w:ascii="Arial" w:hAnsi="Arial"/>
          <w:sz w:val="24"/>
        </w:rPr>
      </w:pPr>
      <w:r w:rsidRPr="008804C6">
        <w:rPr>
          <w:rFonts w:ascii="Arial" w:hAnsi="Arial"/>
          <w:sz w:val="24"/>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11A322C0" w14:textId="77777777" w:rsidR="008804C6" w:rsidRPr="008804C6" w:rsidRDefault="008804C6" w:rsidP="008804C6">
      <w:pPr>
        <w:spacing w:after="120"/>
        <w:jc w:val="both"/>
        <w:rPr>
          <w:rFonts w:ascii="Arial" w:hAnsi="Arial"/>
          <w:sz w:val="24"/>
        </w:rPr>
      </w:pPr>
      <w:r w:rsidRPr="008804C6">
        <w:rPr>
          <w:rFonts w:ascii="Arial" w:hAnsi="Arial"/>
          <w:sz w:val="24"/>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3A78D16E" w14:textId="77777777" w:rsidR="008804C6" w:rsidRPr="008804C6" w:rsidRDefault="008804C6" w:rsidP="008804C6">
      <w:pPr>
        <w:spacing w:after="120"/>
        <w:jc w:val="both"/>
        <w:rPr>
          <w:rFonts w:ascii="Arial" w:hAnsi="Arial" w:cs="Arial"/>
          <w:b/>
          <w:bCs/>
          <w:i/>
          <w:iCs/>
          <w:sz w:val="24"/>
          <w:szCs w:val="26"/>
        </w:rPr>
      </w:pPr>
      <w:bookmarkStart w:id="290" w:name="_Toc96200397"/>
      <w:r w:rsidRPr="008804C6">
        <w:rPr>
          <w:rFonts w:ascii="Arial" w:hAnsi="Arial" w:cs="Arial"/>
          <w:b/>
          <w:bCs/>
          <w:i/>
          <w:iCs/>
          <w:sz w:val="24"/>
          <w:szCs w:val="26"/>
        </w:rPr>
        <w:t>Nella verità di Dio Padre</w:t>
      </w:r>
      <w:bookmarkEnd w:id="290"/>
      <w:r w:rsidRPr="008804C6">
        <w:rPr>
          <w:rFonts w:ascii="Arial" w:hAnsi="Arial" w:cs="Arial"/>
          <w:b/>
          <w:bCs/>
          <w:i/>
          <w:iCs/>
          <w:sz w:val="24"/>
          <w:szCs w:val="26"/>
        </w:rPr>
        <w:t xml:space="preserve"> </w:t>
      </w:r>
    </w:p>
    <w:p w14:paraId="48072CD9" w14:textId="77777777" w:rsidR="008804C6" w:rsidRPr="008804C6" w:rsidRDefault="008804C6" w:rsidP="008804C6">
      <w:pPr>
        <w:spacing w:after="120"/>
        <w:jc w:val="both"/>
        <w:rPr>
          <w:rFonts w:ascii="Arial" w:hAnsi="Arial"/>
          <w:sz w:val="24"/>
        </w:rPr>
      </w:pPr>
      <w:r w:rsidRPr="008804C6">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w:t>
      </w:r>
      <w:r w:rsidRPr="008804C6">
        <w:rPr>
          <w:rFonts w:ascii="Arial" w:hAnsi="Arial"/>
          <w:sz w:val="24"/>
        </w:rPr>
        <w:lastRenderedPageBreak/>
        <w:t>dell’uomo, che può compiersi solo in Cristo, per Cristo, con Lui. Una verità distrutta, tutta la verità si distrugge.</w:t>
      </w:r>
    </w:p>
    <w:p w14:paraId="56504A09" w14:textId="77777777" w:rsidR="008804C6" w:rsidRPr="008804C6" w:rsidRDefault="008804C6" w:rsidP="008804C6">
      <w:pPr>
        <w:spacing w:after="120"/>
        <w:jc w:val="both"/>
        <w:rPr>
          <w:rFonts w:ascii="Arial" w:hAnsi="Arial"/>
          <w:sz w:val="24"/>
        </w:rPr>
      </w:pPr>
      <w:r w:rsidRPr="008804C6">
        <w:rPr>
          <w:rFonts w:ascii="Arial" w:hAnsi="Arial"/>
          <w:sz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613526DD" w14:textId="77777777" w:rsidR="008804C6" w:rsidRPr="008804C6" w:rsidRDefault="008804C6" w:rsidP="008804C6">
      <w:pPr>
        <w:spacing w:after="120"/>
        <w:jc w:val="both"/>
        <w:rPr>
          <w:rFonts w:ascii="Arial" w:hAnsi="Arial"/>
          <w:sz w:val="24"/>
        </w:rPr>
      </w:pPr>
      <w:r w:rsidRPr="008804C6">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F20E631" w14:textId="77777777" w:rsidR="008804C6" w:rsidRPr="008804C6" w:rsidRDefault="008804C6" w:rsidP="008804C6">
      <w:pPr>
        <w:spacing w:after="120"/>
        <w:rPr>
          <w:rFonts w:ascii="Arial" w:hAnsi="Arial" w:cs="Arial"/>
          <w:b/>
          <w:bCs/>
          <w:i/>
          <w:iCs/>
          <w:sz w:val="24"/>
          <w:szCs w:val="26"/>
        </w:rPr>
      </w:pPr>
      <w:bookmarkStart w:id="291" w:name="_Toc96200398"/>
      <w:r w:rsidRPr="008804C6">
        <w:rPr>
          <w:rFonts w:ascii="Arial" w:hAnsi="Arial" w:cs="Arial"/>
          <w:b/>
          <w:bCs/>
          <w:i/>
          <w:iCs/>
          <w:sz w:val="24"/>
          <w:szCs w:val="26"/>
        </w:rPr>
        <w:t>Nella verità del Vangelo</w:t>
      </w:r>
      <w:bookmarkEnd w:id="291"/>
    </w:p>
    <w:p w14:paraId="3C2BD3F2" w14:textId="77777777" w:rsidR="008804C6" w:rsidRPr="008804C6" w:rsidRDefault="008804C6" w:rsidP="008804C6">
      <w:pPr>
        <w:spacing w:after="120"/>
        <w:jc w:val="both"/>
        <w:rPr>
          <w:rFonts w:ascii="Arial" w:hAnsi="Arial"/>
          <w:sz w:val="24"/>
        </w:rPr>
      </w:pPr>
      <w:r w:rsidRPr="008804C6">
        <w:rPr>
          <w:rFonts w:ascii="Arial" w:hAnsi="Arial"/>
          <w:sz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786EC533" w14:textId="77777777" w:rsidR="008804C6" w:rsidRPr="008804C6" w:rsidRDefault="008804C6" w:rsidP="008804C6">
      <w:pPr>
        <w:spacing w:after="120"/>
        <w:jc w:val="both"/>
        <w:rPr>
          <w:rFonts w:ascii="Arial" w:hAnsi="Arial"/>
          <w:sz w:val="24"/>
        </w:rPr>
      </w:pPr>
      <w:r w:rsidRPr="008804C6">
        <w:rPr>
          <w:rFonts w:ascii="Arial" w:hAnsi="Arial"/>
          <w:sz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w:t>
      </w:r>
      <w:r w:rsidRPr="008804C6">
        <w:rPr>
          <w:rFonts w:ascii="Arial" w:hAnsi="Arial"/>
          <w:sz w:val="24"/>
        </w:rPr>
        <w:lastRenderedPageBreak/>
        <w:t xml:space="preserve">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4C903102" w14:textId="77777777" w:rsidR="008804C6" w:rsidRPr="008804C6" w:rsidRDefault="008804C6" w:rsidP="008804C6">
      <w:pPr>
        <w:spacing w:after="120"/>
        <w:jc w:val="both"/>
        <w:rPr>
          <w:rFonts w:ascii="Arial" w:hAnsi="Arial" w:cs="Arial"/>
          <w:b/>
          <w:bCs/>
          <w:i/>
          <w:iCs/>
          <w:sz w:val="24"/>
          <w:szCs w:val="26"/>
        </w:rPr>
      </w:pPr>
      <w:bookmarkStart w:id="292" w:name="_Toc96200399"/>
      <w:r w:rsidRPr="008804C6">
        <w:rPr>
          <w:rFonts w:ascii="Arial" w:hAnsi="Arial" w:cs="Arial"/>
          <w:b/>
          <w:bCs/>
          <w:i/>
          <w:iCs/>
          <w:sz w:val="24"/>
          <w:szCs w:val="26"/>
        </w:rPr>
        <w:t>Verità e Parola</w:t>
      </w:r>
      <w:bookmarkEnd w:id="292"/>
      <w:r w:rsidRPr="008804C6">
        <w:rPr>
          <w:rFonts w:ascii="Arial" w:hAnsi="Arial" w:cs="Arial"/>
          <w:b/>
          <w:bCs/>
          <w:i/>
          <w:iCs/>
          <w:sz w:val="24"/>
          <w:szCs w:val="26"/>
        </w:rPr>
        <w:t xml:space="preserve"> </w:t>
      </w:r>
    </w:p>
    <w:p w14:paraId="52B500C1" w14:textId="77777777" w:rsidR="008804C6" w:rsidRPr="008804C6" w:rsidRDefault="008804C6" w:rsidP="008804C6">
      <w:pPr>
        <w:spacing w:after="120"/>
        <w:jc w:val="both"/>
        <w:rPr>
          <w:rFonts w:ascii="Arial" w:hAnsi="Arial"/>
          <w:sz w:val="24"/>
        </w:rPr>
      </w:pPr>
      <w:r w:rsidRPr="008804C6">
        <w:rPr>
          <w:rFonts w:ascii="Arial" w:hAnsi="Arial"/>
          <w:sz w:val="24"/>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8804C6">
        <w:rPr>
          <w:rFonts w:ascii="Arial" w:hAnsi="Arial"/>
          <w:spacing w:val="-2"/>
          <w:sz w:val="24"/>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8804C6">
        <w:rPr>
          <w:rFonts w:ascii="Arial" w:hAnsi="Arial"/>
          <w:sz w:val="24"/>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04EABC97" w14:textId="77777777" w:rsidR="008804C6" w:rsidRPr="008804C6" w:rsidRDefault="008804C6" w:rsidP="008804C6">
      <w:pPr>
        <w:spacing w:after="120"/>
        <w:jc w:val="both"/>
        <w:rPr>
          <w:rFonts w:ascii="Arial" w:hAnsi="Arial"/>
          <w:sz w:val="24"/>
        </w:rPr>
      </w:pPr>
      <w:r w:rsidRPr="008804C6">
        <w:rPr>
          <w:rFonts w:ascii="Arial" w:hAnsi="Arial"/>
          <w:sz w:val="24"/>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8804C6">
        <w:rPr>
          <w:rFonts w:ascii="Arial" w:hAnsi="Arial"/>
          <w:i/>
          <w:iCs/>
          <w:sz w:val="24"/>
        </w:rPr>
        <w:t xml:space="preserve">Impurità, furti, omicidi, adultèri, </w:t>
      </w:r>
      <w:r w:rsidRPr="008804C6">
        <w:rPr>
          <w:rFonts w:ascii="Arial" w:hAnsi="Arial"/>
          <w:i/>
          <w:iCs/>
          <w:spacing w:val="-2"/>
          <w:sz w:val="24"/>
        </w:rPr>
        <w:t>avidità, malvagità, inganno, dissolutezza, invidia, calunnia, superbia, stoltezza</w:t>
      </w:r>
      <w:r w:rsidRPr="008804C6">
        <w:rPr>
          <w:rFonts w:ascii="Arial" w:hAnsi="Arial"/>
          <w:spacing w:val="-2"/>
          <w:sz w:val="24"/>
        </w:rPr>
        <w:t>” (Mc 7,21-22). Oggi noi, privi dello Spirito Santo nel cuore, non stiamo dichiarando bene per l’uomo tutti questi mali che sono nel nostro cuore? Senza lo Spirito Santo la Parola per noi è in tutto simile ad un otre vuoto. Possiamo mettere nell’otre ogni acqua putrida e offrirla alla gente perché la beva, celebrandola ed esaltandola come purissima acqua attinta dalla Scrittura. La confusione che oggi regna tra i</w:t>
      </w:r>
      <w:r w:rsidRPr="008804C6">
        <w:rPr>
          <w:rFonts w:ascii="Arial" w:hAnsi="Arial"/>
          <w:sz w:val="24"/>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w:t>
      </w:r>
      <w:r w:rsidRPr="008804C6">
        <w:rPr>
          <w:rFonts w:ascii="Arial" w:hAnsi="Arial"/>
          <w:sz w:val="24"/>
        </w:rPr>
        <w:lastRenderedPageBreak/>
        <w:t>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3C51A37B" w14:textId="77777777" w:rsidR="008804C6" w:rsidRPr="008804C6" w:rsidRDefault="008804C6" w:rsidP="008804C6">
      <w:pPr>
        <w:spacing w:after="120"/>
        <w:jc w:val="both"/>
        <w:rPr>
          <w:rFonts w:ascii="Arial" w:hAnsi="Arial"/>
          <w:sz w:val="24"/>
        </w:rPr>
      </w:pPr>
      <w:r w:rsidRPr="008804C6">
        <w:rPr>
          <w:rFonts w:ascii="Arial" w:hAnsi="Arial"/>
          <w:sz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22F9691F" w14:textId="77777777" w:rsidR="008804C6" w:rsidRPr="008804C6" w:rsidRDefault="008804C6" w:rsidP="008804C6">
      <w:pPr>
        <w:spacing w:after="120"/>
        <w:rPr>
          <w:rFonts w:ascii="Arial" w:hAnsi="Arial" w:cs="Arial"/>
          <w:b/>
          <w:bCs/>
          <w:i/>
          <w:iCs/>
          <w:sz w:val="24"/>
          <w:szCs w:val="26"/>
        </w:rPr>
      </w:pPr>
      <w:bookmarkStart w:id="293" w:name="_Toc96200400"/>
      <w:r w:rsidRPr="008804C6">
        <w:rPr>
          <w:rFonts w:ascii="Arial" w:hAnsi="Arial" w:cs="Arial"/>
          <w:b/>
          <w:bCs/>
          <w:i/>
          <w:iCs/>
          <w:sz w:val="24"/>
          <w:szCs w:val="26"/>
        </w:rPr>
        <w:t>Parola e Libertà</w:t>
      </w:r>
      <w:bookmarkEnd w:id="293"/>
      <w:r w:rsidRPr="008804C6">
        <w:rPr>
          <w:rFonts w:ascii="Arial" w:hAnsi="Arial" w:cs="Arial"/>
          <w:b/>
          <w:bCs/>
          <w:i/>
          <w:iCs/>
          <w:sz w:val="24"/>
          <w:szCs w:val="26"/>
        </w:rPr>
        <w:t xml:space="preserve"> </w:t>
      </w:r>
    </w:p>
    <w:p w14:paraId="55429005" w14:textId="77777777" w:rsidR="008804C6" w:rsidRPr="008804C6" w:rsidRDefault="008804C6" w:rsidP="008804C6">
      <w:pPr>
        <w:spacing w:after="120"/>
        <w:jc w:val="both"/>
        <w:rPr>
          <w:rFonts w:ascii="Arial" w:hAnsi="Arial"/>
          <w:sz w:val="24"/>
        </w:rPr>
      </w:pPr>
      <w:r w:rsidRPr="008804C6">
        <w:rPr>
          <w:rFonts w:ascii="Arial" w:hAnsi="Arial"/>
          <w:sz w:val="24"/>
        </w:rPr>
        <w:t xml:space="preserve">Dice Gesù nel Vangelo secondo Giovanni: </w:t>
      </w:r>
    </w:p>
    <w:p w14:paraId="759BEDC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79FDBC96"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1638C9D8" w14:textId="77777777" w:rsidR="008804C6" w:rsidRPr="008804C6" w:rsidRDefault="008804C6" w:rsidP="008804C6">
      <w:pPr>
        <w:spacing w:after="120"/>
        <w:jc w:val="both"/>
        <w:rPr>
          <w:rFonts w:ascii="Arial" w:hAnsi="Arial"/>
          <w:sz w:val="24"/>
        </w:rPr>
      </w:pPr>
      <w:r w:rsidRPr="008804C6">
        <w:rPr>
          <w:rFonts w:ascii="Arial" w:hAnsi="Arial"/>
          <w:sz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w:t>
      </w:r>
      <w:r w:rsidRPr="008804C6">
        <w:rPr>
          <w:rFonts w:ascii="Arial" w:hAnsi="Arial"/>
          <w:sz w:val="24"/>
        </w:rPr>
        <w:lastRenderedPageBreak/>
        <w:t xml:space="preserve">salvezza, vera redenzione, vera vita eterna. Manca loro la pienezza di Cristo dalla quale è ogni nostra pienezza. </w:t>
      </w:r>
    </w:p>
    <w:p w14:paraId="1BA426FB" w14:textId="77777777" w:rsidR="008804C6" w:rsidRPr="008804C6" w:rsidRDefault="008804C6" w:rsidP="008804C6">
      <w:pPr>
        <w:spacing w:after="120"/>
        <w:jc w:val="both"/>
        <w:rPr>
          <w:rFonts w:ascii="Arial" w:hAnsi="Arial"/>
          <w:sz w:val="24"/>
        </w:rPr>
      </w:pPr>
      <w:r w:rsidRPr="008804C6">
        <w:rPr>
          <w:rFonts w:ascii="Arial" w:hAnsi="Arial"/>
          <w:sz w:val="24"/>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037837EA" w14:textId="77777777" w:rsidR="008804C6" w:rsidRPr="008804C6" w:rsidRDefault="008804C6" w:rsidP="008804C6">
      <w:pPr>
        <w:spacing w:after="120"/>
        <w:jc w:val="both"/>
        <w:rPr>
          <w:rFonts w:ascii="Arial" w:hAnsi="Arial" w:cs="Arial"/>
          <w:b/>
          <w:bCs/>
          <w:i/>
          <w:iCs/>
          <w:color w:val="000000"/>
          <w:sz w:val="24"/>
          <w:szCs w:val="26"/>
        </w:rPr>
      </w:pPr>
      <w:bookmarkStart w:id="294" w:name="_Toc96200401"/>
      <w:r w:rsidRPr="008804C6">
        <w:rPr>
          <w:rFonts w:ascii="Arial" w:hAnsi="Arial" w:cs="Arial"/>
          <w:b/>
          <w:bCs/>
          <w:i/>
          <w:iCs/>
          <w:color w:val="000000"/>
          <w:sz w:val="24"/>
          <w:szCs w:val="26"/>
        </w:rPr>
        <w:t>Libertà e Fedeltà</w:t>
      </w:r>
      <w:bookmarkEnd w:id="294"/>
      <w:r w:rsidRPr="008804C6">
        <w:rPr>
          <w:rFonts w:ascii="Arial" w:hAnsi="Arial" w:cs="Arial"/>
          <w:b/>
          <w:bCs/>
          <w:i/>
          <w:iCs/>
          <w:color w:val="000000"/>
          <w:sz w:val="24"/>
          <w:szCs w:val="26"/>
        </w:rPr>
        <w:t xml:space="preserve"> </w:t>
      </w:r>
    </w:p>
    <w:p w14:paraId="3605BF7C" w14:textId="77777777" w:rsidR="008804C6" w:rsidRPr="008804C6" w:rsidRDefault="008804C6" w:rsidP="008804C6">
      <w:pPr>
        <w:spacing w:after="120"/>
        <w:jc w:val="both"/>
        <w:rPr>
          <w:rFonts w:ascii="Arial" w:hAnsi="Arial"/>
          <w:sz w:val="24"/>
        </w:rPr>
      </w:pPr>
      <w:r w:rsidRPr="008804C6">
        <w:rPr>
          <w:rFonts w:ascii="Arial" w:hAnsi="Arial"/>
          <w:sz w:val="24"/>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158FC9B9" w14:textId="77777777" w:rsidR="008804C6" w:rsidRPr="008804C6" w:rsidRDefault="008804C6" w:rsidP="008804C6">
      <w:pPr>
        <w:spacing w:after="120"/>
        <w:jc w:val="both"/>
        <w:rPr>
          <w:rFonts w:ascii="Arial" w:hAnsi="Arial"/>
          <w:sz w:val="24"/>
        </w:rPr>
      </w:pPr>
      <w:r w:rsidRPr="008804C6">
        <w:rPr>
          <w:rFonts w:ascii="Arial" w:hAnsi="Arial"/>
          <w:sz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483A713C" w14:textId="77777777" w:rsidR="008804C6" w:rsidRPr="008804C6" w:rsidRDefault="008804C6" w:rsidP="008804C6">
      <w:pPr>
        <w:spacing w:after="120"/>
        <w:rPr>
          <w:rFonts w:ascii="Arial" w:hAnsi="Arial" w:cs="Arial"/>
          <w:b/>
          <w:bCs/>
          <w:i/>
          <w:iCs/>
          <w:sz w:val="24"/>
          <w:szCs w:val="26"/>
        </w:rPr>
      </w:pPr>
      <w:bookmarkStart w:id="295" w:name="_Toc96200402"/>
      <w:r w:rsidRPr="008804C6">
        <w:rPr>
          <w:rFonts w:ascii="Arial" w:hAnsi="Arial" w:cs="Arial"/>
          <w:b/>
          <w:bCs/>
          <w:i/>
          <w:iCs/>
          <w:sz w:val="24"/>
          <w:szCs w:val="26"/>
        </w:rPr>
        <w:t>La conquista della verità</w:t>
      </w:r>
      <w:bookmarkEnd w:id="295"/>
    </w:p>
    <w:p w14:paraId="0516D907" w14:textId="77777777" w:rsidR="008804C6" w:rsidRPr="008804C6" w:rsidRDefault="008804C6" w:rsidP="008804C6">
      <w:pPr>
        <w:spacing w:after="120"/>
        <w:jc w:val="both"/>
        <w:rPr>
          <w:rFonts w:ascii="Arial" w:hAnsi="Arial"/>
          <w:sz w:val="24"/>
        </w:rPr>
      </w:pPr>
      <w:r w:rsidRPr="008804C6">
        <w:rPr>
          <w:rFonts w:ascii="Arial" w:hAnsi="Arial"/>
          <w:sz w:val="24"/>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w:t>
      </w:r>
      <w:r w:rsidRPr="008804C6">
        <w:rPr>
          <w:rFonts w:ascii="Arial" w:hAnsi="Arial"/>
          <w:sz w:val="24"/>
        </w:rPr>
        <w:lastRenderedPageBreak/>
        <w:t xml:space="preserve">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589086EE" w14:textId="77777777" w:rsidR="008804C6" w:rsidRPr="008804C6" w:rsidRDefault="008804C6" w:rsidP="008804C6">
      <w:pPr>
        <w:spacing w:after="120"/>
        <w:jc w:val="both"/>
        <w:rPr>
          <w:rFonts w:ascii="Arial" w:hAnsi="Arial"/>
          <w:sz w:val="24"/>
        </w:rPr>
      </w:pPr>
      <w:r w:rsidRPr="008804C6">
        <w:rPr>
          <w:rFonts w:ascii="Arial" w:hAnsi="Arial"/>
          <w:sz w:val="24"/>
        </w:rPr>
        <w:t>Ecco come l’Apostolo Paolo parla della conquista di Cristo, via, vita e verità per ogni uomo:</w:t>
      </w:r>
    </w:p>
    <w:p w14:paraId="3B954AC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69637B5A" w14:textId="77777777" w:rsidR="008804C6" w:rsidRPr="008804C6" w:rsidRDefault="008804C6" w:rsidP="008804C6">
      <w:pPr>
        <w:spacing w:after="120"/>
        <w:jc w:val="both"/>
        <w:rPr>
          <w:rFonts w:ascii="Arial" w:hAnsi="Arial"/>
          <w:sz w:val="24"/>
        </w:rPr>
      </w:pPr>
      <w:r w:rsidRPr="008804C6">
        <w:rPr>
          <w:rFonts w:ascii="Arial" w:hAnsi="Arial"/>
          <w:sz w:val="24"/>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28802694"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Per l’Apostolo Paolo la conquista della verità è una corsa e questa corsa finisce il giorno della nostra morte. Ecco la confessione che lui rende a Timoteo:</w:t>
      </w:r>
    </w:p>
    <w:p w14:paraId="5754D168"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w:t>
      </w:r>
      <w:r w:rsidRPr="008804C6">
        <w:rPr>
          <w:rFonts w:ascii="Arial" w:hAnsi="Arial"/>
          <w:i/>
          <w:iCs/>
          <w:spacing w:val="-4"/>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8804C6">
        <w:rPr>
          <w:rFonts w:ascii="Arial" w:hAnsi="Arial"/>
          <w:i/>
          <w:iCs/>
          <w:spacing w:val="-4"/>
          <w:sz w:val="22"/>
        </w:rPr>
        <w:lastRenderedPageBreak/>
        <w:t>consegnerà in quel giorno; non solo a me, ma anche a tutti coloro che hanno atteso con amore la sua manifestazione</w:t>
      </w:r>
      <w:r w:rsidRPr="008804C6">
        <w:rPr>
          <w:rFonts w:ascii="Arial" w:hAnsi="Arial"/>
          <w:i/>
          <w:iCs/>
          <w:spacing w:val="-2"/>
          <w:sz w:val="22"/>
        </w:rPr>
        <w:t xml:space="preserve">” (2Tm 4,1-8). </w:t>
      </w:r>
    </w:p>
    <w:p w14:paraId="6BF27438" w14:textId="77777777" w:rsidR="008804C6" w:rsidRPr="008804C6" w:rsidRDefault="008804C6" w:rsidP="008804C6">
      <w:pPr>
        <w:spacing w:after="120"/>
        <w:jc w:val="both"/>
        <w:rPr>
          <w:rFonts w:ascii="Arial" w:hAnsi="Arial"/>
          <w:sz w:val="24"/>
        </w:rPr>
      </w:pPr>
      <w:r w:rsidRPr="008804C6">
        <w:rPr>
          <w:rFonts w:ascii="Arial" w:hAnsi="Arial"/>
          <w:spacing w:val="-2"/>
          <w:sz w:val="24"/>
        </w:rPr>
        <w:t>Chi non corre dietro Cristo fino al giorno della morte, mai potrà dire di aver conquistato la verità. Non ha portato a compimento la sua missione. Non ha perseverato. Si è arreso</w:t>
      </w:r>
      <w:r w:rsidRPr="008804C6">
        <w:rPr>
          <w:rFonts w:ascii="Arial" w:hAnsi="Arial"/>
          <w:sz w:val="24"/>
        </w:rPr>
        <w:t xml:space="preserve"> lungo il cammino. Falsità e menzogna hanno avuto il sopravvento su di lui. </w:t>
      </w:r>
    </w:p>
    <w:p w14:paraId="4F6188B2" w14:textId="77777777" w:rsidR="008804C6" w:rsidRPr="008804C6" w:rsidRDefault="008804C6" w:rsidP="008804C6">
      <w:pPr>
        <w:spacing w:after="120"/>
        <w:rPr>
          <w:rFonts w:ascii="Arial" w:hAnsi="Arial" w:cs="Arial"/>
          <w:b/>
          <w:bCs/>
          <w:i/>
          <w:iCs/>
          <w:sz w:val="24"/>
          <w:szCs w:val="26"/>
        </w:rPr>
      </w:pPr>
      <w:bookmarkStart w:id="296" w:name="_Toc96200403"/>
      <w:r w:rsidRPr="008804C6">
        <w:rPr>
          <w:rFonts w:ascii="Arial" w:hAnsi="Arial" w:cs="Arial"/>
          <w:b/>
          <w:bCs/>
          <w:i/>
          <w:iCs/>
          <w:sz w:val="24"/>
          <w:szCs w:val="26"/>
        </w:rPr>
        <w:t>La strada stretta della verità</w:t>
      </w:r>
      <w:bookmarkEnd w:id="296"/>
      <w:r w:rsidRPr="008804C6">
        <w:rPr>
          <w:rFonts w:ascii="Arial" w:hAnsi="Arial" w:cs="Arial"/>
          <w:b/>
          <w:bCs/>
          <w:i/>
          <w:iCs/>
          <w:sz w:val="24"/>
          <w:szCs w:val="26"/>
        </w:rPr>
        <w:t xml:space="preserve"> </w:t>
      </w:r>
    </w:p>
    <w:p w14:paraId="6BC5F458" w14:textId="77777777" w:rsidR="008804C6" w:rsidRPr="008804C6" w:rsidRDefault="008804C6" w:rsidP="008804C6">
      <w:pPr>
        <w:spacing w:after="120"/>
        <w:jc w:val="both"/>
        <w:rPr>
          <w:rFonts w:ascii="Arial" w:hAnsi="Arial"/>
          <w:sz w:val="24"/>
        </w:rPr>
      </w:pPr>
      <w:r w:rsidRPr="008804C6">
        <w:rPr>
          <w:rFonts w:ascii="Arial" w:hAnsi="Arial"/>
          <w:sz w:val="24"/>
        </w:rPr>
        <w:t>Dice Gesù che la conquista della verità passa per una via angusta e per una porta stretta. Ecco la sua Parola:</w:t>
      </w:r>
    </w:p>
    <w:p w14:paraId="243BD27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 (Mt 7,113-14).</w:t>
      </w:r>
    </w:p>
    <w:p w14:paraId="260550A2"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porta stretta è tutto il Discorso della Montagna, non solo come Lui lo ha insegnato, ma anche come Lui lo ha vissuto. Ecco una seconda Parola di Gesù Signore: </w:t>
      </w:r>
    </w:p>
    <w:p w14:paraId="34F31BF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«Prendete il mio giogo sopra di voi e imparate da me, che sono mite e umile di cuore, e troverete ristoro per la vostra vita. Il mio giogo infatti è dolce e il mio peso leggero» (Mt 11,29-30). </w:t>
      </w:r>
    </w:p>
    <w:p w14:paraId="6D838BCB" w14:textId="77777777" w:rsidR="008804C6" w:rsidRPr="008804C6" w:rsidRDefault="008804C6" w:rsidP="008804C6">
      <w:pPr>
        <w:spacing w:after="120"/>
        <w:jc w:val="both"/>
        <w:rPr>
          <w:rFonts w:ascii="Arial" w:hAnsi="Arial"/>
          <w:sz w:val="24"/>
        </w:rPr>
      </w:pPr>
      <w:r w:rsidRPr="008804C6">
        <w:rPr>
          <w:rFonts w:ascii="Arial" w:hAnsi="Arial"/>
          <w:sz w:val="24"/>
        </w:rPr>
        <w:t xml:space="preserve">Per Gesù non esistono altre vie o altre porte perché si percorra la via per il raggiungimento della verità eterna. La sua Parola non conosce né deroghe e né eccezioni: </w:t>
      </w:r>
    </w:p>
    <w:p w14:paraId="6A96E12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947AEE4" w14:textId="77777777" w:rsidR="008804C6" w:rsidRPr="008804C6" w:rsidRDefault="008804C6" w:rsidP="008804C6">
      <w:pPr>
        <w:spacing w:after="120"/>
        <w:jc w:val="both"/>
        <w:rPr>
          <w:rFonts w:ascii="Arial" w:hAnsi="Arial"/>
          <w:sz w:val="24"/>
        </w:rPr>
      </w:pPr>
      <w:r w:rsidRPr="008804C6">
        <w:rPr>
          <w:rFonts w:ascii="Arial" w:hAnsi="Arial"/>
          <w:sz w:val="24"/>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0E0D3CFE" w14:textId="77777777" w:rsidR="008804C6" w:rsidRPr="008804C6" w:rsidRDefault="008804C6" w:rsidP="008804C6">
      <w:pPr>
        <w:spacing w:after="120"/>
        <w:jc w:val="both"/>
        <w:rPr>
          <w:rFonts w:ascii="Arial" w:hAnsi="Arial" w:cs="Arial"/>
          <w:b/>
          <w:bCs/>
          <w:i/>
          <w:iCs/>
          <w:sz w:val="24"/>
          <w:szCs w:val="26"/>
        </w:rPr>
      </w:pPr>
      <w:bookmarkStart w:id="297" w:name="_Toc96200404"/>
      <w:r w:rsidRPr="008804C6">
        <w:rPr>
          <w:rFonts w:ascii="Arial" w:hAnsi="Arial" w:cs="Arial"/>
          <w:b/>
          <w:bCs/>
          <w:i/>
          <w:iCs/>
          <w:sz w:val="24"/>
          <w:szCs w:val="26"/>
        </w:rPr>
        <w:lastRenderedPageBreak/>
        <w:t>Verità vissuta e testimoniata</w:t>
      </w:r>
      <w:bookmarkEnd w:id="297"/>
    </w:p>
    <w:p w14:paraId="2CE99FC9" w14:textId="77777777" w:rsidR="008804C6" w:rsidRPr="008804C6" w:rsidRDefault="008804C6" w:rsidP="008804C6">
      <w:pPr>
        <w:spacing w:after="120"/>
        <w:jc w:val="both"/>
        <w:rPr>
          <w:rFonts w:ascii="Arial" w:hAnsi="Arial"/>
          <w:sz w:val="24"/>
        </w:rPr>
      </w:pPr>
      <w:r w:rsidRPr="008804C6">
        <w:rPr>
          <w:rFonts w:ascii="Arial" w:hAnsi="Arial"/>
          <w:sz w:val="24"/>
        </w:rPr>
        <w:t>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19A3AEC0" w14:textId="77777777" w:rsidR="008804C6" w:rsidRPr="008804C6" w:rsidRDefault="008804C6" w:rsidP="008804C6">
      <w:pPr>
        <w:spacing w:after="120"/>
        <w:jc w:val="both"/>
        <w:rPr>
          <w:rFonts w:ascii="Arial" w:hAnsi="Arial"/>
          <w:b/>
          <w:bCs/>
          <w:i/>
          <w:iCs/>
          <w:color w:val="000000"/>
          <w:sz w:val="24"/>
        </w:rPr>
      </w:pPr>
      <w:bookmarkStart w:id="298" w:name="_Toc96200405"/>
      <w:r w:rsidRPr="008804C6">
        <w:rPr>
          <w:rFonts w:ascii="Arial" w:hAnsi="Arial"/>
          <w:b/>
          <w:bCs/>
          <w:i/>
          <w:iCs/>
          <w:color w:val="000000"/>
          <w:sz w:val="24"/>
        </w:rPr>
        <w:t>La fede è verità</w:t>
      </w:r>
      <w:bookmarkEnd w:id="298"/>
      <w:r w:rsidRPr="008804C6">
        <w:rPr>
          <w:rFonts w:ascii="Arial" w:hAnsi="Arial"/>
          <w:b/>
          <w:bCs/>
          <w:i/>
          <w:iCs/>
          <w:color w:val="000000"/>
          <w:sz w:val="24"/>
        </w:rPr>
        <w:t xml:space="preserve"> </w:t>
      </w:r>
    </w:p>
    <w:p w14:paraId="3773AF3A"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p>
    <w:p w14:paraId="6C1615BD" w14:textId="77777777" w:rsidR="008804C6" w:rsidRPr="008804C6" w:rsidRDefault="008804C6" w:rsidP="008804C6">
      <w:pPr>
        <w:spacing w:after="120"/>
        <w:ind w:left="567" w:right="567"/>
        <w:jc w:val="both"/>
        <w:rPr>
          <w:rFonts w:ascii="Arial" w:hAnsi="Arial"/>
          <w:i/>
          <w:iCs/>
          <w:spacing w:val="-4"/>
          <w:sz w:val="22"/>
        </w:rPr>
      </w:pPr>
      <w:r w:rsidRPr="008804C6">
        <w:rPr>
          <w:rFonts w:ascii="Arial" w:hAnsi="Arial"/>
          <w:i/>
          <w:iCs/>
          <w:spacing w:val="-4"/>
          <w:sz w:val="22"/>
        </w:rPr>
        <w:t xml:space="preserve">Credo in un solo Dio, Padre onnipotente. Verità eterna, divina, soprannaturale. Creatore del cielo e della terra, di tutte le cose visibili e invisibili. Verità storica per creazione. Prima nulla esisteva se non Dio solo. Il mondo è il frutto della sua onnipotenza creatrice. Oggi questa verità storica viene negata. Se si nega questa verità stoica, non vi è più relazione tra Dio e l’universo. Credo in un solo Signore, Gesù Cristo, unigenito Figlio di Dio, nato dal Padre prima di tutti i secoli: Dio da Dio, Luce da Luce, Dio vero da Dio vero, generato, non creato, della stessa sostanza del Padre. </w:t>
      </w:r>
    </w:p>
    <w:p w14:paraId="264CF36A"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8804C6">
        <w:rPr>
          <w:rFonts w:ascii="Arial" w:hAnsi="Arial"/>
          <w:i/>
          <w:iCs/>
          <w:spacing w:val="-4"/>
          <w:sz w:val="24"/>
        </w:rPr>
        <w:t>Per mezzo di lui tutte le cose sono state create</w:t>
      </w:r>
      <w:r w:rsidRPr="008804C6">
        <w:rPr>
          <w:rFonts w:ascii="Arial" w:hAnsi="Arial"/>
          <w:spacing w:val="-4"/>
          <w:sz w:val="24"/>
        </w:rPr>
        <w:t xml:space="preserve">. Verità di mediazione. Il Padre tutto opera per mezzo del suo Figlio unigenito. Nulla esiste se non per mezzo di lui. Di </w:t>
      </w:r>
      <w:r w:rsidRPr="008804C6">
        <w:rPr>
          <w:rFonts w:ascii="Arial" w:hAnsi="Arial"/>
          <w:spacing w:val="-4"/>
          <w:sz w:val="24"/>
        </w:rPr>
        <w:lastRenderedPageBreak/>
        <w:t xml:space="preserve">tutto ciò che esiste il Figlio eterno è la vita e la luce. Verità eterna divina soprannaturale dalla quale per creazione viene alla luce tutto ciò che esiste. </w:t>
      </w:r>
    </w:p>
    <w:p w14:paraId="7122F7CE" w14:textId="77777777" w:rsidR="008804C6" w:rsidRPr="008804C6" w:rsidRDefault="008804C6" w:rsidP="008804C6">
      <w:pPr>
        <w:spacing w:after="120"/>
        <w:jc w:val="both"/>
        <w:rPr>
          <w:rFonts w:ascii="Arial" w:hAnsi="Arial"/>
          <w:sz w:val="24"/>
        </w:rPr>
      </w:pPr>
      <w:r w:rsidRPr="008804C6">
        <w:rPr>
          <w:rFonts w:ascii="Arial" w:hAnsi="Arial"/>
          <w:i/>
          <w:iCs/>
          <w:sz w:val="24"/>
        </w:rPr>
        <w:t>Per noi uomini e per la nostra salvezza discese dal cielo, e per opera dello Spirito Santo si è incarnato nel seno della Vergine Maria e si è fatto uomo</w:t>
      </w:r>
      <w:r w:rsidRPr="008804C6">
        <w:rPr>
          <w:rFonts w:ascii="Arial" w:hAnsi="Arial"/>
          <w:sz w:val="24"/>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658992EB" w14:textId="77777777" w:rsidR="008804C6" w:rsidRPr="008804C6" w:rsidRDefault="008804C6" w:rsidP="008804C6">
      <w:pPr>
        <w:spacing w:after="120"/>
        <w:jc w:val="both"/>
        <w:rPr>
          <w:rFonts w:ascii="Arial" w:hAnsi="Arial"/>
          <w:sz w:val="24"/>
        </w:rPr>
      </w:pPr>
      <w:r w:rsidRPr="008804C6">
        <w:rPr>
          <w:rFonts w:ascii="Arial" w:hAnsi="Arial"/>
          <w:i/>
          <w:iCs/>
          <w:sz w:val="24"/>
        </w:rPr>
        <w:t>Fu crocifisso per noi sotto Ponzio Pilato, mori e fu sepolto. Il terzo giorno è risuscitato, secondo le Scritture, è salito al cielo, siede alla destra del Padre</w:t>
      </w:r>
      <w:r w:rsidRPr="008804C6">
        <w:rPr>
          <w:rFonts w:ascii="Arial" w:hAnsi="Arial"/>
          <w:sz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8804C6">
        <w:rPr>
          <w:rFonts w:ascii="Arial" w:hAnsi="Arial"/>
          <w:i/>
          <w:iCs/>
          <w:sz w:val="24"/>
        </w:rPr>
        <w:t>E di nuovo verrà, nella gloria, per giudicare i vivi e i morti, e il suo regno non avrà fine</w:t>
      </w:r>
      <w:r w:rsidRPr="008804C6">
        <w:rPr>
          <w:rFonts w:ascii="Arial" w:hAnsi="Arial"/>
          <w:sz w:val="24"/>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69D62F97" w14:textId="77777777" w:rsidR="008804C6" w:rsidRPr="008804C6" w:rsidRDefault="008804C6" w:rsidP="008804C6">
      <w:pPr>
        <w:spacing w:after="120"/>
        <w:jc w:val="both"/>
        <w:rPr>
          <w:rFonts w:ascii="Arial" w:hAnsi="Arial"/>
          <w:spacing w:val="-2"/>
          <w:sz w:val="24"/>
        </w:rPr>
      </w:pPr>
      <w:r w:rsidRPr="008804C6">
        <w:rPr>
          <w:rFonts w:ascii="Arial" w:hAnsi="Arial"/>
          <w:i/>
          <w:iCs/>
          <w:spacing w:val="-2"/>
          <w:sz w:val="24"/>
        </w:rPr>
        <w:t>Credo nello Spirito Santo, che è Signore e dà la vita, e procede dal Padre e dal Figlio</w:t>
      </w:r>
      <w:r w:rsidRPr="008804C6">
        <w:rPr>
          <w:rFonts w:ascii="Arial" w:hAnsi="Arial"/>
          <w:spacing w:val="-2"/>
          <w:sz w:val="24"/>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58EC951C" w14:textId="77777777" w:rsidR="008804C6" w:rsidRPr="008804C6" w:rsidRDefault="008804C6" w:rsidP="008804C6">
      <w:pPr>
        <w:spacing w:after="120"/>
        <w:jc w:val="both"/>
        <w:rPr>
          <w:rFonts w:ascii="Arial" w:hAnsi="Arial"/>
          <w:sz w:val="24"/>
        </w:rPr>
      </w:pPr>
      <w:r w:rsidRPr="008804C6">
        <w:rPr>
          <w:rFonts w:ascii="Arial" w:hAnsi="Arial"/>
          <w:i/>
          <w:iCs/>
          <w:sz w:val="24"/>
        </w:rPr>
        <w:lastRenderedPageBreak/>
        <w:t>Con il Padre e il Figlio è adorato e glorificato, e ha parlato per mezzo dei profeti</w:t>
      </w:r>
      <w:r w:rsidRPr="008804C6">
        <w:rPr>
          <w:rFonts w:ascii="Arial" w:hAnsi="Arial"/>
          <w:sz w:val="24"/>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8804C6">
        <w:rPr>
          <w:rFonts w:ascii="Arial" w:hAnsi="Arial"/>
          <w:i/>
          <w:iCs/>
          <w:sz w:val="24"/>
        </w:rPr>
        <w:t>Credo la Chiesa, una santa cattolica e apostolica. Professo un solo Battesimo per il perdono dei peccati. Aspetto la risurrezione dei morti e la vita del mondo che verrà</w:t>
      </w:r>
      <w:r w:rsidRPr="008804C6">
        <w:rPr>
          <w:rFonts w:ascii="Arial" w:hAnsi="Arial"/>
          <w:sz w:val="24"/>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07214A89" w14:textId="77777777" w:rsidR="008804C6" w:rsidRPr="008804C6" w:rsidRDefault="008804C6" w:rsidP="008804C6">
      <w:pPr>
        <w:spacing w:after="120"/>
        <w:jc w:val="both"/>
        <w:rPr>
          <w:rFonts w:ascii="Arial" w:hAnsi="Arial" w:cs="Arial"/>
          <w:b/>
          <w:bCs/>
          <w:i/>
          <w:iCs/>
          <w:sz w:val="24"/>
          <w:szCs w:val="26"/>
        </w:rPr>
      </w:pPr>
      <w:bookmarkStart w:id="299" w:name="_Toc96200406"/>
      <w:r w:rsidRPr="008804C6">
        <w:rPr>
          <w:rFonts w:ascii="Arial" w:hAnsi="Arial" w:cs="Arial"/>
          <w:b/>
          <w:bCs/>
          <w:i/>
          <w:iCs/>
          <w:sz w:val="24"/>
          <w:szCs w:val="26"/>
        </w:rPr>
        <w:t>Rettitudine nella verità</w:t>
      </w:r>
      <w:bookmarkEnd w:id="299"/>
    </w:p>
    <w:p w14:paraId="23352ACF" w14:textId="77777777" w:rsidR="008804C6" w:rsidRPr="008804C6" w:rsidRDefault="008804C6" w:rsidP="008804C6">
      <w:pPr>
        <w:spacing w:after="120"/>
        <w:jc w:val="both"/>
        <w:rPr>
          <w:rFonts w:ascii="Arial" w:hAnsi="Arial"/>
          <w:sz w:val="24"/>
        </w:rPr>
      </w:pPr>
      <w:r w:rsidRPr="008804C6">
        <w:rPr>
          <w:rFonts w:ascii="Arial" w:hAnsi="Arial"/>
          <w:sz w:val="24"/>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49B8142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35E9E48D"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E ancora: </w:t>
      </w:r>
    </w:p>
    <w:p w14:paraId="68F1BA8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1C8DCDE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07219A6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F2CEF5B" w14:textId="77777777" w:rsidR="008804C6" w:rsidRPr="008804C6" w:rsidRDefault="008804C6" w:rsidP="008804C6">
      <w:pPr>
        <w:spacing w:after="120"/>
        <w:jc w:val="both"/>
        <w:rPr>
          <w:rFonts w:ascii="Arial" w:hAnsi="Arial"/>
          <w:sz w:val="24"/>
        </w:rPr>
      </w:pPr>
      <w:r w:rsidRPr="008804C6">
        <w:rPr>
          <w:rFonts w:ascii="Arial" w:hAnsi="Arial"/>
          <w:sz w:val="24"/>
        </w:rPr>
        <w:t>Sublime programma di vita perché Timoteo rimanga sempre nella rettitudine della verità. Sublime programma per ogni discepolo di Gesù.</w:t>
      </w:r>
    </w:p>
    <w:p w14:paraId="69E747A7" w14:textId="77777777" w:rsidR="008804C6" w:rsidRPr="008804C6" w:rsidRDefault="008804C6" w:rsidP="008804C6">
      <w:pPr>
        <w:spacing w:after="120"/>
        <w:rPr>
          <w:rFonts w:ascii="Arial" w:hAnsi="Arial" w:cs="Arial"/>
          <w:b/>
          <w:bCs/>
          <w:i/>
          <w:iCs/>
          <w:sz w:val="24"/>
          <w:szCs w:val="26"/>
        </w:rPr>
      </w:pPr>
      <w:bookmarkStart w:id="300" w:name="_Toc96200407"/>
      <w:r w:rsidRPr="008804C6">
        <w:rPr>
          <w:rFonts w:ascii="Arial" w:hAnsi="Arial" w:cs="Arial"/>
          <w:b/>
          <w:bCs/>
          <w:i/>
          <w:iCs/>
          <w:sz w:val="24"/>
          <w:szCs w:val="26"/>
        </w:rPr>
        <w:t>Camminare sempre nella verità evangelica</w:t>
      </w:r>
      <w:bookmarkEnd w:id="300"/>
      <w:r w:rsidRPr="008804C6">
        <w:rPr>
          <w:rFonts w:ascii="Arial" w:hAnsi="Arial" w:cs="Arial"/>
          <w:b/>
          <w:bCs/>
          <w:i/>
          <w:iCs/>
          <w:sz w:val="24"/>
          <w:szCs w:val="26"/>
        </w:rPr>
        <w:t xml:space="preserve"> </w:t>
      </w:r>
    </w:p>
    <w:p w14:paraId="68B4CA73"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w:t>
      </w:r>
      <w:r w:rsidRPr="008804C6">
        <w:rPr>
          <w:rFonts w:ascii="Arial" w:hAnsi="Arial"/>
          <w:sz w:val="24"/>
        </w:rPr>
        <w:lastRenderedPageBreak/>
        <w:t xml:space="preserve">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7AC7967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55E504C9" w14:textId="77777777" w:rsidR="008804C6" w:rsidRPr="008804C6" w:rsidRDefault="008804C6" w:rsidP="008804C6">
      <w:pPr>
        <w:spacing w:after="120"/>
        <w:jc w:val="both"/>
        <w:rPr>
          <w:rFonts w:ascii="Arial" w:hAnsi="Arial"/>
          <w:sz w:val="24"/>
        </w:rPr>
      </w:pPr>
      <w:r w:rsidRPr="008804C6">
        <w:rPr>
          <w:rFonts w:ascii="Arial" w:hAnsi="Arial"/>
          <w:sz w:val="24"/>
        </w:rPr>
        <w:t xml:space="preserve">andrebbe apportata una piccola aggiunta: </w:t>
      </w:r>
      <w:r w:rsidRPr="008804C6">
        <w:rPr>
          <w:rFonts w:ascii="Arial" w:hAnsi="Arial"/>
          <w:i/>
          <w:iCs/>
          <w:sz w:val="24"/>
        </w:rPr>
        <w:t>“In questo si manifesta l’amore di Dio nel mondo: Dio ha mandato me, discepolo di Gesù, nel mondo, perché ogni uomo abbia la vita per mezzo di me, che sono corpo di Cristo Signore, per la mia vita, offerta in olocausto in Cristo, al Padre”</w:t>
      </w:r>
      <w:r w:rsidRPr="008804C6">
        <w:rPr>
          <w:rFonts w:ascii="Arial" w:hAnsi="Arial"/>
          <w:sz w:val="24"/>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4DF58908" w14:textId="77777777" w:rsidR="008804C6" w:rsidRPr="008804C6" w:rsidRDefault="008804C6" w:rsidP="008804C6">
      <w:pPr>
        <w:spacing w:after="120"/>
        <w:jc w:val="both"/>
        <w:rPr>
          <w:rFonts w:ascii="Arial" w:hAnsi="Arial"/>
          <w:sz w:val="24"/>
        </w:rPr>
      </w:pPr>
      <w:r w:rsidRPr="008804C6">
        <w:rPr>
          <w:rFonts w:ascii="Arial" w:hAnsi="Arial"/>
          <w:sz w:val="24"/>
        </w:rPr>
        <w:t xml:space="preserve">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w:t>
      </w:r>
      <w:r w:rsidRPr="008804C6">
        <w:rPr>
          <w:rFonts w:ascii="Arial" w:hAnsi="Arial"/>
          <w:sz w:val="24"/>
        </w:rPr>
        <w:lastRenderedPageBreak/>
        <w:t>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5F96D4F7" w14:textId="77777777" w:rsidR="008804C6" w:rsidRPr="008804C6" w:rsidRDefault="008804C6" w:rsidP="008804C6">
      <w:pPr>
        <w:spacing w:after="120"/>
        <w:jc w:val="both"/>
        <w:rPr>
          <w:rFonts w:ascii="Arial" w:hAnsi="Arial"/>
          <w:sz w:val="24"/>
        </w:rPr>
      </w:pPr>
      <w:r w:rsidRPr="008804C6">
        <w:rPr>
          <w:rFonts w:ascii="Arial" w:hAnsi="Arial"/>
          <w:sz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8804C6">
        <w:rPr>
          <w:rFonts w:ascii="Arial" w:hAnsi="Arial"/>
          <w:i/>
          <w:iCs/>
          <w:sz w:val="24"/>
          <w:lang w:val="la-Latn"/>
        </w:rPr>
        <w:t>missio canonica</w:t>
      </w:r>
      <w:r w:rsidRPr="008804C6">
        <w:rPr>
          <w:rFonts w:ascii="Arial" w:hAnsi="Arial"/>
          <w:sz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w:t>
      </w:r>
      <w:r w:rsidRPr="008804C6">
        <w:rPr>
          <w:rFonts w:ascii="Arial" w:hAnsi="Arial"/>
          <w:sz w:val="24"/>
        </w:rPr>
        <w:lastRenderedPageBreak/>
        <w:t xml:space="preserve">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 </w:t>
      </w:r>
    </w:p>
    <w:p w14:paraId="3874F880" w14:textId="77777777" w:rsidR="008804C6" w:rsidRPr="008804C6" w:rsidRDefault="008804C6" w:rsidP="008804C6">
      <w:pPr>
        <w:spacing w:after="120"/>
        <w:jc w:val="both"/>
        <w:rPr>
          <w:rFonts w:ascii="Arial" w:hAnsi="Arial" w:cs="Arial"/>
          <w:b/>
          <w:bCs/>
          <w:i/>
          <w:iCs/>
          <w:sz w:val="24"/>
          <w:szCs w:val="26"/>
        </w:rPr>
      </w:pPr>
      <w:r w:rsidRPr="008804C6">
        <w:rPr>
          <w:rFonts w:ascii="Arial" w:hAnsi="Arial" w:cs="Arial"/>
          <w:b/>
          <w:bCs/>
          <w:i/>
          <w:iCs/>
          <w:sz w:val="24"/>
          <w:szCs w:val="26"/>
        </w:rPr>
        <w:t>La fedeltà è molteplice</w:t>
      </w:r>
    </w:p>
    <w:p w14:paraId="7A6E0822"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6A3B050C"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753D9192" w14:textId="77777777" w:rsidR="008804C6" w:rsidRPr="008804C6" w:rsidRDefault="008804C6" w:rsidP="008804C6">
      <w:pPr>
        <w:spacing w:after="120"/>
        <w:jc w:val="both"/>
        <w:rPr>
          <w:rFonts w:ascii="Arial" w:hAnsi="Arial" w:cs="Arial"/>
          <w:b/>
          <w:bCs/>
          <w:i/>
          <w:iCs/>
          <w:sz w:val="24"/>
          <w:szCs w:val="26"/>
        </w:rPr>
      </w:pPr>
      <w:bookmarkStart w:id="301" w:name="_Toc96200408"/>
      <w:r w:rsidRPr="008804C6">
        <w:rPr>
          <w:rFonts w:ascii="Arial" w:hAnsi="Arial" w:cs="Arial"/>
          <w:b/>
          <w:bCs/>
          <w:i/>
          <w:iCs/>
          <w:sz w:val="24"/>
          <w:szCs w:val="26"/>
        </w:rPr>
        <w:lastRenderedPageBreak/>
        <w:t>Fedeli alla verità di Cristo Gesù</w:t>
      </w:r>
      <w:bookmarkEnd w:id="301"/>
    </w:p>
    <w:p w14:paraId="560683AD"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p>
    <w:p w14:paraId="52F66494" w14:textId="77777777" w:rsidR="008804C6" w:rsidRPr="008804C6" w:rsidRDefault="008804C6" w:rsidP="008804C6">
      <w:pPr>
        <w:spacing w:after="120"/>
        <w:ind w:left="567" w:right="567"/>
        <w:jc w:val="both"/>
        <w:rPr>
          <w:rFonts w:ascii="Arial" w:hAnsi="Arial"/>
          <w:i/>
          <w:iCs/>
          <w:spacing w:val="-2"/>
          <w:sz w:val="22"/>
        </w:rPr>
      </w:pPr>
      <w:r w:rsidRPr="008804C6">
        <w:rPr>
          <w:rFonts w:ascii="Arial" w:hAnsi="Arial"/>
          <w:i/>
          <w:iCs/>
          <w:spacing w:val="-2"/>
          <w:sz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517D6EB6" w14:textId="77777777" w:rsidR="008804C6" w:rsidRPr="008804C6" w:rsidRDefault="008804C6" w:rsidP="008804C6">
      <w:pPr>
        <w:spacing w:after="120"/>
        <w:jc w:val="both"/>
        <w:rPr>
          <w:rFonts w:ascii="Arial" w:hAnsi="Arial"/>
          <w:sz w:val="24"/>
        </w:rPr>
      </w:pPr>
      <w:r w:rsidRPr="008804C6">
        <w:rPr>
          <w:rFonts w:ascii="Arial" w:hAnsi="Arial"/>
          <w:sz w:val="24"/>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540D1A00" w14:textId="77777777" w:rsidR="008804C6" w:rsidRPr="008804C6" w:rsidRDefault="008804C6" w:rsidP="008804C6">
      <w:pPr>
        <w:spacing w:after="120"/>
        <w:jc w:val="both"/>
        <w:rPr>
          <w:rFonts w:ascii="Arial" w:hAnsi="Arial" w:cs="Arial"/>
          <w:b/>
          <w:bCs/>
          <w:i/>
          <w:iCs/>
          <w:sz w:val="24"/>
          <w:szCs w:val="26"/>
        </w:rPr>
      </w:pPr>
      <w:bookmarkStart w:id="302" w:name="_Toc96200409"/>
      <w:r w:rsidRPr="008804C6">
        <w:rPr>
          <w:rFonts w:ascii="Arial" w:hAnsi="Arial" w:cs="Arial"/>
          <w:b/>
          <w:bCs/>
          <w:i/>
          <w:iCs/>
          <w:sz w:val="24"/>
          <w:szCs w:val="26"/>
        </w:rPr>
        <w:t>La verità del Vangelo</w:t>
      </w:r>
      <w:bookmarkEnd w:id="302"/>
    </w:p>
    <w:p w14:paraId="15AB62B2" w14:textId="77777777" w:rsidR="008804C6" w:rsidRPr="008804C6" w:rsidRDefault="008804C6" w:rsidP="008804C6">
      <w:pPr>
        <w:spacing w:after="120"/>
        <w:jc w:val="both"/>
        <w:rPr>
          <w:rFonts w:ascii="Arial" w:hAnsi="Arial"/>
          <w:i/>
          <w:iCs/>
          <w:sz w:val="24"/>
        </w:rPr>
      </w:pPr>
      <w:r w:rsidRPr="008804C6">
        <w:rPr>
          <w:rFonts w:ascii="Arial" w:hAnsi="Arial"/>
          <w:sz w:val="24"/>
        </w:rPr>
        <w:t>Ecco quanto il Signore dice per bocca di Ezechiele:</w:t>
      </w:r>
    </w:p>
    <w:p w14:paraId="6AF6015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w:t>
      </w:r>
      <w:r w:rsidRPr="008804C6">
        <w:rPr>
          <w:rFonts w:ascii="Arial" w:hAnsi="Arial"/>
          <w:i/>
          <w:iCs/>
          <w:sz w:val="22"/>
        </w:rPr>
        <w:lastRenderedPageBreak/>
        <w:t>Pertanto dice il Signore Dio: Poiché voi avete detto il falso e avuto visioni bugiarde, eccomi dunque contro di voi, oracolo del Signore Dio. La mia mano sarà sopra i profeti dalle false visioni e dai vaticini bugiardi.</w:t>
      </w:r>
    </w:p>
    <w:p w14:paraId="7A9DFC5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8804C6">
        <w:rPr>
          <w:rFonts w:ascii="Arial" w:hAnsi="Arial"/>
          <w:i/>
          <w:iCs/>
          <w:spacing w:val="-2"/>
          <w:sz w:val="22"/>
        </w:rPr>
        <w:t>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Voi infatti avete</w:t>
      </w:r>
      <w:r w:rsidRPr="008804C6">
        <w:rPr>
          <w:rFonts w:ascii="Arial" w:hAnsi="Arial"/>
          <w:i/>
          <w:iCs/>
          <w:sz w:val="22"/>
        </w:rPr>
        <w:t xml:space="preserve"> rattristato con menzogne il cuore del giusto, mentre io non l’avevo rattristato, e avete rafforzato il malvagio perché non desistesse dalla sua vita malvagia e vivesse” (Cfr. Ez 13,1-23). </w:t>
      </w:r>
    </w:p>
    <w:p w14:paraId="19E63CCC" w14:textId="77777777" w:rsidR="008804C6" w:rsidRPr="008804C6" w:rsidRDefault="008804C6" w:rsidP="008804C6">
      <w:pPr>
        <w:spacing w:after="120"/>
        <w:jc w:val="both"/>
        <w:rPr>
          <w:rFonts w:ascii="Arial" w:hAnsi="Arial"/>
          <w:sz w:val="24"/>
        </w:rPr>
      </w:pPr>
      <w:r w:rsidRPr="008804C6">
        <w:rPr>
          <w:rFonts w:ascii="Arial" w:hAnsi="Arial"/>
          <w:sz w:val="24"/>
        </w:rPr>
        <w:t>Ogni falsa profezia conduce il popolo alla rovina e al disastro.</w:t>
      </w:r>
    </w:p>
    <w:p w14:paraId="30B71196" w14:textId="77777777" w:rsidR="008804C6" w:rsidRPr="008804C6" w:rsidRDefault="008804C6" w:rsidP="008804C6">
      <w:pPr>
        <w:spacing w:after="120"/>
        <w:jc w:val="both"/>
        <w:rPr>
          <w:rFonts w:ascii="Arial" w:hAnsi="Arial"/>
          <w:sz w:val="24"/>
        </w:rPr>
      </w:pPr>
      <w:r w:rsidRPr="008804C6">
        <w:rPr>
          <w:rFonts w:ascii="Arial" w:hAnsi="Arial"/>
          <w:sz w:val="24"/>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7A2A7929"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4A7719A6" w14:textId="77777777" w:rsidR="008804C6" w:rsidRPr="008804C6" w:rsidRDefault="008804C6" w:rsidP="008804C6">
      <w:pPr>
        <w:spacing w:after="120"/>
        <w:rPr>
          <w:rFonts w:ascii="Arial" w:hAnsi="Arial" w:cs="Arial"/>
          <w:b/>
          <w:bCs/>
          <w:i/>
          <w:iCs/>
          <w:sz w:val="24"/>
          <w:szCs w:val="26"/>
        </w:rPr>
      </w:pPr>
      <w:bookmarkStart w:id="303" w:name="_Toc96200410"/>
    </w:p>
    <w:p w14:paraId="561FC39B" w14:textId="77777777" w:rsidR="008804C6" w:rsidRPr="008804C6" w:rsidRDefault="008804C6" w:rsidP="008804C6">
      <w:pPr>
        <w:spacing w:after="120"/>
        <w:rPr>
          <w:rFonts w:ascii="Arial" w:hAnsi="Arial" w:cs="Arial"/>
          <w:b/>
          <w:bCs/>
          <w:i/>
          <w:iCs/>
          <w:sz w:val="24"/>
          <w:szCs w:val="26"/>
        </w:rPr>
      </w:pPr>
    </w:p>
    <w:p w14:paraId="1B9FE408" w14:textId="77777777" w:rsidR="008804C6" w:rsidRPr="008804C6" w:rsidRDefault="008804C6" w:rsidP="008804C6">
      <w:pPr>
        <w:spacing w:after="120"/>
        <w:rPr>
          <w:rFonts w:ascii="Arial" w:hAnsi="Arial" w:cs="Arial"/>
          <w:b/>
          <w:bCs/>
          <w:i/>
          <w:iCs/>
          <w:sz w:val="24"/>
          <w:szCs w:val="26"/>
        </w:rPr>
      </w:pPr>
      <w:r w:rsidRPr="008804C6">
        <w:rPr>
          <w:rFonts w:ascii="Arial" w:hAnsi="Arial" w:cs="Arial"/>
          <w:b/>
          <w:bCs/>
          <w:i/>
          <w:iCs/>
          <w:sz w:val="24"/>
          <w:szCs w:val="26"/>
        </w:rPr>
        <w:lastRenderedPageBreak/>
        <w:t>Verità negate</w:t>
      </w:r>
      <w:bookmarkEnd w:id="303"/>
      <w:r w:rsidRPr="008804C6">
        <w:rPr>
          <w:rFonts w:ascii="Arial" w:hAnsi="Arial" w:cs="Arial"/>
          <w:b/>
          <w:bCs/>
          <w:i/>
          <w:iCs/>
          <w:sz w:val="24"/>
          <w:szCs w:val="26"/>
        </w:rPr>
        <w:t xml:space="preserve"> </w:t>
      </w:r>
    </w:p>
    <w:p w14:paraId="5FFBCEC3" w14:textId="77777777" w:rsidR="008804C6" w:rsidRPr="008804C6" w:rsidRDefault="008804C6" w:rsidP="008804C6">
      <w:pPr>
        <w:spacing w:after="120"/>
        <w:jc w:val="both"/>
        <w:rPr>
          <w:rFonts w:ascii="Arial" w:hAnsi="Arial"/>
          <w:sz w:val="24"/>
        </w:rPr>
      </w:pPr>
      <w:r w:rsidRPr="008804C6">
        <w:rPr>
          <w:rFonts w:ascii="Arial" w:hAnsi="Arial"/>
          <w:sz w:val="24"/>
        </w:rPr>
        <w:t xml:space="preserve">Possiamo applicare alla Verità di Dio, quanto viene detto della Sapienza. Proviamo a mettere la Verità al posto della Sapienza: </w:t>
      </w:r>
    </w:p>
    <w:p w14:paraId="5A37F01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2F02C015" w14:textId="77777777" w:rsidR="008804C6" w:rsidRPr="008804C6" w:rsidRDefault="008804C6" w:rsidP="008804C6">
      <w:pPr>
        <w:spacing w:after="120"/>
        <w:jc w:val="both"/>
        <w:rPr>
          <w:rFonts w:ascii="Arial" w:hAnsi="Arial"/>
          <w:sz w:val="24"/>
        </w:rPr>
      </w:pPr>
      <w:r w:rsidRPr="008804C6">
        <w:rPr>
          <w:rFonts w:ascii="Arial" w:hAnsi="Arial"/>
          <w:sz w:val="24"/>
        </w:rPr>
        <w:t>Noi sappiamo che la Verità è Cristo Signore. Lo Spirito Santo è lo Spirito della Verità, lo Spirito di Cristo.</w:t>
      </w:r>
    </w:p>
    <w:p w14:paraId="178FA6AB" w14:textId="77777777" w:rsidR="008804C6" w:rsidRPr="008804C6" w:rsidRDefault="008804C6" w:rsidP="008804C6">
      <w:pPr>
        <w:spacing w:after="120"/>
        <w:jc w:val="both"/>
        <w:rPr>
          <w:rFonts w:ascii="Arial" w:hAnsi="Arial"/>
          <w:sz w:val="24"/>
        </w:rPr>
      </w:pPr>
      <w:r w:rsidRPr="008804C6">
        <w:rPr>
          <w:rFonts w:ascii="Arial" w:hAnsi="Arial"/>
          <w:sz w:val="24"/>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7CF9BB12" w14:textId="77777777" w:rsidR="008804C6" w:rsidRPr="008804C6" w:rsidRDefault="008804C6" w:rsidP="008804C6">
      <w:pPr>
        <w:spacing w:after="120"/>
        <w:jc w:val="both"/>
        <w:rPr>
          <w:rFonts w:ascii="Arial" w:hAnsi="Arial"/>
          <w:sz w:val="24"/>
        </w:rPr>
      </w:pPr>
      <w:r w:rsidRPr="008804C6">
        <w:rPr>
          <w:rFonts w:ascii="Arial" w:hAnsi="Arial"/>
          <w:sz w:val="24"/>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138A9049" w14:textId="77777777" w:rsidR="008804C6" w:rsidRPr="008804C6" w:rsidRDefault="008804C6" w:rsidP="008804C6">
      <w:pPr>
        <w:spacing w:after="120"/>
        <w:jc w:val="both"/>
        <w:rPr>
          <w:rFonts w:ascii="Arial" w:hAnsi="Arial"/>
          <w:sz w:val="24"/>
        </w:rPr>
      </w:pPr>
      <w:r w:rsidRPr="008804C6">
        <w:rPr>
          <w:rFonts w:ascii="Arial" w:hAnsi="Arial"/>
          <w:sz w:val="24"/>
        </w:rPr>
        <w:t xml:space="preserve">Se queste verità non tornano nel seno della Verità, la nostra vita rimane nelle tenebre, nella confusione, nella non conoscenza della Verità. Senza la Verità nel </w:t>
      </w:r>
      <w:r w:rsidRPr="008804C6">
        <w:rPr>
          <w:rFonts w:ascii="Arial" w:hAnsi="Arial"/>
          <w:sz w:val="24"/>
        </w:rPr>
        <w:lastRenderedPageBreak/>
        <w:t>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45CE05FA"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per il quale soffro fino a portare le catene come un malfattore.</w:t>
      </w:r>
    </w:p>
    <w:p w14:paraId="0BC83046" w14:textId="77777777" w:rsidR="008804C6" w:rsidRPr="008804C6" w:rsidRDefault="008804C6" w:rsidP="008804C6">
      <w:pPr>
        <w:spacing w:after="120"/>
        <w:jc w:val="both"/>
        <w:rPr>
          <w:rFonts w:ascii="Arial" w:hAnsi="Arial"/>
          <w:sz w:val="24"/>
        </w:rPr>
      </w:pPr>
      <w:r w:rsidRPr="008804C6">
        <w:rPr>
          <w:rFonts w:ascii="Arial" w:hAnsi="Arial"/>
          <w:sz w:val="24"/>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19F0A8D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08A683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18CE037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w:t>
      </w:r>
      <w:r w:rsidRPr="008804C6">
        <w:rPr>
          <w:rFonts w:ascii="Arial" w:hAnsi="Arial"/>
          <w:i/>
          <w:iCs/>
          <w:sz w:val="22"/>
        </w:rPr>
        <w:lastRenderedPageBreak/>
        <w:t>non avremo ucciso Paolo. Voi dunque, insieme al sinedrio, dite ora al comandante che ve lo conduca giù, con il pretesto di esaminare più attentamente il suo caso; noi intanto ci teniamo pronti a ucciderlo prima che arrivi».</w:t>
      </w:r>
    </w:p>
    <w:p w14:paraId="3266D5A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2E1E313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5752FFD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w:t>
      </w:r>
      <w:r w:rsidRPr="008804C6">
        <w:rPr>
          <w:rFonts w:ascii="Arial" w:hAnsi="Arial"/>
          <w:i/>
          <w:iCs/>
          <w:sz w:val="22"/>
        </w:rPr>
        <w:lastRenderedPageBreak/>
        <w:t>da lui tutte queste cose delle quali noi lo accusiamo». Si associarono all’accusa anche i Giudei, affermando che i fatti stavano così.</w:t>
      </w:r>
    </w:p>
    <w:p w14:paraId="262ECF4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6CD2924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6542DCE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121506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 forse commisi una colpa abbassando me stesso per esaltare voi, quando vi ho annunciato gratuitamente il vangelo di Dio? Ho impoverito altre Chiese accettando il necessario per vivere, allo scopo di servire voi. E, trovandomi </w:t>
      </w:r>
      <w:r w:rsidRPr="008804C6">
        <w:rPr>
          <w:rFonts w:ascii="Arial" w:hAnsi="Arial"/>
          <w:i/>
          <w:iCs/>
          <w:sz w:val="22"/>
        </w:rPr>
        <w:lastRenderedPageBreak/>
        <w:t>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6173C8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479626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7FC0EA12" w14:textId="77777777" w:rsidR="008804C6" w:rsidRPr="008804C6" w:rsidRDefault="008804C6" w:rsidP="008804C6">
      <w:pPr>
        <w:spacing w:after="120"/>
        <w:jc w:val="both"/>
        <w:rPr>
          <w:rFonts w:ascii="Arial" w:hAnsi="Arial"/>
          <w:sz w:val="24"/>
        </w:rPr>
      </w:pPr>
      <w:r w:rsidRPr="008804C6">
        <w:rPr>
          <w:rFonts w:ascii="Arial" w:hAnsi="Arial"/>
          <w:sz w:val="24"/>
        </w:rPr>
        <w:t>Veramente possiamo attestare che la vita dell’Apostolo Paolo è stata tutta un sacrificio, un olocausto, una consumazione per Cristo Gesù.</w:t>
      </w:r>
    </w:p>
    <w:p w14:paraId="26E0C0E2" w14:textId="77777777" w:rsidR="008804C6" w:rsidRPr="008804C6" w:rsidRDefault="008804C6" w:rsidP="008804C6">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8804C6">
        <w:rPr>
          <w:rFonts w:ascii="Arial" w:hAnsi="Arial"/>
          <w:b/>
          <w:sz w:val="24"/>
        </w:rPr>
        <w:t xml:space="preserve">Ma la parola di Dio non è incatenata! </w:t>
      </w:r>
      <w:r w:rsidRPr="008804C6">
        <w:rPr>
          <w:rFonts w:ascii="Arial" w:hAnsi="Arial"/>
          <w:sz w:val="24"/>
        </w:rPr>
        <w:t xml:space="preserve">Paolo è incatenato, ma non la Parola del Signore. Anche mentre era in carcere lui mai ha smesso di rendere testimonianza a Cristo Gesù. </w:t>
      </w:r>
    </w:p>
    <w:p w14:paraId="175459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w:t>
      </w:r>
      <w:r w:rsidRPr="008804C6">
        <w:rPr>
          <w:rFonts w:ascii="Arial" w:hAnsi="Arial"/>
          <w:i/>
          <w:iCs/>
          <w:sz w:val="22"/>
        </w:rPr>
        <w:lastRenderedPageBreak/>
        <w:t>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1A069E3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AF05E0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4254E9C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E99FF1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04DCEAB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2A25D0B1"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Anche nel Viaggio verso Roma, lui era incatenato, ma non la Parola. Giunto a Roma, pur vivendo sotto scorta, aveva una certa libertà nel ricevere persone e annunciare il regno di Dio con la predicazione del Vangelo di Cristo Gesù.</w:t>
      </w:r>
    </w:p>
    <w:p w14:paraId="07C3D81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7F45B04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decisione di salpare di là, per giungere se possibile a svernare a Fenice, un porto di Creta esposto a libeccio e a maestrale.</w:t>
      </w:r>
    </w:p>
    <w:p w14:paraId="2F87E63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0B987B3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73BBCAA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Come giunse la quattordicesima notte da quando andavamo alla deriva nell’Adriatico, verso mezzanotte i marinai ebbero l’impressione che una </w:t>
      </w:r>
      <w:r w:rsidRPr="008804C6">
        <w:rPr>
          <w:rFonts w:ascii="Arial" w:hAnsi="Arial"/>
          <w:i/>
          <w:iCs/>
          <w:sz w:val="22"/>
        </w:rPr>
        <w:lastRenderedPageBreak/>
        <w:t>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si fece giorno, non riuscivano a riconoscere la terra; notarono però un’insenatura con una spiaggia e decisero, se possibile, di spingervi la nave.</w:t>
      </w:r>
    </w:p>
    <w:p w14:paraId="0659D15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3EC1CA4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2B7907E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5D316FD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w:t>
      </w:r>
      <w:r w:rsidRPr="008804C6">
        <w:rPr>
          <w:rFonts w:ascii="Arial" w:hAnsi="Arial"/>
          <w:i/>
          <w:iCs/>
          <w:sz w:val="22"/>
        </w:rPr>
        <w:lastRenderedPageBreak/>
        <w:t>Quindi arrivammo a Roma. I fratelli di là, avendo avuto notizie di noi, ci vennero incontro fino al Foro di Appio e alle Tre Taverne. Paolo, al vederli, rese grazie a Dio e prese coraggio.</w:t>
      </w:r>
    </w:p>
    <w:p w14:paraId="4C9CE1D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Arrivati a Roma, fu concesso a Paolo di abitare per conto suo con un soldato di guardia.</w:t>
      </w:r>
    </w:p>
    <w:p w14:paraId="3991320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238009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97C865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093A8263" w14:textId="77777777" w:rsidR="008804C6" w:rsidRPr="008804C6" w:rsidRDefault="008804C6" w:rsidP="008804C6">
      <w:pPr>
        <w:spacing w:after="120"/>
        <w:jc w:val="both"/>
        <w:rPr>
          <w:rFonts w:ascii="Arial" w:hAnsi="Arial"/>
          <w:sz w:val="24"/>
        </w:rPr>
      </w:pPr>
      <w:r w:rsidRPr="008804C6">
        <w:rPr>
          <w:rFonts w:ascii="Arial" w:hAnsi="Arial"/>
          <w:sz w:val="24"/>
        </w:rPr>
        <w:t>L’Apostolo Paolo mai ha smesso di testimoniare Cristo Gesù. Veramente in Lui si è compiuta la Parola detta dal Signore ad Anania:</w:t>
      </w:r>
    </w:p>
    <w:p w14:paraId="24A8CE1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w:t>
      </w:r>
      <w:r w:rsidRPr="008804C6">
        <w:rPr>
          <w:rFonts w:ascii="Arial" w:hAnsi="Arial"/>
          <w:b/>
          <w:i/>
          <w:iCs/>
          <w:sz w:val="22"/>
        </w:rPr>
        <w:t>«Va’, perché egli è lo strumento che ho scelto per me, affinché porti il mio nome dinanzi alle nazioni, ai re e ai figli d’Israele; e io gli mostrerò quanto dovrà soffrire per il mio nome».</w:t>
      </w:r>
      <w:r w:rsidRPr="008804C6">
        <w:rPr>
          <w:rFonts w:ascii="Arial" w:hAnsi="Arial"/>
          <w:i/>
          <w:iCs/>
          <w:sz w:val="22"/>
        </w:rPr>
        <w:t xml:space="preserve"> Allora Anania andò, entrò nella casa, gli impose le mani e disse: «Saulo, fratello, mi ha mandato a te il Signore, quel Gesù che ti è apparso sulla strada che percorrevi, perché tu riacquisti la vista e sia colmato di Spirito Santo». E </w:t>
      </w:r>
      <w:r w:rsidRPr="008804C6">
        <w:rPr>
          <w:rFonts w:ascii="Arial" w:hAnsi="Arial"/>
          <w:i/>
          <w:iCs/>
          <w:sz w:val="22"/>
        </w:rPr>
        <w:lastRenderedPageBreak/>
        <w:t xml:space="preserve">subito gli caddero dagli occhi come delle squame e recuperò la vista. Si alzò e venne battezzato, poi prese cibo e le forze gli ritornarono (At 9,10-19). </w:t>
      </w:r>
    </w:p>
    <w:p w14:paraId="7AF6C55B"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Perciò io sopporto ogni cosa per quelli che Dio ha scelto, perché anch’essi raggiungano la salvezza che è in Cristo Gesù, insieme alla gloria eterna.</w:t>
      </w:r>
    </w:p>
    <w:p w14:paraId="67FE2A12" w14:textId="77777777" w:rsidR="008804C6" w:rsidRPr="008804C6" w:rsidRDefault="008804C6" w:rsidP="008804C6">
      <w:pPr>
        <w:spacing w:after="120"/>
        <w:jc w:val="both"/>
        <w:rPr>
          <w:rFonts w:ascii="Arial" w:hAnsi="Arial"/>
          <w:sz w:val="24"/>
        </w:rPr>
      </w:pPr>
      <w:r w:rsidRPr="008804C6">
        <w:rPr>
          <w:rFonts w:ascii="Arial" w:hAnsi="Arial"/>
          <w:sz w:val="24"/>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1CA0D1AD" w14:textId="77777777" w:rsidR="008804C6" w:rsidRPr="008804C6" w:rsidRDefault="008804C6" w:rsidP="008804C6">
      <w:pPr>
        <w:spacing w:after="120"/>
        <w:jc w:val="both"/>
        <w:rPr>
          <w:rFonts w:ascii="Arial" w:hAnsi="Arial"/>
          <w:sz w:val="24"/>
        </w:rPr>
      </w:pPr>
      <w:r w:rsidRPr="008804C6">
        <w:rPr>
          <w:rFonts w:ascii="Arial" w:hAnsi="Arial"/>
          <w:sz w:val="24"/>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6098AB3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5BED6739"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w:t>
      </w:r>
      <w:r w:rsidRPr="008804C6">
        <w:rPr>
          <w:rFonts w:ascii="Arial" w:hAnsi="Arial"/>
          <w:sz w:val="24"/>
        </w:rPr>
        <w:lastRenderedPageBreak/>
        <w:t xml:space="preserve">nutrimento alle nuove creature, allora la pastorale è vera. Quando questo duplice nutrimento non viene dato, la pastorale è cosa della terra per la terra, mai cosa del cielo per il cielo, cosa di Cristo per Cristo. </w:t>
      </w:r>
    </w:p>
    <w:p w14:paraId="3D9DD46B" w14:textId="77777777" w:rsidR="008804C6" w:rsidRPr="008804C6" w:rsidRDefault="008804C6" w:rsidP="008804C6">
      <w:pPr>
        <w:spacing w:after="120"/>
        <w:jc w:val="both"/>
        <w:rPr>
          <w:rFonts w:ascii="Arial" w:hAnsi="Arial"/>
          <w:sz w:val="24"/>
        </w:rPr>
      </w:pPr>
      <w:r w:rsidRPr="008804C6">
        <w:rPr>
          <w:rFonts w:ascii="Arial" w:hAnsi="Arial"/>
          <w:sz w:val="24"/>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6AEAD71F" w14:textId="77777777" w:rsidR="008804C6" w:rsidRPr="008804C6" w:rsidRDefault="008804C6" w:rsidP="008804C6">
      <w:pPr>
        <w:spacing w:after="120"/>
        <w:jc w:val="both"/>
        <w:rPr>
          <w:rFonts w:ascii="Arial" w:hAnsi="Arial"/>
          <w:sz w:val="24"/>
        </w:rPr>
      </w:pPr>
      <w:r w:rsidRPr="008804C6">
        <w:rPr>
          <w:rFonts w:ascii="Arial" w:hAnsi="Arial"/>
          <w:sz w:val="24"/>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4E4BC0B0"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Questa parola è degna di fede: Se moriamo con lui, con lui anche vivremo; </w:t>
      </w:r>
    </w:p>
    <w:p w14:paraId="4B2C06AA" w14:textId="77777777" w:rsidR="008804C6" w:rsidRPr="008804C6" w:rsidRDefault="008804C6" w:rsidP="008804C6">
      <w:pPr>
        <w:spacing w:after="120"/>
        <w:jc w:val="both"/>
        <w:rPr>
          <w:rFonts w:ascii="Arial" w:hAnsi="Arial"/>
          <w:sz w:val="24"/>
        </w:rPr>
      </w:pPr>
      <w:r w:rsidRPr="008804C6">
        <w:rPr>
          <w:rFonts w:ascii="Arial" w:hAnsi="Arial"/>
          <w:sz w:val="24"/>
        </w:rPr>
        <w:t>Ecco ora una stupenda professione di purissima fede dell’Apostolo Paolo: Questa parola è degna di fede. Quanto lui dice è degno di essere posto nel cuore come purissima nostra fede. Questa parola degna di fede è triplice:</w:t>
      </w:r>
    </w:p>
    <w:p w14:paraId="730882B8" w14:textId="77777777" w:rsidR="008804C6" w:rsidRPr="008804C6" w:rsidRDefault="008804C6" w:rsidP="008804C6">
      <w:pPr>
        <w:spacing w:after="120"/>
        <w:jc w:val="both"/>
        <w:rPr>
          <w:rFonts w:ascii="Arial" w:hAnsi="Arial"/>
          <w:sz w:val="24"/>
        </w:rPr>
      </w:pPr>
      <w:r w:rsidRPr="008804C6">
        <w:rPr>
          <w:rFonts w:ascii="Arial" w:hAnsi="Arial"/>
          <w:b/>
          <w:sz w:val="24"/>
        </w:rPr>
        <w:t>Prima verità: se moriamo con lui, con lui anche vivremo</w:t>
      </w:r>
      <w:r w:rsidRPr="008804C6">
        <w:rPr>
          <w:rFonts w:ascii="Arial" w:hAnsi="Arial"/>
          <w:sz w:val="24"/>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288BBA5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377777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fratello farà morire il fratello e il padre il figlio, e i figli si alzeranno ad accusare i genitori e li uccideranno. Sarete odiati da tutti a causa del mio nome. Ma chi avrà perseverato fino alla fine sarà salvato. Quando sarete </w:t>
      </w:r>
      <w:r w:rsidRPr="008804C6">
        <w:rPr>
          <w:rFonts w:ascii="Arial" w:hAnsi="Arial"/>
          <w:i/>
          <w:iCs/>
          <w:sz w:val="22"/>
        </w:rPr>
        <w:lastRenderedPageBreak/>
        <w:t>perseguitati in una città, fuggite in un’altra; in verità io vi dico: non avrete finito di percorrere le città d’Israele, prima che venga il Figlio dell’uomo.</w:t>
      </w:r>
    </w:p>
    <w:p w14:paraId="692DDE8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FBDB40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4BB0877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4E4919D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65726AB5" w14:textId="77777777" w:rsidR="008804C6" w:rsidRPr="008804C6" w:rsidRDefault="008804C6" w:rsidP="008804C6">
      <w:pPr>
        <w:spacing w:after="120"/>
        <w:jc w:val="both"/>
        <w:rPr>
          <w:rFonts w:ascii="Arial" w:hAnsi="Arial"/>
          <w:sz w:val="24"/>
        </w:rPr>
      </w:pPr>
      <w:r w:rsidRPr="008804C6">
        <w:rPr>
          <w:rFonts w:ascii="Arial" w:hAnsi="Arial"/>
          <w:spacing w:val="-2"/>
          <w:sz w:val="24"/>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8804C6">
        <w:rPr>
          <w:rFonts w:ascii="Arial" w:hAnsi="Arial"/>
          <w:sz w:val="24"/>
        </w:rPr>
        <w:t xml:space="preserve">. </w:t>
      </w:r>
    </w:p>
    <w:p w14:paraId="717494C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dunque c’è qualche consolazione in Cristo, se c’è qualche conforto, frutto della carità, se c’è qualche comunione di spirito, se ci sono sentimenti di </w:t>
      </w:r>
      <w:r w:rsidRPr="008804C6">
        <w:rPr>
          <w:rFonts w:ascii="Arial" w:hAnsi="Arial"/>
          <w:i/>
          <w:iCs/>
          <w:sz w:val="22"/>
        </w:rPr>
        <w:lastRenderedPageBreak/>
        <w:t xml:space="preserve">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07C1C70" w14:textId="77777777" w:rsidR="008804C6" w:rsidRPr="008804C6" w:rsidRDefault="008804C6" w:rsidP="008804C6">
      <w:pPr>
        <w:spacing w:after="120"/>
        <w:jc w:val="both"/>
        <w:rPr>
          <w:rFonts w:ascii="Arial" w:hAnsi="Arial"/>
          <w:sz w:val="24"/>
        </w:rPr>
      </w:pPr>
      <w:r w:rsidRPr="008804C6">
        <w:rPr>
          <w:rFonts w:ascii="Arial" w:hAnsi="Arial"/>
          <w:sz w:val="24"/>
        </w:rPr>
        <w:t>Nessuno vivrà con Cristo se con Cristo non muore. Moriamo con Cristo e per Lui, vivremo per Lui in Lui con Lui, raggiungeremo la gloria eterna.</w:t>
      </w:r>
    </w:p>
    <w:p w14:paraId="545BCAA1"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se perseveriamo, con lui anche regneremo; se lo rinneghiamo, lui pure ci rinnegherà;</w:t>
      </w:r>
    </w:p>
    <w:p w14:paraId="60796970"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altre due verità della purissima professione di fede dell’Apostolo Paolo: </w:t>
      </w:r>
    </w:p>
    <w:p w14:paraId="2CCEDD8F" w14:textId="77777777" w:rsidR="008804C6" w:rsidRPr="008804C6" w:rsidRDefault="008804C6" w:rsidP="008804C6">
      <w:pPr>
        <w:spacing w:after="120"/>
        <w:jc w:val="both"/>
        <w:rPr>
          <w:rFonts w:ascii="Arial" w:hAnsi="Arial"/>
          <w:sz w:val="24"/>
        </w:rPr>
      </w:pPr>
      <w:r w:rsidRPr="008804C6">
        <w:rPr>
          <w:rFonts w:ascii="Arial" w:hAnsi="Arial"/>
          <w:b/>
          <w:sz w:val="24"/>
        </w:rPr>
        <w:t>Seconda verità: se perseveriamo, con lui anche regneremo</w:t>
      </w:r>
      <w:r w:rsidRPr="008804C6">
        <w:rPr>
          <w:rFonts w:ascii="Arial" w:hAnsi="Arial"/>
          <w:sz w:val="24"/>
        </w:rPr>
        <w:t>. Si persevera se dimoreremo sempre nella casa del Vangelo senza mai uscire da esso. Qual è il 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171671B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w:t>
      </w:r>
      <w:r w:rsidRPr="008804C6">
        <w:rPr>
          <w:rFonts w:ascii="Arial" w:hAnsi="Arial"/>
          <w:i/>
          <w:iCs/>
          <w:sz w:val="22"/>
        </w:rPr>
        <w:lastRenderedPageBreak/>
        <w:t>fronte. Non vi sarà più notte, e non avranno più bisogno di luce di lampada né di luce di sole, perché il Signore Dio li illuminerà. E regneranno nei secoli dei secoli.</w:t>
      </w:r>
    </w:p>
    <w:p w14:paraId="53147CB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5401B4D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6083DB6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w:t>
      </w:r>
      <w:r w:rsidRPr="008804C6">
        <w:rPr>
          <w:rFonts w:ascii="Arial" w:hAnsi="Arial"/>
          <w:i/>
          <w:iCs/>
          <w:sz w:val="22"/>
        </w:rPr>
        <w:lastRenderedPageBreak/>
        <w:t xml:space="preserve">vigilando a questo scopo con ogni perseveranza e pregando per tutti i santi (Ef 6, 18).  </w:t>
      </w:r>
    </w:p>
    <w:p w14:paraId="3D84A77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2519E1D7" w14:textId="77777777" w:rsidR="008804C6" w:rsidRPr="008804C6" w:rsidRDefault="008804C6" w:rsidP="008804C6">
      <w:pPr>
        <w:spacing w:after="120"/>
        <w:jc w:val="both"/>
        <w:rPr>
          <w:rFonts w:ascii="Arial" w:hAnsi="Arial"/>
          <w:sz w:val="24"/>
        </w:rPr>
      </w:pPr>
      <w:r w:rsidRPr="008804C6">
        <w:rPr>
          <w:rFonts w:ascii="Arial" w:hAnsi="Arial"/>
          <w:sz w:val="24"/>
        </w:rPr>
        <w:t xml:space="preserve">Si persevera, se quando il Signore verrà ci troverà nella sua Parola, ricchi di ogni frutto che la Parola piantata nel nostro cuore produce. </w:t>
      </w:r>
    </w:p>
    <w:p w14:paraId="6CF9CBDF" w14:textId="77777777" w:rsidR="008804C6" w:rsidRPr="008804C6" w:rsidRDefault="008804C6" w:rsidP="008804C6">
      <w:pPr>
        <w:spacing w:after="120"/>
        <w:jc w:val="both"/>
        <w:rPr>
          <w:rFonts w:ascii="Arial" w:hAnsi="Arial"/>
          <w:sz w:val="24"/>
        </w:rPr>
      </w:pPr>
      <w:r w:rsidRPr="008804C6">
        <w:rPr>
          <w:rFonts w:ascii="Arial" w:hAnsi="Arial"/>
          <w:b/>
          <w:sz w:val="24"/>
        </w:rPr>
        <w:t>Terza verità: se lo rinneghiamo, lui pure ci rinnegherà</w:t>
      </w:r>
      <w:r w:rsidRPr="008804C6">
        <w:rPr>
          <w:rFonts w:ascii="Arial" w:hAnsi="Arial"/>
          <w:sz w:val="24"/>
        </w:rPr>
        <w:t>.  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460F10E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4B07BD7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w:t>
      </w:r>
      <w:r w:rsidRPr="008804C6">
        <w:rPr>
          <w:rFonts w:ascii="Arial" w:hAnsi="Arial"/>
          <w:i/>
          <w:iCs/>
          <w:sz w:val="22"/>
        </w:rPr>
        <w:lastRenderedPageBreak/>
        <w:t xml:space="preserve">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02FB5DE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poi qualcuno non si prende cura dei suoi cari, soprattutto di quelli della sua famiglia, costui ha rinnegato la fede ed è peggiore di un infedele (1Tm 5, 8).  Se con lui perseveriamo, con lui anche regneremo; se lo rinneghiamo, anch'egli ci rinnegherà (2Tm 2, 12). Se noi manchiamo di fede, egli però rimane fedele, perché non può 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004D8C09" w14:textId="77777777" w:rsidR="008804C6" w:rsidRPr="008804C6" w:rsidRDefault="008804C6" w:rsidP="008804C6">
      <w:pPr>
        <w:spacing w:after="120"/>
        <w:jc w:val="both"/>
        <w:rPr>
          <w:rFonts w:ascii="Arial" w:hAnsi="Arial"/>
          <w:sz w:val="24"/>
        </w:rPr>
      </w:pPr>
      <w:r w:rsidRPr="008804C6">
        <w:rPr>
          <w:rFonts w:ascii="Arial" w:hAnsi="Arial"/>
          <w:sz w:val="24"/>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3A01DC16"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se siamo infedeli, lui rimane fedele, perché non può rinnegare se stesso.</w:t>
      </w:r>
    </w:p>
    <w:p w14:paraId="746505E9" w14:textId="77777777" w:rsidR="008804C6" w:rsidRPr="008804C6" w:rsidRDefault="008804C6" w:rsidP="008804C6">
      <w:pPr>
        <w:spacing w:after="120"/>
        <w:jc w:val="both"/>
        <w:rPr>
          <w:rFonts w:ascii="Arial" w:hAnsi="Arial"/>
          <w:sz w:val="24"/>
        </w:rPr>
      </w:pPr>
      <w:r w:rsidRPr="008804C6">
        <w:rPr>
          <w:rFonts w:ascii="Arial" w:hAnsi="Arial"/>
          <w:sz w:val="24"/>
        </w:rPr>
        <w:t>Ecco ora la parte finale della testimonianza della purissima fede che governa il cuore dell’Apostolo Paolo. Questa purissima fede deve essere anche la nostra.</w:t>
      </w:r>
    </w:p>
    <w:p w14:paraId="62A0A7FD" w14:textId="77777777" w:rsidR="008804C6" w:rsidRPr="008804C6" w:rsidRDefault="008804C6" w:rsidP="008804C6">
      <w:pPr>
        <w:spacing w:after="120"/>
        <w:jc w:val="both"/>
        <w:rPr>
          <w:rFonts w:ascii="Arial" w:hAnsi="Arial"/>
          <w:sz w:val="24"/>
        </w:rPr>
      </w:pPr>
      <w:r w:rsidRPr="008804C6">
        <w:rPr>
          <w:rFonts w:ascii="Arial" w:hAnsi="Arial"/>
          <w:b/>
          <w:sz w:val="24"/>
        </w:rPr>
        <w:t>Quarta verità: se siamo infedeli, lui rimane fedele, perché non può rinnegare se stesso</w:t>
      </w:r>
      <w:r w:rsidRPr="008804C6">
        <w:rPr>
          <w:rFonts w:ascii="Arial" w:hAnsi="Arial"/>
          <w:sz w:val="24"/>
        </w:rPr>
        <w:t xml:space="preserve">.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w:t>
      </w:r>
      <w:r w:rsidRPr="008804C6">
        <w:rPr>
          <w:rFonts w:ascii="Arial" w:hAnsi="Arial"/>
          <w:sz w:val="24"/>
        </w:rPr>
        <w:lastRenderedPageBreak/>
        <w:t>conversione al fine di assumere nuovamente la nostra verità, lui sempre ci accoglierà. Anche il Padre sempre ci accoglierà. Alcune riflessioni ci aiuteranno ad entrare in questo mistero di fedeltà e di infedeltà.</w:t>
      </w:r>
    </w:p>
    <w:p w14:paraId="485987ED" w14:textId="77777777" w:rsidR="008804C6" w:rsidRPr="008804C6" w:rsidRDefault="008804C6" w:rsidP="008804C6">
      <w:pPr>
        <w:spacing w:after="120"/>
        <w:jc w:val="both"/>
        <w:rPr>
          <w:rFonts w:ascii="Arial" w:hAnsi="Arial" w:cs="Arial"/>
          <w:b/>
          <w:bCs/>
          <w:i/>
          <w:iCs/>
          <w:sz w:val="24"/>
          <w:szCs w:val="26"/>
        </w:rPr>
      </w:pPr>
      <w:bookmarkStart w:id="304" w:name="_Toc96200411"/>
      <w:r w:rsidRPr="008804C6">
        <w:rPr>
          <w:rFonts w:ascii="Arial" w:hAnsi="Arial" w:cs="Arial"/>
          <w:b/>
          <w:bCs/>
          <w:i/>
          <w:iCs/>
          <w:sz w:val="24"/>
          <w:szCs w:val="26"/>
        </w:rPr>
        <w:t>Quando Satana entra in un cuore</w:t>
      </w:r>
      <w:bookmarkEnd w:id="304"/>
      <w:r w:rsidRPr="008804C6">
        <w:rPr>
          <w:rFonts w:ascii="Arial" w:hAnsi="Arial" w:cs="Arial"/>
          <w:b/>
          <w:bCs/>
          <w:i/>
          <w:iCs/>
          <w:sz w:val="24"/>
          <w:szCs w:val="26"/>
        </w:rPr>
        <w:t xml:space="preserve"> </w:t>
      </w:r>
    </w:p>
    <w:p w14:paraId="2DC061F8" w14:textId="77777777" w:rsidR="008804C6" w:rsidRPr="008804C6" w:rsidRDefault="008804C6" w:rsidP="008804C6">
      <w:pPr>
        <w:spacing w:after="120"/>
        <w:jc w:val="both"/>
        <w:rPr>
          <w:rFonts w:ascii="Arial" w:hAnsi="Arial" w:cs="Arial"/>
          <w:sz w:val="24"/>
        </w:rPr>
      </w:pPr>
      <w:r w:rsidRPr="008804C6">
        <w:rPr>
          <w:rFonts w:ascii="Arial" w:hAnsi="Arial" w:cs="Arial"/>
          <w:sz w:val="24"/>
        </w:rPr>
        <w:t>È giusto che ci chiediamo:</w:t>
      </w:r>
      <w:r w:rsidRPr="008804C6">
        <w:rPr>
          <w:rFonts w:ascii="Arial" w:hAnsi="Arial" w:cs="Arial"/>
          <w:i/>
          <w:sz w:val="24"/>
        </w:rPr>
        <w:t xml:space="preserve"> “Come Satana entra nel nostro cuore?”</w:t>
      </w:r>
      <w:r w:rsidRPr="008804C6">
        <w:rPr>
          <w:rFonts w:ascii="Arial" w:hAnsi="Arial" w:cs="Arial"/>
          <w:sz w:val="24"/>
        </w:rPr>
        <w:t xml:space="preserve">. Così come è entrato nel cuore di Aronne e di Maria: </w:t>
      </w:r>
      <w:r w:rsidRPr="008804C6">
        <w:rPr>
          <w:rFonts w:ascii="Arial" w:hAnsi="Arial" w:cs="Arial"/>
          <w:b/>
          <w:sz w:val="24"/>
        </w:rPr>
        <w:t>abolendo la gerarchia costituita da Dio per il dono della sua Parola al suo popolo</w:t>
      </w:r>
      <w:r w:rsidRPr="008804C6">
        <w:rPr>
          <w:rFonts w:ascii="Arial" w:hAnsi="Arial" w:cs="Arial"/>
          <w:sz w:val="24"/>
        </w:rPr>
        <w:t xml:space="preserve">: </w:t>
      </w:r>
    </w:p>
    <w:p w14:paraId="487B3CE3"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3ADBA97B" w14:textId="77777777" w:rsidR="008804C6" w:rsidRPr="008804C6" w:rsidRDefault="008804C6" w:rsidP="008804C6">
      <w:pPr>
        <w:spacing w:after="120"/>
        <w:jc w:val="both"/>
        <w:rPr>
          <w:rFonts w:ascii="Arial" w:hAnsi="Arial" w:cs="Arial"/>
          <w:sz w:val="24"/>
        </w:rPr>
      </w:pPr>
      <w:r w:rsidRPr="008804C6">
        <w:rPr>
          <w:rFonts w:ascii="Arial" w:hAnsi="Arial" w:cs="Arial"/>
          <w:sz w:val="24"/>
        </w:rPr>
        <w:t>Quando si abolisce la gerarchia divina e se ne crea una umana, si è già preda di Satana. Satana è già entrato nel nostro cuore.</w:t>
      </w:r>
    </w:p>
    <w:p w14:paraId="1801A56F" w14:textId="77777777" w:rsidR="008804C6" w:rsidRPr="008804C6" w:rsidRDefault="008804C6" w:rsidP="008804C6">
      <w:pPr>
        <w:spacing w:after="120"/>
        <w:jc w:val="both"/>
        <w:rPr>
          <w:rFonts w:ascii="Arial" w:hAnsi="Arial" w:cs="Arial"/>
          <w:sz w:val="24"/>
        </w:rPr>
      </w:pPr>
      <w:r w:rsidRPr="008804C6">
        <w:rPr>
          <w:rFonts w:ascii="Arial" w:hAnsi="Arial" w:cs="Arial"/>
          <w:sz w:val="24"/>
        </w:rPr>
        <w:t xml:space="preserve">Come Satana è entrato nel cuore di Saul? </w:t>
      </w:r>
      <w:r w:rsidRPr="008804C6">
        <w:rPr>
          <w:rFonts w:ascii="Arial" w:hAnsi="Arial" w:cs="Arial"/>
          <w:b/>
          <w:sz w:val="24"/>
        </w:rPr>
        <w:t>Facendogli credere che alla Parola del profeta non si dovesse dare piena obbedienza. Sarebbe stata sufficiente un’obbedienza parziale</w:t>
      </w:r>
      <w:r w:rsidRPr="008804C6">
        <w:rPr>
          <w:rFonts w:ascii="Arial" w:hAnsi="Arial" w:cs="Arial"/>
          <w:sz w:val="24"/>
        </w:rPr>
        <w:t xml:space="preserve">: </w:t>
      </w:r>
    </w:p>
    <w:p w14:paraId="12344D52"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“Samuele esclamò: «Il Signore gradisce forse gli olocausti e i sacrifici quanto l’obbedienza alla voce del Signore? Ecco, obbedire è meglio del sacrificio, essere docili è meglio del grasso degli arieti. Sì, peccato di divinazione è la ribellione, e colpa e terafìm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w:t>
      </w:r>
      <w:r w:rsidRPr="008804C6">
        <w:rPr>
          <w:rFonts w:ascii="Arial" w:hAnsi="Arial" w:cs="Arial"/>
          <w:i/>
          <w:iCs/>
          <w:sz w:val="22"/>
        </w:rPr>
        <w:lastRenderedPageBreak/>
        <w:t xml:space="preserve">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7B870CE4" w14:textId="77777777" w:rsidR="008804C6" w:rsidRPr="008804C6" w:rsidRDefault="008804C6" w:rsidP="008804C6">
      <w:pPr>
        <w:spacing w:after="120"/>
        <w:jc w:val="both"/>
        <w:rPr>
          <w:rFonts w:ascii="Arial" w:hAnsi="Arial" w:cs="Arial"/>
          <w:sz w:val="24"/>
        </w:rPr>
      </w:pPr>
      <w:r w:rsidRPr="008804C6">
        <w:rPr>
          <w:rFonts w:ascii="Arial" w:hAnsi="Arial" w:cs="Arial"/>
          <w:sz w:val="24"/>
        </w:rPr>
        <w:t xml:space="preserve">Oggi è questa la via attraverso la quale Satana entra nei cuori. “Al Vangelo non va data obbedienza piena” – si dice. Si dice anche: </w:t>
      </w:r>
      <w:r w:rsidRPr="008804C6">
        <w:rPr>
          <w:rFonts w:ascii="Arial" w:hAnsi="Arial" w:cs="Arial"/>
          <w:b/>
          <w:sz w:val="24"/>
        </w:rPr>
        <w:t>“Il Vangelo va contestualizzato, interpretato, parzializzato, dato a frammenti, a chi un frammento e a chi un altro”</w:t>
      </w:r>
      <w:r w:rsidRPr="008804C6">
        <w:rPr>
          <w:rFonts w:ascii="Arial" w:hAnsi="Arial" w:cs="Arial"/>
          <w:sz w:val="24"/>
        </w:rPr>
        <w:t xml:space="preserve">. La parzialità nell’annuncio è via attraverso cui Satana ci governa. Chi cade in questo tranello è già nelle braccia di Satana. </w:t>
      </w:r>
    </w:p>
    <w:p w14:paraId="07067953"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1E69073F" w14:textId="77777777" w:rsidR="008804C6" w:rsidRPr="008804C6" w:rsidRDefault="008804C6" w:rsidP="008804C6">
      <w:pPr>
        <w:spacing w:after="120"/>
        <w:jc w:val="both"/>
        <w:rPr>
          <w:rFonts w:ascii="Arial" w:hAnsi="Arial" w:cs="Arial"/>
          <w:sz w:val="24"/>
        </w:rPr>
      </w:pPr>
      <w:r w:rsidRPr="008804C6">
        <w:rPr>
          <w:rFonts w:ascii="Arial" w:hAnsi="Arial" w:cs="Arial"/>
          <w:sz w:val="24"/>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w:t>
      </w:r>
      <w:r w:rsidRPr="008804C6">
        <w:rPr>
          <w:rFonts w:ascii="Arial" w:hAnsi="Arial" w:cs="Arial"/>
          <w:b/>
          <w:sz w:val="24"/>
        </w:rPr>
        <w:t>La prima via è la non fede nella verità ministeriale, verità dogmatica, verità sacramentale, verità divina</w:t>
      </w:r>
      <w:r w:rsidRPr="008804C6">
        <w:rPr>
          <w:rFonts w:ascii="Arial" w:hAnsi="Arial" w:cs="Arial"/>
          <w:sz w:val="24"/>
        </w:rPr>
        <w:t xml:space="preserve"> di quanti nella Chiesa sono preposti a condurre il gregge di Dio alle sorgenti della vita eterna. Trasformando la verità ministeriale, verità dogmatica, verità sacramentale, verità divina in pura e semplice </w:t>
      </w:r>
      <w:r w:rsidRPr="008804C6">
        <w:rPr>
          <w:rFonts w:ascii="Arial" w:hAnsi="Arial" w:cs="Arial"/>
          <w:b/>
          <w:i/>
          <w:sz w:val="24"/>
        </w:rPr>
        <w:t>“verità sociologica”</w:t>
      </w:r>
      <w:r w:rsidRPr="008804C6">
        <w:rPr>
          <w:rFonts w:ascii="Arial" w:hAnsi="Arial" w:cs="Arial"/>
          <w:b/>
          <w:sz w:val="24"/>
        </w:rPr>
        <w:t xml:space="preserve"> o </w:t>
      </w:r>
      <w:r w:rsidRPr="008804C6">
        <w:rPr>
          <w:rFonts w:ascii="Arial" w:hAnsi="Arial" w:cs="Arial"/>
          <w:b/>
          <w:i/>
          <w:sz w:val="24"/>
        </w:rPr>
        <w:t>“verità storica di un’antropologia ancora in evoluzione”</w:t>
      </w:r>
      <w:r w:rsidRPr="008804C6">
        <w:rPr>
          <w:rFonts w:ascii="Arial" w:hAnsi="Arial" w:cs="Arial"/>
          <w:b/>
          <w:sz w:val="24"/>
        </w:rPr>
        <w:t>, o “</w:t>
      </w:r>
      <w:r w:rsidRPr="008804C6">
        <w:rPr>
          <w:rFonts w:ascii="Arial" w:hAnsi="Arial" w:cs="Arial"/>
          <w:b/>
          <w:i/>
          <w:sz w:val="24"/>
        </w:rPr>
        <w:t>in frutto di verità posta a servizio di una struttura storica necessaria ad un tempo, ma non necessaria ad altri tempi”</w:t>
      </w:r>
      <w:r w:rsidRPr="008804C6">
        <w:rPr>
          <w:rFonts w:ascii="Arial" w:hAnsi="Arial" w:cs="Arial"/>
          <w:sz w:val="24"/>
        </w:rPr>
        <w:t xml:space="preserve">, ogni verità rivelata potrà essere demolita e al suo posto potrà essere introdotto ogni pensiero di questo mondo. Allora è giusto che noi ci chiediamo: </w:t>
      </w:r>
      <w:r w:rsidRPr="008804C6">
        <w:rPr>
          <w:rFonts w:ascii="Arial" w:hAnsi="Arial" w:cs="Arial"/>
          <w:b/>
          <w:i/>
          <w:sz w:val="24"/>
        </w:rPr>
        <w:t>“L’Apostolo di Cristo Gesù appartiene alla struttura della Chiesa per contingenze storiche o esso appartiene alla struttura divina di essa?”</w:t>
      </w:r>
      <w:r w:rsidRPr="008804C6">
        <w:rPr>
          <w:rFonts w:ascii="Arial" w:hAnsi="Arial" w:cs="Arial"/>
          <w:b/>
          <w:sz w:val="24"/>
        </w:rPr>
        <w:t>.</w:t>
      </w:r>
      <w:r w:rsidRPr="008804C6">
        <w:rPr>
          <w:rFonts w:ascii="Arial" w:hAnsi="Arial" w:cs="Arial"/>
          <w:sz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w:t>
      </w:r>
      <w:r w:rsidRPr="008804C6">
        <w:rPr>
          <w:rFonts w:ascii="Arial" w:hAnsi="Arial" w:cs="Arial"/>
          <w:b/>
          <w:sz w:val="24"/>
        </w:rPr>
        <w:t>Tutto ciò che la storia produce, dalla storia viene anche divorato, distrutto, eliminato, dichiarato inutile.</w:t>
      </w:r>
      <w:r w:rsidRPr="008804C6">
        <w:rPr>
          <w:rFonts w:ascii="Arial" w:hAnsi="Arial" w:cs="Arial"/>
          <w:sz w:val="24"/>
        </w:rPr>
        <w:t xml:space="preserv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w:t>
      </w:r>
      <w:r w:rsidRPr="008804C6">
        <w:rPr>
          <w:rFonts w:ascii="Arial" w:hAnsi="Arial" w:cs="Arial"/>
          <w:b/>
          <w:sz w:val="24"/>
        </w:rPr>
        <w:t xml:space="preserve">Oggi anche </w:t>
      </w:r>
      <w:r w:rsidRPr="008804C6">
        <w:rPr>
          <w:rFonts w:ascii="Arial" w:hAnsi="Arial" w:cs="Arial"/>
          <w:b/>
          <w:sz w:val="24"/>
        </w:rPr>
        <w:lastRenderedPageBreak/>
        <w:t>Cristo Gesù viene privato della sua verità eterna, divina, soprannaturale, dogmatica, misterica, ministeriale.</w:t>
      </w:r>
      <w:r w:rsidRPr="008804C6">
        <w:rPr>
          <w:rFonts w:ascii="Arial" w:hAnsi="Arial" w:cs="Arial"/>
          <w:sz w:val="24"/>
        </w:rPr>
        <w:t xml:space="preserve"> Se ne vuole fare di Lui una persona come tutte le altre persone. </w:t>
      </w:r>
      <w:r w:rsidRPr="008804C6">
        <w:rPr>
          <w:rFonts w:ascii="Arial" w:hAnsi="Arial" w:cs="Arial"/>
          <w:b/>
          <w:sz w:val="24"/>
        </w:rPr>
        <w:t>Nessuna superiorità di verità eterna, divina, soprannaturale, dogmatica, misterica, ministeriale in ordine alla sua Persona, superiorità che poi diviene superiorità del mistero della salvezza e della redenzione.</w:t>
      </w:r>
      <w:r w:rsidRPr="008804C6">
        <w:rPr>
          <w:rFonts w:ascii="Arial" w:hAnsi="Arial" w:cs="Arial"/>
          <w:sz w:val="24"/>
        </w:rPr>
        <w:t xml:space="preserve"> Ecco come questa superiorità veniva affermata da Giovanni il Battista e anche dallo stesso Cristo Gesù: </w:t>
      </w:r>
    </w:p>
    <w:p w14:paraId="3E47C82A"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Conoscenza perfetta di sé stesso e di Cristo Gesù.</w:t>
      </w:r>
    </w:p>
    <w:p w14:paraId="62D6C9A6"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6502CFB3" w14:textId="77777777" w:rsidR="008804C6" w:rsidRPr="008804C6" w:rsidRDefault="008804C6" w:rsidP="008804C6">
      <w:pPr>
        <w:spacing w:after="120"/>
        <w:jc w:val="both"/>
        <w:rPr>
          <w:rFonts w:ascii="Arial" w:hAnsi="Arial" w:cs="Arial"/>
          <w:sz w:val="24"/>
        </w:rPr>
      </w:pPr>
      <w:r w:rsidRPr="008804C6">
        <w:rPr>
          <w:rFonts w:ascii="Arial" w:hAnsi="Arial" w:cs="Arial"/>
          <w:b/>
          <w:sz w:val="24"/>
        </w:rPr>
        <w:t>Se priviamo Gesù del suo mistero divino, eterno, soprannaturale</w:t>
      </w:r>
      <w:r w:rsidRPr="008804C6">
        <w:rPr>
          <w:rFonts w:ascii="Arial" w:hAnsi="Arial" w:cs="Arial"/>
          <w:sz w:val="24"/>
        </w:rPr>
        <w:t xml:space="preserve">, la Chiesa che è da questo mistero, anch’essa viene privata del suo mistero divino e soprannaturale. Di essa se ne fa una istituzione storica. Come la storia l’ha creata così la storia la distruggerà. Tutti coloro che oggi affermano che </w:t>
      </w:r>
      <w:r w:rsidRPr="008804C6">
        <w:rPr>
          <w:rFonts w:ascii="Arial" w:hAnsi="Arial" w:cs="Arial"/>
          <w:b/>
          <w:sz w:val="24"/>
        </w:rPr>
        <w:t>tutto è opera sociologica, antropologica, storica</w:t>
      </w:r>
      <w:r w:rsidRPr="008804C6">
        <w:rPr>
          <w:rFonts w:ascii="Arial" w:hAnsi="Arial" w:cs="Arial"/>
          <w:sz w:val="24"/>
        </w:rPr>
        <w:t xml:space="preserve"> altro non fanno che lavorare per la distruzione, la devastazione, la riduzione a deserto della Chiesa del Dio vivente. </w:t>
      </w:r>
    </w:p>
    <w:p w14:paraId="37E70388" w14:textId="77777777" w:rsidR="008804C6" w:rsidRPr="008804C6" w:rsidRDefault="008804C6" w:rsidP="008804C6">
      <w:pPr>
        <w:spacing w:after="120"/>
        <w:jc w:val="both"/>
        <w:rPr>
          <w:rFonts w:ascii="Arial" w:hAnsi="Arial" w:cs="Arial"/>
          <w:sz w:val="24"/>
        </w:rPr>
      </w:pPr>
      <w:r w:rsidRPr="008804C6">
        <w:rPr>
          <w:rFonts w:ascii="Arial" w:hAnsi="Arial" w:cs="Arial"/>
          <w:sz w:val="24"/>
        </w:rPr>
        <w:lastRenderedPageBreak/>
        <w:t xml:space="preserve">La seconda via è: </w:t>
      </w:r>
      <w:r w:rsidRPr="008804C6">
        <w:rPr>
          <w:rFonts w:ascii="Arial" w:hAnsi="Arial" w:cs="Arial"/>
          <w:b/>
          <w:sz w:val="24"/>
        </w:rPr>
        <w:t>la delegittimazione fatta con scienza perversa di quanti sono preposti alla conduzione nella verità del gregge di Cristo Gesù</w:t>
      </w:r>
      <w:r w:rsidRPr="008804C6">
        <w:rPr>
          <w:rFonts w:ascii="Arial" w:hAnsi="Arial" w:cs="Arial"/>
          <w:sz w:val="24"/>
        </w:rPr>
        <w:t xml:space="preserve">. Qualche decennio addietro, un Santo, Giovanni Paolo secondo vedeva la devastazione nella Chiesa nella </w:t>
      </w:r>
      <w:r w:rsidRPr="008804C6">
        <w:rPr>
          <w:rFonts w:ascii="Arial" w:hAnsi="Arial" w:cs="Arial"/>
          <w:b/>
          <w:sz w:val="24"/>
        </w:rPr>
        <w:t>“</w:t>
      </w:r>
      <w:r w:rsidRPr="008804C6">
        <w:rPr>
          <w:rFonts w:ascii="Arial" w:hAnsi="Arial" w:cs="Arial"/>
          <w:b/>
          <w:i/>
          <w:sz w:val="24"/>
        </w:rPr>
        <w:t>Laicizzazione del clero</w:t>
      </w:r>
      <w:r w:rsidRPr="008804C6">
        <w:rPr>
          <w:rFonts w:ascii="Arial" w:hAnsi="Arial" w:cs="Arial"/>
          <w:i/>
          <w:sz w:val="24"/>
        </w:rPr>
        <w:t xml:space="preserve">” </w:t>
      </w:r>
      <w:r w:rsidRPr="008804C6">
        <w:rPr>
          <w:rFonts w:ascii="Arial" w:hAnsi="Arial" w:cs="Arial"/>
          <w:sz w:val="24"/>
        </w:rPr>
        <w:t xml:space="preserve">e nella: </w:t>
      </w:r>
      <w:r w:rsidRPr="008804C6">
        <w:rPr>
          <w:rFonts w:ascii="Arial" w:hAnsi="Arial" w:cs="Arial"/>
          <w:b/>
          <w:i/>
          <w:sz w:val="24"/>
        </w:rPr>
        <w:t>“clericalizzazione del laico”.</w:t>
      </w:r>
      <w:r w:rsidRPr="008804C6">
        <w:rPr>
          <w:rFonts w:ascii="Arial" w:hAnsi="Arial" w:cs="Arial"/>
          <w:i/>
          <w:sz w:val="24"/>
        </w:rPr>
        <w:t xml:space="preserve"> </w:t>
      </w:r>
      <w:r w:rsidRPr="008804C6">
        <w:rPr>
          <w:rFonts w:ascii="Arial" w:hAnsi="Arial" w:cs="Arial"/>
          <w:sz w:val="24"/>
        </w:rPr>
        <w:t xml:space="preserve">Oggi questo pericolo si è trasformato in un mostro che ha il fine di annientare tutta la Chiesa fin dalle sue radici. Questo mostro mascherato con un volto di luce oggi vuole imporre </w:t>
      </w:r>
      <w:r w:rsidRPr="008804C6">
        <w:rPr>
          <w:rFonts w:ascii="Arial" w:hAnsi="Arial" w:cs="Arial"/>
          <w:b/>
          <w:i/>
          <w:sz w:val="24"/>
        </w:rPr>
        <w:t>“con disumana violenza scientifica la laicizzazione del clero e l’anti-cristiana, la satanica uguaglianza nel mistero di ogni discepolo di Gesù</w:t>
      </w:r>
      <w:r w:rsidRPr="008804C6">
        <w:rPr>
          <w:rFonts w:ascii="Arial" w:hAnsi="Arial" w:cs="Arial"/>
          <w:b/>
          <w:sz w:val="24"/>
        </w:rPr>
        <w:t>”.</w:t>
      </w:r>
      <w:r w:rsidRPr="008804C6">
        <w:rPr>
          <w:rFonts w:ascii="Arial" w:hAnsi="Arial" w:cs="Arial"/>
          <w:sz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w:t>
      </w:r>
      <w:r w:rsidRPr="008804C6">
        <w:rPr>
          <w:rFonts w:ascii="Arial" w:hAnsi="Arial" w:cs="Arial"/>
          <w:b/>
          <w:sz w:val="24"/>
        </w:rPr>
        <w:t xml:space="preserve"> </w:t>
      </w:r>
      <w:r w:rsidRPr="008804C6">
        <w:rPr>
          <w:rFonts w:ascii="Arial" w:hAnsi="Arial" w:cs="Arial"/>
          <w:b/>
          <w:i/>
          <w:sz w:val="24"/>
        </w:rPr>
        <w:t>“la falsa scienza teologica e l’errato insegnamento, scardinato dalla verità rivelata e verità dogmatica”</w:t>
      </w:r>
      <w:r w:rsidRPr="008804C6">
        <w:rPr>
          <w:rFonts w:ascii="Arial" w:hAnsi="Arial" w:cs="Arial"/>
          <w:sz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347F5BC3" w14:textId="77777777" w:rsidR="008804C6" w:rsidRPr="008804C6" w:rsidRDefault="008804C6" w:rsidP="008804C6">
      <w:pPr>
        <w:spacing w:after="120"/>
        <w:jc w:val="both"/>
        <w:rPr>
          <w:rFonts w:ascii="Arial" w:hAnsi="Arial" w:cs="Arial"/>
          <w:b/>
          <w:bCs/>
          <w:i/>
          <w:iCs/>
          <w:sz w:val="24"/>
          <w:szCs w:val="26"/>
        </w:rPr>
      </w:pPr>
      <w:bookmarkStart w:id="305" w:name="_Toc96200412"/>
      <w:r w:rsidRPr="008804C6">
        <w:rPr>
          <w:rFonts w:ascii="Arial" w:hAnsi="Arial" w:cs="Arial"/>
          <w:b/>
          <w:bCs/>
          <w:i/>
          <w:iCs/>
          <w:sz w:val="24"/>
          <w:szCs w:val="26"/>
        </w:rPr>
        <w:t>Fedeltà del Padre infedeltà del figlio</w:t>
      </w:r>
      <w:bookmarkEnd w:id="305"/>
      <w:r w:rsidRPr="008804C6">
        <w:rPr>
          <w:rFonts w:ascii="Arial" w:hAnsi="Arial" w:cs="Arial"/>
          <w:b/>
          <w:bCs/>
          <w:i/>
          <w:iCs/>
          <w:sz w:val="24"/>
          <w:szCs w:val="26"/>
        </w:rPr>
        <w:t xml:space="preserve"> </w:t>
      </w:r>
    </w:p>
    <w:p w14:paraId="14F01C23" w14:textId="77777777" w:rsidR="008804C6" w:rsidRPr="008804C6" w:rsidRDefault="008804C6" w:rsidP="008804C6">
      <w:pPr>
        <w:spacing w:after="120"/>
        <w:jc w:val="both"/>
        <w:rPr>
          <w:rFonts w:ascii="Arial" w:eastAsia="Calibri" w:hAnsi="Arial" w:cs="Arial"/>
          <w:spacing w:val="-2"/>
          <w:sz w:val="24"/>
          <w:szCs w:val="22"/>
          <w:lang w:eastAsia="en-US"/>
        </w:rPr>
      </w:pPr>
      <w:r w:rsidRPr="008804C6">
        <w:rPr>
          <w:rFonts w:ascii="Arial" w:eastAsia="Calibri" w:hAnsi="Arial" w:cs="Arial"/>
          <w:sz w:val="24"/>
          <w:szCs w:val="22"/>
          <w:lang w:eastAsia="en-US"/>
        </w:rPr>
        <w:t>P</w:t>
      </w:r>
      <w:r w:rsidRPr="008804C6">
        <w:rPr>
          <w:rFonts w:ascii="Arial" w:eastAsia="Calibri" w:hAnsi="Arial" w:cs="Arial"/>
          <w:spacing w:val="-2"/>
          <w:sz w:val="24"/>
          <w:szCs w:val="22"/>
          <w:lang w:eastAsia="en-US"/>
        </w:rPr>
        <w:t xml:space="preserve">er entrare nelle profondità o negli abissi di quanto il Signore rivela nella parabola un tempo detta “del figliol prodigo”, oggi invece detta “del padre misericordioso”, dobbiamo lasciarci aiutare da un brano attinto dalla Lettera agli Ebrei: </w:t>
      </w:r>
    </w:p>
    <w:p w14:paraId="5A742B74" w14:textId="77777777" w:rsidR="008804C6" w:rsidRPr="008804C6" w:rsidRDefault="008804C6" w:rsidP="008804C6">
      <w:pPr>
        <w:spacing w:after="120"/>
        <w:ind w:left="567" w:right="567"/>
        <w:jc w:val="both"/>
        <w:rPr>
          <w:rFonts w:ascii="Arial" w:eastAsia="Calibri" w:hAnsi="Arial" w:cs="Arial"/>
          <w:i/>
          <w:iCs/>
          <w:spacing w:val="-2"/>
          <w:sz w:val="22"/>
          <w:szCs w:val="22"/>
          <w:lang w:eastAsia="en-US"/>
        </w:rPr>
      </w:pPr>
      <w:r w:rsidRPr="008804C6">
        <w:rPr>
          <w:rFonts w:ascii="Arial" w:eastAsia="Calibri" w:hAnsi="Arial" w:cs="Arial"/>
          <w:i/>
          <w:iCs/>
          <w:spacing w:val="-2"/>
          <w:sz w:val="22"/>
          <w:szCs w:val="22"/>
          <w:lang w:eastAsia="en-US"/>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w:t>
      </w:r>
    </w:p>
    <w:p w14:paraId="35B3D895" w14:textId="77777777" w:rsidR="008804C6" w:rsidRPr="008804C6" w:rsidRDefault="008804C6" w:rsidP="008804C6">
      <w:pPr>
        <w:spacing w:after="120"/>
        <w:jc w:val="both"/>
        <w:rPr>
          <w:rFonts w:ascii="Arial" w:eastAsia="Calibri" w:hAnsi="Arial" w:cs="Arial"/>
          <w:spacing w:val="-2"/>
          <w:sz w:val="24"/>
          <w:szCs w:val="22"/>
          <w:lang w:eastAsia="en-US"/>
        </w:rPr>
      </w:pPr>
      <w:r w:rsidRPr="008804C6">
        <w:rPr>
          <w:rFonts w:ascii="Arial" w:eastAsia="Calibri" w:hAnsi="Arial" w:cs="Arial"/>
          <w:spacing w:val="-2"/>
          <w:sz w:val="24"/>
          <w:szCs w:val="22"/>
          <w:lang w:eastAsia="en-US"/>
        </w:rPr>
        <w:t xml:space="preserve">Il Verbo eterno, il Figlio Unigenito del Padre, per operare la redenzione dell’uomo si è fatto fratello di ogni uomo, divenendo anche lui figlio di Adamo, figlio di Abramo, </w:t>
      </w:r>
      <w:r w:rsidRPr="008804C6">
        <w:rPr>
          <w:rFonts w:ascii="Arial" w:eastAsia="Calibri" w:hAnsi="Arial" w:cs="Arial"/>
          <w:spacing w:val="-2"/>
          <w:sz w:val="24"/>
          <w:szCs w:val="22"/>
          <w:lang w:eastAsia="en-US"/>
        </w:rPr>
        <w:lastRenderedPageBreak/>
        <w:t xml:space="preserve">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w:t>
      </w:r>
      <w:r w:rsidRPr="008804C6">
        <w:rPr>
          <w:rFonts w:ascii="Arial" w:eastAsia="Calibri" w:hAnsi="Arial" w:cs="Arial"/>
          <w:b/>
          <w:spacing w:val="-2"/>
          <w:sz w:val="24"/>
          <w:szCs w:val="22"/>
          <w:lang w:eastAsia="en-US"/>
        </w:rPr>
        <w:t xml:space="preserve">È obbligo dei fratelli riscattare i fratelli, non i buoni, ma tutti i fratelli, anche quelli che non vivono nella Legge della loro natura o quelli che non vivono secondo la Legge dell’Alleanza. </w:t>
      </w:r>
      <w:r w:rsidRPr="008804C6">
        <w:rPr>
          <w:rFonts w:ascii="Arial" w:eastAsia="Calibri" w:hAnsi="Arial" w:cs="Arial"/>
          <w:spacing w:val="-2"/>
          <w:sz w:val="24"/>
          <w:szCs w:val="22"/>
          <w:lang w:eastAsia="en-US"/>
        </w:rPr>
        <w:t xml:space="preserve">Questa legge obbliga sempre. Ecco un altro brano che può aiutarci a fare luce su questo obbligo: </w:t>
      </w:r>
    </w:p>
    <w:p w14:paraId="4F88A4FE" w14:textId="77777777" w:rsidR="008804C6" w:rsidRPr="008804C6" w:rsidRDefault="008804C6" w:rsidP="008804C6">
      <w:pPr>
        <w:spacing w:after="120"/>
        <w:ind w:left="567" w:right="567"/>
        <w:jc w:val="both"/>
        <w:rPr>
          <w:rFonts w:ascii="Arial" w:eastAsia="Calibri" w:hAnsi="Arial" w:cs="Arial"/>
          <w:i/>
          <w:iCs/>
          <w:spacing w:val="-2"/>
          <w:sz w:val="22"/>
          <w:szCs w:val="22"/>
          <w:lang w:eastAsia="en-US"/>
        </w:rPr>
      </w:pPr>
      <w:r w:rsidRPr="008804C6">
        <w:rPr>
          <w:rFonts w:ascii="Arial" w:eastAsia="Calibri" w:hAnsi="Arial" w:cs="Arial"/>
          <w:i/>
          <w:iCs/>
          <w:spacing w:val="-2"/>
          <w:sz w:val="22"/>
          <w:szCs w:val="22"/>
          <w:lang w:eastAsia="en-US"/>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482E8E7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Gesù è morto per noi quando eravamo peccatori. Noi non eravamo giusti e Lui per riportarci nella sua giustizia ha versato il suo sangue. Da questa verità di Cristo Gesù dobbiamo trarre ora un principio di ordine universale: </w:t>
      </w:r>
      <w:r w:rsidRPr="008804C6">
        <w:rPr>
          <w:rFonts w:ascii="Arial" w:eastAsia="Calibri" w:hAnsi="Arial" w:cs="Arial"/>
          <w:b/>
          <w:i/>
          <w:sz w:val="24"/>
          <w:szCs w:val="22"/>
          <w:lang w:eastAsia="en-US"/>
        </w:rPr>
        <w:t>“Ogni persona vive di una particolare relazione di natura con ogni altra persona. Uno può perdere la sua relazione di natura. L’altro mai la deve perdere. Se la perde diviene peccatore allo stesso modo di colui che l’ha persa”</w:t>
      </w:r>
      <w:r w:rsidRPr="008804C6">
        <w:rPr>
          <w:rFonts w:ascii="Arial" w:eastAsia="Calibri" w:hAnsi="Arial" w:cs="Arial"/>
          <w:b/>
          <w:sz w:val="24"/>
          <w:szCs w:val="22"/>
          <w:lang w:eastAsia="en-US"/>
        </w:rPr>
        <w:t>.</w:t>
      </w:r>
      <w:r w:rsidRPr="008804C6">
        <w:rPr>
          <w:rFonts w:ascii="Arial" w:eastAsia="Calibri" w:hAnsi="Arial" w:cs="Arial"/>
          <w:sz w:val="24"/>
          <w:szCs w:val="22"/>
          <w:lang w:eastAsia="en-US"/>
        </w:rPr>
        <w:t xml:space="preserve">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w:t>
      </w:r>
      <w:r w:rsidRPr="008804C6">
        <w:rPr>
          <w:rFonts w:ascii="Arial" w:eastAsia="Calibri" w:hAnsi="Arial" w:cs="Arial"/>
          <w:b/>
          <w:sz w:val="24"/>
          <w:szCs w:val="22"/>
          <w:lang w:eastAsia="en-US"/>
        </w:rPr>
        <w:t>Il padre però non abbandona la sua verità di padre. Rimane padre per sempre.</w:t>
      </w:r>
      <w:r w:rsidRPr="008804C6">
        <w:rPr>
          <w:rFonts w:ascii="Arial" w:eastAsia="Calibri" w:hAnsi="Arial" w:cs="Arial"/>
          <w:sz w:val="24"/>
          <w:szCs w:val="22"/>
          <w:lang w:eastAsia="en-US"/>
        </w:rPr>
        <w:t xml:space="preserve"> Quando il figlio ritorna, lui lo vede da lontano, 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3D1B940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w:t>
      </w:r>
      <w:r w:rsidRPr="008804C6">
        <w:rPr>
          <w:rFonts w:ascii="Arial" w:eastAsia="Calibri" w:hAnsi="Arial" w:cs="Arial"/>
          <w:i/>
          <w:iCs/>
          <w:sz w:val="22"/>
          <w:szCs w:val="22"/>
          <w:lang w:eastAsia="en-US"/>
        </w:rPr>
        <w:lastRenderedPageBreak/>
        <w:t>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660A26C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Il padre non è solo padre di questo figlio che si era perduto. È padre anche di un altro figlio. </w:t>
      </w:r>
      <w:r w:rsidRPr="008804C6">
        <w:rPr>
          <w:rFonts w:ascii="Arial" w:eastAsia="Calibri" w:hAnsi="Arial" w:cs="Arial"/>
          <w:b/>
          <w:sz w:val="24"/>
          <w:szCs w:val="22"/>
          <w:lang w:eastAsia="en-US"/>
        </w:rPr>
        <w:t>Questo figlio, essendo fratello dell’altro figlio, anche lui è obbligato a non perdere la sua verità e la sua relazione di fratello. Qual è l’obbligo di questa relazione e di questa verità?</w:t>
      </w:r>
      <w:r w:rsidRPr="008804C6">
        <w:rPr>
          <w:rFonts w:ascii="Arial" w:eastAsia="Calibri" w:hAnsi="Arial" w:cs="Arial"/>
          <w:sz w:val="24"/>
          <w:szCs w:val="22"/>
          <w:lang w:eastAsia="en-US"/>
        </w:rPr>
        <w:t xml:space="preserve"> Lui è chiamato, a causa dei legami di sangue a riscattare, redimere, salvare il fratello. È vero. Il fratello ha rinnegato un tempo la 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E7FA65F"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Qual è la prima relazione che va rimessa nella sua verità? </w:t>
      </w:r>
      <w:r w:rsidRPr="008804C6">
        <w:rPr>
          <w:rFonts w:ascii="Arial" w:eastAsia="Calibri" w:hAnsi="Arial" w:cs="Arial"/>
          <w:b/>
          <w:sz w:val="24"/>
          <w:szCs w:val="22"/>
          <w:lang w:eastAsia="en-US"/>
        </w:rPr>
        <w:t>La prima relazione che oggi urge rimettere nella sua purissima verità è la relazione con Cristo Signore.</w:t>
      </w:r>
      <w:r w:rsidRPr="008804C6">
        <w:rPr>
          <w:rFonts w:ascii="Arial" w:eastAsia="Calibri" w:hAnsi="Arial" w:cs="Arial"/>
          <w:sz w:val="24"/>
          <w:szCs w:val="22"/>
          <w:lang w:eastAsia="en-US"/>
        </w:rPr>
        <w:t xml:space="preserv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w:t>
      </w:r>
      <w:r w:rsidRPr="008804C6">
        <w:rPr>
          <w:rFonts w:ascii="Arial" w:eastAsia="Calibri" w:hAnsi="Arial" w:cs="Arial"/>
          <w:sz w:val="24"/>
          <w:szCs w:val="22"/>
          <w:lang w:eastAsia="en-US"/>
        </w:rPr>
        <w:lastRenderedPageBreak/>
        <w:t xml:space="preserve">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w:t>
      </w:r>
      <w:r w:rsidRPr="008804C6">
        <w:rPr>
          <w:rFonts w:ascii="Arial" w:eastAsia="Calibri" w:hAnsi="Arial" w:cs="Arial"/>
          <w:b/>
          <w:sz w:val="24"/>
          <w:szCs w:val="22"/>
          <w:lang w:eastAsia="en-US"/>
        </w:rPr>
        <w:t>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w:t>
      </w:r>
      <w:r w:rsidRPr="008804C6">
        <w:rPr>
          <w:rFonts w:ascii="Arial" w:eastAsia="Calibri" w:hAnsi="Arial" w:cs="Arial"/>
          <w:sz w:val="24"/>
          <w:szCs w:val="22"/>
          <w:lang w:eastAsia="en-US"/>
        </w:rPr>
        <w:t xml:space="preserve"> </w:t>
      </w:r>
    </w:p>
    <w:p w14:paraId="721E55D0"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w:t>
      </w:r>
      <w:r w:rsidRPr="008804C6">
        <w:rPr>
          <w:rFonts w:ascii="Arial" w:eastAsia="Calibri" w:hAnsi="Arial" w:cs="Arial"/>
          <w:b/>
          <w:sz w:val="24"/>
          <w:szCs w:val="22"/>
          <w:lang w:eastAsia="en-US"/>
        </w:rPr>
        <w:t>La storia è questa spietata e tremenda verità: senza la vera fratellanza con Cristo mai potrà esserci vera fratellanza tra gli uomini.</w:t>
      </w:r>
      <w:r w:rsidRPr="008804C6">
        <w:rPr>
          <w:rFonts w:ascii="Arial" w:eastAsia="Calibri" w:hAnsi="Arial" w:cs="Arial"/>
          <w:sz w:val="24"/>
          <w:szCs w:val="22"/>
          <w:lang w:eastAsia="en-US"/>
        </w:rPr>
        <w:t xml:space="preserve"> Più vera è la fratellanza con Cristo e più 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10CEFB76" w14:textId="77777777" w:rsidR="008804C6" w:rsidRPr="008804C6" w:rsidRDefault="008804C6" w:rsidP="008804C6">
      <w:pPr>
        <w:spacing w:after="120"/>
        <w:jc w:val="both"/>
        <w:rPr>
          <w:rFonts w:ascii="Arial" w:eastAsia="Calibri" w:hAnsi="Arial" w:cs="Arial"/>
          <w:b/>
          <w:bCs/>
          <w:i/>
          <w:iCs/>
          <w:sz w:val="24"/>
          <w:szCs w:val="22"/>
          <w:lang w:eastAsia="en-US"/>
        </w:rPr>
      </w:pPr>
      <w:bookmarkStart w:id="306" w:name="_Toc96200413"/>
      <w:r w:rsidRPr="008804C6">
        <w:rPr>
          <w:rFonts w:ascii="Arial" w:eastAsia="Calibri" w:hAnsi="Arial" w:cs="Arial"/>
          <w:b/>
          <w:bCs/>
          <w:i/>
          <w:iCs/>
          <w:sz w:val="24"/>
          <w:szCs w:val="22"/>
          <w:lang w:eastAsia="en-US"/>
        </w:rPr>
        <w:t>Creati in Cristo in vista di Cristo</w:t>
      </w:r>
      <w:bookmarkEnd w:id="306"/>
    </w:p>
    <w:p w14:paraId="6F918ABF" w14:textId="77777777" w:rsidR="008804C6" w:rsidRPr="008804C6" w:rsidRDefault="008804C6" w:rsidP="008804C6">
      <w:pPr>
        <w:spacing w:after="120"/>
        <w:jc w:val="both"/>
        <w:rPr>
          <w:rFonts w:ascii="Arial" w:hAnsi="Arial" w:cs="Arial"/>
          <w:spacing w:val="-2"/>
          <w:sz w:val="24"/>
        </w:rPr>
      </w:pPr>
      <w:r w:rsidRPr="008804C6">
        <w:rPr>
          <w:rFonts w:ascii="Arial" w:hAnsi="Arial" w:cs="Arial"/>
          <w:spacing w:val="-2"/>
          <w:sz w:val="24"/>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w:t>
      </w:r>
      <w:r w:rsidRPr="008804C6">
        <w:rPr>
          <w:rFonts w:ascii="Arial" w:hAnsi="Arial" w:cs="Arial"/>
          <w:b/>
          <w:spacing w:val="-2"/>
          <w:sz w:val="24"/>
        </w:rPr>
        <w:t>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w:t>
      </w:r>
      <w:r w:rsidRPr="008804C6">
        <w:rPr>
          <w:rFonts w:ascii="Arial" w:hAnsi="Arial" w:cs="Arial"/>
          <w:spacing w:val="-2"/>
          <w:sz w:val="24"/>
        </w:rPr>
        <w:t xml:space="preserve">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w:t>
      </w:r>
      <w:r w:rsidRPr="008804C6">
        <w:rPr>
          <w:rFonts w:ascii="Arial" w:hAnsi="Arial" w:cs="Arial"/>
          <w:spacing w:val="-2"/>
          <w:sz w:val="24"/>
        </w:rPr>
        <w:lastRenderedPageBreak/>
        <w:t xml:space="preserve">Dobbiamo oggi applicare alla verità dell’uomo quanto il Libro della Sapienza applica alla verità della creazione: </w:t>
      </w:r>
    </w:p>
    <w:p w14:paraId="3D84BA06" w14:textId="77777777" w:rsidR="008804C6" w:rsidRPr="008804C6" w:rsidRDefault="008804C6" w:rsidP="008804C6">
      <w:pPr>
        <w:spacing w:after="120"/>
        <w:ind w:left="567" w:right="567"/>
        <w:jc w:val="both"/>
        <w:rPr>
          <w:rFonts w:ascii="Arial" w:hAnsi="Arial" w:cs="Arial"/>
          <w:i/>
          <w:iCs/>
          <w:spacing w:val="-2"/>
          <w:sz w:val="22"/>
        </w:rPr>
      </w:pPr>
      <w:r w:rsidRPr="008804C6">
        <w:rPr>
          <w:rFonts w:ascii="Arial" w:hAnsi="Arial" w:cs="Arial"/>
          <w:i/>
          <w:iCs/>
          <w:spacing w:val="-2"/>
          <w:sz w:val="22"/>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27E13CBE" w14:textId="77777777" w:rsidR="008804C6" w:rsidRPr="008804C6" w:rsidRDefault="008804C6" w:rsidP="008804C6">
      <w:pPr>
        <w:spacing w:after="120"/>
        <w:jc w:val="both"/>
        <w:rPr>
          <w:rFonts w:ascii="Arial" w:hAnsi="Arial" w:cs="Arial"/>
          <w:b/>
          <w:spacing w:val="-2"/>
          <w:sz w:val="24"/>
        </w:rPr>
      </w:pPr>
      <w:r w:rsidRPr="008804C6">
        <w:rPr>
          <w:rFonts w:ascii="Arial" w:hAnsi="Arial" w:cs="Arial"/>
          <w:spacing w:val="-2"/>
          <w:sz w:val="24"/>
        </w:rPr>
        <w:t xml:space="preserve">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w:t>
      </w:r>
      <w:r w:rsidRPr="008804C6">
        <w:rPr>
          <w:rFonts w:ascii="Arial" w:hAnsi="Arial" w:cs="Arial"/>
          <w:b/>
          <w:spacing w:val="-2"/>
          <w:sz w:val="24"/>
        </w:rPr>
        <w:t xml:space="preserve">Sommamente più vano è il cristiano che si è lasciato tentare dai pensieri del mondo e ha rinnegato i pensieri di Cristo Gesù. </w:t>
      </w:r>
    </w:p>
    <w:p w14:paraId="06E40038" w14:textId="77777777" w:rsidR="008804C6" w:rsidRPr="008804C6" w:rsidRDefault="008804C6" w:rsidP="008804C6">
      <w:pPr>
        <w:spacing w:after="120"/>
        <w:ind w:left="567" w:right="567"/>
        <w:jc w:val="both"/>
        <w:rPr>
          <w:rFonts w:ascii="Arial" w:hAnsi="Arial" w:cs="Arial"/>
          <w:i/>
          <w:iCs/>
          <w:spacing w:val="-2"/>
          <w:sz w:val="22"/>
        </w:rPr>
      </w:pPr>
      <w:r w:rsidRPr="008804C6">
        <w:rPr>
          <w:rFonts w:ascii="Arial" w:hAnsi="Arial" w:cs="Arial"/>
          <w:i/>
          <w:iCs/>
          <w:spacing w:val="-2"/>
          <w:sz w:val="22"/>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73E92AD9" w14:textId="77777777" w:rsidR="008804C6" w:rsidRPr="008804C6" w:rsidRDefault="008804C6" w:rsidP="008804C6">
      <w:pPr>
        <w:spacing w:after="120"/>
        <w:jc w:val="both"/>
        <w:rPr>
          <w:rFonts w:ascii="Arial" w:hAnsi="Arial"/>
          <w:sz w:val="18"/>
        </w:rPr>
      </w:pPr>
      <w:r w:rsidRPr="008804C6">
        <w:rPr>
          <w:rFonts w:ascii="Arial" w:hAnsi="Arial"/>
          <w:sz w:val="24"/>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8804C6">
        <w:rPr>
          <w:rFonts w:ascii="Arial" w:hAnsi="Arial"/>
          <w:i/>
          <w:sz w:val="24"/>
        </w:rPr>
        <w:t>“Mai più in eterno nasca un solo frutto da te”</w:t>
      </w:r>
      <w:r w:rsidRPr="008804C6">
        <w:rPr>
          <w:rFonts w:ascii="Arial" w:hAnsi="Arial"/>
          <w:sz w:val="24"/>
        </w:rPr>
        <w:t xml:space="preserve">. L’albero secca fin nelle radici. I discepoli vedono che l’albero è seccato in un istante e lo chiedono a Gesù. La risposta è immediata. Essa è un grande insegnamento sulla fede: </w:t>
      </w:r>
      <w:r w:rsidRPr="008804C6">
        <w:rPr>
          <w:rFonts w:ascii="Arial" w:hAnsi="Arial"/>
          <w:i/>
          <w:sz w:val="24"/>
        </w:rPr>
        <w:t xml:space="preserve">“Se il vostro cuore è vero – ed è vero quando è </w:t>
      </w:r>
      <w:r w:rsidRPr="008804C6">
        <w:rPr>
          <w:rFonts w:ascii="Arial" w:hAnsi="Arial"/>
          <w:i/>
          <w:sz w:val="24"/>
        </w:rPr>
        <w:lastRenderedPageBreak/>
        <w:t>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8804C6">
        <w:rPr>
          <w:rFonts w:ascii="Arial" w:hAnsi="Arial"/>
          <w:sz w:val="24"/>
        </w:rPr>
        <w:t xml:space="preserve"> </w:t>
      </w:r>
      <w:r w:rsidRPr="008804C6">
        <w:rPr>
          <w:rFonts w:ascii="Arial" w:hAnsi="Arial"/>
          <w:b/>
          <w:sz w:val="24"/>
        </w:rPr>
        <w:t xml:space="preserve">Se la vita non è vera, neanche la fede potrà essere vera e con una fede non vera – perché la vita non è vera </w:t>
      </w:r>
      <w:r w:rsidRPr="008804C6">
        <w:rPr>
          <w:rFonts w:ascii="Arial" w:hAnsi="Arial" w:cs="Arial"/>
          <w:b/>
          <w:sz w:val="24"/>
        </w:rPr>
        <w:t>–</w:t>
      </w:r>
      <w:r w:rsidRPr="008804C6">
        <w:rPr>
          <w:rFonts w:ascii="Arial" w:hAnsi="Arial"/>
          <w:b/>
          <w:sz w:val="24"/>
        </w:rPr>
        <w:t>, l’albero di fichi mai seccherà e mai nessun monte si sposterà.</w:t>
      </w:r>
      <w:r w:rsidRPr="008804C6">
        <w:rPr>
          <w:rFonts w:ascii="Arial" w:hAnsi="Arial"/>
          <w:sz w:val="24"/>
        </w:rPr>
        <w:t xml:space="preserve">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 </w:t>
      </w:r>
      <w:r w:rsidRPr="008804C6">
        <w:rPr>
          <w:rFonts w:ascii="Arial" w:hAnsi="Arial"/>
          <w:sz w:val="18"/>
        </w:rPr>
        <w:t xml:space="preserve"> </w:t>
      </w:r>
    </w:p>
    <w:p w14:paraId="531DC41C" w14:textId="77777777" w:rsidR="008804C6" w:rsidRPr="008804C6" w:rsidRDefault="008804C6" w:rsidP="008804C6">
      <w:pPr>
        <w:spacing w:after="120"/>
        <w:jc w:val="both"/>
        <w:rPr>
          <w:rFonts w:ascii="Arial" w:hAnsi="Arial" w:cs="Arial"/>
          <w:b/>
          <w:bCs/>
          <w:i/>
          <w:iCs/>
          <w:color w:val="000000"/>
          <w:sz w:val="24"/>
          <w:szCs w:val="32"/>
        </w:rPr>
      </w:pPr>
      <w:bookmarkStart w:id="307" w:name="_Toc96200414"/>
      <w:r w:rsidRPr="008804C6">
        <w:rPr>
          <w:rFonts w:ascii="Arial" w:hAnsi="Arial" w:cs="Arial"/>
          <w:b/>
          <w:bCs/>
          <w:i/>
          <w:iCs/>
          <w:color w:val="000000"/>
          <w:sz w:val="24"/>
          <w:szCs w:val="32"/>
        </w:rPr>
        <w:t>Ci manca la verità di Cristo</w:t>
      </w:r>
      <w:bookmarkEnd w:id="307"/>
    </w:p>
    <w:p w14:paraId="37F95AFC" w14:textId="77777777" w:rsidR="008804C6" w:rsidRPr="008804C6" w:rsidRDefault="008804C6" w:rsidP="008804C6">
      <w:pPr>
        <w:spacing w:after="120"/>
        <w:jc w:val="both"/>
        <w:rPr>
          <w:rFonts w:ascii="Arial" w:hAnsi="Arial" w:cs="Arial"/>
          <w:spacing w:val="-2"/>
          <w:sz w:val="24"/>
        </w:rPr>
      </w:pPr>
      <w:r w:rsidRPr="008804C6">
        <w:rPr>
          <w:rFonts w:ascii="Arial" w:hAnsi="Arial" w:cs="Arial"/>
          <w:spacing w:val="-2"/>
          <w:sz w:val="24"/>
        </w:rPr>
        <w:t xml:space="preserve">Oggi possediamo la scienza, possediamo la tecnologia, possediamo l’intelligenza di modificare la materia a nostro piacimento. Se però ci chiedessimo, così come fa quest’uomo: </w:t>
      </w:r>
      <w:r w:rsidRPr="008804C6">
        <w:rPr>
          <w:rFonts w:ascii="Arial" w:hAnsi="Arial" w:cs="Arial"/>
          <w:i/>
          <w:spacing w:val="-2"/>
          <w:sz w:val="24"/>
        </w:rPr>
        <w:t>“Che altro ci manca?”</w:t>
      </w:r>
      <w:r w:rsidRPr="008804C6">
        <w:rPr>
          <w:rFonts w:ascii="Arial" w:hAnsi="Arial" w:cs="Arial"/>
          <w:spacing w:val="-2"/>
          <w:sz w:val="24"/>
        </w:rPr>
        <w:t xml:space="preserve">, la risposta dovrebbe essere una sola: </w:t>
      </w:r>
      <w:r w:rsidRPr="008804C6">
        <w:rPr>
          <w:rFonts w:ascii="Arial" w:hAnsi="Arial" w:cs="Arial"/>
          <w:b/>
          <w:i/>
          <w:spacing w:val="-2"/>
          <w:sz w:val="24"/>
        </w:rPr>
        <w:t>“Ci manca il vero uomo. Ci manca la vera umanità, ci manca la verità della scienza, della tecnologia, dell’intelligenza”.</w:t>
      </w:r>
      <w:r w:rsidRPr="008804C6">
        <w:rPr>
          <w:rFonts w:ascii="Arial" w:hAnsi="Arial" w:cs="Arial"/>
          <w:spacing w:val="-2"/>
          <w:sz w:val="24"/>
        </w:rPr>
        <w:t xml:space="preserve"> </w:t>
      </w:r>
    </w:p>
    <w:p w14:paraId="74245634" w14:textId="77777777" w:rsidR="008804C6" w:rsidRPr="008804C6" w:rsidRDefault="008804C6" w:rsidP="008804C6">
      <w:pPr>
        <w:spacing w:after="120"/>
        <w:jc w:val="both"/>
        <w:rPr>
          <w:rFonts w:ascii="Arial" w:hAnsi="Arial" w:cs="Arial"/>
          <w:sz w:val="24"/>
        </w:rPr>
      </w:pPr>
      <w:r w:rsidRPr="008804C6">
        <w:rPr>
          <w:rFonts w:ascii="Arial" w:hAnsi="Arial" w:cs="Arial"/>
          <w:spacing w:val="-2"/>
          <w:sz w:val="24"/>
        </w:rPr>
        <w:t xml:space="preserve">Ponendoci una ulteriore domanda: </w:t>
      </w:r>
      <w:r w:rsidRPr="008804C6">
        <w:rPr>
          <w:rFonts w:ascii="Arial" w:hAnsi="Arial" w:cs="Arial"/>
          <w:i/>
          <w:spacing w:val="-2"/>
          <w:sz w:val="24"/>
        </w:rPr>
        <w:t>“Perché ci manca il vero</w:t>
      </w:r>
      <w:r w:rsidRPr="008804C6">
        <w:rPr>
          <w:rFonts w:ascii="Arial" w:hAnsi="Arial" w:cs="Arial"/>
          <w:i/>
          <w:sz w:val="24"/>
        </w:rPr>
        <w:t xml:space="preserve"> uomo, la vera umanità, la verità della scienza, della tecnologia, dell’intelligenza?”,</w:t>
      </w:r>
      <w:r w:rsidRPr="008804C6">
        <w:rPr>
          <w:rFonts w:ascii="Arial" w:hAnsi="Arial" w:cs="Arial"/>
          <w:sz w:val="24"/>
        </w:rPr>
        <w:t xml:space="preserve"> ecco la risposta: </w:t>
      </w:r>
      <w:r w:rsidRPr="008804C6">
        <w:rPr>
          <w:rFonts w:ascii="Arial" w:hAnsi="Arial" w:cs="Arial"/>
          <w:i/>
          <w:sz w:val="24"/>
        </w:rPr>
        <w:t>“</w:t>
      </w:r>
      <w:r w:rsidRPr="008804C6">
        <w:rPr>
          <w:rFonts w:ascii="Arial" w:hAnsi="Arial" w:cs="Arial"/>
          <w:b/>
          <w:i/>
          <w:sz w:val="24"/>
        </w:rPr>
        <w:t>Tutto questo ci manca, perché ci manca la verità di Cristo Gesù”.</w:t>
      </w:r>
      <w:r w:rsidRPr="008804C6">
        <w:rPr>
          <w:rFonts w:ascii="Arial" w:hAnsi="Arial" w:cs="Arial"/>
          <w:sz w:val="24"/>
        </w:rPr>
        <w:t xml:space="preserve"> Chi è allora Cristo Gesù? </w:t>
      </w:r>
      <w:r w:rsidRPr="008804C6">
        <w:rPr>
          <w:rFonts w:ascii="Arial" w:hAnsi="Arial" w:cs="Arial"/>
          <w:b/>
          <w:sz w:val="24"/>
        </w:rPr>
        <w:t>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w:t>
      </w:r>
      <w:r w:rsidRPr="008804C6">
        <w:rPr>
          <w:rFonts w:ascii="Arial" w:hAnsi="Arial" w:cs="Arial"/>
          <w:sz w:val="24"/>
        </w:rPr>
        <w:t xml:space="preserv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310BEEDF" w14:textId="77777777" w:rsidR="008804C6" w:rsidRPr="008804C6" w:rsidRDefault="008804C6" w:rsidP="008804C6">
      <w:pPr>
        <w:spacing w:after="120"/>
        <w:ind w:left="567" w:right="567"/>
        <w:jc w:val="both"/>
        <w:rPr>
          <w:rFonts w:ascii="Arial" w:hAnsi="Arial" w:cs="Arial"/>
          <w:i/>
          <w:iCs/>
          <w:sz w:val="22"/>
        </w:rPr>
      </w:pPr>
      <w:r w:rsidRPr="008804C6">
        <w:rPr>
          <w:rFonts w:ascii="Arial" w:hAnsi="Arial" w:cs="Arial"/>
          <w:i/>
          <w:iCs/>
          <w:sz w:val="22"/>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w:t>
      </w:r>
      <w:r w:rsidRPr="008804C6">
        <w:rPr>
          <w:rFonts w:ascii="Arial" w:hAnsi="Arial" w:cs="Arial"/>
          <w:i/>
          <w:iCs/>
          <w:sz w:val="22"/>
        </w:rPr>
        <w:lastRenderedPageBreak/>
        <w:t xml:space="preserve">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 (Mt 19,16-30). </w:t>
      </w:r>
    </w:p>
    <w:p w14:paraId="31D79CBB" w14:textId="77777777" w:rsidR="008804C6" w:rsidRPr="008804C6" w:rsidRDefault="008804C6" w:rsidP="008804C6">
      <w:pPr>
        <w:spacing w:after="120"/>
        <w:jc w:val="both"/>
        <w:rPr>
          <w:rFonts w:ascii="Arial" w:hAnsi="Arial"/>
          <w:sz w:val="24"/>
        </w:rPr>
      </w:pPr>
      <w:r w:rsidRPr="008804C6">
        <w:rPr>
          <w:rFonts w:ascii="Arial" w:hAnsi="Arial"/>
          <w:b/>
          <w:sz w:val="24"/>
        </w:rPr>
        <w:t>Al Padre oggi manca Cristo Gesù</w:t>
      </w:r>
      <w:r w:rsidRPr="008804C6">
        <w:rPr>
          <w:rFonts w:ascii="Arial" w:hAnsi="Arial"/>
          <w:sz w:val="24"/>
        </w:rPr>
        <w:t xml:space="preserve">. Adoriamo un Dio senza Cristo. </w:t>
      </w:r>
      <w:r w:rsidRPr="008804C6">
        <w:rPr>
          <w:rFonts w:ascii="Arial" w:hAnsi="Arial"/>
          <w:b/>
          <w:sz w:val="24"/>
        </w:rPr>
        <w:t>Allo Spirito Santo, manca Cristo Gesù</w:t>
      </w:r>
      <w:r w:rsidRPr="008804C6">
        <w:rPr>
          <w:rFonts w:ascii="Arial" w:hAnsi="Arial"/>
          <w:sz w:val="24"/>
        </w:rPr>
        <w:t xml:space="preserve">. Invochiamo uno Spirito Santo senza santità e senza verità. </w:t>
      </w:r>
      <w:r w:rsidRPr="008804C6">
        <w:rPr>
          <w:rFonts w:ascii="Arial" w:hAnsi="Arial"/>
          <w:b/>
          <w:sz w:val="24"/>
        </w:rPr>
        <w:t>Alla Chiesa manca Cristo Gesù</w:t>
      </w:r>
      <w:r w:rsidRPr="008804C6">
        <w:rPr>
          <w:rFonts w:ascii="Arial" w:hAnsi="Arial"/>
          <w:sz w:val="24"/>
        </w:rPr>
        <w:t xml:space="preserve">. Consumiamo le nostre energie per la vanità e la stoltezza, perché le consumiamo per la falsità dell’uomo. All’uomo manca Cristo Gesù. Lo abbandoniamo al suo peccato, anzi lo costringiamo a vivere nel peccato a causa della falsità sull’uomo che insegniamo. </w:t>
      </w:r>
      <w:r w:rsidRPr="008804C6">
        <w:rPr>
          <w:rFonts w:ascii="Arial" w:hAnsi="Arial"/>
          <w:b/>
          <w:sz w:val="24"/>
        </w:rPr>
        <w:t>Alla creazione manca Cristo Gesù</w:t>
      </w:r>
      <w:r w:rsidRPr="008804C6">
        <w:rPr>
          <w:rFonts w:ascii="Arial" w:hAnsi="Arial"/>
          <w:sz w:val="24"/>
        </w:rPr>
        <w:t xml:space="preserve">. Essa viene privata della sua vera speranza. </w:t>
      </w:r>
      <w:r w:rsidRPr="008804C6">
        <w:rPr>
          <w:rFonts w:ascii="Arial" w:hAnsi="Arial"/>
          <w:b/>
          <w:sz w:val="24"/>
        </w:rPr>
        <w:t>Anche all’eternità manca Cristo Gesù</w:t>
      </w:r>
      <w:r w:rsidRPr="008804C6">
        <w:rPr>
          <w:rFonts w:ascii="Arial" w:hAnsi="Arial"/>
          <w:sz w:val="24"/>
        </w:rPr>
        <w:t xml:space="preserve">.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un anima immortale. </w:t>
      </w:r>
    </w:p>
    <w:p w14:paraId="37A482DB"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w:t>
      </w:r>
      <w:r w:rsidRPr="008804C6">
        <w:rPr>
          <w:rFonts w:ascii="Arial" w:hAnsi="Arial"/>
          <w:b/>
          <w:spacing w:val="-2"/>
          <w:sz w:val="24"/>
        </w:rPr>
        <w:t>O ci riappropriamo della purezza della verità di Cristo</w:t>
      </w:r>
      <w:r w:rsidRPr="008804C6">
        <w:rPr>
          <w:rFonts w:ascii="Arial" w:hAnsi="Arial"/>
          <w:spacing w:val="-2"/>
          <w:sz w:val="24"/>
        </w:rPr>
        <w:t xml:space="preserve"> – la sola cosa che manca oggi all’uomo e che lo priva della verità di ogni altra realtà esistente sulla terra e nei cieli – </w:t>
      </w:r>
      <w:r w:rsidRPr="008804C6">
        <w:rPr>
          <w:rFonts w:ascii="Arial" w:hAnsi="Arial"/>
          <w:b/>
          <w:spacing w:val="-2"/>
          <w:sz w:val="24"/>
        </w:rPr>
        <w:t>o saremmo condannati all’adorazione della falsità</w:t>
      </w:r>
      <w:r w:rsidRPr="008804C6">
        <w:rPr>
          <w:rFonts w:ascii="Arial" w:hAnsi="Arial"/>
          <w:spacing w:val="-2"/>
          <w:sz w:val="24"/>
        </w:rPr>
        <w:t xml:space="preserve">. Senza Cristo sarà questa la nuova religione dell’uomo: l’adorazione della bestia della falsità, della menzogna, dell’odio contro Dio e contro coloro che adorano in purezza di verità Cristo Gesù. O adoratori di Cristo o della bestia. </w:t>
      </w:r>
    </w:p>
    <w:p w14:paraId="3D3CEBFE" w14:textId="77777777" w:rsidR="008804C6" w:rsidRPr="008804C6" w:rsidRDefault="008804C6" w:rsidP="008804C6">
      <w:pPr>
        <w:spacing w:after="120"/>
        <w:jc w:val="both"/>
        <w:rPr>
          <w:rFonts w:ascii="Arial" w:hAnsi="Arial" w:cs="Arial"/>
          <w:b/>
          <w:bCs/>
          <w:i/>
          <w:iCs/>
          <w:sz w:val="24"/>
          <w:szCs w:val="26"/>
        </w:rPr>
      </w:pPr>
      <w:bookmarkStart w:id="308" w:name="_Toc96200415"/>
      <w:r w:rsidRPr="008804C6">
        <w:rPr>
          <w:rFonts w:ascii="Arial" w:hAnsi="Arial" w:cs="Arial"/>
          <w:b/>
          <w:bCs/>
          <w:i/>
          <w:iCs/>
          <w:sz w:val="24"/>
          <w:szCs w:val="26"/>
        </w:rPr>
        <w:t>La verità è vita</w:t>
      </w:r>
      <w:bookmarkEnd w:id="308"/>
    </w:p>
    <w:p w14:paraId="65364058" w14:textId="77777777" w:rsidR="008804C6" w:rsidRPr="008804C6" w:rsidRDefault="008804C6" w:rsidP="008804C6">
      <w:pPr>
        <w:spacing w:after="120"/>
        <w:jc w:val="both"/>
        <w:rPr>
          <w:rFonts w:ascii="Arial" w:hAnsi="Arial"/>
          <w:sz w:val="24"/>
        </w:rPr>
      </w:pPr>
      <w:r w:rsidRPr="008804C6">
        <w:rPr>
          <w:rFonts w:ascii="Arial" w:hAnsi="Arial"/>
          <w:sz w:val="24"/>
        </w:rPr>
        <w:t xml:space="preserve">La verità è vita. La falsità è morte. Ogni uomo è obbligato a confessare la sua verità di creazione, ma anche la verità della sua nuova creazione in Cristo Gesù. </w:t>
      </w:r>
    </w:p>
    <w:p w14:paraId="6D4F5E56"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La verità dell’uomo</w:t>
      </w:r>
      <w:r w:rsidRPr="008804C6">
        <w:rPr>
          <w:rFonts w:ascii="Arial" w:hAnsi="Arial"/>
          <w:sz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18E2F870" w14:textId="77777777" w:rsidR="008804C6" w:rsidRPr="008804C6" w:rsidRDefault="008804C6" w:rsidP="008804C6">
      <w:pPr>
        <w:spacing w:after="120"/>
        <w:jc w:val="both"/>
        <w:rPr>
          <w:rFonts w:ascii="Arial" w:hAnsi="Arial"/>
          <w:sz w:val="24"/>
        </w:rPr>
      </w:pPr>
      <w:r w:rsidRPr="008804C6">
        <w:rPr>
          <w:rFonts w:ascii="Arial" w:hAnsi="Arial"/>
          <w:b/>
          <w:sz w:val="24"/>
        </w:rPr>
        <w:t>La verità della famiglia</w:t>
      </w:r>
      <w:r w:rsidRPr="008804C6">
        <w:rPr>
          <w:rFonts w:ascii="Arial" w:hAnsi="Arial"/>
          <w:sz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661A971" w14:textId="77777777" w:rsidR="008804C6" w:rsidRPr="008804C6" w:rsidRDefault="008804C6" w:rsidP="008804C6">
      <w:pPr>
        <w:spacing w:after="120"/>
        <w:jc w:val="both"/>
        <w:rPr>
          <w:rFonts w:ascii="Arial" w:hAnsi="Arial"/>
          <w:sz w:val="24"/>
        </w:rPr>
      </w:pPr>
      <w:r w:rsidRPr="008804C6">
        <w:rPr>
          <w:rFonts w:ascii="Arial" w:hAnsi="Arial"/>
          <w:b/>
          <w:sz w:val="24"/>
        </w:rPr>
        <w:t>La verità del battezzato</w:t>
      </w:r>
      <w:r w:rsidRPr="008804C6">
        <w:rPr>
          <w:rFonts w:ascii="Arial" w:hAnsi="Arial"/>
          <w:sz w:val="24"/>
        </w:rPr>
        <w:t>: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w:t>
      </w:r>
    </w:p>
    <w:p w14:paraId="7BAE3C33" w14:textId="77777777" w:rsidR="008804C6" w:rsidRPr="008804C6" w:rsidRDefault="008804C6" w:rsidP="008804C6">
      <w:pPr>
        <w:spacing w:after="120"/>
        <w:jc w:val="both"/>
        <w:rPr>
          <w:rFonts w:ascii="Arial" w:hAnsi="Arial"/>
          <w:sz w:val="24"/>
        </w:rPr>
      </w:pPr>
      <w:r w:rsidRPr="008804C6">
        <w:rPr>
          <w:rFonts w:ascii="Arial" w:hAnsi="Arial"/>
          <w:sz w:val="24"/>
        </w:rPr>
        <w:t xml:space="preserve"> </w:t>
      </w:r>
      <w:r w:rsidRPr="008804C6">
        <w:rPr>
          <w:rFonts w:ascii="Arial" w:hAnsi="Arial"/>
          <w:b/>
          <w:sz w:val="24"/>
        </w:rPr>
        <w:t>La verità del cresimato</w:t>
      </w:r>
      <w:r w:rsidRPr="008804C6">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66485CCC" w14:textId="77777777" w:rsidR="008804C6" w:rsidRPr="008804C6" w:rsidRDefault="008804C6" w:rsidP="008804C6">
      <w:pPr>
        <w:spacing w:after="120"/>
        <w:jc w:val="both"/>
        <w:rPr>
          <w:rFonts w:ascii="Arial" w:hAnsi="Arial"/>
          <w:sz w:val="24"/>
        </w:rPr>
      </w:pPr>
      <w:r w:rsidRPr="008804C6">
        <w:rPr>
          <w:rFonts w:ascii="Arial" w:hAnsi="Arial"/>
          <w:b/>
          <w:sz w:val="24"/>
        </w:rPr>
        <w:t>La verità del diacono</w:t>
      </w:r>
      <w:r w:rsidRPr="008804C6">
        <w:rPr>
          <w:rFonts w:ascii="Arial" w:hAnsi="Arial"/>
          <w:sz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11CEA1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4D4CF7A7" w14:textId="77777777" w:rsidR="008804C6" w:rsidRPr="008804C6" w:rsidRDefault="008804C6" w:rsidP="008804C6">
      <w:pPr>
        <w:spacing w:after="120"/>
        <w:jc w:val="both"/>
        <w:rPr>
          <w:rFonts w:ascii="Arial" w:hAnsi="Arial"/>
          <w:sz w:val="24"/>
        </w:rPr>
      </w:pPr>
      <w:r w:rsidRPr="008804C6">
        <w:rPr>
          <w:rFonts w:ascii="Arial" w:hAnsi="Arial"/>
          <w:b/>
          <w:sz w:val="24"/>
        </w:rPr>
        <w:t>La verità del presbitero</w:t>
      </w:r>
      <w:r w:rsidRPr="008804C6">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1CC59B36"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La verità del vescovo</w:t>
      </w:r>
      <w:r w:rsidRPr="008804C6">
        <w:rPr>
          <w:rFonts w:ascii="Arial" w:hAnsi="Arial"/>
          <w:sz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63E027E1" w14:textId="77777777" w:rsidR="008804C6" w:rsidRPr="008804C6" w:rsidRDefault="008804C6" w:rsidP="008804C6">
      <w:pPr>
        <w:spacing w:after="120"/>
        <w:jc w:val="both"/>
        <w:rPr>
          <w:rFonts w:ascii="Arial" w:hAnsi="Arial"/>
          <w:sz w:val="24"/>
        </w:rPr>
      </w:pPr>
      <w:r w:rsidRPr="008804C6">
        <w:rPr>
          <w:rFonts w:ascii="Arial" w:hAnsi="Arial"/>
          <w:b/>
          <w:sz w:val="24"/>
        </w:rPr>
        <w:t>La verità del papa</w:t>
      </w:r>
      <w:r w:rsidRPr="008804C6">
        <w:rPr>
          <w:rFonts w:ascii="Arial" w:hAnsi="Arial"/>
          <w:sz w:val="24"/>
        </w:rPr>
        <w:t xml:space="preserve">: Il Papa è il Pastore dei Pastori, il Pastore di pecore e agnelli. Pecore e agnelli sono di Cristo Gesù, non sono suoi. Se non sono suoi, li deve 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2966C499" w14:textId="77777777" w:rsidR="008804C6" w:rsidRPr="008804C6" w:rsidRDefault="008804C6" w:rsidP="008804C6">
      <w:pPr>
        <w:spacing w:after="120"/>
        <w:jc w:val="both"/>
        <w:rPr>
          <w:rFonts w:ascii="Arial" w:hAnsi="Arial"/>
          <w:sz w:val="24"/>
        </w:rPr>
      </w:pPr>
      <w:r w:rsidRPr="008804C6">
        <w:rPr>
          <w:rFonts w:ascii="Arial" w:hAnsi="Arial"/>
          <w:b/>
          <w:sz w:val="24"/>
        </w:rPr>
        <w:t>La verità del tempo</w:t>
      </w:r>
      <w:r w:rsidRPr="008804C6">
        <w:rPr>
          <w:rFonts w:ascii="Arial" w:hAnsi="Arial"/>
          <w:sz w:val="24"/>
        </w:rPr>
        <w:t xml:space="preserve">: il tempo è grazia a noi data per realizzare ognuno la sua propria verità, verità di creazione e verità di redenzione. Se non realizziamo la nostra piena verità, il tempo non è vissuto secondo la volontà di Dio. </w:t>
      </w:r>
    </w:p>
    <w:p w14:paraId="6690DD99" w14:textId="77777777" w:rsidR="008804C6" w:rsidRPr="008804C6" w:rsidRDefault="008804C6" w:rsidP="008804C6">
      <w:pPr>
        <w:spacing w:after="120"/>
        <w:jc w:val="both"/>
        <w:rPr>
          <w:rFonts w:ascii="Arial" w:hAnsi="Arial"/>
          <w:sz w:val="24"/>
        </w:rPr>
      </w:pPr>
      <w:r w:rsidRPr="008804C6">
        <w:rPr>
          <w:rFonts w:ascii="Arial" w:hAnsi="Arial"/>
          <w:b/>
          <w:sz w:val="24"/>
        </w:rPr>
        <w:t>La verità dell’eternità</w:t>
      </w:r>
      <w:r w:rsidRPr="008804C6">
        <w:rPr>
          <w:rFonts w:ascii="Arial" w:hAnsi="Arial"/>
          <w:sz w:val="24"/>
        </w:rPr>
        <w:t>: L’eternità non è solo paradiso, vita eterna. Essa è anche inferno, morte e perdizione eterna. Oggi questa verità manca all’uomo. È necessario che gli venga nuovamente scritta nel cuore.</w:t>
      </w:r>
    </w:p>
    <w:p w14:paraId="5E922360" w14:textId="77777777" w:rsidR="008804C6" w:rsidRPr="008804C6" w:rsidRDefault="008804C6" w:rsidP="008804C6">
      <w:pPr>
        <w:spacing w:after="120"/>
        <w:jc w:val="both"/>
        <w:rPr>
          <w:rFonts w:ascii="Arial" w:hAnsi="Arial"/>
          <w:sz w:val="24"/>
        </w:rPr>
      </w:pPr>
      <w:r w:rsidRPr="008804C6">
        <w:rPr>
          <w:rFonts w:ascii="Arial" w:hAnsi="Arial"/>
          <w:b/>
          <w:sz w:val="24"/>
        </w:rPr>
        <w:t>La verità della terra</w:t>
      </w:r>
      <w:r w:rsidRPr="008804C6">
        <w:rPr>
          <w:rFonts w:ascii="Arial" w:hAnsi="Arial"/>
          <w:sz w:val="24"/>
        </w:rPr>
        <w:t>: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27641030" w14:textId="77777777" w:rsidR="008804C6" w:rsidRPr="008804C6" w:rsidRDefault="008804C6" w:rsidP="008804C6">
      <w:pPr>
        <w:spacing w:after="120"/>
        <w:jc w:val="both"/>
        <w:rPr>
          <w:rFonts w:ascii="Arial" w:hAnsi="Arial" w:cs="Arial"/>
          <w:b/>
          <w:bCs/>
          <w:i/>
          <w:iCs/>
          <w:sz w:val="24"/>
          <w:szCs w:val="26"/>
        </w:rPr>
      </w:pPr>
      <w:bookmarkStart w:id="309" w:name="_Toc96200416"/>
      <w:r w:rsidRPr="008804C6">
        <w:rPr>
          <w:rFonts w:ascii="Arial" w:hAnsi="Arial" w:cs="Arial"/>
          <w:b/>
          <w:bCs/>
          <w:i/>
          <w:iCs/>
          <w:sz w:val="24"/>
          <w:szCs w:val="26"/>
        </w:rPr>
        <w:t>Parlare di Cristo secondo verità</w:t>
      </w:r>
      <w:bookmarkEnd w:id="309"/>
      <w:r w:rsidRPr="008804C6">
        <w:rPr>
          <w:rFonts w:ascii="Arial" w:hAnsi="Arial" w:cs="Arial"/>
          <w:b/>
          <w:bCs/>
          <w:i/>
          <w:iCs/>
          <w:sz w:val="24"/>
          <w:szCs w:val="26"/>
        </w:rPr>
        <w:t xml:space="preserve"> </w:t>
      </w:r>
    </w:p>
    <w:p w14:paraId="44CDD402"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Per parlare secondo verità di Cristo Gesù, sempre dobbiamo </w:t>
      </w:r>
      <w:r w:rsidRPr="008804C6">
        <w:rPr>
          <w:rFonts w:ascii="Arial" w:eastAsia="Calibri" w:hAnsi="Arial" w:cs="Arial"/>
          <w:b/>
          <w:sz w:val="24"/>
          <w:szCs w:val="22"/>
          <w:lang w:eastAsia="en-US"/>
        </w:rPr>
        <w:t>mettere insieme tutte le Parole della Sacra Scrittura attraverso le quali lo Spirito Santo, per mezzo dei suoi agiografi, rivela la purissima verità del Salvatore e del Redentore dell’uomo</w:t>
      </w:r>
      <w:r w:rsidRPr="008804C6">
        <w:rPr>
          <w:rFonts w:ascii="Arial" w:eastAsia="Calibri" w:hAnsi="Arial" w:cs="Arial"/>
          <w:sz w:val="24"/>
          <w:szCs w:val="22"/>
          <w:lang w:eastAsia="en-US"/>
        </w:rPr>
        <w:t xml:space="preserve">.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w:t>
      </w:r>
      <w:r w:rsidRPr="008804C6">
        <w:rPr>
          <w:rFonts w:ascii="Arial" w:eastAsia="Calibri" w:hAnsi="Arial" w:cs="Arial"/>
          <w:b/>
          <w:sz w:val="24"/>
          <w:szCs w:val="22"/>
          <w:lang w:eastAsia="en-US"/>
        </w:rPr>
        <w:t xml:space="preserve">Ora le diverse parole vanno tutte messe armonicamente insieme allo stesso modo che i molti colori e le molte pennellate formano </w:t>
      </w:r>
      <w:r w:rsidRPr="008804C6">
        <w:rPr>
          <w:rFonts w:ascii="Arial" w:eastAsia="Calibri" w:hAnsi="Arial" w:cs="Arial"/>
          <w:b/>
          <w:sz w:val="24"/>
          <w:szCs w:val="22"/>
          <w:lang w:eastAsia="en-US"/>
        </w:rPr>
        <w:lastRenderedPageBreak/>
        <w:t>l’immagine che si vuole imprimere sulla tela</w:t>
      </w:r>
      <w:r w:rsidRPr="008804C6">
        <w:rPr>
          <w:rFonts w:ascii="Arial" w:eastAsia="Calibri" w:hAnsi="Arial" w:cs="Arial"/>
          <w:sz w:val="24"/>
          <w:szCs w:val="22"/>
          <w:lang w:eastAsia="en-US"/>
        </w:rPr>
        <w:t xml:space="preserve">.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w:t>
      </w:r>
      <w:r w:rsidRPr="008804C6">
        <w:rPr>
          <w:rFonts w:ascii="Arial" w:eastAsia="Calibri" w:hAnsi="Arial" w:cs="Arial"/>
          <w:b/>
          <w:sz w:val="24"/>
          <w:szCs w:val="22"/>
          <w:lang w:eastAsia="en-US"/>
        </w:rPr>
        <w:t>Se la verità del Verbo che si è fatto carne è perfetta, perfetta è ogni altra verità; se essa è imperfetta, imperfetta è ogni altra verità</w:t>
      </w:r>
      <w:r w:rsidRPr="008804C6">
        <w:rPr>
          <w:rFonts w:ascii="Arial" w:eastAsia="Calibri" w:hAnsi="Arial" w:cs="Arial"/>
          <w:sz w:val="24"/>
          <w:szCs w:val="22"/>
          <w:lang w:eastAsia="en-US"/>
        </w:rPr>
        <w:t xml:space="preserve">. Se priviamo il Verbo che si è fatto carne della sua verità ogni altra verità è privata della sua verità e diviene falsità. </w:t>
      </w:r>
    </w:p>
    <w:p w14:paraId="274B3103"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AA4033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b/>
          <w:sz w:val="24"/>
          <w:szCs w:val="22"/>
          <w:lang w:eastAsia="en-US"/>
        </w:rPr>
        <w:t>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w:t>
      </w:r>
      <w:r w:rsidRPr="008804C6">
        <w:rPr>
          <w:rFonts w:ascii="Arial" w:eastAsia="Calibri" w:hAnsi="Arial" w:cs="Arial"/>
          <w:sz w:val="24"/>
          <w:szCs w:val="22"/>
          <w:lang w:eastAsia="en-US"/>
        </w:rPr>
        <w:t xml:space="preserv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w:t>
      </w:r>
      <w:r w:rsidRPr="008804C6">
        <w:rPr>
          <w:rFonts w:ascii="Arial" w:eastAsia="Calibri" w:hAnsi="Arial" w:cs="Arial"/>
          <w:b/>
          <w:sz w:val="24"/>
          <w:szCs w:val="22"/>
          <w:lang w:eastAsia="en-US"/>
        </w:rPr>
        <w:t>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w:t>
      </w:r>
      <w:r w:rsidRPr="008804C6">
        <w:rPr>
          <w:rFonts w:ascii="Arial" w:eastAsia="Calibri" w:hAnsi="Arial" w:cs="Arial"/>
          <w:sz w:val="24"/>
          <w:szCs w:val="22"/>
          <w:lang w:eastAsia="en-US"/>
        </w:rPr>
        <w:t xml:space="preserve"> In questo universo divino e umano, di trascendenza e di immanenza, di tempo e di eternità, trasformato, c’è ancora spazio per annunciare il Verbo eterno </w:t>
      </w:r>
      <w:r w:rsidRPr="008804C6">
        <w:rPr>
          <w:rFonts w:ascii="Arial" w:eastAsia="Calibri" w:hAnsi="Arial" w:cs="Arial"/>
          <w:sz w:val="24"/>
          <w:szCs w:val="22"/>
          <w:lang w:eastAsia="en-US"/>
        </w:rPr>
        <w:lastRenderedPageBreak/>
        <w:t xml:space="preserve">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8804C6">
        <w:rPr>
          <w:rFonts w:ascii="Arial" w:eastAsia="Calibri" w:hAnsi="Arial" w:cs="Arial"/>
          <w:i/>
          <w:sz w:val="24"/>
          <w:szCs w:val="22"/>
          <w:lang w:eastAsia="en-US"/>
        </w:rPr>
        <w:t>“Gesù Cristo è lo stesso ieri e oggi e per sempre!” (</w:t>
      </w:r>
      <w:r w:rsidRPr="008804C6">
        <w:rPr>
          <w:rFonts w:ascii="Arial" w:eastAsia="Calibri" w:hAnsi="Arial" w:cs="Arial"/>
          <w:sz w:val="24"/>
          <w:szCs w:val="22"/>
          <w:lang w:eastAsia="en-US"/>
        </w:rPr>
        <w:t xml:space="preserve">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w:t>
      </w:r>
      <w:r w:rsidRPr="008804C6">
        <w:rPr>
          <w:rFonts w:ascii="Arial" w:eastAsia="Calibri" w:hAnsi="Arial" w:cs="Arial"/>
          <w:b/>
          <w:sz w:val="24"/>
          <w:szCs w:val="22"/>
          <w:lang w:eastAsia="en-US"/>
        </w:rPr>
        <w:t>Se io con una colata di falsità fusa otturo la sorgente della verità del Verbo di Dio dalla quale ogni altra verità prende vita, altro non faccio che privare tutti della loro verità</w:t>
      </w:r>
      <w:r w:rsidRPr="008804C6">
        <w:rPr>
          <w:rFonts w:ascii="Arial" w:eastAsia="Calibri" w:hAnsi="Arial" w:cs="Arial"/>
          <w:sz w:val="24"/>
          <w:szCs w:val="22"/>
          <w:lang w:eastAsia="en-US"/>
        </w:rPr>
        <w:t xml:space="preserve">. Il primo che è privato della sua verità è il Padre, poi vengono lo Spirito Santo, l’uomo, la Chiesa, la stessa Scrittura Santa e ogni altra realtà esistente sulla terra e nei cieli. </w:t>
      </w:r>
      <w:r w:rsidRPr="008804C6">
        <w:rPr>
          <w:rFonts w:ascii="Arial" w:eastAsia="Calibri" w:hAnsi="Arial" w:cs="Arial"/>
          <w:b/>
          <w:sz w:val="24"/>
          <w:szCs w:val="22"/>
          <w:lang w:eastAsia="en-US"/>
        </w:rPr>
        <w:t>Anche Satana viene privato della sua verità di creatura ribelle a Dio e che per invidia vuole la perdizione del genere umano</w:t>
      </w:r>
      <w:r w:rsidRPr="008804C6">
        <w:rPr>
          <w:rFonts w:ascii="Arial" w:eastAsia="Calibri" w:hAnsi="Arial" w:cs="Arial"/>
          <w:sz w:val="24"/>
          <w:szCs w:val="22"/>
          <w:lang w:eastAsia="en-US"/>
        </w:rPr>
        <w:t>.</w:t>
      </w:r>
    </w:p>
    <w:p w14:paraId="511C9851" w14:textId="77777777" w:rsidR="008804C6" w:rsidRPr="008804C6" w:rsidRDefault="008804C6" w:rsidP="008804C6">
      <w:pPr>
        <w:spacing w:after="120"/>
        <w:jc w:val="both"/>
        <w:rPr>
          <w:rFonts w:ascii="Arial" w:hAnsi="Arial"/>
          <w:sz w:val="24"/>
        </w:rPr>
      </w:pPr>
      <w:r w:rsidRPr="008804C6">
        <w:rPr>
          <w:rFonts w:ascii="Arial" w:hAnsi="Arial"/>
          <w:spacing w:val="-2"/>
          <w:sz w:val="24"/>
        </w:rPr>
        <w:t xml:space="preserve">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w:t>
      </w:r>
      <w:r w:rsidRPr="008804C6">
        <w:rPr>
          <w:rFonts w:ascii="Arial" w:hAnsi="Arial"/>
          <w:b/>
          <w:spacing w:val="-2"/>
          <w:sz w:val="24"/>
        </w:rPr>
        <w:t>“Io sono come Dio”. “Io sono Dio di me stesso”.</w:t>
      </w:r>
      <w:r w:rsidRPr="008804C6">
        <w:rPr>
          <w:rFonts w:ascii="Arial" w:hAnsi="Arial"/>
          <w:spacing w:val="-2"/>
          <w:sz w:val="24"/>
        </w:rPr>
        <w:t xml:space="preserve"> Sì. L’uomo è Dio. Ma è un Dio di morte. Mai potrà essere Dio di vita, perché la vita è un dono che si riceve sempre</w:t>
      </w:r>
      <w:r w:rsidRPr="008804C6">
        <w:rPr>
          <w:rFonts w:ascii="Arial" w:hAnsi="Arial"/>
          <w:sz w:val="24"/>
        </w:rPr>
        <w:t>.</w:t>
      </w:r>
    </w:p>
    <w:p w14:paraId="510C49DF" w14:textId="77777777" w:rsidR="008804C6" w:rsidRPr="008804C6" w:rsidRDefault="008804C6" w:rsidP="008804C6">
      <w:pPr>
        <w:spacing w:after="120"/>
        <w:rPr>
          <w:rFonts w:ascii="Arial" w:hAnsi="Arial" w:cs="Arial"/>
          <w:b/>
          <w:bCs/>
          <w:i/>
          <w:iCs/>
          <w:sz w:val="24"/>
          <w:szCs w:val="28"/>
        </w:rPr>
      </w:pPr>
      <w:bookmarkStart w:id="310" w:name="_Toc96200417"/>
    </w:p>
    <w:p w14:paraId="5F7ABFCF" w14:textId="77777777" w:rsidR="008804C6" w:rsidRPr="008804C6" w:rsidRDefault="008804C6" w:rsidP="008804C6">
      <w:pPr>
        <w:spacing w:after="120"/>
        <w:rPr>
          <w:rFonts w:ascii="Arial" w:hAnsi="Arial" w:cs="Arial"/>
          <w:b/>
          <w:bCs/>
          <w:i/>
          <w:iCs/>
          <w:sz w:val="24"/>
          <w:szCs w:val="28"/>
        </w:rPr>
      </w:pPr>
      <w:r w:rsidRPr="008804C6">
        <w:rPr>
          <w:rFonts w:ascii="Arial" w:hAnsi="Arial" w:cs="Arial"/>
          <w:b/>
          <w:bCs/>
          <w:i/>
          <w:iCs/>
          <w:sz w:val="24"/>
          <w:szCs w:val="28"/>
        </w:rPr>
        <w:t>Lotta contro il pericolo attuale dei falsi dottori</w:t>
      </w:r>
      <w:bookmarkEnd w:id="310"/>
    </w:p>
    <w:p w14:paraId="031D5333"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Richiama alla memoria queste cose, scongiurando davanti a Dio che si evitino le vane discussioni, le quali non giovano a nulla se non alla rovina di chi le ascolta.</w:t>
      </w:r>
    </w:p>
    <w:p w14:paraId="170D8DB1" w14:textId="77777777" w:rsidR="008804C6" w:rsidRPr="008804C6" w:rsidRDefault="008804C6" w:rsidP="008804C6">
      <w:pPr>
        <w:spacing w:after="120"/>
        <w:jc w:val="both"/>
        <w:rPr>
          <w:rFonts w:ascii="Arial" w:hAnsi="Arial"/>
          <w:sz w:val="24"/>
        </w:rPr>
      </w:pPr>
      <w:r w:rsidRPr="008804C6">
        <w:rPr>
          <w:rFonts w:ascii="Arial" w:hAnsi="Arial"/>
          <w:sz w:val="24"/>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7E0181B0" w14:textId="77777777" w:rsidR="008804C6" w:rsidRPr="008804C6" w:rsidRDefault="008804C6" w:rsidP="008804C6">
      <w:pPr>
        <w:spacing w:after="120"/>
        <w:jc w:val="both"/>
        <w:rPr>
          <w:rFonts w:ascii="Arial" w:hAnsi="Arial"/>
          <w:sz w:val="24"/>
        </w:rPr>
      </w:pPr>
      <w:r w:rsidRPr="008804C6">
        <w:rPr>
          <w:rFonts w:ascii="Arial" w:hAnsi="Arial"/>
          <w:sz w:val="24"/>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1AD92B3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Poi il Signore disse a Mosè: "Scendi, scongiura il popolo di non irrompere verso il Signore per vedere, altrimenti ne cadrà una moltitudine! (Es 19, 21). Se una persona pecca perché nulla dichiara, benché abbia udito la formula </w:t>
      </w:r>
      <w:r w:rsidRPr="008804C6">
        <w:rPr>
          <w:rFonts w:ascii="Arial" w:hAnsi="Arial"/>
          <w:i/>
          <w:iCs/>
          <w:sz w:val="22"/>
        </w:rPr>
        <w:lastRenderedPageBreak/>
        <w:t xml:space="preserve">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185C5EA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2AA8464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w:t>
      </w:r>
      <w:r w:rsidRPr="008804C6">
        <w:rPr>
          <w:rFonts w:ascii="Arial" w:hAnsi="Arial"/>
          <w:i/>
          <w:iCs/>
          <w:sz w:val="22"/>
        </w:rPr>
        <w:lastRenderedPageBreak/>
        <w:t xml:space="preserve">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149CACD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599FA3E6" w14:textId="77777777" w:rsidR="008804C6" w:rsidRPr="008804C6" w:rsidRDefault="008804C6" w:rsidP="008804C6">
      <w:pPr>
        <w:spacing w:after="120"/>
        <w:jc w:val="both"/>
        <w:rPr>
          <w:rFonts w:ascii="Arial" w:hAnsi="Arial"/>
          <w:sz w:val="24"/>
        </w:rPr>
      </w:pPr>
      <w:r w:rsidRPr="008804C6">
        <w:rPr>
          <w:rFonts w:ascii="Arial" w:hAnsi="Arial"/>
          <w:sz w:val="24"/>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5C5F88B1" w14:textId="77777777" w:rsidR="008804C6" w:rsidRPr="008804C6" w:rsidRDefault="008804C6" w:rsidP="008804C6">
      <w:pPr>
        <w:spacing w:after="120"/>
        <w:jc w:val="both"/>
        <w:rPr>
          <w:rFonts w:ascii="Arial" w:hAnsi="Arial"/>
          <w:sz w:val="24"/>
        </w:rPr>
      </w:pPr>
      <w:r w:rsidRPr="008804C6">
        <w:rPr>
          <w:rFonts w:ascii="Arial" w:hAnsi="Arial"/>
          <w:sz w:val="24"/>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580BDBD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w:t>
      </w:r>
      <w:r w:rsidRPr="008804C6">
        <w:rPr>
          <w:rFonts w:ascii="Arial" w:hAnsi="Arial"/>
          <w:i/>
          <w:iCs/>
          <w:sz w:val="22"/>
        </w:rPr>
        <w:lastRenderedPageBreak/>
        <w:t>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59FDDCB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7B0A0E6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BD6A9A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536723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4C84A9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2E2A64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C11AB5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CE6EF43" w14:textId="77777777" w:rsidR="008804C6" w:rsidRPr="008804C6" w:rsidRDefault="008804C6" w:rsidP="008804C6">
      <w:pPr>
        <w:spacing w:after="120"/>
        <w:jc w:val="both"/>
        <w:rPr>
          <w:rFonts w:ascii="Arial" w:hAnsi="Arial"/>
          <w:sz w:val="24"/>
        </w:rPr>
      </w:pPr>
      <w:r w:rsidRPr="008804C6">
        <w:rPr>
          <w:rFonts w:ascii="Arial" w:hAnsi="Arial"/>
          <w:sz w:val="24"/>
        </w:rPr>
        <w:t>È facile trasformare tutto in una vana discussione. Si toglie Cristo e la sua verità come principio di dialogo e già si è nella vana discussione. È vana la discussione perché è stolta e insipiente. Non giova alla salvezza di chi ascolta.</w:t>
      </w:r>
    </w:p>
    <w:p w14:paraId="0275C233"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Sfòrzati di presentarti a Dio come una persona degna, un lavoratore che non deve vergognarsi e che dispensa rettamente la parola della verità.</w:t>
      </w:r>
    </w:p>
    <w:p w14:paraId="7AA7BE5E" w14:textId="77777777" w:rsidR="008804C6" w:rsidRPr="008804C6" w:rsidRDefault="008804C6" w:rsidP="008804C6">
      <w:pPr>
        <w:spacing w:after="120"/>
        <w:jc w:val="both"/>
        <w:rPr>
          <w:rFonts w:ascii="Arial" w:hAnsi="Arial"/>
          <w:sz w:val="24"/>
        </w:rPr>
      </w:pPr>
      <w:r w:rsidRPr="008804C6">
        <w:rPr>
          <w:rFonts w:ascii="Arial" w:hAnsi="Arial"/>
          <w:sz w:val="24"/>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103F23ED" w14:textId="77777777" w:rsidR="008804C6" w:rsidRPr="008804C6" w:rsidRDefault="008804C6" w:rsidP="008804C6">
      <w:pPr>
        <w:spacing w:after="120"/>
        <w:jc w:val="both"/>
        <w:rPr>
          <w:rFonts w:ascii="Arial" w:hAnsi="Arial"/>
          <w:sz w:val="24"/>
        </w:rPr>
      </w:pPr>
      <w:r w:rsidRPr="008804C6">
        <w:rPr>
          <w:rFonts w:ascii="Arial" w:hAnsi="Arial"/>
          <w:b/>
          <w:sz w:val="24"/>
        </w:rPr>
        <w:t>Persona degna</w:t>
      </w:r>
      <w:r w:rsidRPr="008804C6">
        <w:rPr>
          <w:rFonts w:ascii="Arial" w:hAnsi="Arial"/>
          <w:sz w:val="24"/>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6151E46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1DB360A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al Signore senza distrazioni (1Cor 7, 35). Io infatti sono l'infimo degli apostoli, e non sono degno neppure di essere chiamato apostolo, perché ho perseguitato la Chiesa di Dio (1Cor 15, 9).  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0590242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05C820E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w:t>
      </w:r>
    </w:p>
    <w:p w14:paraId="69A2CF8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26003B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7203AF98" w14:textId="77777777" w:rsidR="008804C6" w:rsidRPr="008804C6" w:rsidRDefault="008804C6" w:rsidP="008804C6">
      <w:pPr>
        <w:spacing w:after="120"/>
        <w:jc w:val="both"/>
        <w:rPr>
          <w:rFonts w:ascii="Arial" w:hAnsi="Arial"/>
          <w:sz w:val="24"/>
        </w:rPr>
      </w:pPr>
      <w:r w:rsidRPr="008804C6">
        <w:rPr>
          <w:rFonts w:ascii="Arial" w:hAnsi="Arial"/>
          <w:b/>
          <w:sz w:val="24"/>
        </w:rPr>
        <w:t>Un lavatore che non deve vergognarsi</w:t>
      </w:r>
      <w:r w:rsidRPr="008804C6">
        <w:rPr>
          <w:rFonts w:ascii="Arial" w:hAnsi="Arial"/>
          <w:sz w:val="24"/>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w:t>
      </w:r>
      <w:r w:rsidRPr="008804C6">
        <w:rPr>
          <w:rFonts w:ascii="Arial" w:hAnsi="Arial"/>
          <w:sz w:val="24"/>
        </w:rPr>
        <w:lastRenderedPageBreak/>
        <w:t xml:space="preserve">sue opere dopo averle create: E Dio vide che era cosa buona. Vide che tutto ciò che aveva creato era cosa molto buona. </w:t>
      </w:r>
    </w:p>
    <w:p w14:paraId="12743EE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principio Dio creò il cielo e la terra. La terra era informe e deserta e le tenebre ricoprivano l’abisso e lo spirito di Dio aleggiava sulle acque.</w:t>
      </w:r>
    </w:p>
    <w:p w14:paraId="109EC25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«Sia la luce!». E la luce fu. Dio vide che la luce era cosa buona e Dio separò la luce dalle tenebre. Dio chiamò la luce giorno, mentre chiamò le tenebre notte. E fu sera e fu mattina: giorno primo.</w:t>
      </w:r>
    </w:p>
    <w:p w14:paraId="359379C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5B4654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249ED47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C49105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A04241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BEA05A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BE7124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Dio disse: «Ecco, io vi do ogni erba che produce seme e che è su tutta la terra, e ogni albero fruttifero che produce seme: saranno il vostro cibo. A tutti </w:t>
      </w:r>
      <w:r w:rsidRPr="008804C6">
        <w:rPr>
          <w:rFonts w:ascii="Arial" w:hAnsi="Arial"/>
          <w:i/>
          <w:iCs/>
          <w:sz w:val="22"/>
        </w:rPr>
        <w:lastRenderedPageBreak/>
        <w:t>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7AB54CB6" w14:textId="77777777" w:rsidR="008804C6" w:rsidRPr="008804C6" w:rsidRDefault="008804C6" w:rsidP="008804C6">
      <w:pPr>
        <w:spacing w:after="120"/>
        <w:jc w:val="both"/>
        <w:rPr>
          <w:rFonts w:ascii="Arial" w:hAnsi="Arial"/>
          <w:sz w:val="24"/>
        </w:rPr>
      </w:pPr>
      <w:r w:rsidRPr="008804C6">
        <w:rPr>
          <w:rFonts w:ascii="Arial" w:hAnsi="Arial"/>
          <w:sz w:val="24"/>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184CEC4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A11844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D0BCCB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8B9622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w:t>
      </w:r>
      <w:r w:rsidRPr="008804C6">
        <w:rPr>
          <w:rFonts w:ascii="Arial" w:hAnsi="Arial"/>
          <w:i/>
          <w:iCs/>
          <w:sz w:val="22"/>
        </w:rPr>
        <w:lastRenderedPageBreak/>
        <w:t xml:space="preserve">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AF7F5C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59D556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FE2E0A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w:t>
      </w:r>
      <w:r w:rsidRPr="008804C6">
        <w:rPr>
          <w:rFonts w:ascii="Arial" w:hAnsi="Arial"/>
          <w:i/>
          <w:iCs/>
          <w:sz w:val="22"/>
        </w:rPr>
        <w:lastRenderedPageBreak/>
        <w:t>suo trono. Chi ha orecchi, ascolti ciò che lo Spirito dice alle Chiese”» (Ap 3,1-22).</w:t>
      </w:r>
    </w:p>
    <w:p w14:paraId="4DD07CDE" w14:textId="77777777" w:rsidR="008804C6" w:rsidRPr="008804C6" w:rsidRDefault="008804C6" w:rsidP="008804C6">
      <w:pPr>
        <w:spacing w:after="120"/>
        <w:jc w:val="both"/>
        <w:rPr>
          <w:rFonts w:ascii="Arial" w:hAnsi="Arial"/>
          <w:sz w:val="24"/>
        </w:rPr>
      </w:pPr>
      <w:r w:rsidRPr="008804C6">
        <w:rPr>
          <w:rFonts w:ascii="Arial" w:hAnsi="Arial"/>
          <w:sz w:val="24"/>
        </w:rPr>
        <w:t>Ecco cosa avverrà nel giorno della Parusia se le nostre opere non sono trovare buone dal nostro Giudice dal giudizio eterno:</w:t>
      </w:r>
    </w:p>
    <w:p w14:paraId="52533E9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E942C6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5790CB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w:t>
      </w:r>
      <w:r w:rsidRPr="008804C6">
        <w:rPr>
          <w:rFonts w:ascii="Arial" w:hAnsi="Arial"/>
          <w:i/>
          <w:iCs/>
          <w:sz w:val="22"/>
        </w:rPr>
        <w:lastRenderedPageBreak/>
        <w:t xml:space="preserve">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FE9AE62" w14:textId="77777777" w:rsidR="008804C6" w:rsidRPr="008804C6" w:rsidRDefault="008804C6" w:rsidP="008804C6">
      <w:pPr>
        <w:spacing w:after="120"/>
        <w:jc w:val="both"/>
        <w:rPr>
          <w:rFonts w:ascii="Arial" w:hAnsi="Arial"/>
          <w:sz w:val="24"/>
        </w:rPr>
      </w:pPr>
      <w:r w:rsidRPr="008804C6">
        <w:rPr>
          <w:rFonts w:ascii="Arial" w:hAnsi="Arial"/>
          <w:b/>
          <w:sz w:val="24"/>
        </w:rPr>
        <w:t>Un lavoratore che dispensa rettamente la parola della verità</w:t>
      </w:r>
      <w:r w:rsidRPr="008804C6">
        <w:rPr>
          <w:rFonts w:ascii="Arial" w:hAnsi="Arial"/>
          <w:sz w:val="24"/>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piragna che afferrano con i denti l’unica preda e in pochi minuti di essa rimane solo lo scheletro, sono tutti causati dalla dispensa non retta della Parola della verità, che è la Parola di Gesù Signore. </w:t>
      </w:r>
    </w:p>
    <w:p w14:paraId="02D3C0A5"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Evita le chiacchiere vuote e perverse, perché spingono sempre più all’empietà quelli che le fanno;</w:t>
      </w:r>
    </w:p>
    <w:p w14:paraId="109221A8" w14:textId="77777777" w:rsidR="008804C6" w:rsidRPr="008804C6" w:rsidRDefault="008804C6" w:rsidP="008804C6">
      <w:pPr>
        <w:spacing w:after="120"/>
        <w:jc w:val="both"/>
        <w:rPr>
          <w:rFonts w:ascii="Arial" w:hAnsi="Arial"/>
          <w:sz w:val="24"/>
        </w:rPr>
      </w:pPr>
      <w:r w:rsidRPr="008804C6">
        <w:rPr>
          <w:rFonts w:ascii="Arial" w:hAnsi="Arial"/>
          <w:sz w:val="24"/>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5121E7D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w:t>
      </w:r>
      <w:r w:rsidRPr="008804C6">
        <w:rPr>
          <w:rFonts w:ascii="Arial" w:hAnsi="Arial"/>
          <w:i/>
          <w:iCs/>
          <w:sz w:val="22"/>
        </w:rPr>
        <w:lastRenderedPageBreak/>
        <w:t xml:space="preserve">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1CC85B0F" w14:textId="77777777" w:rsidR="008804C6" w:rsidRPr="008804C6" w:rsidRDefault="008804C6" w:rsidP="008804C6">
      <w:pPr>
        <w:spacing w:after="120"/>
        <w:jc w:val="both"/>
        <w:rPr>
          <w:rFonts w:ascii="Arial" w:hAnsi="Arial"/>
          <w:sz w:val="24"/>
        </w:rPr>
      </w:pPr>
      <w:r w:rsidRPr="008804C6">
        <w:rPr>
          <w:rFonts w:ascii="Arial" w:hAnsi="Arial"/>
          <w:sz w:val="24"/>
        </w:rPr>
        <w:t>Ecco cosa l’Apostolo Paolo raccomanda circa l’uso della Parola agli Efesini e anche ai Colossesi. La parola rivela il cuore del discepolo di Gesù. Parola santa, cuore santo. Parola perversa cuore perverso. Parola vuota, cuore vuoto.</w:t>
      </w:r>
    </w:p>
    <w:p w14:paraId="4D59FF2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09E578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w:t>
      </w:r>
      <w:r w:rsidRPr="008804C6">
        <w:rPr>
          <w:rFonts w:ascii="Arial" w:hAnsi="Arial"/>
          <w:i/>
          <w:iCs/>
          <w:sz w:val="22"/>
        </w:rPr>
        <w:lastRenderedPageBreak/>
        <w:t xml:space="preserve">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2591BB01" w14:textId="77777777" w:rsidR="008804C6" w:rsidRPr="008804C6" w:rsidRDefault="008804C6" w:rsidP="008804C6">
      <w:pPr>
        <w:spacing w:after="120"/>
        <w:jc w:val="both"/>
        <w:rPr>
          <w:rFonts w:ascii="Arial" w:hAnsi="Arial"/>
          <w:sz w:val="24"/>
        </w:rPr>
      </w:pPr>
      <w:r w:rsidRPr="008804C6">
        <w:rPr>
          <w:rFonts w:ascii="Arial" w:hAnsi="Arial"/>
          <w:sz w:val="24"/>
        </w:rPr>
        <w:t>La parola è l’uomo. Perché la parola è il cuore. Così dice il Siracide:</w:t>
      </w:r>
    </w:p>
    <w:p w14:paraId="62BFD5B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74771B88" w14:textId="77777777" w:rsidR="008804C6" w:rsidRPr="008804C6" w:rsidRDefault="008804C6" w:rsidP="008804C6">
      <w:pPr>
        <w:spacing w:after="120"/>
        <w:jc w:val="both"/>
        <w:rPr>
          <w:rFonts w:ascii="Arial" w:hAnsi="Arial"/>
          <w:sz w:val="24"/>
        </w:rPr>
      </w:pPr>
      <w:r w:rsidRPr="008804C6">
        <w:rPr>
          <w:rFonts w:ascii="Arial" w:hAnsi="Arial"/>
          <w:sz w:val="24"/>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18681DE1"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la parola di costoro infatti si propagherà come una cancrena. Fra questi vi sono Imeneo e Filèto,</w:t>
      </w:r>
    </w:p>
    <w:p w14:paraId="6D4F02BF" w14:textId="77777777" w:rsidR="008804C6" w:rsidRPr="008804C6" w:rsidRDefault="008804C6" w:rsidP="008804C6">
      <w:pPr>
        <w:spacing w:after="120"/>
        <w:jc w:val="both"/>
        <w:rPr>
          <w:rFonts w:ascii="Arial" w:hAnsi="Arial"/>
          <w:sz w:val="24"/>
        </w:rPr>
      </w:pPr>
      <w:r w:rsidRPr="008804C6">
        <w:rPr>
          <w:rFonts w:ascii="Arial" w:hAnsi="Arial"/>
          <w:sz w:val="24"/>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0B295A9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w:t>
      </w:r>
      <w:r w:rsidRPr="008804C6">
        <w:rPr>
          <w:rFonts w:ascii="Arial" w:hAnsi="Arial"/>
          <w:i/>
          <w:iCs/>
          <w:sz w:val="22"/>
        </w:rPr>
        <w:lastRenderedPageBreak/>
        <w:t>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C8425D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4ACC00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724F062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5CAD23C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9422F9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w:t>
      </w:r>
      <w:r w:rsidRPr="008804C6">
        <w:rPr>
          <w:rFonts w:ascii="Arial" w:hAnsi="Arial"/>
          <w:i/>
          <w:iCs/>
          <w:sz w:val="22"/>
        </w:rPr>
        <w:lastRenderedPageBreak/>
        <w:t xml:space="preserve">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7B2839FF" w14:textId="77777777" w:rsidR="008804C6" w:rsidRPr="008804C6" w:rsidRDefault="008804C6" w:rsidP="008804C6">
      <w:pPr>
        <w:spacing w:after="120"/>
        <w:jc w:val="both"/>
        <w:rPr>
          <w:rFonts w:ascii="Arial" w:hAnsi="Arial"/>
          <w:sz w:val="24"/>
        </w:rPr>
      </w:pPr>
      <w:r w:rsidRPr="008804C6">
        <w:rPr>
          <w:rFonts w:ascii="Arial" w:hAnsi="Arial"/>
          <w:sz w:val="24"/>
        </w:rPr>
        <w:t>Fra quanti hanno votato la loro vita alle chiacchiere vane vi sono Imeneo e Filèto. Di Filèto abbiamo solo questa notizia. Di Imenèo se ne parla nella Prima Lettera a Timoteo. Paolo dice che hanno fatto naufragio nella fede.</w:t>
      </w:r>
    </w:p>
    <w:p w14:paraId="5145E7F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01DFEF95" w14:textId="77777777" w:rsidR="008804C6" w:rsidRPr="008804C6" w:rsidRDefault="008804C6" w:rsidP="008804C6">
      <w:pPr>
        <w:spacing w:after="120"/>
        <w:jc w:val="both"/>
        <w:rPr>
          <w:rFonts w:ascii="Arial" w:hAnsi="Arial"/>
          <w:sz w:val="24"/>
        </w:rPr>
      </w:pPr>
      <w:r w:rsidRPr="008804C6">
        <w:rPr>
          <w:rFonts w:ascii="Arial" w:hAnsi="Arial"/>
          <w:sz w:val="24"/>
        </w:rPr>
        <w:t xml:space="preserve">Beato è quel discepolo di Gesù che sa stare lontano da una parola vana. </w:t>
      </w:r>
    </w:p>
    <w:p w14:paraId="06F6D13E"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i quali hanno deviato dalla verità, sostenendo che la risurrezione è già avvenuta e così sconvolgono la fede di alcuni.</w:t>
      </w:r>
    </w:p>
    <w:p w14:paraId="45C5EE26"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554E023C" w14:textId="77777777" w:rsidR="008804C6" w:rsidRPr="008804C6" w:rsidRDefault="008804C6" w:rsidP="008804C6">
      <w:pPr>
        <w:spacing w:after="120"/>
        <w:jc w:val="both"/>
        <w:rPr>
          <w:rFonts w:ascii="Arial" w:hAnsi="Arial"/>
          <w:sz w:val="24"/>
        </w:rPr>
      </w:pPr>
      <w:r w:rsidRPr="008804C6">
        <w:rPr>
          <w:rFonts w:ascii="Arial" w:hAnsi="Arial"/>
          <w:sz w:val="24"/>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2CB88B9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3ECF165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999BBB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9C30B5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1A97A4E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69D517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1C4BE4A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w:t>
      </w:r>
      <w:r w:rsidRPr="008804C6">
        <w:rPr>
          <w:rFonts w:ascii="Arial" w:hAnsi="Arial"/>
          <w:i/>
          <w:iCs/>
          <w:sz w:val="22"/>
        </w:rPr>
        <w:lastRenderedPageBreak/>
        <w:t>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68FB60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72462E4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096B86C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7D1D9644"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731AAE14" w14:textId="77777777" w:rsidR="008804C6" w:rsidRPr="008804C6" w:rsidRDefault="008804C6" w:rsidP="008804C6">
      <w:pPr>
        <w:spacing w:after="120"/>
        <w:jc w:val="both"/>
        <w:rPr>
          <w:rFonts w:ascii="Arial" w:hAnsi="Arial"/>
          <w:sz w:val="24"/>
        </w:rPr>
      </w:pPr>
      <w:r w:rsidRPr="008804C6">
        <w:rPr>
          <w:rFonts w:ascii="Arial" w:hAnsi="Arial"/>
          <w:sz w:val="24"/>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w:t>
      </w:r>
      <w:r w:rsidRPr="008804C6">
        <w:rPr>
          <w:rFonts w:ascii="Arial" w:hAnsi="Arial"/>
          <w:sz w:val="24"/>
        </w:rPr>
        <w:lastRenderedPageBreak/>
        <w:t>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questa argomento mesi addietro è cosa giusta che venga riproposto:</w:t>
      </w:r>
    </w:p>
    <w:p w14:paraId="61952D60" w14:textId="77777777" w:rsidR="008804C6" w:rsidRPr="008804C6" w:rsidRDefault="008804C6" w:rsidP="008804C6">
      <w:pPr>
        <w:spacing w:after="120"/>
        <w:jc w:val="both"/>
        <w:rPr>
          <w:rFonts w:ascii="Arial" w:hAnsi="Arial" w:cs="Arial"/>
          <w:b/>
          <w:bCs/>
          <w:i/>
          <w:iCs/>
          <w:color w:val="000000"/>
          <w:sz w:val="24"/>
          <w:szCs w:val="26"/>
        </w:rPr>
      </w:pPr>
      <w:bookmarkStart w:id="311" w:name="_Toc96200418"/>
      <w:r w:rsidRPr="008804C6">
        <w:rPr>
          <w:rFonts w:ascii="Arial" w:hAnsi="Arial" w:cs="Arial"/>
          <w:b/>
          <w:bCs/>
          <w:i/>
          <w:iCs/>
          <w:color w:val="000000"/>
          <w:sz w:val="24"/>
          <w:szCs w:val="26"/>
        </w:rPr>
        <w:t>Missione e responsabilità del giudice</w:t>
      </w:r>
      <w:bookmarkEnd w:id="311"/>
    </w:p>
    <w:p w14:paraId="32FA9C4F"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534B53C5"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0BD99AF0"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Nelle parole di Gesù viene rivelata la sorte futura di Giuda. Lui finirà nella perdizione eterna. Non però perché ha tradito Gesù, ma perché si è disperato e si è impiccato, morendo la morte degli empi. Nella preghiera elevata al Padre, Gesù chiama Giuda:</w:t>
      </w:r>
      <w:r w:rsidRPr="008804C6">
        <w:rPr>
          <w:rFonts w:ascii="Arial" w:hAnsi="Arial"/>
          <w:i/>
          <w:sz w:val="24"/>
          <w:szCs w:val="24"/>
        </w:rPr>
        <w:t xml:space="preserve"> “Il figlio della perdizione”:</w:t>
      </w:r>
      <w:r w:rsidRPr="008804C6">
        <w:rPr>
          <w:rFonts w:ascii="Arial" w:hAnsi="Arial"/>
          <w:sz w:val="24"/>
          <w:szCs w:val="24"/>
        </w:rPr>
        <w:t xml:space="preserve"> </w:t>
      </w:r>
    </w:p>
    <w:p w14:paraId="3619B205"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12CF3293"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Ecco ora come l’Apostolo Pietro descrive la morte di Giuda, morte da empio e non da giusto: </w:t>
      </w:r>
    </w:p>
    <w:p w14:paraId="31D3F331"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p>
    <w:p w14:paraId="2B2564B6"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lastRenderedPageBreak/>
        <w:t xml:space="preserve"> Cristo Gesù e l’Apostolo Pietro, Cristo Gesù nello Spirito Santo e l’Apostolo Pietro nello Spirito Santo attestano la medesima ed unica verità.</w:t>
      </w:r>
    </w:p>
    <w:p w14:paraId="54955FA6"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18352BA" w14:textId="77777777" w:rsidR="008804C6" w:rsidRPr="008804C6" w:rsidRDefault="008804C6" w:rsidP="008804C6">
      <w:pPr>
        <w:spacing w:after="120"/>
        <w:jc w:val="both"/>
        <w:rPr>
          <w:rFonts w:ascii="Arial" w:hAnsi="Arial"/>
          <w:color w:val="000000"/>
          <w:sz w:val="24"/>
          <w:szCs w:val="24"/>
        </w:rPr>
      </w:pPr>
      <w:r w:rsidRPr="008804C6">
        <w:rPr>
          <w:rFonts w:ascii="Arial" w:hAnsi="Arial"/>
          <w:color w:val="000000"/>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60960DF"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w:t>
      </w:r>
      <w:r w:rsidRPr="008804C6">
        <w:rPr>
          <w:rFonts w:ascii="Arial" w:hAnsi="Arial"/>
          <w:sz w:val="24"/>
          <w:szCs w:val="24"/>
        </w:rPr>
        <w:lastRenderedPageBreak/>
        <w:t xml:space="preserve">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50D60070"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3CDB9B39"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4FDEA349" w14:textId="77777777" w:rsidR="008804C6" w:rsidRPr="008804C6" w:rsidRDefault="008804C6" w:rsidP="008804C6">
      <w:pPr>
        <w:spacing w:after="120"/>
        <w:jc w:val="both"/>
        <w:rPr>
          <w:rFonts w:ascii="Arial" w:hAnsi="Arial"/>
          <w:i/>
          <w:sz w:val="24"/>
          <w:szCs w:val="24"/>
        </w:rPr>
      </w:pPr>
      <w:r w:rsidRPr="008804C6">
        <w:rPr>
          <w:rFonts w:ascii="Arial" w:hAnsi="Arial"/>
          <w:sz w:val="24"/>
          <w:szCs w:val="24"/>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8804C6">
        <w:rPr>
          <w:rFonts w:ascii="Arial" w:hAnsi="Arial"/>
          <w:i/>
          <w:sz w:val="24"/>
          <w:szCs w:val="24"/>
        </w:rPr>
        <w:t xml:space="preserve"> </w:t>
      </w:r>
    </w:p>
    <w:p w14:paraId="2B2B0F99"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E021F86"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22802156"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lastRenderedPageBreak/>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288BA8ED"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Ecco alcune norme dell’Antico Testamento e del Nuovo:</w:t>
      </w:r>
    </w:p>
    <w:p w14:paraId="10DC46EB"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6D996F66"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32538794"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4985056B" w14:textId="77777777" w:rsidR="008804C6" w:rsidRPr="008804C6" w:rsidRDefault="008804C6" w:rsidP="008804C6">
      <w:pPr>
        <w:spacing w:after="120"/>
        <w:ind w:left="567" w:right="567"/>
        <w:jc w:val="both"/>
        <w:rPr>
          <w:rFonts w:ascii="Arial" w:hAnsi="Arial"/>
          <w:i/>
          <w:iCs/>
          <w:sz w:val="22"/>
          <w:szCs w:val="24"/>
        </w:rPr>
      </w:pPr>
      <w:r w:rsidRPr="008804C6">
        <w:rPr>
          <w:rFonts w:ascii="Arial" w:hAnsi="Arial"/>
          <w:i/>
          <w:iCs/>
          <w:sz w:val="22"/>
          <w:szCs w:val="24"/>
        </w:rPr>
        <w:t xml:space="preserve">“I presbìteri che esercitano bene la presidenza siano considerati meritevoli di un duplice riconoscimento, soprattutto quelli che si affaticano nella predicazione e nell’insegnamento. Dice infatti la Scrittura: Non metterai la </w:t>
      </w:r>
      <w:r w:rsidRPr="008804C6">
        <w:rPr>
          <w:rFonts w:ascii="Arial" w:hAnsi="Arial"/>
          <w:i/>
          <w:iCs/>
          <w:sz w:val="22"/>
          <w:szCs w:val="24"/>
        </w:rPr>
        <w:lastRenderedPageBreak/>
        <w:t xml:space="preserve">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F2DACBF"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6648CAD0"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11998CF2" w14:textId="77777777" w:rsidR="008804C6" w:rsidRPr="008804C6" w:rsidRDefault="008804C6" w:rsidP="008804C6">
      <w:pPr>
        <w:spacing w:after="120"/>
        <w:jc w:val="both"/>
        <w:rPr>
          <w:rFonts w:ascii="Arial" w:hAnsi="Arial"/>
          <w:sz w:val="24"/>
          <w:szCs w:val="24"/>
        </w:rPr>
      </w:pPr>
      <w:r w:rsidRPr="008804C6">
        <w:rPr>
          <w:rFonts w:ascii="Arial" w:hAnsi="Arial"/>
          <w:sz w:val="24"/>
          <w:szCs w:val="24"/>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4AC0CB4C"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 xml:space="preserve">Tuttavia le solide fondamenta gettate da Dio resistono e portano questo sigillo: Il Signore conosce quelli che sono suoi, e ancora: Si allontani dall’iniquità chiunque invoca il nome del Signore. </w:t>
      </w:r>
    </w:p>
    <w:p w14:paraId="614402F7" w14:textId="77777777" w:rsidR="008804C6" w:rsidRPr="008804C6" w:rsidRDefault="008804C6" w:rsidP="008804C6">
      <w:pPr>
        <w:spacing w:after="120"/>
        <w:jc w:val="both"/>
        <w:rPr>
          <w:rFonts w:ascii="Arial" w:hAnsi="Arial"/>
          <w:sz w:val="24"/>
        </w:rPr>
      </w:pPr>
      <w:r w:rsidRPr="008804C6">
        <w:rPr>
          <w:rFonts w:ascii="Arial" w:hAnsi="Arial"/>
          <w:sz w:val="24"/>
        </w:rPr>
        <w:t xml:space="preserve">È vero. Le solide fondamenta gettate da Dio resistono e portano questo sigillo: </w:t>
      </w:r>
      <w:r w:rsidRPr="008804C6">
        <w:rPr>
          <w:rFonts w:ascii="Arial" w:hAnsi="Arial"/>
          <w:i/>
          <w:iCs/>
          <w:sz w:val="24"/>
        </w:rPr>
        <w:t>Il Signore conosce quelli che sono suoi, e ancora: Si allontani dall’iniquità chiunque invoca il nome del Signore</w:t>
      </w:r>
      <w:r w:rsidRPr="008804C6">
        <w:rPr>
          <w:rFonts w:ascii="Arial" w:hAnsi="Arial"/>
          <w:sz w:val="24"/>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0932AE3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w:t>
      </w:r>
      <w:r w:rsidRPr="008804C6">
        <w:rPr>
          <w:rFonts w:ascii="Arial" w:hAnsi="Arial"/>
          <w:i/>
          <w:iCs/>
          <w:sz w:val="22"/>
        </w:rPr>
        <w:lastRenderedPageBreak/>
        <w:t xml:space="preserve">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7851A6A7" w14:textId="77777777" w:rsidR="008804C6" w:rsidRPr="008804C6" w:rsidRDefault="008804C6" w:rsidP="008804C6">
      <w:pPr>
        <w:spacing w:after="120"/>
        <w:jc w:val="both"/>
        <w:rPr>
          <w:rFonts w:ascii="Arial" w:hAnsi="Arial"/>
          <w:sz w:val="24"/>
        </w:rPr>
      </w:pPr>
      <w:r w:rsidRPr="008804C6">
        <w:rPr>
          <w:rFonts w:ascii="Arial" w:hAnsi="Arial"/>
          <w:sz w:val="24"/>
        </w:rPr>
        <w:t xml:space="preserve">La storia ci attesta che spesso per l’errore di uno solo la Chiesa ha perso interi popoli. Prima ha perso l’Oriente, tutto l’Oriente. Poi ha perso buona parte dell’Occidente. Oggi la Chiesa sta perdendo se stessa in moltissimi suoi figli. 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6F73437C"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In una casa grande però non vi sono soltanto vasi d’oro e d’argento, ma anche di legno e di argilla; alcuni per usi nobili, altri per usi spregevoli.</w:t>
      </w:r>
    </w:p>
    <w:p w14:paraId="33F0DEC3" w14:textId="77777777" w:rsidR="008804C6" w:rsidRPr="008804C6" w:rsidRDefault="008804C6" w:rsidP="008804C6">
      <w:pPr>
        <w:spacing w:after="120"/>
        <w:jc w:val="both"/>
        <w:rPr>
          <w:rFonts w:ascii="Arial" w:hAnsi="Arial"/>
          <w:sz w:val="24"/>
        </w:rPr>
      </w:pPr>
      <w:r w:rsidRPr="008804C6">
        <w:rPr>
          <w:rFonts w:ascii="Arial" w:hAnsi="Arial"/>
          <w:sz w:val="24"/>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3A9EBC4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76A9B6AC" w14:textId="77777777" w:rsidR="008804C6" w:rsidRPr="008804C6" w:rsidRDefault="008804C6" w:rsidP="008804C6">
      <w:pPr>
        <w:spacing w:after="120"/>
        <w:jc w:val="both"/>
        <w:rPr>
          <w:rFonts w:ascii="Arial" w:hAnsi="Arial"/>
          <w:sz w:val="24"/>
        </w:rPr>
      </w:pPr>
      <w:r w:rsidRPr="008804C6">
        <w:rPr>
          <w:rFonts w:ascii="Arial" w:hAnsi="Arial"/>
          <w:sz w:val="24"/>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67D1DE3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w:t>
      </w:r>
      <w:r w:rsidRPr="008804C6">
        <w:rPr>
          <w:rFonts w:ascii="Arial" w:hAnsi="Arial"/>
          <w:i/>
          <w:iCs/>
          <w:sz w:val="22"/>
        </w:rPr>
        <w:lastRenderedPageBreak/>
        <w:t xml:space="preserve">nega il Padre e il Figlio. Chiunque nega il Figlio, non possiede nemmeno il Padre; chi professa la sua fede nel Figlio possiede anche il Padre (1Gv 2,18-23). </w:t>
      </w:r>
    </w:p>
    <w:p w14:paraId="7947D0C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322585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67A3AB7D" w14:textId="77777777" w:rsidR="008804C6" w:rsidRPr="008804C6" w:rsidRDefault="008804C6" w:rsidP="008804C6">
      <w:pPr>
        <w:spacing w:after="120"/>
        <w:jc w:val="both"/>
        <w:rPr>
          <w:rFonts w:ascii="Arial" w:hAnsi="Arial"/>
          <w:sz w:val="24"/>
        </w:rPr>
      </w:pPr>
      <w:r w:rsidRPr="008804C6">
        <w:rPr>
          <w:rFonts w:ascii="Arial" w:hAnsi="Arial"/>
          <w:sz w:val="24"/>
        </w:rPr>
        <w:t>Nella sua Terza Lettera l’Apostolo denuncia la prepotenza di Diòtrefe:</w:t>
      </w:r>
    </w:p>
    <w:p w14:paraId="0CF6C8D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w:t>
      </w:r>
      <w:r w:rsidRPr="008804C6">
        <w:rPr>
          <w:rFonts w:ascii="Arial" w:hAnsi="Arial"/>
          <w:i/>
          <w:iCs/>
          <w:sz w:val="22"/>
        </w:rPr>
        <w:lastRenderedPageBreak/>
        <w:t xml:space="preserve">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7284495B" w14:textId="77777777" w:rsidR="008804C6" w:rsidRPr="008804C6" w:rsidRDefault="008804C6" w:rsidP="008804C6">
      <w:pPr>
        <w:spacing w:after="120"/>
        <w:jc w:val="both"/>
        <w:rPr>
          <w:rFonts w:ascii="Arial" w:hAnsi="Arial"/>
          <w:sz w:val="24"/>
        </w:rPr>
      </w:pPr>
      <w:r w:rsidRPr="008804C6">
        <w:rPr>
          <w:rFonts w:ascii="Arial" w:hAnsi="Arial"/>
          <w:sz w:val="24"/>
        </w:rPr>
        <w:t>Nessuno pensi ad una Chiesa di soli puri e di soli santi. Dove c’è la Chiesa là sempre ci sarà Satana per sconvolgerla con ogni tentazione e seduzione, con ogni errore e falsità, con ogni menzogna e inganno.</w:t>
      </w:r>
    </w:p>
    <w:p w14:paraId="57FF130E"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Chi si manterrà puro da queste cose, sarà come un vaso nobile, santificato, utile al padrone di casa, pronto per ogni opera buona.</w:t>
      </w:r>
    </w:p>
    <w:p w14:paraId="6F8AE89C" w14:textId="77777777" w:rsidR="008804C6" w:rsidRPr="008804C6" w:rsidRDefault="008804C6" w:rsidP="008804C6">
      <w:pPr>
        <w:spacing w:after="120"/>
        <w:jc w:val="both"/>
        <w:rPr>
          <w:rFonts w:ascii="Arial" w:hAnsi="Arial"/>
          <w:sz w:val="24"/>
        </w:rPr>
      </w:pPr>
      <w:r w:rsidRPr="008804C6">
        <w:rPr>
          <w:rFonts w:ascii="Arial" w:hAnsi="Arial"/>
          <w:sz w:val="24"/>
        </w:rPr>
        <w:t xml:space="preserve">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  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  </w:t>
      </w:r>
    </w:p>
    <w:p w14:paraId="3F0A916C"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1379B3AE" w14:textId="77777777" w:rsidR="008804C6" w:rsidRPr="008804C6" w:rsidRDefault="008804C6" w:rsidP="008804C6">
      <w:pPr>
        <w:spacing w:after="120"/>
        <w:jc w:val="both"/>
        <w:rPr>
          <w:rFonts w:ascii="Arial" w:hAnsi="Arial"/>
          <w:sz w:val="24"/>
        </w:rPr>
      </w:pPr>
      <w:r w:rsidRPr="008804C6">
        <w:rPr>
          <w:rFonts w:ascii="Arial" w:hAnsi="Arial"/>
          <w:sz w:val="24"/>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3EEECCB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w:t>
      </w:r>
      <w:r w:rsidRPr="008804C6">
        <w:rPr>
          <w:rFonts w:ascii="Arial" w:hAnsi="Arial"/>
          <w:i/>
          <w:iCs/>
          <w:sz w:val="22"/>
        </w:rPr>
        <w:lastRenderedPageBreak/>
        <w:t xml:space="preserve">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6A304C4A" w14:textId="77777777" w:rsidR="008804C6" w:rsidRPr="008804C6" w:rsidRDefault="008804C6" w:rsidP="008804C6">
      <w:pPr>
        <w:spacing w:after="120"/>
        <w:jc w:val="both"/>
        <w:rPr>
          <w:rFonts w:ascii="Arial" w:hAnsi="Arial"/>
          <w:sz w:val="24"/>
        </w:rPr>
      </w:pPr>
      <w:r w:rsidRPr="008804C6">
        <w:rPr>
          <w:rFonts w:ascii="Arial" w:hAnsi="Arial"/>
          <w:sz w:val="24"/>
        </w:rPr>
        <w:t>Chi cresce in nobiltà potrà essere usato dal Signore secondo il suo volere. Sarà come una piuma nelle sue mani. Sarà piuma perché sarà senza pesantezza. La pesantezza è del peccato, del vizio, della disobbedienza ai Comandamenti.</w:t>
      </w:r>
    </w:p>
    <w:p w14:paraId="59EB9B7B"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Sta’ lontano dalle passioni della gioventù; cerca la giustizia, la fede, la carità, la pace, insieme a quelli che invocano il Signore con cuore puro.</w:t>
      </w:r>
    </w:p>
    <w:p w14:paraId="3EB8AD67" w14:textId="77777777" w:rsidR="008804C6" w:rsidRPr="008804C6" w:rsidRDefault="008804C6" w:rsidP="008804C6">
      <w:pPr>
        <w:spacing w:after="120"/>
        <w:jc w:val="both"/>
        <w:rPr>
          <w:rFonts w:ascii="Arial" w:hAnsi="Arial"/>
          <w:sz w:val="24"/>
        </w:rPr>
      </w:pPr>
      <w:r w:rsidRPr="008804C6">
        <w:rPr>
          <w:rFonts w:ascii="Arial" w:hAnsi="Arial"/>
          <w:sz w:val="24"/>
        </w:rPr>
        <w:t>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una zelo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4DE11B96" w14:textId="77777777" w:rsidR="008804C6" w:rsidRPr="008804C6" w:rsidRDefault="008804C6" w:rsidP="008804C6">
      <w:pPr>
        <w:spacing w:after="120"/>
        <w:jc w:val="both"/>
        <w:rPr>
          <w:rFonts w:ascii="Arial" w:hAnsi="Arial"/>
          <w:sz w:val="24"/>
        </w:rPr>
      </w:pPr>
      <w:r w:rsidRPr="008804C6">
        <w:rPr>
          <w:rFonts w:ascii="Arial" w:hAnsi="Arial"/>
          <w:sz w:val="24"/>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4FEC3B28" w14:textId="77777777" w:rsidR="008804C6" w:rsidRPr="008804C6" w:rsidRDefault="008804C6" w:rsidP="008804C6">
      <w:pPr>
        <w:spacing w:after="120"/>
        <w:jc w:val="both"/>
        <w:rPr>
          <w:rFonts w:ascii="Arial" w:hAnsi="Arial"/>
          <w:sz w:val="24"/>
        </w:rPr>
      </w:pPr>
      <w:r w:rsidRPr="008804C6">
        <w:rPr>
          <w:rFonts w:ascii="Arial" w:hAnsi="Arial"/>
          <w:sz w:val="24"/>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w:t>
      </w:r>
      <w:r w:rsidRPr="008804C6">
        <w:rPr>
          <w:rFonts w:ascii="Arial" w:hAnsi="Arial"/>
          <w:sz w:val="24"/>
        </w:rPr>
        <w:lastRenderedPageBreak/>
        <w:t xml:space="preserve">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34A65C6D"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Evita inoltre le discussioni sciocche e da ignoranti, sapendo che provocano litigi.</w:t>
      </w:r>
    </w:p>
    <w:p w14:paraId="6D3494D7" w14:textId="77777777" w:rsidR="008804C6" w:rsidRPr="008804C6" w:rsidRDefault="008804C6" w:rsidP="008804C6">
      <w:pPr>
        <w:spacing w:after="120"/>
        <w:jc w:val="both"/>
        <w:rPr>
          <w:rFonts w:ascii="Arial" w:hAnsi="Arial"/>
          <w:sz w:val="24"/>
        </w:rPr>
      </w:pPr>
      <w:r w:rsidRPr="008804C6">
        <w:rPr>
          <w:rFonts w:ascii="Arial" w:hAnsi="Arial"/>
          <w:sz w:val="24"/>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153EF4B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B3FE196"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Un servo del Signore non deve essere litigioso, ma mite con tutti, capace di insegnare, paziente,</w:t>
      </w:r>
    </w:p>
    <w:p w14:paraId="4CBDF2AF"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quali dovranno essere le virtù che devono adornare un servo del Signore e Timòteo è vero servo di Cristo, perché suo Vescovo. </w:t>
      </w:r>
      <w:r w:rsidRPr="008804C6">
        <w:rPr>
          <w:rFonts w:ascii="Arial" w:hAnsi="Arial"/>
          <w:b/>
          <w:sz w:val="24"/>
        </w:rPr>
        <w:t>Lui non dovrà essere litigioso</w:t>
      </w:r>
      <w:r w:rsidRPr="008804C6">
        <w:rPr>
          <w:rFonts w:ascii="Arial" w:hAnsi="Arial"/>
          <w:sz w:val="24"/>
        </w:rPr>
        <w:t xml:space="preserve">. Lui si deve fermare solo a dare il cuore di Cristo ad ogni uomo. Se uno </w:t>
      </w:r>
      <w:r w:rsidRPr="008804C6">
        <w:rPr>
          <w:rFonts w:ascii="Arial" w:hAnsi="Arial"/>
          <w:sz w:val="24"/>
        </w:rPr>
        <w:lastRenderedPageBreak/>
        <w:t xml:space="preserve">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2E141072" w14:textId="77777777" w:rsidR="008804C6" w:rsidRPr="008804C6" w:rsidRDefault="008804C6" w:rsidP="008804C6">
      <w:pPr>
        <w:spacing w:after="120"/>
        <w:jc w:val="both"/>
        <w:rPr>
          <w:rFonts w:ascii="Arial" w:hAnsi="Arial"/>
          <w:sz w:val="24"/>
        </w:rPr>
      </w:pPr>
      <w:r w:rsidRPr="008804C6">
        <w:rPr>
          <w:rFonts w:ascii="Arial" w:hAnsi="Arial"/>
          <w:b/>
          <w:sz w:val="24"/>
        </w:rPr>
        <w:t>Ancora: dovrà essere mite con tutti</w:t>
      </w:r>
      <w:r w:rsidRPr="008804C6">
        <w:rPr>
          <w:rFonts w:ascii="Arial" w:hAnsi="Arial"/>
          <w:sz w:val="24"/>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52C7BC5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5390D75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  Cercate piuttosto di adornare l'interno del vostro cuore con un'anima incorruttibile piena di mitezza e di pace: ecco ciò che è prezioso davanti a Dio (1Pt 3, 4).</w:t>
      </w:r>
    </w:p>
    <w:p w14:paraId="76A1922C" w14:textId="77777777" w:rsidR="008804C6" w:rsidRPr="008804C6" w:rsidRDefault="008804C6" w:rsidP="008804C6">
      <w:pPr>
        <w:spacing w:after="120"/>
        <w:jc w:val="both"/>
        <w:rPr>
          <w:rFonts w:ascii="Arial" w:hAnsi="Arial"/>
          <w:sz w:val="24"/>
        </w:rPr>
      </w:pPr>
      <w:r w:rsidRPr="008804C6">
        <w:rPr>
          <w:rFonts w:ascii="Arial" w:hAnsi="Arial"/>
          <w:b/>
          <w:sz w:val="24"/>
        </w:rPr>
        <w:t>Timòteo dovrà essere capace di insegnare</w:t>
      </w:r>
      <w:r w:rsidRPr="008804C6">
        <w:rPr>
          <w:rFonts w:ascii="Arial" w:hAnsi="Arial"/>
          <w:sz w:val="24"/>
        </w:rPr>
        <w:t xml:space="preserve">. Cosa dovrà insegnare? Tutto ciò che si riferisce a Cristo Gesù e al suo mistero di salvezza, redenzione, luce, </w:t>
      </w:r>
      <w:r w:rsidRPr="008804C6">
        <w:rPr>
          <w:rFonts w:ascii="Arial" w:hAnsi="Arial"/>
          <w:sz w:val="24"/>
        </w:rPr>
        <w:lastRenderedPageBreak/>
        <w:t>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2F7187F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3179CA73" w14:textId="77777777" w:rsidR="008804C6" w:rsidRPr="008804C6" w:rsidRDefault="008804C6" w:rsidP="008804C6">
      <w:pPr>
        <w:spacing w:after="120"/>
        <w:jc w:val="both"/>
        <w:rPr>
          <w:rFonts w:ascii="Arial" w:hAnsi="Arial"/>
          <w:sz w:val="24"/>
        </w:rPr>
      </w:pPr>
      <w:r w:rsidRPr="008804C6">
        <w:rPr>
          <w:rFonts w:ascii="Arial" w:hAnsi="Arial"/>
          <w:sz w:val="24"/>
        </w:rPr>
        <w:t>Quando il cuore di Cristo diviene un solo cuore con quello del Vescovo di Cristo Gesù, sempre per opera dello Spirito Santo, allora l’insegnamento sarà sempre 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28586EB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w:t>
      </w:r>
      <w:r w:rsidRPr="008804C6">
        <w:rPr>
          <w:rFonts w:ascii="Arial" w:hAnsi="Arial"/>
          <w:i/>
          <w:iCs/>
          <w:sz w:val="22"/>
        </w:rPr>
        <w:lastRenderedPageBreak/>
        <w:t xml:space="preserve">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639BA975" w14:textId="77777777" w:rsidR="008804C6" w:rsidRPr="008804C6" w:rsidRDefault="008804C6" w:rsidP="008804C6">
      <w:pPr>
        <w:spacing w:after="120"/>
        <w:jc w:val="both"/>
        <w:rPr>
          <w:rFonts w:ascii="Arial" w:hAnsi="Arial"/>
          <w:sz w:val="24"/>
        </w:rPr>
      </w:pPr>
      <w:r w:rsidRPr="008804C6">
        <w:rPr>
          <w:rFonts w:ascii="Arial" w:hAnsi="Arial"/>
          <w:sz w:val="24"/>
        </w:rPr>
        <w:t>Se il cuore di Cristo non diviene il cuore del Vescovo di Cristo, questi sarà sempre incapace di insegnare. L’insegnamento è per lui mostrare il cuore di Cristo. Lo mostrerà se diventerà un solo cuore con il suo cuore per sempre.</w:t>
      </w:r>
    </w:p>
    <w:p w14:paraId="65C0E4F0" w14:textId="77777777" w:rsidR="008804C6" w:rsidRPr="008804C6" w:rsidRDefault="008804C6" w:rsidP="008804C6">
      <w:pPr>
        <w:spacing w:after="120"/>
        <w:jc w:val="both"/>
        <w:rPr>
          <w:rFonts w:ascii="Arial" w:hAnsi="Arial"/>
          <w:sz w:val="24"/>
        </w:rPr>
      </w:pPr>
      <w:r w:rsidRPr="008804C6">
        <w:rPr>
          <w:rFonts w:ascii="Arial" w:hAnsi="Arial"/>
          <w:b/>
          <w:sz w:val="24"/>
        </w:rPr>
        <w:t>Un Vescovo di Cristo dovrà essere paziente</w:t>
      </w:r>
      <w:r w:rsidRPr="008804C6">
        <w:rPr>
          <w:rFonts w:ascii="Arial" w:hAnsi="Arial"/>
          <w:sz w:val="24"/>
        </w:rPr>
        <w:t xml:space="preserv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attende pazientemente, moltiplicherà il lavoro  perché lui in nulla manchi nei confronti di Dio. Sarebbe lui un cattivo Vescovo di Cristo se il Padre non gli mandasse anime a causa della sua accidia spirituale o anche di un lavoro pessimo da lui svolto in favore delle anime. </w:t>
      </w:r>
    </w:p>
    <w:p w14:paraId="341BB98F"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dolce nel rimproverare quelli che gli si mettono contro, nella speranza che Dio conceda loro di convertirsi, perché riconoscano la verità</w:t>
      </w:r>
    </w:p>
    <w:p w14:paraId="26AA6BC8" w14:textId="77777777" w:rsidR="008804C6" w:rsidRPr="008804C6" w:rsidRDefault="008804C6" w:rsidP="008804C6">
      <w:pPr>
        <w:spacing w:after="120"/>
        <w:jc w:val="both"/>
        <w:rPr>
          <w:rFonts w:ascii="Arial" w:hAnsi="Arial"/>
          <w:sz w:val="24"/>
        </w:rPr>
      </w:pPr>
      <w:r w:rsidRPr="008804C6">
        <w:rPr>
          <w:rFonts w:ascii="Arial" w:hAnsi="Arial"/>
          <w:spacing w:val="-2"/>
          <w:sz w:val="24"/>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8804C6">
        <w:rPr>
          <w:rFonts w:ascii="Arial" w:hAnsi="Arial"/>
          <w:sz w:val="24"/>
        </w:rPr>
        <w:t>.</w:t>
      </w:r>
    </w:p>
    <w:p w14:paraId="72F5A069" w14:textId="77777777" w:rsidR="008804C6" w:rsidRPr="008804C6" w:rsidRDefault="008804C6" w:rsidP="008804C6">
      <w:pPr>
        <w:spacing w:after="120"/>
        <w:jc w:val="both"/>
        <w:rPr>
          <w:rFonts w:ascii="Arial" w:hAnsi="Arial"/>
          <w:sz w:val="24"/>
        </w:rPr>
      </w:pPr>
      <w:r w:rsidRPr="008804C6">
        <w:rPr>
          <w:rFonts w:ascii="Arial" w:hAnsi="Arial"/>
          <w:spacing w:val="-4"/>
          <w:sz w:val="24"/>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8804C6">
        <w:rPr>
          <w:rFonts w:ascii="Arial" w:hAnsi="Arial"/>
          <w:sz w:val="24"/>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5417C44B"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lastRenderedPageBreak/>
        <w:t>e rientrino in se stessi, liberandosi dal laccio del diavolo, che li tiene prigionieri perché facciano la sua volontà.</w:t>
      </w:r>
    </w:p>
    <w:p w14:paraId="2ED25DAB" w14:textId="77777777" w:rsidR="008804C6" w:rsidRPr="008804C6" w:rsidRDefault="008804C6" w:rsidP="008804C6">
      <w:pPr>
        <w:spacing w:after="120"/>
        <w:jc w:val="both"/>
        <w:rPr>
          <w:rFonts w:ascii="Arial" w:hAnsi="Arial"/>
          <w:sz w:val="24"/>
        </w:rPr>
      </w:pPr>
      <w:r w:rsidRPr="008804C6">
        <w:rPr>
          <w:rFonts w:ascii="Arial" w:hAnsi="Arial"/>
          <w:sz w:val="24"/>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57603C97" w14:textId="77777777" w:rsidR="008804C6" w:rsidRPr="008804C6" w:rsidRDefault="008804C6" w:rsidP="008804C6">
      <w:pPr>
        <w:spacing w:after="120"/>
        <w:rPr>
          <w:rFonts w:ascii="Arial" w:hAnsi="Arial"/>
          <w:b/>
          <w:bCs/>
          <w:i/>
          <w:iCs/>
          <w:sz w:val="24"/>
        </w:rPr>
      </w:pPr>
      <w:bookmarkStart w:id="312" w:name="_Toc96200419"/>
      <w:r w:rsidRPr="008804C6">
        <w:rPr>
          <w:rFonts w:ascii="Arial" w:hAnsi="Arial"/>
          <w:b/>
          <w:bCs/>
          <w:i/>
          <w:iCs/>
          <w:sz w:val="24"/>
        </w:rPr>
        <w:t>Appendice</w:t>
      </w:r>
      <w:bookmarkEnd w:id="312"/>
      <w:r w:rsidRPr="008804C6">
        <w:rPr>
          <w:rFonts w:ascii="Arial" w:hAnsi="Arial"/>
          <w:b/>
          <w:bCs/>
          <w:i/>
          <w:iCs/>
          <w:sz w:val="24"/>
        </w:rPr>
        <w:t xml:space="preserve"> </w:t>
      </w:r>
    </w:p>
    <w:p w14:paraId="22015409" w14:textId="77777777" w:rsidR="008804C6" w:rsidRPr="008804C6" w:rsidRDefault="008804C6" w:rsidP="008804C6">
      <w:pPr>
        <w:spacing w:after="120"/>
        <w:jc w:val="both"/>
        <w:rPr>
          <w:rFonts w:ascii="Arial" w:hAnsi="Arial"/>
          <w:sz w:val="24"/>
        </w:rPr>
      </w:pPr>
      <w:r w:rsidRPr="008804C6">
        <w:rPr>
          <w:rFonts w:ascii="Arial" w:hAnsi="Arial"/>
          <w:sz w:val="24"/>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questo tradimenti, possa redimersi e ritornare nella confessione della purissima verità di Gesù Signore, dalla quale è la sua verità. Lo Spirito Santo ci aiuti a metterli bene in luce.</w:t>
      </w:r>
    </w:p>
    <w:p w14:paraId="28019551" w14:textId="77777777" w:rsidR="008804C6" w:rsidRPr="008804C6" w:rsidRDefault="008804C6" w:rsidP="008804C6">
      <w:pPr>
        <w:spacing w:after="120"/>
        <w:rPr>
          <w:rFonts w:ascii="Arial" w:hAnsi="Arial" w:cs="Arial"/>
          <w:b/>
          <w:bCs/>
          <w:i/>
          <w:iCs/>
          <w:color w:val="000000"/>
          <w:sz w:val="24"/>
          <w:szCs w:val="26"/>
        </w:rPr>
      </w:pPr>
      <w:bookmarkStart w:id="313" w:name="_Toc96200420"/>
      <w:r w:rsidRPr="008804C6">
        <w:rPr>
          <w:rFonts w:ascii="Arial" w:hAnsi="Arial" w:cs="Arial"/>
          <w:b/>
          <w:bCs/>
          <w:i/>
          <w:iCs/>
          <w:color w:val="000000"/>
          <w:sz w:val="24"/>
          <w:szCs w:val="26"/>
        </w:rPr>
        <w:t>Il tradimento dello spirito di profezia</w:t>
      </w:r>
      <w:bookmarkEnd w:id="313"/>
    </w:p>
    <w:p w14:paraId="5FCA192B" w14:textId="77777777" w:rsidR="008804C6" w:rsidRPr="008804C6" w:rsidRDefault="008804C6" w:rsidP="008804C6">
      <w:pPr>
        <w:spacing w:after="120"/>
        <w:jc w:val="both"/>
        <w:rPr>
          <w:rFonts w:ascii="Arial" w:hAnsi="Arial"/>
          <w:sz w:val="24"/>
        </w:rPr>
      </w:pPr>
      <w:r w:rsidRPr="008804C6">
        <w:rPr>
          <w:rFonts w:ascii="Arial" w:hAnsi="Arial"/>
          <w:sz w:val="24"/>
        </w:rPr>
        <w:t>Si tradisce lo Spirito di profezia quando si consegna lo Spirito della verità e della luce alla falsità e alla menzogna. Consegnando lo Spirito Santo alla falsità e alla 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6734712B" w14:textId="77777777" w:rsidR="008804C6" w:rsidRPr="008804C6" w:rsidRDefault="008804C6" w:rsidP="008804C6">
      <w:pPr>
        <w:spacing w:after="120"/>
        <w:jc w:val="both"/>
        <w:rPr>
          <w:rFonts w:ascii="Arial" w:hAnsi="Arial"/>
          <w:sz w:val="24"/>
        </w:rPr>
      </w:pPr>
      <w:r w:rsidRPr="008804C6">
        <w:rPr>
          <w:rFonts w:ascii="Arial" w:hAnsi="Arial"/>
          <w:sz w:val="24"/>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61E663B3"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5E8BA523" w14:textId="77777777" w:rsidR="008804C6" w:rsidRPr="008804C6" w:rsidRDefault="008804C6" w:rsidP="008804C6">
      <w:pPr>
        <w:spacing w:after="120"/>
        <w:jc w:val="both"/>
        <w:rPr>
          <w:rFonts w:ascii="Arial" w:hAnsi="Arial"/>
          <w:sz w:val="24"/>
        </w:rPr>
      </w:pPr>
      <w:r w:rsidRPr="008804C6">
        <w:rPr>
          <w:rFonts w:ascii="Arial" w:hAnsi="Arial"/>
          <w:sz w:val="24"/>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2E4B2B20" w14:textId="77777777" w:rsidR="008804C6" w:rsidRPr="008804C6" w:rsidRDefault="008804C6" w:rsidP="008804C6">
      <w:pPr>
        <w:spacing w:after="120"/>
        <w:jc w:val="both"/>
        <w:rPr>
          <w:rFonts w:ascii="Arial" w:hAnsi="Arial" w:cs="Arial"/>
          <w:b/>
          <w:bCs/>
          <w:color w:val="000000"/>
          <w:sz w:val="24"/>
          <w:szCs w:val="26"/>
        </w:rPr>
      </w:pPr>
      <w:r w:rsidRPr="008804C6">
        <w:rPr>
          <w:rFonts w:ascii="Arial" w:hAnsi="Arial"/>
          <w:sz w:val="24"/>
        </w:rPr>
        <w:t xml:space="preserve"> </w:t>
      </w:r>
      <w:bookmarkStart w:id="314" w:name="_Toc96200421"/>
      <w:r w:rsidRPr="008804C6">
        <w:rPr>
          <w:rFonts w:ascii="Arial" w:hAnsi="Arial" w:cs="Arial"/>
          <w:b/>
          <w:bCs/>
          <w:color w:val="000000"/>
          <w:sz w:val="24"/>
          <w:szCs w:val="26"/>
        </w:rPr>
        <w:t>Il tradimento dello spirito di evangelizzazione</w:t>
      </w:r>
      <w:bookmarkEnd w:id="314"/>
    </w:p>
    <w:p w14:paraId="14C22453" w14:textId="77777777" w:rsidR="008804C6" w:rsidRPr="008804C6" w:rsidRDefault="008804C6" w:rsidP="008804C6">
      <w:pPr>
        <w:spacing w:after="120"/>
        <w:jc w:val="both"/>
        <w:rPr>
          <w:rFonts w:ascii="Arial" w:hAnsi="Arial"/>
          <w:sz w:val="24"/>
        </w:rPr>
      </w:pPr>
      <w:r w:rsidRPr="008804C6">
        <w:rPr>
          <w:rFonts w:ascii="Arial" w:hAnsi="Arial"/>
          <w:sz w:val="24"/>
        </w:rPr>
        <w:t>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76F83261" w14:textId="77777777" w:rsidR="008804C6" w:rsidRPr="008804C6" w:rsidRDefault="008804C6" w:rsidP="008804C6">
      <w:pPr>
        <w:spacing w:after="120"/>
        <w:jc w:val="both"/>
        <w:rPr>
          <w:rFonts w:ascii="Arial" w:hAnsi="Arial"/>
          <w:sz w:val="24"/>
        </w:rPr>
      </w:pPr>
      <w:r w:rsidRPr="008804C6">
        <w:rPr>
          <w:rFonts w:ascii="Arial" w:hAnsi="Arial"/>
          <w:b/>
          <w:sz w:val="24"/>
        </w:rPr>
        <w:t>PRIMA CAUSA</w:t>
      </w:r>
      <w:r w:rsidRPr="008804C6">
        <w:rPr>
          <w:rFonts w:ascii="Arial" w:hAnsi="Arial"/>
          <w:sz w:val="24"/>
        </w:rPr>
        <w:t xml:space="preserve">: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w:t>
      </w:r>
      <w:r w:rsidRPr="008804C6">
        <w:rPr>
          <w:rFonts w:ascii="Arial" w:hAnsi="Arial"/>
          <w:sz w:val="24"/>
        </w:rPr>
        <w:lastRenderedPageBreak/>
        <w:t>uno stare insieme, ma solo con il corpo. È in questo momento che nascono le cordate di amicizie nelle quali si difende e si alimenta la falsità e la menzogna come regola di vita.</w:t>
      </w:r>
    </w:p>
    <w:p w14:paraId="2AB1B637" w14:textId="77777777" w:rsidR="008804C6" w:rsidRPr="008804C6" w:rsidRDefault="008804C6" w:rsidP="008804C6">
      <w:pPr>
        <w:spacing w:after="120"/>
        <w:jc w:val="both"/>
        <w:rPr>
          <w:rFonts w:ascii="Arial" w:hAnsi="Arial"/>
          <w:sz w:val="24"/>
        </w:rPr>
      </w:pPr>
      <w:r w:rsidRPr="008804C6">
        <w:rPr>
          <w:rFonts w:ascii="Arial" w:hAnsi="Arial"/>
          <w:b/>
          <w:sz w:val="24"/>
        </w:rPr>
        <w:t>SECONDA CAUSA</w:t>
      </w:r>
      <w:r w:rsidRPr="008804C6">
        <w:rPr>
          <w:rFonts w:ascii="Arial" w:hAnsi="Arial"/>
          <w:sz w:val="24"/>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7EA822EF" w14:textId="77777777" w:rsidR="008804C6" w:rsidRPr="008804C6" w:rsidRDefault="008804C6" w:rsidP="008804C6">
      <w:pPr>
        <w:spacing w:after="120"/>
        <w:jc w:val="both"/>
        <w:rPr>
          <w:rFonts w:ascii="Arial" w:hAnsi="Arial"/>
          <w:sz w:val="24"/>
        </w:rPr>
      </w:pPr>
      <w:r w:rsidRPr="008804C6">
        <w:rPr>
          <w:rFonts w:ascii="Arial" w:hAnsi="Arial"/>
          <w:sz w:val="24"/>
        </w:rPr>
        <w:t>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13512B8E" w14:textId="77777777" w:rsidR="008804C6" w:rsidRPr="008804C6" w:rsidRDefault="008804C6" w:rsidP="008804C6">
      <w:pPr>
        <w:spacing w:after="120"/>
        <w:jc w:val="both"/>
        <w:rPr>
          <w:rFonts w:ascii="Arial" w:hAnsi="Arial"/>
          <w:sz w:val="24"/>
        </w:rPr>
      </w:pPr>
      <w:r w:rsidRPr="008804C6">
        <w:rPr>
          <w:rFonts w:ascii="Arial" w:hAnsi="Arial"/>
          <w:b/>
          <w:sz w:val="24"/>
        </w:rPr>
        <w:t>TERZA CAUSA</w:t>
      </w:r>
      <w:r w:rsidRPr="008804C6">
        <w:rPr>
          <w:rFonts w:ascii="Arial" w:hAnsi="Arial"/>
          <w:sz w:val="24"/>
        </w:rPr>
        <w:t xml:space="preserve">: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w:t>
      </w:r>
      <w:r w:rsidRPr="008804C6">
        <w:rPr>
          <w:rFonts w:ascii="Arial" w:hAnsi="Arial"/>
          <w:sz w:val="24"/>
        </w:rPr>
        <w:lastRenderedPageBreak/>
        <w:t xml:space="preserve">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2C009C76"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2E7F2559" w14:textId="77777777" w:rsidR="008804C6" w:rsidRPr="008804C6" w:rsidRDefault="008804C6" w:rsidP="008804C6">
      <w:pPr>
        <w:spacing w:after="120"/>
        <w:jc w:val="both"/>
        <w:rPr>
          <w:rFonts w:ascii="Arial" w:hAnsi="Arial"/>
          <w:sz w:val="24"/>
        </w:rPr>
      </w:pPr>
      <w:r w:rsidRPr="008804C6">
        <w:rPr>
          <w:rFonts w:ascii="Arial" w:hAnsi="Arial"/>
          <w:sz w:val="24"/>
        </w:rPr>
        <w:t>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di rinnegare lo Spirito Santo. Quando si giunge ad attribuire a Dio la decisione e la volontà di rinnegare Dio, allora significa che siamo nel peccato dal quale non si ritorna più indietro. Il limite del male è stato raggiunto.</w:t>
      </w:r>
    </w:p>
    <w:p w14:paraId="5EC88FF0" w14:textId="77777777" w:rsidR="008804C6" w:rsidRPr="008804C6" w:rsidRDefault="008804C6" w:rsidP="008804C6">
      <w:pPr>
        <w:spacing w:after="120"/>
        <w:jc w:val="both"/>
        <w:rPr>
          <w:rFonts w:ascii="Arial" w:hAnsi="Arial" w:cs="Arial"/>
          <w:b/>
          <w:bCs/>
          <w:i/>
          <w:iCs/>
          <w:color w:val="000000"/>
          <w:sz w:val="24"/>
          <w:szCs w:val="26"/>
        </w:rPr>
      </w:pPr>
      <w:r w:rsidRPr="008804C6">
        <w:rPr>
          <w:rFonts w:ascii="Arial" w:hAnsi="Arial"/>
          <w:sz w:val="24"/>
        </w:rPr>
        <w:t xml:space="preserve"> </w:t>
      </w:r>
      <w:bookmarkStart w:id="315" w:name="_Toc96200422"/>
      <w:r w:rsidRPr="008804C6">
        <w:rPr>
          <w:rFonts w:ascii="Arial" w:hAnsi="Arial" w:cs="Arial"/>
          <w:b/>
          <w:bCs/>
          <w:i/>
          <w:iCs/>
          <w:color w:val="000000"/>
          <w:sz w:val="24"/>
          <w:szCs w:val="26"/>
        </w:rPr>
        <w:t>Il tradimento dello spirito della parola</w:t>
      </w:r>
      <w:bookmarkEnd w:id="315"/>
    </w:p>
    <w:p w14:paraId="4F46C467" w14:textId="77777777" w:rsidR="008804C6" w:rsidRPr="008804C6" w:rsidRDefault="008804C6" w:rsidP="008804C6">
      <w:pPr>
        <w:spacing w:after="120"/>
        <w:jc w:val="both"/>
        <w:rPr>
          <w:rFonts w:ascii="Arial" w:hAnsi="Arial"/>
          <w:sz w:val="24"/>
        </w:rPr>
      </w:pPr>
      <w:r w:rsidRPr="008804C6">
        <w:rPr>
          <w:rFonts w:ascii="Arial" w:hAnsi="Arial"/>
          <w:sz w:val="24"/>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68E97191" w14:textId="77777777" w:rsidR="008804C6" w:rsidRPr="008804C6" w:rsidRDefault="008804C6" w:rsidP="008804C6">
      <w:pPr>
        <w:spacing w:after="120"/>
        <w:jc w:val="both"/>
        <w:rPr>
          <w:rFonts w:ascii="Arial" w:hAnsi="Arial"/>
          <w:sz w:val="24"/>
        </w:rPr>
      </w:pPr>
      <w:r w:rsidRPr="008804C6">
        <w:rPr>
          <w:rFonts w:ascii="Arial" w:hAnsi="Arial"/>
          <w:spacing w:val="-2"/>
          <w:sz w:val="24"/>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8804C6">
        <w:rPr>
          <w:rFonts w:ascii="Arial" w:hAnsi="Arial"/>
          <w:sz w:val="24"/>
        </w:rPr>
        <w:t xml:space="preserve"> arda. Le cause di questo tradimento sono nel disprezzo della missione del presbitero.</w:t>
      </w:r>
    </w:p>
    <w:p w14:paraId="5EB6B2D2"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Chi è il Presbitero?</w:t>
      </w:r>
      <w:r w:rsidRPr="008804C6">
        <w:rPr>
          <w:rFonts w:ascii="Arial" w:hAnsi="Arial"/>
          <w:sz w:val="24"/>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21F718C1" w14:textId="77777777" w:rsidR="008804C6" w:rsidRPr="008804C6" w:rsidRDefault="008804C6" w:rsidP="008804C6">
      <w:pPr>
        <w:spacing w:after="120"/>
        <w:jc w:val="both"/>
        <w:rPr>
          <w:rFonts w:ascii="Arial" w:hAnsi="Arial"/>
          <w:sz w:val="24"/>
        </w:rPr>
      </w:pPr>
      <w:r w:rsidRPr="008804C6">
        <w:rPr>
          <w:rFonts w:ascii="Arial" w:hAnsi="Arial"/>
          <w:sz w:val="24"/>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1F7D5E43" w14:textId="77777777" w:rsidR="008804C6" w:rsidRPr="008804C6" w:rsidRDefault="008804C6" w:rsidP="008804C6">
      <w:pPr>
        <w:spacing w:after="120"/>
        <w:jc w:val="both"/>
        <w:rPr>
          <w:rFonts w:ascii="Arial" w:hAnsi="Arial"/>
          <w:sz w:val="24"/>
        </w:rPr>
      </w:pPr>
      <w:r w:rsidRPr="008804C6">
        <w:rPr>
          <w:rFonts w:ascii="Arial" w:hAnsi="Arial"/>
          <w:sz w:val="24"/>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w:t>
      </w:r>
      <w:r w:rsidRPr="008804C6">
        <w:rPr>
          <w:rFonts w:ascii="Arial" w:hAnsi="Arial"/>
          <w:sz w:val="24"/>
        </w:rPr>
        <w:lastRenderedPageBreak/>
        <w:t xml:space="preserve">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2795E205" w14:textId="77777777" w:rsidR="008804C6" w:rsidRPr="008804C6" w:rsidRDefault="008804C6" w:rsidP="008804C6">
      <w:pPr>
        <w:spacing w:after="120"/>
        <w:jc w:val="both"/>
        <w:rPr>
          <w:rFonts w:ascii="Arial" w:hAnsi="Arial"/>
          <w:sz w:val="24"/>
        </w:rPr>
      </w:pPr>
      <w:r w:rsidRPr="008804C6">
        <w:rPr>
          <w:rFonts w:ascii="Arial" w:hAnsi="Arial"/>
          <w:sz w:val="24"/>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3C0C9DB4" w14:textId="77777777" w:rsidR="008804C6" w:rsidRPr="008804C6" w:rsidRDefault="008804C6" w:rsidP="008804C6">
      <w:pPr>
        <w:spacing w:after="120"/>
        <w:jc w:val="both"/>
        <w:rPr>
          <w:rFonts w:ascii="Arial" w:hAnsi="Arial"/>
          <w:sz w:val="24"/>
        </w:rPr>
      </w:pPr>
      <w:r w:rsidRPr="008804C6">
        <w:rPr>
          <w:rFonts w:ascii="Arial" w:hAnsi="Arial"/>
          <w:spacing w:val="-4"/>
          <w:sz w:val="24"/>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pessima conduzione da parte del Presbitero preposto al suo nutrimento spirituale. </w:t>
      </w:r>
      <w:r w:rsidRPr="008804C6">
        <w:rPr>
          <w:rFonts w:ascii="Arial" w:hAnsi="Arial"/>
          <w:spacing w:val="-2"/>
          <w:sz w:val="24"/>
        </w:rPr>
        <w:t>Se il Presbitero amministra cattivamente il Vangelo o è omissivo nella retta formazione, è lui il responsabile di ogni male posto nel mondo dal fedele laico.</w:t>
      </w:r>
      <w:r w:rsidRPr="008804C6">
        <w:rPr>
          <w:rFonts w:ascii="Arial" w:hAnsi="Arial"/>
          <w:spacing w:val="-4"/>
          <w:sz w:val="24"/>
        </w:rPr>
        <w:t xml:space="preserve"> </w:t>
      </w:r>
      <w:r w:rsidRPr="008804C6">
        <w:rPr>
          <w:rFonts w:ascii="Arial" w:hAnsi="Arial"/>
          <w:sz w:val="24"/>
        </w:rPr>
        <w:t xml:space="preserve">Questa è la Legge delle pecore, legge alla quale ogni Presbitero è obbligato. </w:t>
      </w:r>
    </w:p>
    <w:p w14:paraId="4B0ACB98"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w:t>
      </w:r>
      <w:r w:rsidRPr="008804C6">
        <w:rPr>
          <w:rFonts w:ascii="Arial" w:hAnsi="Arial"/>
          <w:sz w:val="24"/>
        </w:rPr>
        <w:lastRenderedPageBreak/>
        <w:t xml:space="preserve">senza offrire nessuna definizione di clericalismo lascia che la confusione si insinui nei cuori. Così condannando il clericalismo si induce il gregge a pensare che può agire autonomamente, nella più grande e assoluta indipendenza dai suoi Pastori. </w:t>
      </w:r>
    </w:p>
    <w:p w14:paraId="783171D0" w14:textId="77777777" w:rsidR="008804C6" w:rsidRPr="008804C6" w:rsidRDefault="008804C6" w:rsidP="008804C6">
      <w:pPr>
        <w:spacing w:after="120"/>
        <w:jc w:val="both"/>
        <w:rPr>
          <w:rFonts w:ascii="Arial" w:hAnsi="Arial"/>
          <w:sz w:val="24"/>
        </w:rPr>
      </w:pPr>
      <w:r w:rsidRPr="008804C6">
        <w:rPr>
          <w:rFonts w:ascii="Arial" w:hAnsi="Arial"/>
          <w:sz w:val="24"/>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1BE83279"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35E513D0" w14:textId="77777777" w:rsidR="008804C6" w:rsidRPr="008804C6" w:rsidRDefault="008804C6" w:rsidP="008804C6">
      <w:pPr>
        <w:spacing w:after="120"/>
        <w:jc w:val="both"/>
        <w:rPr>
          <w:rFonts w:ascii="Arial" w:hAnsi="Arial"/>
          <w:sz w:val="24"/>
        </w:rPr>
      </w:pPr>
      <w:r w:rsidRPr="008804C6">
        <w:rPr>
          <w:rFonts w:ascii="Arial" w:hAnsi="Arial"/>
          <w:sz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8804C6">
        <w:rPr>
          <w:rFonts w:ascii="Arial" w:hAnsi="Arial"/>
          <w:i/>
          <w:iCs/>
          <w:sz w:val="24"/>
        </w:rPr>
        <w:t xml:space="preserve">“Vai dietro a me, Satana, perché tu non </w:t>
      </w:r>
      <w:r w:rsidRPr="008804C6">
        <w:rPr>
          <w:rFonts w:ascii="Arial" w:hAnsi="Arial"/>
          <w:i/>
          <w:iCs/>
          <w:sz w:val="24"/>
        </w:rPr>
        <w:lastRenderedPageBreak/>
        <w:t>pensi secondo Dio, ma secondo gli uomini”</w:t>
      </w:r>
      <w:r w:rsidRPr="008804C6">
        <w:rPr>
          <w:rFonts w:ascii="Arial" w:hAnsi="Arial"/>
          <w:sz w:val="24"/>
        </w:rPr>
        <w:t xml:space="preserve">. Invece succede il contrario: </w:t>
      </w:r>
      <w:r w:rsidRPr="008804C6">
        <w:rPr>
          <w:rFonts w:ascii="Arial" w:hAnsi="Arial"/>
          <w:i/>
          <w:iCs/>
          <w:sz w:val="24"/>
        </w:rPr>
        <w:t>“Vai lontano da me, Cristo Gesù, perché tu pensi secondo Dio e non secondo gli uomini”</w:t>
      </w:r>
      <w:r w:rsidRPr="008804C6">
        <w:rPr>
          <w:rFonts w:ascii="Arial" w:hAnsi="Arial"/>
          <w:sz w:val="24"/>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3035F3D2" w14:textId="77777777" w:rsidR="008804C6" w:rsidRPr="008804C6" w:rsidRDefault="008804C6" w:rsidP="008804C6">
      <w:pPr>
        <w:spacing w:after="120"/>
        <w:jc w:val="both"/>
        <w:rPr>
          <w:rFonts w:ascii="Arial" w:hAnsi="Arial" w:cs="Arial"/>
          <w:b/>
          <w:bCs/>
          <w:color w:val="000000"/>
          <w:sz w:val="24"/>
          <w:szCs w:val="26"/>
        </w:rPr>
      </w:pPr>
      <w:bookmarkStart w:id="316" w:name="_Toc96200423"/>
      <w:r w:rsidRPr="008804C6">
        <w:rPr>
          <w:rFonts w:ascii="Arial" w:hAnsi="Arial" w:cs="Arial"/>
          <w:b/>
          <w:bCs/>
          <w:color w:val="000000"/>
          <w:sz w:val="24"/>
          <w:szCs w:val="26"/>
        </w:rPr>
        <w:t>Il tradimento dello spirito della missione</w:t>
      </w:r>
      <w:bookmarkEnd w:id="316"/>
    </w:p>
    <w:p w14:paraId="20D7904A" w14:textId="77777777" w:rsidR="008804C6" w:rsidRPr="008804C6" w:rsidRDefault="008804C6" w:rsidP="008804C6">
      <w:pPr>
        <w:spacing w:after="120"/>
        <w:jc w:val="both"/>
        <w:rPr>
          <w:rFonts w:ascii="Arial" w:hAnsi="Arial"/>
          <w:sz w:val="24"/>
        </w:rPr>
      </w:pPr>
      <w:r w:rsidRPr="008804C6">
        <w:rPr>
          <w:rFonts w:ascii="Arial" w:hAnsi="Arial"/>
          <w:sz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08C727ED" w14:textId="77777777" w:rsidR="008804C6" w:rsidRPr="008804C6" w:rsidRDefault="008804C6" w:rsidP="008804C6">
      <w:pPr>
        <w:spacing w:after="120"/>
        <w:jc w:val="both"/>
        <w:rPr>
          <w:rFonts w:ascii="Arial" w:hAnsi="Arial"/>
          <w:sz w:val="24"/>
        </w:rPr>
      </w:pPr>
      <w:r w:rsidRPr="008804C6">
        <w:rPr>
          <w:rFonts w:ascii="Arial" w:hAnsi="Arial"/>
          <w:b/>
          <w:sz w:val="24"/>
        </w:rPr>
        <w:t>Ogni Vescovo</w:t>
      </w:r>
      <w:r w:rsidRPr="008804C6">
        <w:rPr>
          <w:rFonts w:ascii="Arial" w:hAnsi="Arial"/>
          <w:sz w:val="24"/>
        </w:rPr>
        <w:t xml:space="preserve"> e, in comunione gerarchica con Lui, </w:t>
      </w:r>
      <w:r w:rsidRPr="008804C6">
        <w:rPr>
          <w:rFonts w:ascii="Arial" w:hAnsi="Arial"/>
          <w:b/>
          <w:sz w:val="24"/>
        </w:rPr>
        <w:t>ogni Presbitero</w:t>
      </w:r>
      <w:r w:rsidRPr="008804C6">
        <w:rPr>
          <w:rFonts w:ascii="Arial" w:hAnsi="Arial"/>
          <w:sz w:val="24"/>
        </w:rPr>
        <w:t xml:space="preserve">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5B5355AF" w14:textId="77777777" w:rsidR="008804C6" w:rsidRPr="008804C6" w:rsidRDefault="008804C6" w:rsidP="008804C6">
      <w:pPr>
        <w:spacing w:after="120"/>
        <w:jc w:val="both"/>
        <w:rPr>
          <w:rFonts w:ascii="Arial" w:hAnsi="Arial"/>
          <w:sz w:val="24"/>
        </w:rPr>
      </w:pPr>
      <w:r w:rsidRPr="008804C6">
        <w:rPr>
          <w:rFonts w:ascii="Arial" w:hAnsi="Arial"/>
          <w:b/>
          <w:color w:val="000000" w:themeColor="text1"/>
          <w:sz w:val="24"/>
        </w:rPr>
        <w:t>Ogni Vescovo</w:t>
      </w:r>
      <w:r w:rsidRPr="008804C6">
        <w:rPr>
          <w:rFonts w:ascii="Arial" w:hAnsi="Arial"/>
          <w:color w:val="000000" w:themeColor="text1"/>
          <w:sz w:val="24"/>
        </w:rPr>
        <w:t xml:space="preserve"> e, in comunione gerarchica con Lui, </w:t>
      </w:r>
      <w:r w:rsidRPr="008804C6">
        <w:rPr>
          <w:rFonts w:ascii="Arial" w:hAnsi="Arial"/>
          <w:b/>
          <w:color w:val="000000" w:themeColor="text1"/>
          <w:sz w:val="24"/>
        </w:rPr>
        <w:t>ogni Presbitero</w:t>
      </w:r>
      <w:r w:rsidRPr="008804C6">
        <w:rPr>
          <w:rFonts w:ascii="Arial" w:hAnsi="Arial"/>
          <w:color w:val="000000" w:themeColor="text1"/>
          <w:sz w:val="24"/>
        </w:rPr>
        <w:t xml:space="preserve"> hanno </w:t>
      </w:r>
      <w:r w:rsidRPr="008804C6">
        <w:rPr>
          <w:rFonts w:ascii="Arial" w:hAnsi="Arial"/>
          <w:sz w:val="24"/>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270B0952" w14:textId="77777777" w:rsidR="008804C6" w:rsidRPr="008804C6" w:rsidRDefault="008804C6" w:rsidP="008804C6">
      <w:pPr>
        <w:spacing w:after="120"/>
        <w:jc w:val="both"/>
        <w:rPr>
          <w:rFonts w:ascii="Arial" w:hAnsi="Arial"/>
          <w:sz w:val="24"/>
        </w:rPr>
      </w:pPr>
      <w:r w:rsidRPr="008804C6">
        <w:rPr>
          <w:rFonts w:ascii="Arial" w:hAnsi="Arial"/>
          <w:b/>
          <w:sz w:val="24"/>
        </w:rPr>
        <w:t>Ogni Vescovo</w:t>
      </w:r>
      <w:r w:rsidRPr="008804C6">
        <w:rPr>
          <w:rFonts w:ascii="Arial" w:hAnsi="Arial"/>
          <w:sz w:val="24"/>
        </w:rPr>
        <w:t xml:space="preserve"> e, in comunione gerarchica con Lui, </w:t>
      </w:r>
      <w:r w:rsidRPr="008804C6">
        <w:rPr>
          <w:rFonts w:ascii="Arial" w:hAnsi="Arial"/>
          <w:b/>
          <w:sz w:val="24"/>
        </w:rPr>
        <w:t>ogni Presbitero</w:t>
      </w:r>
      <w:r w:rsidRPr="008804C6">
        <w:rPr>
          <w:rFonts w:ascii="Arial" w:hAnsi="Arial"/>
          <w:sz w:val="24"/>
        </w:rPr>
        <w:t xml:space="preserve">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w:t>
      </w:r>
      <w:r w:rsidRPr="008804C6">
        <w:rPr>
          <w:rFonts w:ascii="Arial" w:hAnsi="Arial"/>
          <w:sz w:val="24"/>
        </w:rPr>
        <w:lastRenderedPageBreak/>
        <w:t>dovesse sviare dal suo compimento. Anche se venisse un Angelo del cielo, il Presbitero non si deve lasciare confondere. Deve rimanere fedele alla missione.</w:t>
      </w:r>
    </w:p>
    <w:p w14:paraId="6D715418" w14:textId="77777777" w:rsidR="008804C6" w:rsidRPr="008804C6" w:rsidRDefault="008804C6" w:rsidP="008804C6">
      <w:pPr>
        <w:spacing w:after="120"/>
        <w:jc w:val="both"/>
        <w:rPr>
          <w:rFonts w:ascii="Arial" w:hAnsi="Arial"/>
          <w:sz w:val="24"/>
        </w:rPr>
      </w:pPr>
      <w:r w:rsidRPr="008804C6">
        <w:rPr>
          <w:rFonts w:ascii="Arial" w:hAnsi="Arial"/>
          <w:sz w:val="24"/>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2FB41D99" w14:textId="77777777" w:rsidR="008804C6" w:rsidRPr="008804C6" w:rsidRDefault="008804C6" w:rsidP="008804C6">
      <w:pPr>
        <w:spacing w:after="120"/>
        <w:jc w:val="both"/>
        <w:rPr>
          <w:rFonts w:ascii="Arial" w:hAnsi="Arial"/>
          <w:sz w:val="24"/>
        </w:rPr>
      </w:pPr>
      <w:r w:rsidRPr="008804C6">
        <w:rPr>
          <w:rFonts w:ascii="Arial" w:hAnsi="Arial"/>
          <w:sz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2BE03A3E" w14:textId="77777777" w:rsidR="008804C6" w:rsidRPr="008804C6" w:rsidRDefault="008804C6" w:rsidP="008804C6">
      <w:pPr>
        <w:spacing w:after="120"/>
        <w:jc w:val="both"/>
        <w:rPr>
          <w:rFonts w:ascii="Arial" w:hAnsi="Arial"/>
          <w:sz w:val="24"/>
        </w:rPr>
      </w:pPr>
      <w:r w:rsidRPr="008804C6">
        <w:rPr>
          <w:rFonts w:ascii="Arial" w:hAnsi="Arial"/>
          <w:sz w:val="24"/>
        </w:rPr>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54273730" w14:textId="77777777" w:rsidR="008804C6" w:rsidRPr="008804C6" w:rsidRDefault="008804C6" w:rsidP="008804C6">
      <w:pPr>
        <w:spacing w:after="120"/>
        <w:jc w:val="both"/>
        <w:rPr>
          <w:rFonts w:ascii="Arial" w:hAnsi="Arial"/>
          <w:sz w:val="24"/>
        </w:rPr>
      </w:pPr>
      <w:r w:rsidRPr="008804C6">
        <w:rPr>
          <w:rFonts w:ascii="Arial" w:hAnsi="Arial"/>
          <w:sz w:val="24"/>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7F7CFE08"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792A71B0" w14:textId="77777777" w:rsidR="008804C6" w:rsidRPr="008804C6" w:rsidRDefault="008804C6" w:rsidP="008804C6">
      <w:pPr>
        <w:spacing w:after="120"/>
        <w:jc w:val="both"/>
        <w:rPr>
          <w:rFonts w:ascii="Arial" w:hAnsi="Arial" w:cs="Arial"/>
          <w:b/>
          <w:bCs/>
          <w:i/>
          <w:iCs/>
          <w:color w:val="000000"/>
          <w:sz w:val="24"/>
          <w:szCs w:val="26"/>
        </w:rPr>
      </w:pPr>
      <w:bookmarkStart w:id="317" w:name="_Toc96200424"/>
      <w:r w:rsidRPr="008804C6">
        <w:rPr>
          <w:rFonts w:ascii="Arial" w:hAnsi="Arial" w:cs="Arial"/>
          <w:b/>
          <w:bCs/>
          <w:i/>
          <w:iCs/>
          <w:color w:val="000000"/>
          <w:sz w:val="24"/>
          <w:szCs w:val="26"/>
        </w:rPr>
        <w:t>Il tradimento dello spirito della conversione</w:t>
      </w:r>
      <w:bookmarkEnd w:id="317"/>
    </w:p>
    <w:p w14:paraId="6C5865A5" w14:textId="77777777" w:rsidR="008804C6" w:rsidRPr="008804C6" w:rsidRDefault="008804C6" w:rsidP="008804C6">
      <w:pPr>
        <w:spacing w:after="120"/>
        <w:jc w:val="both"/>
        <w:rPr>
          <w:rFonts w:ascii="Arial" w:hAnsi="Arial"/>
          <w:sz w:val="24"/>
        </w:rPr>
      </w:pPr>
      <w:r w:rsidRPr="008804C6">
        <w:rPr>
          <w:rFonts w:ascii="Arial" w:hAnsi="Arial"/>
          <w:sz w:val="24"/>
        </w:rPr>
        <w:t>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16405CC3" w14:textId="77777777" w:rsidR="008804C6" w:rsidRPr="008804C6" w:rsidRDefault="008804C6" w:rsidP="008804C6">
      <w:pPr>
        <w:spacing w:after="120"/>
        <w:jc w:val="both"/>
        <w:rPr>
          <w:rFonts w:ascii="Arial" w:hAnsi="Arial"/>
          <w:sz w:val="24"/>
        </w:rPr>
      </w:pPr>
      <w:r w:rsidRPr="008804C6">
        <w:rPr>
          <w:rFonts w:ascii="Arial" w:hAnsi="Arial"/>
          <w:sz w:val="24"/>
        </w:rPr>
        <w:t xml:space="preserve">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w:t>
      </w:r>
      <w:r w:rsidRPr="008804C6">
        <w:rPr>
          <w:rFonts w:ascii="Arial" w:hAnsi="Arial"/>
          <w:sz w:val="24"/>
        </w:rPr>
        <w:lastRenderedPageBreak/>
        <w:t>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3E335505" w14:textId="77777777" w:rsidR="008804C6" w:rsidRPr="008804C6" w:rsidRDefault="008804C6" w:rsidP="008804C6">
      <w:pPr>
        <w:spacing w:after="120"/>
        <w:jc w:val="both"/>
        <w:rPr>
          <w:rFonts w:ascii="Arial" w:hAnsi="Arial" w:cs="Arial"/>
          <w:b/>
          <w:bCs/>
          <w:i/>
          <w:iCs/>
          <w:color w:val="000000"/>
          <w:sz w:val="24"/>
          <w:szCs w:val="26"/>
        </w:rPr>
      </w:pPr>
      <w:bookmarkStart w:id="318" w:name="_Toc96200425"/>
      <w:r w:rsidRPr="008804C6">
        <w:rPr>
          <w:rFonts w:ascii="Arial" w:hAnsi="Arial" w:cs="Arial"/>
          <w:b/>
          <w:bCs/>
          <w:i/>
          <w:iCs/>
          <w:color w:val="000000"/>
          <w:sz w:val="24"/>
          <w:szCs w:val="26"/>
        </w:rPr>
        <w:t>Il tradimento dello spirito di specificazione e di differenza</w:t>
      </w:r>
      <w:bookmarkEnd w:id="318"/>
    </w:p>
    <w:p w14:paraId="525172CA" w14:textId="77777777" w:rsidR="008804C6" w:rsidRPr="008804C6" w:rsidRDefault="008804C6" w:rsidP="008804C6">
      <w:pPr>
        <w:spacing w:after="120"/>
        <w:jc w:val="both"/>
        <w:rPr>
          <w:rFonts w:ascii="Arial" w:hAnsi="Arial"/>
          <w:sz w:val="24"/>
        </w:rPr>
      </w:pPr>
      <w:r w:rsidRPr="008804C6">
        <w:rPr>
          <w:rFonts w:ascii="Arial" w:hAnsi="Arial"/>
          <w:sz w:val="24"/>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19AD7E49"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ha sempre rispetto dello Spirito Santo. </w:t>
      </w:r>
    </w:p>
    <w:p w14:paraId="2FD27443" w14:textId="77777777" w:rsidR="008804C6" w:rsidRPr="008804C6" w:rsidRDefault="008804C6" w:rsidP="008804C6">
      <w:pPr>
        <w:spacing w:after="120"/>
        <w:jc w:val="both"/>
        <w:rPr>
          <w:rFonts w:ascii="Arial" w:hAnsi="Arial"/>
          <w:sz w:val="24"/>
        </w:rPr>
      </w:pPr>
      <w:r w:rsidRPr="008804C6">
        <w:rPr>
          <w:rFonts w:ascii="Arial" w:hAnsi="Arial"/>
          <w:sz w:val="24"/>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37C2FB97" w14:textId="77777777" w:rsidR="008804C6" w:rsidRPr="008804C6" w:rsidRDefault="008804C6" w:rsidP="008804C6">
      <w:pPr>
        <w:spacing w:after="120"/>
        <w:jc w:val="both"/>
        <w:rPr>
          <w:rFonts w:ascii="Arial" w:hAnsi="Arial" w:cs="Arial"/>
          <w:b/>
          <w:bCs/>
          <w:i/>
          <w:iCs/>
          <w:color w:val="000000"/>
          <w:sz w:val="24"/>
          <w:szCs w:val="28"/>
        </w:rPr>
      </w:pPr>
      <w:bookmarkStart w:id="319" w:name="_Toc96200426"/>
      <w:r w:rsidRPr="008804C6">
        <w:rPr>
          <w:rFonts w:ascii="Arial" w:hAnsi="Arial" w:cs="Arial"/>
          <w:b/>
          <w:bCs/>
          <w:i/>
          <w:iCs/>
          <w:color w:val="000000"/>
          <w:sz w:val="24"/>
          <w:szCs w:val="28"/>
        </w:rPr>
        <w:t>Gerarchia per generazione</w:t>
      </w:r>
      <w:bookmarkEnd w:id="319"/>
    </w:p>
    <w:p w14:paraId="4E3AB41C" w14:textId="77777777" w:rsidR="008804C6" w:rsidRPr="008804C6" w:rsidRDefault="008804C6" w:rsidP="008804C6">
      <w:pPr>
        <w:spacing w:after="120"/>
        <w:jc w:val="both"/>
        <w:rPr>
          <w:rFonts w:ascii="Arial" w:hAnsi="Arial"/>
          <w:sz w:val="24"/>
        </w:rPr>
      </w:pPr>
      <w:r w:rsidRPr="008804C6">
        <w:rPr>
          <w:rFonts w:ascii="Arial" w:hAnsi="Arial"/>
          <w:sz w:val="24"/>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3D1C715C" w14:textId="77777777" w:rsidR="008804C6" w:rsidRPr="008804C6" w:rsidRDefault="008804C6" w:rsidP="008804C6">
      <w:pPr>
        <w:spacing w:after="120"/>
        <w:jc w:val="both"/>
        <w:rPr>
          <w:rFonts w:ascii="Arial" w:hAnsi="Arial"/>
          <w:sz w:val="24"/>
        </w:rPr>
      </w:pPr>
      <w:r w:rsidRPr="008804C6">
        <w:rPr>
          <w:rFonts w:ascii="Arial" w:hAnsi="Arial"/>
          <w:sz w:val="24"/>
        </w:rPr>
        <w:t xml:space="preserve">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w:t>
      </w:r>
      <w:r w:rsidRPr="008804C6">
        <w:rPr>
          <w:rFonts w:ascii="Arial" w:hAnsi="Arial"/>
          <w:sz w:val="24"/>
        </w:rPr>
        <w:lastRenderedPageBreak/>
        <w:t>che Lui fa la volontà del Padre fino alla morte e alla morte di croce. In questa obbedienza nessuna creatura mai ha avuto il sopravvento. Lui ha vinto tutte le tentazioni. Nessuna lo ha vinto. Lui è l’Obbediente eterno.</w:t>
      </w:r>
    </w:p>
    <w:p w14:paraId="0735B270" w14:textId="77777777" w:rsidR="008804C6" w:rsidRPr="008804C6" w:rsidRDefault="008804C6" w:rsidP="008804C6">
      <w:pPr>
        <w:spacing w:after="120"/>
        <w:jc w:val="both"/>
        <w:rPr>
          <w:rFonts w:ascii="Arial" w:hAnsi="Arial"/>
          <w:sz w:val="24"/>
        </w:rPr>
      </w:pPr>
      <w:r w:rsidRPr="008804C6">
        <w:rPr>
          <w:rFonts w:ascii="Arial" w:hAnsi="Arial"/>
          <w:sz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320B2843" w14:textId="77777777" w:rsidR="008804C6" w:rsidRPr="008804C6" w:rsidRDefault="008804C6" w:rsidP="008804C6">
      <w:pPr>
        <w:spacing w:after="120"/>
        <w:jc w:val="both"/>
        <w:rPr>
          <w:rFonts w:ascii="Arial" w:hAnsi="Arial"/>
          <w:sz w:val="24"/>
        </w:rPr>
      </w:pPr>
      <w:r w:rsidRPr="008804C6">
        <w:rPr>
          <w:rFonts w:ascii="Arial" w:hAnsi="Arial"/>
          <w:sz w:val="24"/>
        </w:rPr>
        <w:t>Perché la sua opera è vana? I sacramenti da lui celebrati non agiscono in virtù dell’</w:t>
      </w:r>
      <w:r w:rsidRPr="008804C6">
        <w:rPr>
          <w:rFonts w:ascii="Arial" w:hAnsi="Arial"/>
          <w:i/>
          <w:iCs/>
          <w:sz w:val="24"/>
          <w:lang w:val="la-Latn"/>
        </w:rPr>
        <w:t xml:space="preserve">ex opere operato </w:t>
      </w:r>
      <w:r w:rsidRPr="008804C6">
        <w:rPr>
          <w:rFonts w:ascii="Arial" w:hAnsi="Arial"/>
          <w:sz w:val="24"/>
        </w:rPr>
        <w:t>e non invece per l’</w:t>
      </w:r>
      <w:r w:rsidRPr="008804C6">
        <w:rPr>
          <w:rFonts w:ascii="Arial" w:hAnsi="Arial"/>
          <w:i/>
          <w:iCs/>
          <w:sz w:val="24"/>
          <w:lang w:val="la-Latn"/>
        </w:rPr>
        <w:t>ex opere operantis</w:t>
      </w:r>
      <w:r w:rsidRPr="008804C6">
        <w:rPr>
          <w:rFonts w:ascii="Arial" w:hAnsi="Arial"/>
          <w:sz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114674E" w14:textId="77777777" w:rsidR="008804C6" w:rsidRPr="008804C6" w:rsidRDefault="008804C6" w:rsidP="008804C6">
      <w:pPr>
        <w:spacing w:after="120"/>
        <w:jc w:val="both"/>
        <w:rPr>
          <w:rFonts w:ascii="Arial" w:hAnsi="Arial"/>
          <w:sz w:val="24"/>
        </w:rPr>
      </w:pPr>
      <w:r w:rsidRPr="008804C6">
        <w:rPr>
          <w:rFonts w:ascii="Arial" w:hAnsi="Arial"/>
          <w:sz w:val="24"/>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36CC1ACA"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4F2C902C"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w:t>
      </w:r>
      <w:r w:rsidRPr="008804C6">
        <w:rPr>
          <w:rFonts w:ascii="Arial" w:hAnsi="Arial"/>
          <w:sz w:val="24"/>
        </w:rPr>
        <w:lastRenderedPageBreak/>
        <w:t>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BA3CB30"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55B6DD28"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a questo mistero va applicata la dossologia dell’Apostolo Paolo: </w:t>
      </w:r>
      <w:r w:rsidRPr="008804C6">
        <w:rPr>
          <w:rFonts w:ascii="Arial" w:hAnsi="Arial"/>
          <w:i/>
          <w:iCs/>
          <w:sz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8804C6">
        <w:rPr>
          <w:rFonts w:ascii="Arial" w:hAnsi="Arial"/>
          <w:sz w:val="24"/>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634F36F3" w14:textId="77777777" w:rsidR="008804C6" w:rsidRPr="008804C6" w:rsidRDefault="008804C6" w:rsidP="008804C6">
      <w:pPr>
        <w:spacing w:after="120"/>
        <w:jc w:val="both"/>
        <w:rPr>
          <w:rFonts w:ascii="Arial" w:hAnsi="Arial"/>
          <w:sz w:val="24"/>
        </w:rPr>
      </w:pPr>
      <w:r w:rsidRPr="008804C6">
        <w:rPr>
          <w:rFonts w:ascii="Arial" w:hAnsi="Arial"/>
          <w:sz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70FBE5EF" w14:textId="77777777" w:rsidR="008804C6" w:rsidRPr="008804C6" w:rsidRDefault="008804C6" w:rsidP="008804C6">
      <w:pPr>
        <w:spacing w:after="120"/>
        <w:jc w:val="both"/>
        <w:rPr>
          <w:rFonts w:ascii="Arial" w:hAnsi="Arial"/>
          <w:sz w:val="24"/>
        </w:rPr>
      </w:pPr>
      <w:r w:rsidRPr="008804C6">
        <w:rPr>
          <w:rFonts w:ascii="Arial" w:hAnsi="Arial"/>
          <w:sz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0AB103FA"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43F254ED" w14:textId="77777777" w:rsidR="008804C6" w:rsidRPr="008804C6" w:rsidRDefault="008804C6" w:rsidP="008804C6">
      <w:pPr>
        <w:spacing w:after="120"/>
        <w:jc w:val="both"/>
        <w:rPr>
          <w:rFonts w:ascii="Arial" w:hAnsi="Arial"/>
          <w:sz w:val="24"/>
        </w:rPr>
      </w:pPr>
      <w:r w:rsidRPr="008804C6">
        <w:rPr>
          <w:rFonts w:ascii="Arial" w:hAnsi="Arial"/>
          <w:sz w:val="24"/>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42B0F066" w14:textId="77777777" w:rsidR="008804C6" w:rsidRPr="008804C6" w:rsidRDefault="008804C6" w:rsidP="008804C6">
      <w:pPr>
        <w:spacing w:after="120"/>
        <w:jc w:val="both"/>
        <w:rPr>
          <w:rFonts w:ascii="Arial" w:hAnsi="Arial"/>
          <w:sz w:val="24"/>
        </w:rPr>
      </w:pPr>
      <w:r w:rsidRPr="008804C6">
        <w:rPr>
          <w:rFonts w:ascii="Arial" w:hAnsi="Arial"/>
          <w:sz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19034CE7" w14:textId="77777777" w:rsidR="008804C6" w:rsidRPr="008804C6" w:rsidRDefault="008804C6" w:rsidP="008804C6">
      <w:pPr>
        <w:spacing w:after="120"/>
        <w:jc w:val="both"/>
        <w:rPr>
          <w:rFonts w:ascii="Arial" w:hAnsi="Arial"/>
          <w:sz w:val="24"/>
        </w:rPr>
      </w:pPr>
      <w:r w:rsidRPr="008804C6">
        <w:rPr>
          <w:rFonts w:ascii="Arial" w:hAnsi="Arial"/>
          <w:sz w:val="24"/>
        </w:rPr>
        <w:t>Nella Chiesa una, santa, cattolica, apostolica il cuore del Padre e il cuore di Cristo sono un solo cuore nello Spirito Santo. In questa Chiesa il cuore di Cristo e il cuore dell’Apostolo sono un solo cuore nello Spirito Santo.</w:t>
      </w:r>
    </w:p>
    <w:p w14:paraId="2EA9F736" w14:textId="77777777" w:rsidR="008804C6" w:rsidRPr="008804C6" w:rsidRDefault="008804C6" w:rsidP="008804C6">
      <w:pPr>
        <w:spacing w:after="120"/>
        <w:jc w:val="both"/>
        <w:rPr>
          <w:rFonts w:ascii="Arial" w:hAnsi="Arial"/>
          <w:sz w:val="24"/>
        </w:rPr>
      </w:pPr>
      <w:r w:rsidRPr="008804C6">
        <w:rPr>
          <w:rFonts w:ascii="Arial" w:hAnsi="Arial"/>
          <w:sz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497D9C6C"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w:t>
      </w:r>
      <w:r w:rsidRPr="008804C6">
        <w:rPr>
          <w:rFonts w:ascii="Arial" w:hAnsi="Arial"/>
          <w:spacing w:val="-2"/>
          <w:sz w:val="24"/>
        </w:rPr>
        <w:lastRenderedPageBreak/>
        <w:t xml:space="preserve">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72E6B1D9" w14:textId="77777777" w:rsidR="008804C6" w:rsidRPr="008804C6" w:rsidRDefault="008804C6" w:rsidP="008804C6">
      <w:pPr>
        <w:spacing w:after="120"/>
        <w:jc w:val="both"/>
        <w:rPr>
          <w:rFonts w:ascii="Arial" w:hAnsi="Arial"/>
          <w:sz w:val="24"/>
        </w:rPr>
      </w:pPr>
      <w:r w:rsidRPr="008804C6">
        <w:rPr>
          <w:rFonts w:ascii="Arial" w:hAnsi="Arial"/>
          <w:spacing w:val="-2"/>
          <w:sz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8804C6">
        <w:rPr>
          <w:rFonts w:ascii="Arial" w:hAnsi="Arial"/>
          <w:sz w:val="24"/>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741D123"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5300F691"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8804C6">
        <w:rPr>
          <w:rFonts w:ascii="Arial" w:hAnsi="Arial"/>
          <w:sz w:val="24"/>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8804C6">
        <w:rPr>
          <w:rFonts w:ascii="Arial" w:hAnsi="Arial"/>
          <w:spacing w:val="-4"/>
          <w:sz w:val="24"/>
        </w:rPr>
        <w:t xml:space="preserve"> </w:t>
      </w:r>
    </w:p>
    <w:p w14:paraId="6700041F" w14:textId="77777777" w:rsidR="008804C6" w:rsidRPr="008804C6" w:rsidRDefault="008804C6" w:rsidP="008804C6">
      <w:pPr>
        <w:spacing w:after="120"/>
        <w:jc w:val="both"/>
        <w:rPr>
          <w:rFonts w:ascii="Arial" w:hAnsi="Arial"/>
          <w:sz w:val="24"/>
        </w:rPr>
      </w:pPr>
      <w:r w:rsidRPr="008804C6">
        <w:rPr>
          <w:rFonts w:ascii="Arial" w:hAnsi="Arial"/>
          <w:sz w:val="24"/>
        </w:rPr>
        <w:t xml:space="preserve">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w:t>
      </w:r>
      <w:r w:rsidRPr="008804C6">
        <w:rPr>
          <w:rFonts w:ascii="Arial" w:hAnsi="Arial"/>
          <w:sz w:val="24"/>
        </w:rPr>
        <w:lastRenderedPageBreak/>
        <w:t>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06AB053D" w14:textId="77777777" w:rsidR="008804C6" w:rsidRPr="008804C6" w:rsidRDefault="008804C6" w:rsidP="008804C6">
      <w:pPr>
        <w:spacing w:after="120"/>
        <w:jc w:val="both"/>
        <w:rPr>
          <w:rFonts w:ascii="Arial" w:hAnsi="Arial"/>
          <w:sz w:val="24"/>
        </w:rPr>
      </w:pPr>
      <w:r w:rsidRPr="008804C6">
        <w:rPr>
          <w:rFonts w:ascii="Arial" w:hAnsi="Arial"/>
          <w:sz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69F49ED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“Noi però abbiamo questo tesoro in vasi di creta, affinché appaia che questa straordinaria potenza appartiene a Dio, e non viene da noi” (2Cor 4,7). </w:t>
      </w:r>
    </w:p>
    <w:p w14:paraId="687DB7D4" w14:textId="77777777" w:rsidR="008804C6" w:rsidRPr="008804C6" w:rsidRDefault="008804C6" w:rsidP="008804C6">
      <w:pPr>
        <w:spacing w:after="120"/>
        <w:jc w:val="both"/>
        <w:rPr>
          <w:rFonts w:ascii="Arial" w:hAnsi="Arial"/>
          <w:sz w:val="24"/>
        </w:rPr>
      </w:pPr>
      <w:r w:rsidRPr="008804C6">
        <w:rPr>
          <w:rFonts w:ascii="Arial" w:hAnsi="Arial"/>
          <w:sz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3A021C2E"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7DFFD43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5A7D5B6F" w14:textId="77777777" w:rsidR="008804C6" w:rsidRPr="008804C6" w:rsidRDefault="008804C6" w:rsidP="008804C6">
      <w:pPr>
        <w:spacing w:after="120"/>
        <w:jc w:val="both"/>
        <w:rPr>
          <w:rFonts w:ascii="Arial" w:hAnsi="Arial"/>
          <w:sz w:val="24"/>
        </w:rPr>
      </w:pPr>
      <w:r w:rsidRPr="008804C6">
        <w:rPr>
          <w:rFonts w:ascii="Arial" w:hAnsi="Arial"/>
          <w:sz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16298B2B" w14:textId="77777777" w:rsidR="008804C6" w:rsidRPr="008804C6" w:rsidRDefault="008804C6" w:rsidP="008804C6">
      <w:pPr>
        <w:spacing w:after="120"/>
        <w:jc w:val="both"/>
        <w:rPr>
          <w:rFonts w:ascii="Arial" w:hAnsi="Arial"/>
          <w:sz w:val="24"/>
        </w:rPr>
      </w:pPr>
      <w:r w:rsidRPr="008804C6">
        <w:rPr>
          <w:rFonts w:ascii="Arial" w:hAnsi="Arial"/>
          <w:sz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52CC9BEE" w14:textId="77777777" w:rsidR="008804C6" w:rsidRPr="008804C6" w:rsidRDefault="008804C6" w:rsidP="008804C6">
      <w:pPr>
        <w:spacing w:after="120"/>
        <w:jc w:val="both"/>
        <w:rPr>
          <w:rFonts w:ascii="Arial" w:hAnsi="Arial" w:cs="Arial"/>
          <w:b/>
          <w:bCs/>
          <w:color w:val="000000"/>
          <w:sz w:val="24"/>
          <w:szCs w:val="26"/>
        </w:rPr>
      </w:pPr>
      <w:bookmarkStart w:id="320" w:name="_Toc96200427"/>
      <w:r w:rsidRPr="008804C6">
        <w:rPr>
          <w:rFonts w:ascii="Arial" w:hAnsi="Arial" w:cs="Arial"/>
          <w:b/>
          <w:bCs/>
          <w:color w:val="000000"/>
          <w:sz w:val="24"/>
          <w:szCs w:val="26"/>
        </w:rPr>
        <w:t>Il tradimento dello spirito della santificazione</w:t>
      </w:r>
      <w:bookmarkEnd w:id="320"/>
      <w:r w:rsidRPr="008804C6">
        <w:rPr>
          <w:rFonts w:ascii="Arial" w:hAnsi="Arial" w:cs="Arial"/>
          <w:b/>
          <w:bCs/>
          <w:color w:val="000000"/>
          <w:sz w:val="24"/>
          <w:szCs w:val="26"/>
        </w:rPr>
        <w:t xml:space="preserve"> </w:t>
      </w:r>
    </w:p>
    <w:p w14:paraId="0E86D2DB" w14:textId="77777777" w:rsidR="008804C6" w:rsidRPr="008804C6" w:rsidRDefault="008804C6" w:rsidP="008804C6">
      <w:pPr>
        <w:spacing w:after="120"/>
        <w:jc w:val="both"/>
        <w:rPr>
          <w:rFonts w:ascii="Arial" w:hAnsi="Arial"/>
          <w:sz w:val="24"/>
        </w:rPr>
      </w:pPr>
      <w:r w:rsidRPr="008804C6">
        <w:rPr>
          <w:rFonts w:ascii="Arial" w:hAnsi="Arial"/>
          <w:sz w:val="24"/>
        </w:rPr>
        <w:t xml:space="preserve">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w:t>
      </w:r>
      <w:r w:rsidRPr="008804C6">
        <w:rPr>
          <w:rFonts w:ascii="Arial" w:hAnsi="Arial"/>
          <w:sz w:val="24"/>
        </w:rPr>
        <w:lastRenderedPageBreak/>
        <w:t>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6553C36B" w14:textId="77777777" w:rsidR="008804C6" w:rsidRPr="008804C6" w:rsidRDefault="008804C6" w:rsidP="008804C6">
      <w:pPr>
        <w:spacing w:after="120"/>
        <w:jc w:val="both"/>
        <w:rPr>
          <w:rFonts w:ascii="Arial" w:hAnsi="Arial"/>
          <w:sz w:val="24"/>
        </w:rPr>
      </w:pPr>
      <w:r w:rsidRPr="008804C6">
        <w:rPr>
          <w:rFonts w:ascii="Arial" w:hAnsi="Arial"/>
          <w:sz w:val="24"/>
        </w:rPr>
        <w:t>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597CD1FC" w14:textId="77777777" w:rsidR="008804C6" w:rsidRPr="008804C6" w:rsidRDefault="008804C6" w:rsidP="008804C6">
      <w:pPr>
        <w:spacing w:after="120"/>
        <w:jc w:val="both"/>
        <w:rPr>
          <w:rFonts w:ascii="Arial" w:hAnsi="Arial"/>
          <w:sz w:val="24"/>
        </w:rPr>
      </w:pPr>
      <w:r w:rsidRPr="008804C6">
        <w:rPr>
          <w:rFonts w:ascii="Arial" w:hAnsi="Arial"/>
          <w:sz w:val="24"/>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2490A2E4" w14:textId="77777777" w:rsidR="008804C6" w:rsidRPr="008804C6" w:rsidRDefault="008804C6" w:rsidP="008804C6">
      <w:pPr>
        <w:spacing w:after="120"/>
        <w:jc w:val="both"/>
        <w:rPr>
          <w:rFonts w:ascii="Arial" w:hAnsi="Arial" w:cs="Arial"/>
          <w:b/>
          <w:bCs/>
          <w:i/>
          <w:iCs/>
          <w:color w:val="000000"/>
          <w:sz w:val="24"/>
          <w:szCs w:val="26"/>
        </w:rPr>
      </w:pPr>
      <w:bookmarkStart w:id="321" w:name="_Toc96200428"/>
      <w:r w:rsidRPr="008804C6">
        <w:rPr>
          <w:rFonts w:ascii="Arial" w:hAnsi="Arial" w:cs="Arial"/>
          <w:b/>
          <w:bCs/>
          <w:i/>
          <w:iCs/>
          <w:color w:val="000000"/>
          <w:sz w:val="24"/>
          <w:szCs w:val="26"/>
        </w:rPr>
        <w:t>Il tradimento dello spirito della rivelazione</w:t>
      </w:r>
      <w:bookmarkEnd w:id="321"/>
      <w:r w:rsidRPr="008804C6">
        <w:rPr>
          <w:rFonts w:ascii="Arial" w:hAnsi="Arial" w:cs="Arial"/>
          <w:b/>
          <w:bCs/>
          <w:i/>
          <w:iCs/>
          <w:color w:val="000000"/>
          <w:sz w:val="24"/>
          <w:szCs w:val="26"/>
        </w:rPr>
        <w:t xml:space="preserve"> </w:t>
      </w:r>
    </w:p>
    <w:p w14:paraId="5BC5BF59" w14:textId="77777777" w:rsidR="008804C6" w:rsidRPr="008804C6" w:rsidRDefault="008804C6" w:rsidP="008804C6">
      <w:pPr>
        <w:spacing w:after="120"/>
        <w:jc w:val="both"/>
        <w:rPr>
          <w:rFonts w:ascii="Arial" w:hAnsi="Arial"/>
          <w:sz w:val="24"/>
        </w:rPr>
      </w:pPr>
      <w:r w:rsidRPr="008804C6">
        <w:rPr>
          <w:rFonts w:ascii="Arial" w:hAnsi="Arial"/>
          <w:spacing w:val="-2"/>
          <w:sz w:val="24"/>
        </w:rPr>
        <w:t xml:space="preserve">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w:t>
      </w:r>
      <w:r w:rsidRPr="008804C6">
        <w:rPr>
          <w:rFonts w:ascii="Arial" w:hAnsi="Arial"/>
          <w:spacing w:val="-2"/>
          <w:sz w:val="24"/>
        </w:rPr>
        <w:lastRenderedPageBreak/>
        <w:t xml:space="preserve">morale rivelata che domanda obbedienza ad ogni Parola che è uscita dalla bocca del Signore. </w:t>
      </w:r>
      <w:r w:rsidRPr="008804C6">
        <w:rPr>
          <w:rFonts w:ascii="Arial" w:hAnsi="Arial"/>
          <w:sz w:val="24"/>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4C4A8DDA"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6330B9D6"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il popolo di Dio cade nell’idolatria e nell’immoralità, la responsabilità ricade sul sacerdote. Una sola sua parola sarebbe sufficiente, ma sovente non viene detta. Non c’è futuro di speranza per coloro che rinnegano la Rivelazione 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5F56382F" w14:textId="77777777" w:rsidR="008804C6" w:rsidRPr="008804C6" w:rsidRDefault="008804C6" w:rsidP="008804C6">
      <w:pPr>
        <w:spacing w:after="120"/>
        <w:jc w:val="both"/>
        <w:rPr>
          <w:rFonts w:ascii="Arial" w:hAnsi="Arial" w:cs="Arial"/>
          <w:b/>
          <w:bCs/>
          <w:i/>
          <w:iCs/>
          <w:color w:val="000000"/>
          <w:sz w:val="24"/>
          <w:szCs w:val="26"/>
        </w:rPr>
      </w:pPr>
      <w:bookmarkStart w:id="322" w:name="_Toc96200429"/>
      <w:r w:rsidRPr="008804C6">
        <w:rPr>
          <w:rFonts w:ascii="Arial" w:hAnsi="Arial" w:cs="Arial"/>
          <w:b/>
          <w:bCs/>
          <w:i/>
          <w:iCs/>
          <w:color w:val="000000"/>
          <w:sz w:val="24"/>
          <w:szCs w:val="26"/>
        </w:rPr>
        <w:t>Il tradimento dello spirito della vera Chiesa</w:t>
      </w:r>
      <w:bookmarkEnd w:id="322"/>
    </w:p>
    <w:p w14:paraId="09B63D11" w14:textId="77777777" w:rsidR="008804C6" w:rsidRPr="008804C6" w:rsidRDefault="008804C6" w:rsidP="008804C6">
      <w:pPr>
        <w:spacing w:after="120"/>
        <w:jc w:val="both"/>
        <w:rPr>
          <w:rFonts w:ascii="Arial" w:hAnsi="Arial"/>
          <w:sz w:val="24"/>
        </w:rPr>
      </w:pPr>
      <w:r w:rsidRPr="008804C6">
        <w:rPr>
          <w:rFonts w:ascii="Arial" w:hAnsi="Arial"/>
          <w:sz w:val="24"/>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2F516E6C" w14:textId="77777777" w:rsidR="008804C6" w:rsidRPr="008804C6" w:rsidRDefault="008804C6" w:rsidP="008804C6">
      <w:pPr>
        <w:spacing w:after="120"/>
        <w:jc w:val="both"/>
        <w:rPr>
          <w:rFonts w:ascii="Arial" w:hAnsi="Arial"/>
          <w:b/>
          <w:bCs/>
          <w:i/>
          <w:iCs/>
          <w:color w:val="000000"/>
          <w:sz w:val="24"/>
          <w:szCs w:val="28"/>
        </w:rPr>
      </w:pPr>
      <w:bookmarkStart w:id="323" w:name="_Toc96200430"/>
      <w:r w:rsidRPr="008804C6">
        <w:rPr>
          <w:rFonts w:ascii="Arial" w:hAnsi="Arial"/>
          <w:b/>
          <w:bCs/>
          <w:i/>
          <w:iCs/>
          <w:color w:val="000000"/>
          <w:sz w:val="24"/>
          <w:szCs w:val="28"/>
        </w:rPr>
        <w:t>Inno alla Chiesa del Dio vivente</w:t>
      </w:r>
      <w:bookmarkEnd w:id="323"/>
    </w:p>
    <w:p w14:paraId="6205F661" w14:textId="77777777" w:rsidR="008804C6" w:rsidRPr="008804C6" w:rsidRDefault="008804C6" w:rsidP="008804C6">
      <w:pPr>
        <w:spacing w:after="120"/>
        <w:jc w:val="both"/>
        <w:rPr>
          <w:rFonts w:ascii="Arial" w:hAnsi="Arial"/>
          <w:sz w:val="24"/>
        </w:rPr>
      </w:pPr>
      <w:r w:rsidRPr="008804C6">
        <w:rPr>
          <w:rFonts w:ascii="Arial" w:hAnsi="Arial"/>
          <w:sz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19C9DC94"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peccato è anche di molti dei figli della Chiesa, i quali parlano per ignoranza, stoltezza, insipienza, cattiveria del cuore e della mente. Calunniano </w:t>
      </w:r>
      <w:r w:rsidRPr="008804C6">
        <w:rPr>
          <w:rFonts w:ascii="Arial" w:hAnsi="Arial"/>
          <w:sz w:val="24"/>
        </w:rPr>
        <w:lastRenderedPageBreak/>
        <w:t>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01FDE79" w14:textId="77777777" w:rsidR="008804C6" w:rsidRPr="008804C6" w:rsidRDefault="008804C6" w:rsidP="008804C6">
      <w:pPr>
        <w:spacing w:after="120"/>
        <w:jc w:val="both"/>
        <w:rPr>
          <w:rFonts w:ascii="Arial" w:hAnsi="Arial"/>
          <w:sz w:val="24"/>
        </w:rPr>
      </w:pPr>
      <w:r w:rsidRPr="008804C6">
        <w:rPr>
          <w:rFonts w:ascii="Arial" w:hAnsi="Arial"/>
          <w:sz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11A6B774" w14:textId="77777777" w:rsidR="008804C6" w:rsidRPr="008804C6" w:rsidRDefault="008804C6" w:rsidP="008804C6">
      <w:pPr>
        <w:spacing w:after="120"/>
        <w:jc w:val="both"/>
        <w:rPr>
          <w:rFonts w:ascii="Arial" w:hAnsi="Arial"/>
          <w:sz w:val="24"/>
        </w:rPr>
      </w:pPr>
      <w:r w:rsidRPr="008804C6">
        <w:rPr>
          <w:rFonts w:ascii="Arial" w:hAnsi="Arial"/>
          <w:sz w:val="24"/>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43D89B68" w14:textId="77777777" w:rsidR="008804C6" w:rsidRPr="008804C6" w:rsidRDefault="008804C6" w:rsidP="008804C6">
      <w:pPr>
        <w:spacing w:after="120"/>
        <w:jc w:val="both"/>
        <w:rPr>
          <w:rFonts w:ascii="Arial" w:hAnsi="Arial"/>
          <w:sz w:val="24"/>
        </w:rPr>
      </w:pPr>
      <w:r w:rsidRPr="008804C6">
        <w:rPr>
          <w:rFonts w:ascii="Arial" w:hAnsi="Arial"/>
          <w:sz w:val="24"/>
        </w:rPr>
        <w:t>Questa Chiesa una, santa, cattolica, apostolica ha bisogno di me, di te, di noi, perché questa Chiesa sono io, sei tu, siamo noi. Di che cosa siamo debitori verso questa Chiesa? Delle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67CEBC72" w14:textId="77777777" w:rsidR="008804C6" w:rsidRPr="008804C6" w:rsidRDefault="008804C6" w:rsidP="008804C6">
      <w:pPr>
        <w:spacing w:after="120"/>
        <w:jc w:val="both"/>
        <w:rPr>
          <w:rFonts w:ascii="Arial" w:hAnsi="Arial"/>
          <w:sz w:val="24"/>
        </w:rPr>
      </w:pPr>
      <w:r w:rsidRPr="008804C6">
        <w:rPr>
          <w:rFonts w:ascii="Arial" w:hAnsi="Arial"/>
          <w:sz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w:t>
      </w:r>
      <w:r w:rsidRPr="008804C6">
        <w:rPr>
          <w:rFonts w:ascii="Arial" w:hAnsi="Arial"/>
          <w:sz w:val="24"/>
        </w:rPr>
        <w:lastRenderedPageBreak/>
        <w:t xml:space="preserve">di quella comunione di cui tu sei il solo sacramento vero sulla nostra terra. Chiesa di Dio, quanto ti amo. Se tu non ci fossi, io non sarei vero uomo. Sarei tenebra e non luce senza di te. Sarei peccato e non grazia. Sarei strumento di rovina per ogni altro uomo. </w:t>
      </w:r>
    </w:p>
    <w:p w14:paraId="01204F30" w14:textId="77777777" w:rsidR="008804C6" w:rsidRPr="008804C6" w:rsidRDefault="008804C6" w:rsidP="008804C6">
      <w:pPr>
        <w:spacing w:after="120"/>
        <w:jc w:val="both"/>
        <w:rPr>
          <w:rFonts w:ascii="Arial" w:hAnsi="Arial"/>
          <w:sz w:val="24"/>
        </w:rPr>
      </w:pPr>
      <w:r w:rsidRPr="008804C6">
        <w:rPr>
          <w:rFonts w:ascii="Arial" w:hAnsi="Arial"/>
          <w:sz w:val="24"/>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F8A9BE2" w14:textId="77777777" w:rsidR="008804C6" w:rsidRPr="008804C6" w:rsidRDefault="008804C6" w:rsidP="008804C6">
      <w:pPr>
        <w:spacing w:after="120"/>
        <w:jc w:val="both"/>
        <w:rPr>
          <w:rFonts w:ascii="Arial" w:hAnsi="Arial"/>
          <w:b/>
          <w:bCs/>
          <w:i/>
          <w:iCs/>
          <w:color w:val="000000"/>
          <w:sz w:val="24"/>
          <w:szCs w:val="28"/>
        </w:rPr>
      </w:pPr>
      <w:bookmarkStart w:id="324" w:name="_Toc96200431"/>
      <w:r w:rsidRPr="008804C6">
        <w:rPr>
          <w:rFonts w:ascii="Arial" w:hAnsi="Arial"/>
          <w:b/>
          <w:bCs/>
          <w:i/>
          <w:iCs/>
          <w:color w:val="000000"/>
          <w:sz w:val="24"/>
          <w:szCs w:val="28"/>
        </w:rPr>
        <w:t>Errori contro la Chiesa una santa, cattolica, apostolica</w:t>
      </w:r>
      <w:bookmarkEnd w:id="324"/>
    </w:p>
    <w:p w14:paraId="138B16D4" w14:textId="77777777" w:rsidR="008804C6" w:rsidRPr="008804C6" w:rsidRDefault="008804C6" w:rsidP="008804C6">
      <w:pPr>
        <w:spacing w:after="120"/>
        <w:jc w:val="both"/>
        <w:rPr>
          <w:rFonts w:ascii="Arial" w:hAnsi="Arial"/>
          <w:sz w:val="24"/>
        </w:rPr>
      </w:pPr>
      <w:r w:rsidRPr="008804C6">
        <w:rPr>
          <w:rFonts w:ascii="Arial" w:hAnsi="Arial"/>
          <w:sz w:val="24"/>
        </w:rPr>
        <w:t>Oggi molti sono gli errori che si stanno consumando contro la Chiesa una santa, cattolica, apostoli. Eccone alcuni:</w:t>
      </w:r>
    </w:p>
    <w:p w14:paraId="59F78D45" w14:textId="77777777" w:rsidR="008804C6" w:rsidRPr="008804C6" w:rsidRDefault="008804C6" w:rsidP="008804C6">
      <w:pPr>
        <w:spacing w:after="120"/>
        <w:jc w:val="both"/>
        <w:rPr>
          <w:rFonts w:ascii="Arial" w:hAnsi="Arial"/>
          <w:sz w:val="24"/>
        </w:rPr>
      </w:pPr>
      <w:r w:rsidRPr="008804C6">
        <w:rPr>
          <w:rFonts w:ascii="Arial" w:hAnsi="Arial"/>
          <w:sz w:val="24"/>
        </w:rPr>
        <w:t>1. Rottura dell’unità tra Sacra Scrittura, Tradizione e Magistero.</w:t>
      </w:r>
    </w:p>
    <w:p w14:paraId="08F36A22" w14:textId="77777777" w:rsidR="008804C6" w:rsidRPr="008804C6" w:rsidRDefault="008804C6" w:rsidP="008804C6">
      <w:pPr>
        <w:spacing w:after="120"/>
        <w:jc w:val="both"/>
        <w:rPr>
          <w:rFonts w:ascii="Arial" w:hAnsi="Arial"/>
          <w:sz w:val="24"/>
        </w:rPr>
      </w:pPr>
      <w:r w:rsidRPr="008804C6">
        <w:rPr>
          <w:rFonts w:ascii="Arial" w:hAnsi="Arial"/>
          <w:sz w:val="24"/>
        </w:rPr>
        <w:t>2. Rottura dell’unità tra grazia e verità.</w:t>
      </w:r>
    </w:p>
    <w:p w14:paraId="7D3B5A90" w14:textId="77777777" w:rsidR="008804C6" w:rsidRPr="008804C6" w:rsidRDefault="008804C6" w:rsidP="008804C6">
      <w:pPr>
        <w:spacing w:after="120"/>
        <w:jc w:val="both"/>
        <w:rPr>
          <w:rFonts w:ascii="Arial" w:hAnsi="Arial"/>
          <w:sz w:val="24"/>
        </w:rPr>
      </w:pPr>
      <w:r w:rsidRPr="008804C6">
        <w:rPr>
          <w:rFonts w:ascii="Arial" w:hAnsi="Arial"/>
          <w:sz w:val="24"/>
        </w:rPr>
        <w:t>3. Rottura dell’unità o della comunione gerarchica.</w:t>
      </w:r>
    </w:p>
    <w:p w14:paraId="690E39B3" w14:textId="77777777" w:rsidR="008804C6" w:rsidRPr="008804C6" w:rsidRDefault="008804C6" w:rsidP="008804C6">
      <w:pPr>
        <w:spacing w:after="120"/>
        <w:jc w:val="both"/>
        <w:rPr>
          <w:rFonts w:ascii="Arial" w:hAnsi="Arial"/>
          <w:sz w:val="24"/>
        </w:rPr>
      </w:pPr>
      <w:r w:rsidRPr="008804C6">
        <w:rPr>
          <w:rFonts w:ascii="Arial" w:hAnsi="Arial"/>
          <w:sz w:val="24"/>
        </w:rPr>
        <w:t>4. Rottura dell’unità tra il Clero e il Laicato.</w:t>
      </w:r>
    </w:p>
    <w:p w14:paraId="61C87DBD" w14:textId="77777777" w:rsidR="008804C6" w:rsidRPr="008804C6" w:rsidRDefault="008804C6" w:rsidP="008804C6">
      <w:pPr>
        <w:spacing w:after="120"/>
        <w:jc w:val="both"/>
        <w:rPr>
          <w:rFonts w:ascii="Arial" w:hAnsi="Arial"/>
          <w:sz w:val="24"/>
        </w:rPr>
      </w:pPr>
      <w:r w:rsidRPr="008804C6">
        <w:rPr>
          <w:rFonts w:ascii="Arial" w:hAnsi="Arial"/>
          <w:sz w:val="24"/>
        </w:rPr>
        <w:t>5. Rottura dell’unità del fondamento: fondamento invisibile che è Cristo Gesù nello Spirito Santo e fondamento visibile sempre nello Spirito Santo che sono il Papa per la Chiesa universale e i Vescovi per le Chiese particolari.</w:t>
      </w:r>
    </w:p>
    <w:p w14:paraId="638CA336" w14:textId="77777777" w:rsidR="008804C6" w:rsidRPr="008804C6" w:rsidRDefault="008804C6" w:rsidP="008804C6">
      <w:pPr>
        <w:spacing w:after="120"/>
        <w:jc w:val="both"/>
        <w:rPr>
          <w:rFonts w:ascii="Arial" w:hAnsi="Arial"/>
          <w:sz w:val="24"/>
        </w:rPr>
      </w:pPr>
      <w:r w:rsidRPr="008804C6">
        <w:rPr>
          <w:rFonts w:ascii="Arial" w:hAnsi="Arial"/>
          <w:sz w:val="24"/>
        </w:rPr>
        <w:t>6. Rottura dell’unità tra sapienza che viene dallo Spirito per l’interpretazione della Sacra Scrittura e la sapienza o studio che sgorga dalla mente dell’uomo.</w:t>
      </w:r>
    </w:p>
    <w:p w14:paraId="255E2982" w14:textId="77777777" w:rsidR="008804C6" w:rsidRPr="008804C6" w:rsidRDefault="008804C6" w:rsidP="008804C6">
      <w:pPr>
        <w:spacing w:after="120"/>
        <w:jc w:val="both"/>
        <w:rPr>
          <w:rFonts w:ascii="Arial" w:hAnsi="Arial"/>
          <w:sz w:val="24"/>
        </w:rPr>
      </w:pPr>
      <w:r w:rsidRPr="008804C6">
        <w:rPr>
          <w:rFonts w:ascii="Arial" w:hAnsi="Arial"/>
          <w:sz w:val="24"/>
        </w:rPr>
        <w:t>7. Rottura dell’unità tra ciò che è divinamente e realmente soprannaturale e ciò che invece è e deve rimanere profondamente naturale.</w:t>
      </w:r>
    </w:p>
    <w:p w14:paraId="286B205E" w14:textId="77777777" w:rsidR="008804C6" w:rsidRPr="008804C6" w:rsidRDefault="008804C6" w:rsidP="008804C6">
      <w:pPr>
        <w:spacing w:after="120"/>
        <w:jc w:val="both"/>
        <w:rPr>
          <w:rFonts w:ascii="Arial" w:hAnsi="Arial"/>
          <w:sz w:val="24"/>
        </w:rPr>
      </w:pPr>
      <w:r w:rsidRPr="008804C6">
        <w:rPr>
          <w:rFonts w:ascii="Arial" w:hAnsi="Arial"/>
          <w:sz w:val="24"/>
        </w:rPr>
        <w:t>8. Rottura dello Spirito della Chiesa una, santa, cattolica, apostolica e lo Spirito della singola persona. Sempre lo Spirito della singola persona è obbligato a obbedire allo Spirito della Chiesa una, santa, cattolica, apostolica.</w:t>
      </w:r>
    </w:p>
    <w:p w14:paraId="30C57C35" w14:textId="77777777" w:rsidR="008804C6" w:rsidRPr="008804C6" w:rsidRDefault="008804C6" w:rsidP="008804C6">
      <w:pPr>
        <w:spacing w:after="120"/>
        <w:jc w:val="both"/>
        <w:rPr>
          <w:rFonts w:ascii="Arial" w:hAnsi="Arial"/>
          <w:sz w:val="24"/>
        </w:rPr>
      </w:pPr>
      <w:r w:rsidRPr="008804C6">
        <w:rPr>
          <w:rFonts w:ascii="Arial" w:hAnsi="Arial"/>
          <w:sz w:val="24"/>
        </w:rPr>
        <w:t>9. Rottura dell’unità tra grazia e Sacramenti.</w:t>
      </w:r>
    </w:p>
    <w:p w14:paraId="233AD0BA" w14:textId="77777777" w:rsidR="008804C6" w:rsidRPr="008804C6" w:rsidRDefault="008804C6" w:rsidP="008804C6">
      <w:pPr>
        <w:spacing w:after="120"/>
        <w:jc w:val="both"/>
        <w:rPr>
          <w:rFonts w:ascii="Arial" w:hAnsi="Arial"/>
          <w:sz w:val="24"/>
        </w:rPr>
      </w:pPr>
      <w:r w:rsidRPr="008804C6">
        <w:rPr>
          <w:rFonts w:ascii="Arial" w:hAnsi="Arial"/>
          <w:sz w:val="24"/>
        </w:rPr>
        <w:t>10. Rottura dell’unità tra Sacramenti e Sacerdozio ordinato.</w:t>
      </w:r>
    </w:p>
    <w:p w14:paraId="22663063" w14:textId="77777777" w:rsidR="008804C6" w:rsidRPr="008804C6" w:rsidRDefault="008804C6" w:rsidP="008804C6">
      <w:pPr>
        <w:spacing w:after="120"/>
        <w:jc w:val="both"/>
        <w:rPr>
          <w:rFonts w:ascii="Arial" w:hAnsi="Arial"/>
          <w:sz w:val="24"/>
        </w:rPr>
      </w:pPr>
      <w:r w:rsidRPr="008804C6">
        <w:rPr>
          <w:rFonts w:ascii="Arial" w:hAnsi="Arial"/>
          <w:sz w:val="24"/>
        </w:rPr>
        <w:t xml:space="preserve">11. Rottura dell’unità e della continuità della successione apostolica.  </w:t>
      </w:r>
    </w:p>
    <w:p w14:paraId="455AFE03" w14:textId="77777777" w:rsidR="008804C6" w:rsidRPr="008804C6" w:rsidRDefault="008804C6" w:rsidP="008804C6">
      <w:pPr>
        <w:spacing w:after="120"/>
        <w:jc w:val="both"/>
        <w:rPr>
          <w:rFonts w:ascii="Arial" w:hAnsi="Arial"/>
          <w:sz w:val="24"/>
        </w:rPr>
      </w:pPr>
      <w:r w:rsidRPr="008804C6">
        <w:rPr>
          <w:rFonts w:ascii="Arial" w:hAnsi="Arial"/>
          <w:sz w:val="24"/>
        </w:rPr>
        <w:t xml:space="preserve">12. Rottura tra fede, conversione, santificazione. </w:t>
      </w:r>
    </w:p>
    <w:p w14:paraId="4ECF8DD5" w14:textId="77777777" w:rsidR="008804C6" w:rsidRPr="008804C6" w:rsidRDefault="008804C6" w:rsidP="008804C6">
      <w:pPr>
        <w:spacing w:after="120"/>
        <w:jc w:val="both"/>
        <w:rPr>
          <w:rFonts w:ascii="Arial" w:hAnsi="Arial"/>
          <w:sz w:val="24"/>
        </w:rPr>
      </w:pPr>
      <w:r w:rsidRPr="008804C6">
        <w:rPr>
          <w:rFonts w:ascii="Arial" w:hAnsi="Arial"/>
          <w:sz w:val="24"/>
        </w:rPr>
        <w:t>13. Rottura del principio della vera mediazione nella Chiesa.</w:t>
      </w:r>
    </w:p>
    <w:p w14:paraId="0B810EEE" w14:textId="77777777" w:rsidR="008804C6" w:rsidRPr="008804C6" w:rsidRDefault="008804C6" w:rsidP="008804C6">
      <w:pPr>
        <w:spacing w:after="120"/>
        <w:jc w:val="both"/>
        <w:rPr>
          <w:rFonts w:ascii="Arial" w:hAnsi="Arial"/>
          <w:sz w:val="24"/>
        </w:rPr>
      </w:pPr>
      <w:r w:rsidRPr="008804C6">
        <w:rPr>
          <w:rFonts w:ascii="Arial" w:hAnsi="Arial"/>
          <w:sz w:val="24"/>
        </w:rPr>
        <w:t>Tutte queste rotture le possiamo riunificare nel celebre assioma della “</w:t>
      </w:r>
      <w:r w:rsidRPr="008804C6">
        <w:rPr>
          <w:rFonts w:ascii="Arial" w:hAnsi="Arial"/>
          <w:i/>
          <w:iCs/>
          <w:sz w:val="24"/>
          <w:lang w:val="la-Latn"/>
        </w:rPr>
        <w:t>Sola Scriptura, sola Gratia, sola Fides</w:t>
      </w:r>
      <w:r w:rsidRPr="008804C6">
        <w:rPr>
          <w:rFonts w:ascii="Arial" w:hAnsi="Arial"/>
          <w:sz w:val="24"/>
        </w:rPr>
        <w:t xml:space="preserve">” – Basta la sola Scrittura, la sola Grazia, la sola Fede –. Tutte queste rotture delle molteplici unità oggi in modo subdolo, larvato, </w:t>
      </w:r>
      <w:r w:rsidRPr="008804C6">
        <w:rPr>
          <w:rFonts w:ascii="Arial" w:hAnsi="Arial"/>
          <w:sz w:val="24"/>
        </w:rPr>
        <w:lastRenderedPageBreak/>
        <w:t xml:space="preserve">latente, mimetizzato, stanno assalendo la Chiesa con un solo intento: operare la sua perfetta e completa distruzione. </w:t>
      </w:r>
    </w:p>
    <w:p w14:paraId="71267F2C" w14:textId="77777777" w:rsidR="008804C6" w:rsidRPr="008804C6" w:rsidRDefault="008804C6" w:rsidP="008804C6">
      <w:pPr>
        <w:spacing w:after="120"/>
        <w:jc w:val="both"/>
        <w:rPr>
          <w:rFonts w:ascii="Arial" w:hAnsi="Arial"/>
          <w:b/>
          <w:bCs/>
          <w:i/>
          <w:iCs/>
          <w:color w:val="000000"/>
          <w:sz w:val="24"/>
          <w:szCs w:val="28"/>
        </w:rPr>
      </w:pPr>
      <w:bookmarkStart w:id="325" w:name="_Toc96200432"/>
      <w:r w:rsidRPr="008804C6">
        <w:rPr>
          <w:rFonts w:ascii="Arial" w:hAnsi="Arial"/>
          <w:b/>
          <w:bCs/>
          <w:i/>
          <w:iCs/>
          <w:color w:val="000000"/>
          <w:sz w:val="24"/>
          <w:szCs w:val="28"/>
        </w:rPr>
        <w:t>Nella Chiesa, con la Chiesa, per la Chiesa</w:t>
      </w:r>
      <w:bookmarkEnd w:id="325"/>
    </w:p>
    <w:p w14:paraId="6CE9BC75" w14:textId="77777777" w:rsidR="008804C6" w:rsidRPr="008804C6" w:rsidRDefault="008804C6" w:rsidP="008804C6">
      <w:pPr>
        <w:spacing w:after="120"/>
        <w:jc w:val="both"/>
        <w:rPr>
          <w:rFonts w:ascii="Arial" w:hAnsi="Arial"/>
          <w:sz w:val="24"/>
        </w:rPr>
      </w:pPr>
      <w:r w:rsidRPr="008804C6">
        <w:rPr>
          <w:rFonts w:ascii="Arial" w:hAnsi="Arial"/>
          <w:sz w:val="24"/>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5DEFCFE9" w14:textId="77777777" w:rsidR="008804C6" w:rsidRPr="008804C6" w:rsidRDefault="008804C6" w:rsidP="008804C6">
      <w:pPr>
        <w:spacing w:after="120"/>
        <w:jc w:val="both"/>
        <w:rPr>
          <w:rFonts w:ascii="Arial" w:hAnsi="Arial"/>
          <w:sz w:val="24"/>
        </w:rPr>
      </w:pPr>
      <w:r w:rsidRPr="008804C6">
        <w:rPr>
          <w:rFonts w:ascii="Arial" w:hAnsi="Arial"/>
          <w:sz w:val="24"/>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5407FDC7" w14:textId="77777777" w:rsidR="008804C6" w:rsidRPr="008804C6" w:rsidRDefault="008804C6" w:rsidP="008804C6">
      <w:pPr>
        <w:spacing w:after="120"/>
        <w:jc w:val="both"/>
        <w:rPr>
          <w:rFonts w:ascii="Arial" w:hAnsi="Arial"/>
          <w:sz w:val="24"/>
        </w:rPr>
      </w:pPr>
      <w:r w:rsidRPr="008804C6">
        <w:rPr>
          <w:rFonts w:ascii="Arial" w:hAnsi="Arial"/>
          <w:sz w:val="24"/>
        </w:rPr>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519F96DB" w14:textId="77777777" w:rsidR="008804C6" w:rsidRPr="008804C6" w:rsidRDefault="008804C6" w:rsidP="008804C6">
      <w:pPr>
        <w:spacing w:after="120"/>
        <w:jc w:val="both"/>
        <w:rPr>
          <w:rFonts w:ascii="Arial" w:hAnsi="Arial"/>
          <w:sz w:val="24"/>
        </w:rPr>
      </w:pPr>
      <w:r w:rsidRPr="008804C6">
        <w:rPr>
          <w:rFonts w:ascii="Arial" w:hAnsi="Arial"/>
          <w:sz w:val="24"/>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726B280C"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13EC420F" w14:textId="77777777" w:rsidR="008804C6" w:rsidRPr="008804C6" w:rsidRDefault="008804C6" w:rsidP="008804C6">
      <w:pPr>
        <w:spacing w:after="120"/>
        <w:jc w:val="both"/>
        <w:rPr>
          <w:rFonts w:ascii="Arial" w:hAnsi="Arial" w:cs="Arial"/>
          <w:b/>
          <w:bCs/>
          <w:i/>
          <w:iCs/>
          <w:color w:val="000000"/>
          <w:sz w:val="24"/>
          <w:szCs w:val="26"/>
        </w:rPr>
      </w:pPr>
      <w:bookmarkStart w:id="326" w:name="_Toc96200433"/>
      <w:r w:rsidRPr="008804C6">
        <w:rPr>
          <w:rFonts w:ascii="Arial" w:hAnsi="Arial" w:cs="Arial"/>
          <w:b/>
          <w:bCs/>
          <w:i/>
          <w:iCs/>
          <w:color w:val="000000"/>
          <w:sz w:val="24"/>
          <w:szCs w:val="26"/>
        </w:rPr>
        <w:t>il tradimento dello spirito del vero presbitero e del vero laico</w:t>
      </w:r>
      <w:bookmarkEnd w:id="326"/>
    </w:p>
    <w:p w14:paraId="69AEE9ED" w14:textId="77777777" w:rsidR="008804C6" w:rsidRPr="008804C6" w:rsidRDefault="008804C6" w:rsidP="008804C6">
      <w:pPr>
        <w:spacing w:after="120"/>
        <w:jc w:val="both"/>
        <w:rPr>
          <w:rFonts w:ascii="Arial" w:hAnsi="Arial"/>
          <w:sz w:val="24"/>
        </w:rPr>
      </w:pPr>
      <w:r w:rsidRPr="008804C6">
        <w:rPr>
          <w:rFonts w:ascii="Arial" w:hAnsi="Arial"/>
          <w:sz w:val="24"/>
        </w:rPr>
        <w:t>Chiediamo: quali sono cause di questo tradimento? Qual è il vero progetto di Dio sul fedele presbitero e sul fedele laico? Se conosciamo le cause, possiamo rientrare da questo tradimento che manda in rovina la Chiesa.</w:t>
      </w:r>
      <w:bookmarkStart w:id="327" w:name="_Toc96200434"/>
    </w:p>
    <w:p w14:paraId="765116F1" w14:textId="77777777" w:rsidR="008804C6" w:rsidRPr="008804C6" w:rsidRDefault="008804C6" w:rsidP="008804C6">
      <w:pPr>
        <w:spacing w:after="120"/>
        <w:jc w:val="both"/>
        <w:rPr>
          <w:rFonts w:ascii="Arial" w:hAnsi="Arial"/>
          <w:b/>
          <w:bCs/>
          <w:i/>
          <w:iCs/>
          <w:color w:val="000000"/>
          <w:sz w:val="24"/>
          <w:szCs w:val="28"/>
        </w:rPr>
      </w:pPr>
      <w:r w:rsidRPr="008804C6">
        <w:rPr>
          <w:rFonts w:ascii="Arial" w:hAnsi="Arial"/>
          <w:b/>
          <w:bCs/>
          <w:i/>
          <w:iCs/>
          <w:color w:val="000000"/>
          <w:sz w:val="24"/>
          <w:szCs w:val="28"/>
        </w:rPr>
        <w:t>Il sacerdozio ordinato: essenzialità e storicità</w:t>
      </w:r>
      <w:bookmarkEnd w:id="327"/>
      <w:r w:rsidRPr="008804C6">
        <w:rPr>
          <w:rFonts w:ascii="Arial" w:hAnsi="Arial"/>
          <w:b/>
          <w:bCs/>
          <w:i/>
          <w:iCs/>
          <w:color w:val="000000"/>
          <w:sz w:val="24"/>
          <w:szCs w:val="28"/>
        </w:rPr>
        <w:t xml:space="preserve"> </w:t>
      </w:r>
    </w:p>
    <w:p w14:paraId="1FEA0055" w14:textId="77777777" w:rsidR="008804C6" w:rsidRPr="008804C6" w:rsidRDefault="008804C6" w:rsidP="008804C6">
      <w:pPr>
        <w:spacing w:after="120"/>
        <w:jc w:val="both"/>
        <w:rPr>
          <w:rFonts w:ascii="Arial" w:hAnsi="Arial"/>
          <w:sz w:val="24"/>
        </w:rPr>
      </w:pPr>
      <w:r w:rsidRPr="008804C6">
        <w:rPr>
          <w:rFonts w:ascii="Arial" w:hAnsi="Arial"/>
          <w:sz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6F1B7C31" w14:textId="77777777" w:rsidR="008804C6" w:rsidRPr="008804C6" w:rsidRDefault="008804C6" w:rsidP="008804C6">
      <w:pPr>
        <w:spacing w:after="120"/>
        <w:jc w:val="both"/>
        <w:rPr>
          <w:rFonts w:ascii="Arial" w:hAnsi="Arial"/>
          <w:sz w:val="24"/>
        </w:rPr>
      </w:pPr>
      <w:r w:rsidRPr="008804C6">
        <w:rPr>
          <w:rFonts w:ascii="Arial" w:hAnsi="Arial"/>
          <w:b/>
          <w:sz w:val="24"/>
        </w:rPr>
        <w:t xml:space="preserve">Datore di Cristo-verità. </w:t>
      </w:r>
      <w:r w:rsidRPr="008804C6">
        <w:rPr>
          <w:rFonts w:ascii="Arial" w:hAnsi="Arial"/>
          <w:sz w:val="24"/>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8804C6">
        <w:rPr>
          <w:rFonts w:ascii="Arial" w:hAnsi="Arial"/>
          <w:sz w:val="24"/>
          <w:lang w:val="la-Latn"/>
        </w:rPr>
        <w:t>“</w:t>
      </w:r>
      <w:r w:rsidRPr="008804C6">
        <w:rPr>
          <w:rFonts w:ascii="Arial" w:hAnsi="Arial"/>
          <w:i/>
          <w:iCs/>
          <w:sz w:val="24"/>
          <w:lang w:val="la-Latn"/>
        </w:rPr>
        <w:t>conditio sine qua</w:t>
      </w:r>
      <w:r w:rsidRPr="008804C6">
        <w:rPr>
          <w:rFonts w:ascii="Arial" w:hAnsi="Arial"/>
          <w:sz w:val="24"/>
          <w:lang w:val="la-Latn"/>
        </w:rPr>
        <w:t>”</w:t>
      </w:r>
      <w:r w:rsidRPr="008804C6">
        <w:rPr>
          <w:rFonts w:ascii="Arial" w:hAnsi="Arial"/>
          <w:sz w:val="24"/>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0C78504D" w14:textId="77777777" w:rsidR="008804C6" w:rsidRPr="008804C6" w:rsidRDefault="008804C6" w:rsidP="008804C6">
      <w:pPr>
        <w:spacing w:after="120"/>
        <w:jc w:val="both"/>
        <w:rPr>
          <w:rFonts w:ascii="Arial" w:hAnsi="Arial"/>
          <w:sz w:val="24"/>
        </w:rPr>
      </w:pPr>
      <w:r w:rsidRPr="008804C6">
        <w:rPr>
          <w:rFonts w:ascii="Arial" w:hAnsi="Arial"/>
          <w:sz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8804C6">
        <w:rPr>
          <w:rFonts w:ascii="Arial" w:hAnsi="Arial"/>
          <w:i/>
          <w:iCs/>
          <w:sz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8804C6">
        <w:rPr>
          <w:rFonts w:ascii="Arial" w:hAnsi="Arial"/>
          <w:sz w:val="24"/>
        </w:rPr>
        <w:t xml:space="preserve"> (At 20,20.26-27).</w:t>
      </w:r>
    </w:p>
    <w:p w14:paraId="7EAD4E0B" w14:textId="77777777" w:rsidR="008804C6" w:rsidRPr="008804C6" w:rsidRDefault="008804C6" w:rsidP="008804C6">
      <w:pPr>
        <w:spacing w:after="120"/>
        <w:jc w:val="both"/>
        <w:rPr>
          <w:rFonts w:ascii="Arial" w:hAnsi="Arial"/>
          <w:sz w:val="24"/>
        </w:rPr>
      </w:pPr>
      <w:r w:rsidRPr="008804C6">
        <w:rPr>
          <w:rFonts w:ascii="Arial" w:hAnsi="Arial"/>
          <w:b/>
          <w:sz w:val="24"/>
        </w:rPr>
        <w:t>Datore di Cristo-grazia</w:t>
      </w:r>
      <w:r w:rsidRPr="008804C6">
        <w:rPr>
          <w:rFonts w:ascii="Arial" w:hAnsi="Arial"/>
          <w:sz w:val="24"/>
        </w:rPr>
        <w:t xml:space="preserve">. Il Sacerdote è l’uomo della grazia. Per la sua mediazione lo Spirito Santo opera nei sacramenti, trasforma i cuori e le menti, rinnova il mondo. Perché la grazia di Cristo possa agire nel cuore dell’uomo con </w:t>
      </w:r>
      <w:r w:rsidRPr="008804C6">
        <w:rPr>
          <w:rFonts w:ascii="Arial" w:hAnsi="Arial"/>
          <w:sz w:val="24"/>
        </w:rPr>
        <w:lastRenderedPageBreak/>
        <w:t>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5998056A" w14:textId="77777777" w:rsidR="008804C6" w:rsidRPr="008804C6" w:rsidRDefault="008804C6" w:rsidP="008804C6">
      <w:pPr>
        <w:spacing w:after="120"/>
        <w:jc w:val="both"/>
        <w:rPr>
          <w:rFonts w:ascii="Arial" w:hAnsi="Arial"/>
          <w:sz w:val="24"/>
        </w:rPr>
      </w:pPr>
      <w:r w:rsidRPr="008804C6">
        <w:rPr>
          <w:rFonts w:ascii="Arial" w:hAnsi="Arial"/>
          <w:sz w:val="24"/>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8804C6">
        <w:rPr>
          <w:rFonts w:ascii="Arial" w:hAnsi="Arial"/>
          <w:i/>
          <w:iCs/>
          <w:sz w:val="24"/>
        </w:rPr>
        <w:t>“Se rimanete fedeli alla mia parola, sarete davvero miei discepoli; conoscerete la verità e la verità vi farà liberi”</w:t>
      </w:r>
      <w:r w:rsidRPr="008804C6">
        <w:rPr>
          <w:rFonts w:ascii="Arial" w:hAnsi="Arial"/>
          <w:sz w:val="24"/>
        </w:rPr>
        <w:t xml:space="preserve"> (Gv 8,31-32).</w:t>
      </w:r>
    </w:p>
    <w:p w14:paraId="38149271"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come storico. </w:t>
      </w:r>
      <w:r w:rsidRPr="008804C6">
        <w:rPr>
          <w:rFonts w:ascii="Arial" w:hAnsi="Arial"/>
          <w:sz w:val="24"/>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0842D837" w14:textId="77777777" w:rsidR="008804C6" w:rsidRPr="008804C6" w:rsidRDefault="008804C6" w:rsidP="008804C6">
      <w:pPr>
        <w:spacing w:after="120"/>
        <w:jc w:val="both"/>
        <w:rPr>
          <w:rFonts w:ascii="Arial" w:hAnsi="Arial"/>
          <w:sz w:val="24"/>
        </w:rPr>
      </w:pPr>
      <w:r w:rsidRPr="008804C6">
        <w:rPr>
          <w:rFonts w:ascii="Arial" w:hAnsi="Arial"/>
          <w:b/>
          <w:sz w:val="24"/>
        </w:rPr>
        <w:t xml:space="preserve">Nella carismaticità. </w:t>
      </w:r>
      <w:r w:rsidRPr="008804C6">
        <w:rPr>
          <w:rFonts w:ascii="Arial" w:hAnsi="Arial"/>
          <w:sz w:val="24"/>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076D5D52" w14:textId="77777777" w:rsidR="008804C6" w:rsidRPr="008804C6" w:rsidRDefault="008804C6" w:rsidP="008804C6">
      <w:pPr>
        <w:spacing w:after="120"/>
        <w:jc w:val="both"/>
        <w:rPr>
          <w:rFonts w:ascii="Arial" w:hAnsi="Arial"/>
          <w:sz w:val="24"/>
        </w:rPr>
      </w:pPr>
      <w:r w:rsidRPr="008804C6">
        <w:rPr>
          <w:rFonts w:ascii="Arial" w:hAnsi="Arial"/>
          <w:b/>
          <w:sz w:val="24"/>
        </w:rPr>
        <w:t xml:space="preserve">Nella dimensione dell'universale nel particolare. </w:t>
      </w:r>
      <w:r w:rsidRPr="008804C6">
        <w:rPr>
          <w:rFonts w:ascii="Arial" w:hAnsi="Arial"/>
          <w:sz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09A1D421" w14:textId="77777777" w:rsidR="008804C6" w:rsidRPr="008804C6" w:rsidRDefault="008804C6" w:rsidP="008804C6">
      <w:pPr>
        <w:spacing w:after="120"/>
        <w:jc w:val="both"/>
        <w:rPr>
          <w:rFonts w:ascii="Arial" w:hAnsi="Arial"/>
          <w:sz w:val="24"/>
        </w:rPr>
      </w:pPr>
      <w:r w:rsidRPr="008804C6">
        <w:rPr>
          <w:rFonts w:ascii="Arial" w:hAnsi="Arial"/>
          <w:b/>
          <w:sz w:val="24"/>
        </w:rPr>
        <w:t xml:space="preserve">Nella contingenza storica. </w:t>
      </w:r>
      <w:r w:rsidRPr="008804C6">
        <w:rPr>
          <w:rFonts w:ascii="Arial" w:hAnsi="Arial"/>
          <w:sz w:val="24"/>
        </w:rPr>
        <w:t xml:space="preserve">L’incarnazione è la legge della continuità e della vita del cristianesimo e della sua fede. Tempi, luoghi, uomini, cose, situazioni cambiano da luogo a luogo, da momento a momento. La salvezza è per l’uomo </w:t>
      </w:r>
      <w:r w:rsidRPr="008804C6">
        <w:rPr>
          <w:rFonts w:ascii="Arial" w:hAnsi="Arial"/>
          <w:sz w:val="24"/>
        </w:rPr>
        <w:lastRenderedPageBreak/>
        <w:t>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2053B874" w14:textId="77777777" w:rsidR="008804C6" w:rsidRPr="008804C6" w:rsidRDefault="008804C6" w:rsidP="008804C6">
      <w:pPr>
        <w:spacing w:after="120"/>
        <w:jc w:val="both"/>
        <w:rPr>
          <w:rFonts w:ascii="Arial" w:hAnsi="Arial"/>
          <w:sz w:val="24"/>
        </w:rPr>
      </w:pPr>
      <w:r w:rsidRPr="008804C6">
        <w:rPr>
          <w:rFonts w:ascii="Arial" w:hAnsi="Arial"/>
          <w:b/>
          <w:sz w:val="24"/>
        </w:rPr>
        <w:t xml:space="preserve">Nel popolo di Dio. </w:t>
      </w:r>
      <w:r w:rsidRPr="008804C6">
        <w:rPr>
          <w:rFonts w:ascii="Arial" w:hAnsi="Arial"/>
          <w:sz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46D7F209" w14:textId="77777777" w:rsidR="008804C6" w:rsidRPr="008804C6" w:rsidRDefault="008804C6" w:rsidP="008804C6">
      <w:pPr>
        <w:spacing w:after="120"/>
        <w:jc w:val="both"/>
        <w:rPr>
          <w:rFonts w:ascii="Arial" w:hAnsi="Arial"/>
          <w:sz w:val="24"/>
        </w:rPr>
      </w:pPr>
      <w:r w:rsidRPr="008804C6">
        <w:rPr>
          <w:rFonts w:ascii="Arial" w:hAnsi="Arial"/>
          <w:b/>
          <w:sz w:val="24"/>
        </w:rPr>
        <w:t xml:space="preserve">In missione. </w:t>
      </w:r>
      <w:r w:rsidRPr="008804C6">
        <w:rPr>
          <w:rFonts w:ascii="Arial" w:hAnsi="Arial"/>
          <w:sz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656D3070" w14:textId="77777777" w:rsidR="008804C6" w:rsidRPr="008804C6" w:rsidRDefault="008804C6" w:rsidP="008804C6">
      <w:pPr>
        <w:spacing w:after="120"/>
        <w:jc w:val="both"/>
        <w:rPr>
          <w:rFonts w:ascii="Arial" w:hAnsi="Arial"/>
          <w:sz w:val="24"/>
        </w:rPr>
      </w:pPr>
      <w:r w:rsidRPr="008804C6">
        <w:rPr>
          <w:rFonts w:ascii="Arial" w:hAnsi="Arial"/>
          <w:b/>
          <w:sz w:val="24"/>
        </w:rPr>
        <w:t xml:space="preserve">Proteso verso il futuro. </w:t>
      </w:r>
      <w:r w:rsidRPr="008804C6">
        <w:rPr>
          <w:rFonts w:ascii="Arial" w:hAnsi="Arial"/>
          <w:sz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28E82B7B" w14:textId="77777777" w:rsidR="008804C6" w:rsidRPr="008804C6" w:rsidRDefault="008804C6" w:rsidP="008804C6">
      <w:pPr>
        <w:spacing w:after="120"/>
        <w:jc w:val="both"/>
        <w:rPr>
          <w:rFonts w:ascii="Arial" w:hAnsi="Arial"/>
          <w:sz w:val="24"/>
        </w:rPr>
      </w:pPr>
      <w:r w:rsidRPr="008804C6">
        <w:rPr>
          <w:rFonts w:ascii="Arial" w:hAnsi="Arial"/>
          <w:b/>
          <w:sz w:val="24"/>
        </w:rPr>
        <w:t xml:space="preserve">Dimentico del passato. </w:t>
      </w:r>
      <w:r w:rsidRPr="008804C6">
        <w:rPr>
          <w:rFonts w:ascii="Arial" w:hAnsi="Arial"/>
          <w:sz w:val="24"/>
        </w:rPr>
        <w:t xml:space="preserve">Il passato si supera, non si rinnega. Il passato ci ha preparato il presente, il presente deve preparare il futuro. Il Sacerdote deve accompagnare l’uomo nel suo </w:t>
      </w:r>
      <w:r w:rsidRPr="008804C6">
        <w:rPr>
          <w:rFonts w:ascii="Arial" w:hAnsi="Arial"/>
          <w:i/>
          <w:iCs/>
          <w:sz w:val="24"/>
          <w:lang w:val="la-Latn"/>
        </w:rPr>
        <w:t>iter</w:t>
      </w:r>
      <w:r w:rsidRPr="008804C6">
        <w:rPr>
          <w:rFonts w:ascii="Arial" w:hAnsi="Arial"/>
          <w:sz w:val="24"/>
        </w:rPr>
        <w:t xml:space="preserve"> storico e a lui parlare di Dio secondo il suo linguaggio, le sue forme mentali, i suoi schemi culturali, gli orizzonti di comprensione e di intelligenza. Veramente per il sacerdote si applica la parola di Cristo: </w:t>
      </w:r>
      <w:r w:rsidRPr="008804C6">
        <w:rPr>
          <w:rFonts w:ascii="Arial" w:hAnsi="Arial"/>
          <w:i/>
          <w:iCs/>
          <w:sz w:val="24"/>
        </w:rPr>
        <w:t>“Ogni scriba divenuto discepolo del regno dei cieli è simile a un padrone di casa che estrae dal suo tesoro cose nuove e cose vecchie”</w:t>
      </w:r>
      <w:r w:rsidRPr="008804C6">
        <w:rPr>
          <w:rFonts w:ascii="Arial" w:hAnsi="Arial"/>
          <w:sz w:val="24"/>
        </w:rPr>
        <w:t xml:space="preserve">.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w:t>
      </w:r>
      <w:r w:rsidRPr="008804C6">
        <w:rPr>
          <w:rFonts w:ascii="Arial" w:hAnsi="Arial"/>
          <w:sz w:val="24"/>
        </w:rPr>
        <w:lastRenderedPageBreak/>
        <w:t>sosterrà per ricondurre, nel modo voluto dal Signore Gesù, l’uomo alla trascendenza e alla sua origine soprannaturale.</w:t>
      </w:r>
    </w:p>
    <w:p w14:paraId="6DD8CBA6" w14:textId="77777777" w:rsidR="008804C6" w:rsidRPr="008804C6" w:rsidRDefault="008804C6" w:rsidP="008804C6">
      <w:pPr>
        <w:spacing w:after="120"/>
        <w:jc w:val="both"/>
        <w:rPr>
          <w:rFonts w:ascii="Arial" w:hAnsi="Arial"/>
          <w:sz w:val="24"/>
        </w:rPr>
      </w:pPr>
      <w:r w:rsidRPr="008804C6">
        <w:rPr>
          <w:rFonts w:ascii="Arial" w:hAnsi="Arial"/>
          <w:sz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31098176" w14:textId="77777777" w:rsidR="008804C6" w:rsidRPr="008804C6" w:rsidRDefault="008804C6" w:rsidP="008804C6">
      <w:pPr>
        <w:spacing w:after="120"/>
        <w:jc w:val="both"/>
        <w:rPr>
          <w:rFonts w:ascii="Arial" w:hAnsi="Arial"/>
          <w:sz w:val="24"/>
        </w:rPr>
      </w:pPr>
      <w:r w:rsidRPr="008804C6">
        <w:rPr>
          <w:rFonts w:ascii="Arial" w:hAnsi="Arial"/>
          <w:sz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bookmarkStart w:id="328" w:name="_Toc96200435"/>
    </w:p>
    <w:p w14:paraId="54B863E8" w14:textId="77777777" w:rsidR="008804C6" w:rsidRPr="008804C6" w:rsidRDefault="008804C6" w:rsidP="008804C6">
      <w:pPr>
        <w:spacing w:after="120"/>
        <w:jc w:val="both"/>
        <w:rPr>
          <w:rFonts w:ascii="Arial" w:hAnsi="Arial" w:cs="Arial"/>
          <w:b/>
          <w:bCs/>
          <w:color w:val="000000"/>
          <w:sz w:val="24"/>
          <w:szCs w:val="26"/>
        </w:rPr>
      </w:pPr>
      <w:r w:rsidRPr="008804C6">
        <w:rPr>
          <w:rFonts w:ascii="Arial" w:hAnsi="Arial" w:cs="Arial"/>
          <w:b/>
          <w:bCs/>
          <w:color w:val="000000"/>
          <w:sz w:val="24"/>
          <w:szCs w:val="26"/>
        </w:rPr>
        <w:t>Spiritualità Sacerdotale</w:t>
      </w:r>
      <w:bookmarkEnd w:id="328"/>
    </w:p>
    <w:p w14:paraId="40DDA588" w14:textId="77777777" w:rsidR="008804C6" w:rsidRPr="008804C6" w:rsidRDefault="008804C6" w:rsidP="008804C6">
      <w:pPr>
        <w:spacing w:after="120"/>
        <w:jc w:val="both"/>
        <w:rPr>
          <w:rFonts w:ascii="Arial" w:hAnsi="Arial"/>
          <w:sz w:val="24"/>
        </w:rPr>
      </w:pPr>
      <w:r w:rsidRPr="008804C6">
        <w:rPr>
          <w:rFonts w:ascii="Arial" w:hAnsi="Arial"/>
          <w:sz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12241B9D" w14:textId="77777777" w:rsidR="008804C6" w:rsidRPr="008804C6" w:rsidRDefault="008804C6" w:rsidP="008804C6">
      <w:pPr>
        <w:spacing w:after="120"/>
        <w:jc w:val="both"/>
        <w:rPr>
          <w:rFonts w:ascii="Arial" w:hAnsi="Arial"/>
          <w:sz w:val="24"/>
        </w:rPr>
      </w:pPr>
      <w:r w:rsidRPr="008804C6">
        <w:rPr>
          <w:rFonts w:ascii="Arial" w:hAnsi="Arial"/>
          <w:b/>
          <w:sz w:val="24"/>
        </w:rPr>
        <w:t xml:space="preserve">Un conquistato dall'amore di Cristo. </w:t>
      </w:r>
      <w:r w:rsidRPr="008804C6">
        <w:rPr>
          <w:rFonts w:ascii="Arial" w:hAnsi="Arial"/>
          <w:sz w:val="24"/>
        </w:rPr>
        <w:t xml:space="preserve">Il sacerdote è un conquistato dall’amore di Cristo. In questo amore egli deve immergersi, per viverlo fino in fondo, per realizzare il suo stesso ministero di morte e di risurrezione. </w:t>
      </w:r>
    </w:p>
    <w:p w14:paraId="0E441B46" w14:textId="77777777" w:rsidR="008804C6" w:rsidRPr="008804C6" w:rsidRDefault="008804C6" w:rsidP="008804C6">
      <w:pPr>
        <w:spacing w:after="120"/>
        <w:jc w:val="both"/>
        <w:rPr>
          <w:rFonts w:ascii="Arial" w:hAnsi="Arial"/>
          <w:sz w:val="24"/>
        </w:rPr>
      </w:pPr>
      <w:r w:rsidRPr="008804C6">
        <w:rPr>
          <w:rFonts w:ascii="Arial" w:hAnsi="Arial"/>
          <w:b/>
          <w:sz w:val="24"/>
        </w:rPr>
        <w:t>Ricolmo della sua verità.</w:t>
      </w:r>
      <w:r w:rsidRPr="008804C6">
        <w:rPr>
          <w:rFonts w:ascii="Arial" w:hAnsi="Arial"/>
          <w:sz w:val="24"/>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w:t>
      </w:r>
      <w:r w:rsidRPr="008804C6">
        <w:rPr>
          <w:rFonts w:ascii="Arial" w:hAnsi="Arial"/>
          <w:sz w:val="24"/>
        </w:rPr>
        <w:lastRenderedPageBreak/>
        <w:t>da lui la verità, a immergersi nella sua luce: Conoscere e possedere il pensiero di Cristo è obbligo grave di coscienza:</w:t>
      </w:r>
    </w:p>
    <w:p w14:paraId="65D6F99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noi abbiamo il pensiero di Cristo” (1Cor 2,16). Il sacerdote deve sempre presentarsi “con parole di verità” (2Cor 7). </w:t>
      </w:r>
    </w:p>
    <w:p w14:paraId="0332C3D2" w14:textId="77777777" w:rsidR="008804C6" w:rsidRPr="008804C6" w:rsidRDefault="008804C6" w:rsidP="008804C6">
      <w:pPr>
        <w:spacing w:after="120"/>
        <w:jc w:val="both"/>
        <w:rPr>
          <w:rFonts w:ascii="Arial" w:hAnsi="Arial"/>
          <w:sz w:val="24"/>
        </w:rPr>
      </w:pPr>
      <w:r w:rsidRPr="008804C6">
        <w:rPr>
          <w:rFonts w:ascii="Arial" w:hAnsi="Arial"/>
          <w:sz w:val="24"/>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4D8F0337" w14:textId="77777777" w:rsidR="008804C6" w:rsidRPr="008804C6" w:rsidRDefault="008804C6" w:rsidP="008804C6">
      <w:pPr>
        <w:spacing w:after="120"/>
        <w:jc w:val="both"/>
        <w:rPr>
          <w:rFonts w:ascii="Arial" w:hAnsi="Arial"/>
          <w:sz w:val="24"/>
        </w:rPr>
      </w:pPr>
      <w:r w:rsidRPr="008804C6">
        <w:rPr>
          <w:rFonts w:ascii="Arial" w:hAnsi="Arial"/>
          <w:b/>
          <w:sz w:val="24"/>
        </w:rPr>
        <w:t xml:space="preserve">Espiatore dei peccati del popolo. </w:t>
      </w:r>
      <w:r w:rsidRPr="008804C6">
        <w:rPr>
          <w:rFonts w:ascii="Arial" w:hAnsi="Arial"/>
          <w:sz w:val="24"/>
        </w:rPr>
        <w:t xml:space="preserve">Oltre che ricolmo di parola di Dio, il sacerdote deve essere </w:t>
      </w:r>
      <w:r w:rsidRPr="008804C6">
        <w:rPr>
          <w:rFonts w:ascii="Arial" w:hAnsi="Arial"/>
          <w:i/>
          <w:iCs/>
          <w:sz w:val="24"/>
        </w:rPr>
        <w:t>“ricolmo dei peccati del suo popolo”</w:t>
      </w:r>
      <w:r w:rsidRPr="008804C6">
        <w:rPr>
          <w:rFonts w:ascii="Arial" w:hAnsi="Arial"/>
          <w:sz w:val="24"/>
        </w:rPr>
        <w:t xml:space="preserve">. Deve sentirli suoi, per espiarli, per chiedere al Signore il perdono, attraverso il sacrificio e la sua perfetta oblazione a Dio. Nella Scrittura sia la missione profetica (in special modo con Ezechiele cfr. Ez. 4), sia la missione del Servo del Signore si esplicano nella grande espiazione dei peccati del popolo. Cristo è l’uomo </w:t>
      </w:r>
      <w:r w:rsidRPr="008804C6">
        <w:rPr>
          <w:rFonts w:ascii="Arial" w:hAnsi="Arial"/>
          <w:i/>
          <w:iCs/>
          <w:sz w:val="24"/>
        </w:rPr>
        <w:t>“che porta il peccato del mondo”</w:t>
      </w:r>
      <w:r w:rsidRPr="008804C6">
        <w:rPr>
          <w:rFonts w:ascii="Arial" w:hAnsi="Arial"/>
          <w:sz w:val="24"/>
        </w:rPr>
        <w:t xml:space="preserve"> (Gv 1,29), </w:t>
      </w:r>
    </w:p>
    <w:p w14:paraId="027B2A1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(Col 2,13-14). </w:t>
      </w:r>
    </w:p>
    <w:p w14:paraId="4A0AFF1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“Perciò sono lieto della sofferenze che sopporto per voi e completo nella mia carne quello che manca ai patimenti di Cristo, a favore del suo corpo che è la Chiesa” (Col 1,24).</w:t>
      </w:r>
    </w:p>
    <w:p w14:paraId="22E9C2F2" w14:textId="77777777" w:rsidR="008804C6" w:rsidRPr="008804C6" w:rsidRDefault="008804C6" w:rsidP="008804C6">
      <w:pPr>
        <w:spacing w:after="120"/>
        <w:jc w:val="both"/>
        <w:rPr>
          <w:rFonts w:ascii="Arial" w:hAnsi="Arial"/>
          <w:sz w:val="24"/>
        </w:rPr>
      </w:pPr>
      <w:r w:rsidRPr="008804C6">
        <w:rPr>
          <w:rFonts w:ascii="Arial" w:hAnsi="Arial"/>
          <w:b/>
          <w:sz w:val="24"/>
        </w:rPr>
        <w:t>Intercessore nella preghiera</w:t>
      </w:r>
      <w:r w:rsidRPr="008804C6">
        <w:rPr>
          <w:rFonts w:ascii="Arial" w:hAnsi="Arial"/>
          <w:sz w:val="24"/>
        </w:rPr>
        <w:t xml:space="preserve">.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7CE88C5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“Quanto a me, non sia mai che io pecchi contro il Signore, tralasciando di supplicare per voi e di indicarvi la via buona e retta” (1Sam 12,23). </w:t>
      </w:r>
    </w:p>
    <w:p w14:paraId="005DAC72" w14:textId="77777777" w:rsidR="008804C6" w:rsidRPr="008804C6" w:rsidRDefault="008804C6" w:rsidP="008804C6">
      <w:pPr>
        <w:spacing w:after="120"/>
        <w:jc w:val="both"/>
        <w:rPr>
          <w:rFonts w:ascii="Arial" w:hAnsi="Arial"/>
          <w:sz w:val="24"/>
        </w:rPr>
      </w:pPr>
      <w:r w:rsidRPr="008804C6">
        <w:rPr>
          <w:rFonts w:ascii="Arial" w:hAnsi="Arial"/>
          <w:sz w:val="24"/>
        </w:rPr>
        <w:t xml:space="preserve">Pietro istituisce i diaconi per lo stesso motivo, per potersi dedicare alla preghiera e alla parola: </w:t>
      </w:r>
    </w:p>
    <w:p w14:paraId="24AD512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è giusto che noi trascuriamo la parola di Dio per il servizio delle mense. Noi, invece ci dedicheremo alla preghiera e al ministero della parola” (cfr. At 6,1-7). </w:t>
      </w:r>
    </w:p>
    <w:p w14:paraId="28101B4B"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0CF3DC59" w14:textId="77777777" w:rsidR="008804C6" w:rsidRPr="008804C6" w:rsidRDefault="008804C6" w:rsidP="008804C6">
      <w:pPr>
        <w:spacing w:after="120"/>
        <w:jc w:val="both"/>
        <w:rPr>
          <w:rFonts w:ascii="Arial" w:hAnsi="Arial"/>
          <w:sz w:val="24"/>
        </w:rPr>
      </w:pPr>
      <w:r w:rsidRPr="008804C6">
        <w:rPr>
          <w:rFonts w:ascii="Arial" w:hAnsi="Arial"/>
          <w:b/>
          <w:sz w:val="24"/>
        </w:rPr>
        <w:t>Seminatore della vera Parola di Dio</w:t>
      </w:r>
      <w:r w:rsidRPr="008804C6">
        <w:rPr>
          <w:rFonts w:ascii="Arial" w:hAnsi="Arial"/>
          <w:sz w:val="24"/>
        </w:rPr>
        <w:t xml:space="preserve">. Egli non deve solamente seminare, la parola deve realizzarla, donandole corpo e vita, nel suo corpo e con la sua vita: </w:t>
      </w:r>
    </w:p>
    <w:p w14:paraId="0258FC7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8804C6">
        <w:rPr>
          <w:rFonts w:ascii="Arial" w:hAnsi="Arial"/>
          <w:i/>
          <w:iCs/>
          <w:caps/>
          <w:sz w:val="22"/>
        </w:rPr>
        <w:t>è</w:t>
      </w:r>
      <w:r w:rsidRPr="008804C6">
        <w:rPr>
          <w:rFonts w:ascii="Arial" w:hAnsi="Arial"/>
          <w:i/>
          <w:iCs/>
          <w:sz w:val="22"/>
        </w:rPr>
        <w:t xml:space="preserve"> lui infatti che noi annunziamo, ammonendo e istruendo ogni uomo con ogni sapienza, per rendere ciascuno perfetto in Cristo. Per questo mi affatico e lotto, con la forza che viene da lui e che agisce in me con potenza” (Col 1,25-29). </w:t>
      </w:r>
    </w:p>
    <w:p w14:paraId="2ADAAC5D" w14:textId="77777777" w:rsidR="008804C6" w:rsidRPr="008804C6" w:rsidRDefault="008804C6" w:rsidP="008804C6">
      <w:pPr>
        <w:spacing w:after="120"/>
        <w:jc w:val="both"/>
        <w:rPr>
          <w:rFonts w:ascii="Arial" w:hAnsi="Arial"/>
          <w:sz w:val="24"/>
        </w:rPr>
      </w:pPr>
      <w:r w:rsidRPr="008804C6">
        <w:rPr>
          <w:rFonts w:ascii="Arial" w:hAnsi="Arial"/>
          <w:sz w:val="24"/>
        </w:rPr>
        <w:t>La parola è quella di Dio, e di essa deve riempiere il suo cuore, poiché l’uomo parla dell’abbondanza del cuore.</w:t>
      </w:r>
    </w:p>
    <w:p w14:paraId="22132FAD" w14:textId="77777777" w:rsidR="008804C6" w:rsidRPr="008804C6" w:rsidRDefault="008804C6" w:rsidP="008804C6">
      <w:pPr>
        <w:spacing w:after="120"/>
        <w:jc w:val="both"/>
        <w:rPr>
          <w:rFonts w:ascii="Arial" w:hAnsi="Arial"/>
          <w:sz w:val="24"/>
        </w:rPr>
      </w:pPr>
      <w:r w:rsidRPr="008804C6">
        <w:rPr>
          <w:rFonts w:ascii="Arial" w:hAnsi="Arial"/>
          <w:b/>
          <w:sz w:val="24"/>
        </w:rPr>
        <w:t>Un chiamato per la salvezza del mondo</w:t>
      </w:r>
      <w:r w:rsidRPr="008804C6">
        <w:rPr>
          <w:rFonts w:ascii="Arial" w:hAnsi="Arial"/>
          <w:sz w:val="24"/>
        </w:rPr>
        <w:t xml:space="preserve">. Il sacerdote deve avere lo stesso animo missionario di Cristo, quell’animo che ebbe Paolo. Cristo Gesù per la salvezza si annientò, diede la vita. Paolo si fece tutto a tutti per guadagnare tutti. </w:t>
      </w:r>
    </w:p>
    <w:p w14:paraId="5518B9B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30989DD5" w14:textId="77777777" w:rsidR="008804C6" w:rsidRPr="008804C6" w:rsidRDefault="008804C6" w:rsidP="008804C6">
      <w:pPr>
        <w:spacing w:after="120"/>
        <w:jc w:val="both"/>
        <w:rPr>
          <w:rFonts w:ascii="Arial" w:hAnsi="Arial"/>
          <w:sz w:val="24"/>
        </w:rPr>
      </w:pPr>
      <w:r w:rsidRPr="008804C6">
        <w:rPr>
          <w:rFonts w:ascii="Arial" w:hAnsi="Arial"/>
          <w:sz w:val="24"/>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69EBC8BF"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Sacerdote prende Maria nella sua casa. </w:t>
      </w:r>
      <w:r w:rsidRPr="008804C6">
        <w:rPr>
          <w:rFonts w:ascii="Arial" w:hAnsi="Arial"/>
          <w:sz w:val="24"/>
        </w:rPr>
        <w:t xml:space="preserve">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w:t>
      </w:r>
      <w:r w:rsidRPr="008804C6">
        <w:rPr>
          <w:rFonts w:ascii="Arial" w:hAnsi="Arial"/>
          <w:sz w:val="24"/>
        </w:rPr>
        <w:lastRenderedPageBreak/>
        <w:t>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15813576" w14:textId="77777777" w:rsidR="008804C6" w:rsidRPr="008804C6" w:rsidRDefault="008804C6" w:rsidP="008804C6">
      <w:pPr>
        <w:spacing w:after="120"/>
        <w:jc w:val="both"/>
        <w:rPr>
          <w:rFonts w:ascii="Arial" w:hAnsi="Arial"/>
          <w:sz w:val="24"/>
        </w:rPr>
      </w:pPr>
      <w:r w:rsidRPr="008804C6">
        <w:rPr>
          <w:rFonts w:ascii="Arial" w:hAnsi="Arial"/>
          <w:b/>
          <w:sz w:val="24"/>
        </w:rPr>
        <w:t>Con Cristo, povero e umile</w:t>
      </w:r>
      <w:r w:rsidRPr="008804C6">
        <w:rPr>
          <w:rFonts w:ascii="Arial" w:hAnsi="Arial"/>
          <w:sz w:val="24"/>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18EC9CD4" w14:textId="77777777" w:rsidR="008804C6" w:rsidRPr="008804C6" w:rsidRDefault="008804C6" w:rsidP="008804C6">
      <w:pPr>
        <w:spacing w:after="120"/>
        <w:jc w:val="both"/>
        <w:rPr>
          <w:rFonts w:ascii="Arial" w:hAnsi="Arial"/>
          <w:sz w:val="24"/>
        </w:rPr>
      </w:pPr>
      <w:r w:rsidRPr="008804C6">
        <w:rPr>
          <w:rFonts w:ascii="Arial" w:hAnsi="Arial"/>
          <w:b/>
          <w:sz w:val="24"/>
        </w:rPr>
        <w:t xml:space="preserve">Testimone del Regno con la consacrazione di tutta la sua vita. </w:t>
      </w:r>
      <w:r w:rsidRPr="008804C6">
        <w:rPr>
          <w:rFonts w:ascii="Arial" w:hAnsi="Arial"/>
          <w:sz w:val="24"/>
        </w:rPr>
        <w:t>Il Sacerdote è il testimone per eccellenza del regno, non solo perché lo manifesta, ma anche perché lo costruisce nella sua vita, con la sua parola, con la preghiera, soprattutto 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484923E4" w14:textId="77777777" w:rsidR="008804C6" w:rsidRPr="008804C6" w:rsidRDefault="008804C6" w:rsidP="008804C6">
      <w:pPr>
        <w:spacing w:after="120"/>
        <w:jc w:val="both"/>
        <w:rPr>
          <w:rFonts w:ascii="Arial" w:hAnsi="Arial"/>
          <w:b/>
          <w:bCs/>
          <w:i/>
          <w:iCs/>
          <w:color w:val="000000"/>
          <w:sz w:val="24"/>
          <w:szCs w:val="28"/>
        </w:rPr>
      </w:pPr>
      <w:bookmarkStart w:id="329" w:name="_Toc96200436"/>
    </w:p>
    <w:p w14:paraId="38F2C87B" w14:textId="77777777" w:rsidR="008804C6" w:rsidRPr="008804C6" w:rsidRDefault="008804C6" w:rsidP="008804C6">
      <w:pPr>
        <w:spacing w:after="120"/>
        <w:jc w:val="both"/>
        <w:rPr>
          <w:rFonts w:ascii="Arial" w:hAnsi="Arial"/>
          <w:b/>
          <w:bCs/>
          <w:i/>
          <w:iCs/>
          <w:color w:val="000000"/>
          <w:sz w:val="24"/>
          <w:szCs w:val="28"/>
        </w:rPr>
      </w:pPr>
      <w:r w:rsidRPr="008804C6">
        <w:rPr>
          <w:rFonts w:ascii="Arial" w:hAnsi="Arial"/>
          <w:b/>
          <w:bCs/>
          <w:i/>
          <w:iCs/>
          <w:color w:val="000000"/>
          <w:sz w:val="24"/>
          <w:szCs w:val="28"/>
        </w:rPr>
        <w:t>La santità del sacerdote</w:t>
      </w:r>
      <w:bookmarkEnd w:id="329"/>
      <w:r w:rsidRPr="008804C6">
        <w:rPr>
          <w:rFonts w:ascii="Arial" w:hAnsi="Arial"/>
          <w:b/>
          <w:bCs/>
          <w:i/>
          <w:iCs/>
          <w:color w:val="000000"/>
          <w:sz w:val="24"/>
          <w:szCs w:val="28"/>
        </w:rPr>
        <w:t xml:space="preserve"> </w:t>
      </w:r>
    </w:p>
    <w:p w14:paraId="5501EAA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4594E070" w14:textId="77777777" w:rsidR="008804C6" w:rsidRPr="008804C6" w:rsidRDefault="008804C6" w:rsidP="008804C6">
      <w:pPr>
        <w:spacing w:after="120"/>
        <w:jc w:val="both"/>
        <w:rPr>
          <w:rFonts w:ascii="Arial" w:hAnsi="Arial"/>
          <w:b/>
          <w:sz w:val="24"/>
        </w:rPr>
      </w:pPr>
      <w:r w:rsidRPr="008804C6">
        <w:rPr>
          <w:rFonts w:ascii="Arial" w:hAnsi="Arial"/>
          <w:b/>
          <w:sz w:val="24"/>
        </w:rPr>
        <w:t>Introduzione</w:t>
      </w:r>
    </w:p>
    <w:p w14:paraId="7B73109C" w14:textId="77777777" w:rsidR="008804C6" w:rsidRPr="008804C6" w:rsidRDefault="008804C6" w:rsidP="008804C6">
      <w:pPr>
        <w:spacing w:after="120"/>
        <w:jc w:val="both"/>
        <w:rPr>
          <w:rFonts w:ascii="Arial" w:hAnsi="Arial"/>
          <w:sz w:val="24"/>
        </w:rPr>
      </w:pPr>
      <w:r w:rsidRPr="008804C6">
        <w:rPr>
          <w:rFonts w:ascii="Arial" w:hAnsi="Arial"/>
          <w:sz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08512E68"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2D6DF777" w14:textId="77777777" w:rsidR="008804C6" w:rsidRPr="008804C6" w:rsidRDefault="008804C6" w:rsidP="008804C6">
      <w:pPr>
        <w:spacing w:after="120"/>
        <w:jc w:val="both"/>
        <w:rPr>
          <w:rFonts w:ascii="Arial" w:hAnsi="Arial"/>
          <w:sz w:val="24"/>
        </w:rPr>
      </w:pPr>
      <w:r w:rsidRPr="008804C6">
        <w:rPr>
          <w:rFonts w:ascii="Arial" w:hAnsi="Arial"/>
          <w:sz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6EBB6619" w14:textId="77777777" w:rsidR="008804C6" w:rsidRPr="008804C6" w:rsidRDefault="008804C6" w:rsidP="008804C6">
      <w:pPr>
        <w:spacing w:after="120"/>
        <w:jc w:val="both"/>
        <w:rPr>
          <w:rFonts w:ascii="Arial" w:hAnsi="Arial"/>
          <w:sz w:val="24"/>
        </w:rPr>
      </w:pPr>
      <w:r w:rsidRPr="008804C6">
        <w:rPr>
          <w:rFonts w:ascii="Arial" w:hAnsi="Arial"/>
          <w:sz w:val="24"/>
        </w:rPr>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2648AD11" w14:textId="77777777" w:rsidR="008804C6" w:rsidRPr="008804C6" w:rsidRDefault="008804C6" w:rsidP="008804C6">
      <w:pPr>
        <w:spacing w:after="120"/>
        <w:jc w:val="both"/>
        <w:rPr>
          <w:rFonts w:ascii="Arial" w:hAnsi="Arial"/>
          <w:sz w:val="24"/>
        </w:rPr>
      </w:pPr>
      <w:r w:rsidRPr="008804C6">
        <w:rPr>
          <w:rFonts w:ascii="Arial" w:hAnsi="Arial"/>
          <w:sz w:val="24"/>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8804C6">
        <w:rPr>
          <w:rFonts w:ascii="Arial" w:hAnsi="Arial"/>
          <w:caps/>
          <w:sz w:val="24"/>
        </w:rPr>
        <w:t>è</w:t>
      </w:r>
      <w:r w:rsidRPr="008804C6">
        <w:rPr>
          <w:rFonts w:ascii="Arial" w:hAnsi="Arial"/>
          <w:sz w:val="24"/>
        </w:rPr>
        <w:t xml:space="preserve"> quanto dimostreremo nei seguenti sviluppi della nostra trattazione.</w:t>
      </w:r>
    </w:p>
    <w:p w14:paraId="4D2432E0" w14:textId="77777777" w:rsidR="008804C6" w:rsidRPr="008804C6" w:rsidRDefault="008804C6" w:rsidP="008804C6">
      <w:pPr>
        <w:spacing w:after="120"/>
        <w:jc w:val="both"/>
        <w:rPr>
          <w:rFonts w:ascii="Arial" w:hAnsi="Arial"/>
          <w:b/>
          <w:sz w:val="24"/>
        </w:rPr>
      </w:pPr>
      <w:r w:rsidRPr="008804C6">
        <w:rPr>
          <w:rFonts w:ascii="Arial" w:hAnsi="Arial"/>
          <w:b/>
          <w:sz w:val="24"/>
        </w:rPr>
        <w:t>Configurato a Cristo</w:t>
      </w:r>
    </w:p>
    <w:p w14:paraId="00C0A314"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w:t>
      </w:r>
      <w:r w:rsidRPr="008804C6">
        <w:rPr>
          <w:rFonts w:ascii="Arial" w:hAnsi="Arial"/>
          <w:sz w:val="24"/>
        </w:rPr>
        <w:lastRenderedPageBreak/>
        <w:t>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793CF8B9" w14:textId="77777777" w:rsidR="008804C6" w:rsidRPr="008804C6" w:rsidRDefault="008804C6" w:rsidP="008804C6">
      <w:pPr>
        <w:spacing w:after="120"/>
        <w:jc w:val="both"/>
        <w:rPr>
          <w:rFonts w:ascii="Arial" w:hAnsi="Arial"/>
          <w:sz w:val="24"/>
        </w:rPr>
      </w:pPr>
      <w:r w:rsidRPr="008804C6">
        <w:rPr>
          <w:rFonts w:ascii="Arial" w:hAnsi="Arial"/>
          <w:sz w:val="24"/>
        </w:rPr>
        <w:t>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331ED5D5" w14:textId="77777777" w:rsidR="008804C6" w:rsidRPr="008804C6" w:rsidRDefault="008804C6" w:rsidP="008804C6">
      <w:pPr>
        <w:spacing w:after="120"/>
        <w:jc w:val="both"/>
        <w:rPr>
          <w:rFonts w:ascii="Arial" w:hAnsi="Arial"/>
          <w:sz w:val="24"/>
        </w:rPr>
      </w:pPr>
      <w:r w:rsidRPr="008804C6">
        <w:rPr>
          <w:rFonts w:ascii="Arial" w:hAnsi="Arial"/>
          <w:sz w:val="24"/>
        </w:rPr>
        <w:t xml:space="preserve">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w:t>
      </w:r>
      <w:r w:rsidRPr="008804C6">
        <w:rPr>
          <w:rFonts w:ascii="Arial" w:hAnsi="Arial"/>
          <w:sz w:val="24"/>
        </w:rPr>
        <w:lastRenderedPageBreak/>
        <w:t>diga potente che impedisce il flusso della grazia divina che dal cielo passando attraverso lui si deve riversare sul mondo per la sua conversione e per la sua salvezza.</w:t>
      </w:r>
    </w:p>
    <w:p w14:paraId="40FE1EBA"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6FED90F2" w14:textId="77777777" w:rsidR="008804C6" w:rsidRPr="008804C6" w:rsidRDefault="008804C6" w:rsidP="008804C6">
      <w:pPr>
        <w:spacing w:after="120"/>
        <w:jc w:val="both"/>
        <w:rPr>
          <w:rFonts w:ascii="Arial" w:hAnsi="Arial"/>
          <w:b/>
          <w:sz w:val="24"/>
        </w:rPr>
      </w:pPr>
      <w:r w:rsidRPr="008804C6">
        <w:rPr>
          <w:rFonts w:ascii="Arial" w:hAnsi="Arial"/>
          <w:b/>
          <w:sz w:val="24"/>
        </w:rPr>
        <w:t>L'Obbediente</w:t>
      </w:r>
    </w:p>
    <w:p w14:paraId="07DE89C8" w14:textId="77777777" w:rsidR="008804C6" w:rsidRPr="008804C6" w:rsidRDefault="008804C6" w:rsidP="008804C6">
      <w:pPr>
        <w:spacing w:after="120"/>
        <w:jc w:val="both"/>
        <w:rPr>
          <w:rFonts w:ascii="Arial" w:hAnsi="Arial"/>
          <w:sz w:val="24"/>
        </w:rPr>
      </w:pPr>
      <w:r w:rsidRPr="008804C6">
        <w:rPr>
          <w:rFonts w:ascii="Arial" w:hAnsi="Arial"/>
          <w:sz w:val="24"/>
        </w:rPr>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7F58667D" w14:textId="77777777" w:rsidR="008804C6" w:rsidRPr="008804C6" w:rsidRDefault="008804C6" w:rsidP="008804C6">
      <w:pPr>
        <w:spacing w:after="120"/>
        <w:jc w:val="both"/>
        <w:rPr>
          <w:rFonts w:ascii="Arial" w:hAnsi="Arial"/>
          <w:sz w:val="24"/>
        </w:rPr>
      </w:pPr>
      <w:r w:rsidRPr="008804C6">
        <w:rPr>
          <w:rFonts w:ascii="Arial" w:hAnsi="Arial"/>
          <w:sz w:val="24"/>
        </w:rPr>
        <w:t xml:space="preserve">Chi è in verità Gesù? Gesù è l’obbediente, è colui che è sempre rivolto verso il Padre, ma il Padre parla a lui attraverso il suo Santo Spirito; Gesù è colui che ascolta lo Spirito perché in perenne contemplazione del Padre. </w:t>
      </w:r>
    </w:p>
    <w:p w14:paraId="7D60C962" w14:textId="77777777" w:rsidR="008804C6" w:rsidRPr="008804C6" w:rsidRDefault="008804C6" w:rsidP="008804C6">
      <w:pPr>
        <w:spacing w:after="120"/>
        <w:jc w:val="both"/>
        <w:rPr>
          <w:rFonts w:ascii="Arial" w:hAnsi="Arial"/>
          <w:sz w:val="24"/>
        </w:rPr>
      </w:pPr>
      <w:r w:rsidRPr="008804C6">
        <w:rPr>
          <w:rFonts w:ascii="Arial" w:hAnsi="Arial"/>
          <w:sz w:val="24"/>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051ABE19" w14:textId="77777777" w:rsidR="008804C6" w:rsidRPr="008804C6" w:rsidRDefault="008804C6" w:rsidP="008804C6">
      <w:pPr>
        <w:spacing w:after="120"/>
        <w:jc w:val="both"/>
        <w:rPr>
          <w:rFonts w:ascii="Arial" w:hAnsi="Arial"/>
          <w:sz w:val="24"/>
        </w:rPr>
      </w:pPr>
      <w:r w:rsidRPr="008804C6">
        <w:rPr>
          <w:rFonts w:ascii="Arial" w:hAnsi="Arial"/>
          <w:sz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6DFB848B" w14:textId="77777777" w:rsidR="008804C6" w:rsidRPr="008804C6" w:rsidRDefault="008804C6" w:rsidP="008804C6">
      <w:pPr>
        <w:spacing w:after="120"/>
        <w:jc w:val="both"/>
        <w:rPr>
          <w:rFonts w:ascii="Arial" w:hAnsi="Arial"/>
          <w:sz w:val="24"/>
        </w:rPr>
      </w:pPr>
      <w:r w:rsidRPr="008804C6">
        <w:rPr>
          <w:rFonts w:ascii="Arial" w:hAnsi="Arial"/>
          <w:sz w:val="24"/>
        </w:rPr>
        <w:t xml:space="preserve">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w:t>
      </w:r>
      <w:r w:rsidRPr="008804C6">
        <w:rPr>
          <w:rFonts w:ascii="Arial" w:hAnsi="Arial"/>
          <w:sz w:val="24"/>
        </w:rPr>
        <w:lastRenderedPageBreak/>
        <w:t>e assilli che potrebbero nascere anche dalla nostra missione, perché solo rimanendo presso il Padre e solo con lui, possiamo vedere ciò che lui vuole e non ciò che vogliamo noi o ciò che il mondo vuole da noi.</w:t>
      </w:r>
    </w:p>
    <w:p w14:paraId="6518C2ED" w14:textId="77777777" w:rsidR="008804C6" w:rsidRPr="008804C6" w:rsidRDefault="008804C6" w:rsidP="008804C6">
      <w:pPr>
        <w:spacing w:after="120"/>
        <w:jc w:val="both"/>
        <w:rPr>
          <w:rFonts w:ascii="Arial" w:hAnsi="Arial"/>
          <w:sz w:val="24"/>
        </w:rPr>
      </w:pPr>
      <w:r w:rsidRPr="008804C6">
        <w:rPr>
          <w:rFonts w:ascii="Arial" w:hAnsi="Arial"/>
          <w:sz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01FAF6D0" w14:textId="77777777" w:rsidR="008804C6" w:rsidRPr="008804C6" w:rsidRDefault="008804C6" w:rsidP="008804C6">
      <w:pPr>
        <w:spacing w:after="120"/>
        <w:jc w:val="both"/>
        <w:rPr>
          <w:rFonts w:ascii="Arial" w:hAnsi="Arial"/>
          <w:sz w:val="24"/>
        </w:rPr>
      </w:pPr>
      <w:r w:rsidRPr="008804C6">
        <w:rPr>
          <w:rFonts w:ascii="Arial" w:hAnsi="Arial"/>
          <w:sz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13DB2E95" w14:textId="77777777" w:rsidR="008804C6" w:rsidRPr="008804C6" w:rsidRDefault="008804C6" w:rsidP="008804C6">
      <w:pPr>
        <w:spacing w:after="120"/>
        <w:jc w:val="both"/>
        <w:rPr>
          <w:rFonts w:ascii="Arial" w:hAnsi="Arial"/>
          <w:sz w:val="24"/>
        </w:rPr>
      </w:pPr>
      <w:r w:rsidRPr="008804C6">
        <w:rPr>
          <w:rFonts w:ascii="Arial" w:hAnsi="Arial"/>
          <w:sz w:val="24"/>
        </w:rPr>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5A96B344" w14:textId="77777777" w:rsidR="008804C6" w:rsidRPr="008804C6" w:rsidRDefault="008804C6" w:rsidP="008804C6">
      <w:pPr>
        <w:spacing w:after="120"/>
        <w:jc w:val="both"/>
        <w:rPr>
          <w:rFonts w:ascii="Arial" w:hAnsi="Arial"/>
          <w:sz w:val="24"/>
        </w:rPr>
      </w:pPr>
      <w:r w:rsidRPr="008804C6">
        <w:rPr>
          <w:rFonts w:ascii="Arial" w:hAnsi="Arial"/>
          <w:sz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62681DD4" w14:textId="77777777" w:rsidR="008804C6" w:rsidRPr="008804C6" w:rsidRDefault="008804C6" w:rsidP="008804C6">
      <w:pPr>
        <w:spacing w:after="120"/>
        <w:jc w:val="both"/>
        <w:rPr>
          <w:rFonts w:ascii="Arial" w:hAnsi="Arial"/>
          <w:sz w:val="24"/>
        </w:rPr>
      </w:pPr>
      <w:r w:rsidRPr="008804C6">
        <w:rPr>
          <w:rFonts w:ascii="Arial" w:hAnsi="Arial"/>
          <w:sz w:val="24"/>
        </w:rPr>
        <w:t xml:space="preserve">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w:t>
      </w:r>
      <w:r w:rsidRPr="008804C6">
        <w:rPr>
          <w:rFonts w:ascii="Arial" w:hAnsi="Arial"/>
          <w:sz w:val="24"/>
        </w:rPr>
        <w:lastRenderedPageBreak/>
        <w:t>nel sacerdote deve essere soprattutto quella personale, quella che sgorga dal suo cuore e dalla sua anima, deve essere simile a quella di Gesù, perché la santità del sacerdote si costruisce alla maniera di Gesù nella preghiera.</w:t>
      </w:r>
    </w:p>
    <w:p w14:paraId="4F4D3DF5" w14:textId="77777777" w:rsidR="008804C6" w:rsidRPr="008804C6" w:rsidRDefault="008804C6" w:rsidP="008804C6">
      <w:pPr>
        <w:spacing w:after="120"/>
        <w:jc w:val="both"/>
        <w:rPr>
          <w:rFonts w:ascii="Arial" w:hAnsi="Arial"/>
          <w:sz w:val="24"/>
        </w:rPr>
      </w:pPr>
      <w:r w:rsidRPr="008804C6">
        <w:rPr>
          <w:rFonts w:ascii="Arial" w:hAnsi="Arial"/>
          <w:sz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614EC814" w14:textId="77777777" w:rsidR="008804C6" w:rsidRPr="008804C6" w:rsidRDefault="008804C6" w:rsidP="008804C6">
      <w:pPr>
        <w:spacing w:after="120"/>
        <w:jc w:val="both"/>
        <w:rPr>
          <w:rFonts w:ascii="Arial" w:hAnsi="Arial"/>
          <w:sz w:val="24"/>
        </w:rPr>
      </w:pPr>
      <w:r w:rsidRPr="008804C6">
        <w:rPr>
          <w:rFonts w:ascii="Arial" w:hAnsi="Arial"/>
          <w:sz w:val="24"/>
        </w:rPr>
        <w:t>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265E8C92" w14:textId="77777777" w:rsidR="008804C6" w:rsidRPr="008804C6" w:rsidRDefault="008804C6" w:rsidP="008804C6">
      <w:pPr>
        <w:spacing w:after="120"/>
        <w:jc w:val="both"/>
        <w:rPr>
          <w:rFonts w:ascii="Arial" w:hAnsi="Arial"/>
          <w:sz w:val="24"/>
        </w:rPr>
      </w:pPr>
      <w:r w:rsidRPr="008804C6">
        <w:rPr>
          <w:rFonts w:ascii="Arial" w:hAnsi="Arial"/>
          <w:sz w:val="24"/>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144386B2" w14:textId="77777777" w:rsidR="008804C6" w:rsidRPr="008804C6" w:rsidRDefault="008804C6" w:rsidP="008804C6">
      <w:pPr>
        <w:spacing w:after="120"/>
        <w:jc w:val="both"/>
        <w:rPr>
          <w:rFonts w:ascii="Arial" w:hAnsi="Arial"/>
          <w:b/>
          <w:sz w:val="24"/>
        </w:rPr>
      </w:pPr>
      <w:r w:rsidRPr="008804C6">
        <w:rPr>
          <w:rFonts w:ascii="Arial" w:hAnsi="Arial"/>
          <w:b/>
          <w:sz w:val="24"/>
        </w:rPr>
        <w:t>Il Crocifisso</w:t>
      </w:r>
    </w:p>
    <w:p w14:paraId="7D932357" w14:textId="77777777" w:rsidR="008804C6" w:rsidRPr="008804C6" w:rsidRDefault="008804C6" w:rsidP="008804C6">
      <w:pPr>
        <w:spacing w:after="120"/>
        <w:jc w:val="both"/>
        <w:rPr>
          <w:rFonts w:ascii="Arial" w:hAnsi="Arial"/>
          <w:sz w:val="24"/>
        </w:rPr>
      </w:pPr>
      <w:r w:rsidRPr="008804C6">
        <w:rPr>
          <w:rFonts w:ascii="Arial" w:hAnsi="Arial"/>
          <w:sz w:val="24"/>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w:t>
      </w:r>
      <w:r w:rsidRPr="008804C6">
        <w:rPr>
          <w:rFonts w:ascii="Arial" w:hAnsi="Arial"/>
          <w:sz w:val="24"/>
        </w:rPr>
        <w:lastRenderedPageBreak/>
        <w:t xml:space="preserve">momento in cui esso non rimane ancorato al suo essere creato, perde quanto possiede e si incammina per dei sentieri di morte. </w:t>
      </w:r>
    </w:p>
    <w:p w14:paraId="10BFC827" w14:textId="77777777" w:rsidR="008804C6" w:rsidRPr="008804C6" w:rsidRDefault="008804C6" w:rsidP="008804C6">
      <w:pPr>
        <w:spacing w:after="120"/>
        <w:jc w:val="both"/>
        <w:rPr>
          <w:rFonts w:ascii="Arial" w:hAnsi="Arial"/>
          <w:sz w:val="24"/>
        </w:rPr>
      </w:pPr>
      <w:r w:rsidRPr="008804C6">
        <w:rPr>
          <w:rFonts w:ascii="Arial" w:hAnsi="Arial"/>
          <w:sz w:val="24"/>
        </w:rPr>
        <w:t>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gli spettasse un trattamento di diritto. Egli è una cosa nelle mani degli uomini ed egli accetta tutto questo per una semplicissima ragione: per rendere gloria al Padre suo che è nei cieli.</w:t>
      </w:r>
    </w:p>
    <w:p w14:paraId="286E4A46" w14:textId="77777777" w:rsidR="008804C6" w:rsidRPr="008804C6" w:rsidRDefault="008804C6" w:rsidP="008804C6">
      <w:pPr>
        <w:spacing w:after="120"/>
        <w:jc w:val="both"/>
        <w:rPr>
          <w:rFonts w:ascii="Arial" w:hAnsi="Arial"/>
          <w:sz w:val="24"/>
        </w:rPr>
      </w:pPr>
      <w:r w:rsidRPr="008804C6">
        <w:rPr>
          <w:rFonts w:ascii="Arial" w:hAnsi="Arial"/>
          <w:sz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2A242B8F" w14:textId="77777777" w:rsidR="008804C6" w:rsidRPr="008804C6" w:rsidRDefault="008804C6" w:rsidP="008804C6">
      <w:pPr>
        <w:spacing w:after="120"/>
        <w:jc w:val="both"/>
        <w:rPr>
          <w:rFonts w:ascii="Arial" w:hAnsi="Arial"/>
          <w:sz w:val="24"/>
        </w:rPr>
      </w:pPr>
      <w:r w:rsidRPr="008804C6">
        <w:rPr>
          <w:rFonts w:ascii="Arial" w:hAnsi="Arial"/>
          <w:sz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48A7D568" w14:textId="77777777" w:rsidR="008804C6" w:rsidRPr="008804C6" w:rsidRDefault="008804C6" w:rsidP="008804C6">
      <w:pPr>
        <w:spacing w:after="120"/>
        <w:jc w:val="both"/>
        <w:rPr>
          <w:rFonts w:ascii="Arial" w:hAnsi="Arial"/>
          <w:sz w:val="24"/>
        </w:rPr>
      </w:pPr>
      <w:r w:rsidRPr="008804C6">
        <w:rPr>
          <w:rFonts w:ascii="Arial" w:hAnsi="Arial"/>
          <w:sz w:val="24"/>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69B2C30E" w14:textId="77777777" w:rsidR="008804C6" w:rsidRPr="008804C6" w:rsidRDefault="008804C6" w:rsidP="008804C6">
      <w:pPr>
        <w:spacing w:after="120"/>
        <w:jc w:val="both"/>
        <w:rPr>
          <w:rFonts w:ascii="Arial" w:hAnsi="Arial"/>
          <w:sz w:val="24"/>
        </w:rPr>
      </w:pPr>
      <w:r w:rsidRPr="008804C6">
        <w:rPr>
          <w:rFonts w:ascii="Arial" w:hAnsi="Arial"/>
          <w:sz w:val="24"/>
        </w:rPr>
        <w:t xml:space="preserve">La santità del sacerdote è speciale anche sotto questo aspetto, poiché lui con Cristo ed in Cristo deve riportare l’uomo all’obbedienza, all’umiltà, alla </w:t>
      </w:r>
      <w:r w:rsidRPr="008804C6">
        <w:rPr>
          <w:rFonts w:ascii="Arial" w:hAnsi="Arial"/>
          <w:sz w:val="24"/>
        </w:rPr>
        <w:lastRenderedPageBreak/>
        <w:t>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09F1ECD8" w14:textId="77777777" w:rsidR="008804C6" w:rsidRPr="008804C6" w:rsidRDefault="008804C6" w:rsidP="008804C6">
      <w:pPr>
        <w:spacing w:after="120"/>
        <w:jc w:val="both"/>
        <w:rPr>
          <w:rFonts w:ascii="Arial" w:hAnsi="Arial"/>
          <w:sz w:val="24"/>
        </w:rPr>
      </w:pPr>
      <w:r w:rsidRPr="008804C6">
        <w:rPr>
          <w:rFonts w:ascii="Arial" w:hAnsi="Arial"/>
          <w:sz w:val="24"/>
        </w:rPr>
        <w:t>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2117DE81" w14:textId="77777777" w:rsidR="008804C6" w:rsidRPr="008804C6" w:rsidRDefault="008804C6" w:rsidP="008804C6">
      <w:pPr>
        <w:spacing w:after="120"/>
        <w:jc w:val="both"/>
        <w:rPr>
          <w:rFonts w:ascii="Arial" w:hAnsi="Arial"/>
          <w:sz w:val="24"/>
        </w:rPr>
      </w:pPr>
      <w:r w:rsidRPr="008804C6">
        <w:rPr>
          <w:rFonts w:ascii="Arial" w:hAnsi="Arial"/>
          <w:sz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2BBFD202" w14:textId="77777777" w:rsidR="008804C6" w:rsidRPr="008804C6" w:rsidRDefault="008804C6" w:rsidP="008804C6">
      <w:pPr>
        <w:spacing w:after="120"/>
        <w:jc w:val="both"/>
        <w:rPr>
          <w:rFonts w:ascii="Arial" w:hAnsi="Arial"/>
          <w:sz w:val="24"/>
        </w:rPr>
      </w:pPr>
      <w:r w:rsidRPr="008804C6">
        <w:rPr>
          <w:rFonts w:ascii="Arial" w:hAnsi="Arial"/>
          <w:sz w:val="24"/>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78E853B7" w14:textId="77777777" w:rsidR="008804C6" w:rsidRPr="008804C6" w:rsidRDefault="008804C6" w:rsidP="008804C6">
      <w:pPr>
        <w:spacing w:after="120"/>
        <w:jc w:val="both"/>
        <w:rPr>
          <w:rFonts w:ascii="Arial" w:hAnsi="Arial"/>
          <w:sz w:val="24"/>
        </w:rPr>
      </w:pPr>
      <w:r w:rsidRPr="008804C6">
        <w:rPr>
          <w:rFonts w:ascii="Arial" w:hAnsi="Arial"/>
          <w:sz w:val="24"/>
        </w:rPr>
        <w:t xml:space="preserve">Ma c’è una ragione ancora più profonda che vuole che noi consideriamo la santità del sacerdote a partire dalla croce di Gesù e questa ragione è insita nella potestà </w:t>
      </w:r>
      <w:r w:rsidRPr="008804C6">
        <w:rPr>
          <w:rFonts w:ascii="Arial" w:hAnsi="Arial"/>
          <w:sz w:val="24"/>
        </w:rPr>
        <w:lastRenderedPageBreak/>
        <w:t xml:space="preserve">sacerdotale di fare il corpo ed il sangue del Signore, sacramentalmente, ma anche vitalmente, lui deve presentarsi al mondo come il sacrificato per la salvezza dei fratelli. </w:t>
      </w:r>
    </w:p>
    <w:p w14:paraId="03E08E24" w14:textId="77777777" w:rsidR="008804C6" w:rsidRPr="008804C6" w:rsidRDefault="008804C6" w:rsidP="008804C6">
      <w:pPr>
        <w:spacing w:after="120"/>
        <w:jc w:val="both"/>
        <w:rPr>
          <w:rFonts w:ascii="Arial" w:hAnsi="Arial"/>
          <w:b/>
          <w:sz w:val="24"/>
        </w:rPr>
      </w:pPr>
      <w:r w:rsidRPr="008804C6">
        <w:rPr>
          <w:rFonts w:ascii="Arial" w:hAnsi="Arial"/>
          <w:b/>
          <w:sz w:val="24"/>
        </w:rPr>
        <w:t>Memoria di Gesù sacramentalmente e vitalmente</w:t>
      </w:r>
    </w:p>
    <w:p w14:paraId="58B9BBE4" w14:textId="77777777" w:rsidR="008804C6" w:rsidRPr="008804C6" w:rsidRDefault="008804C6" w:rsidP="008804C6">
      <w:pPr>
        <w:spacing w:after="120"/>
        <w:jc w:val="both"/>
        <w:rPr>
          <w:rFonts w:ascii="Arial" w:hAnsi="Arial"/>
          <w:sz w:val="24"/>
        </w:rPr>
      </w:pPr>
      <w:r w:rsidRPr="008804C6">
        <w:rPr>
          <w:rFonts w:ascii="Arial" w:hAnsi="Arial"/>
          <w:sz w:val="24"/>
        </w:rPr>
        <w:t xml:space="preserve">Il culmine, l’apice, il sommo della conformazione del sacerdote con Cristo Gesù è sicuramente nella celebrazione dell’Eucaristia. In tutti gli altri sacramenti egli agisce sempre </w:t>
      </w:r>
      <w:r w:rsidRPr="008804C6">
        <w:rPr>
          <w:rFonts w:ascii="Arial" w:hAnsi="Arial"/>
          <w:i/>
          <w:iCs/>
          <w:sz w:val="24"/>
          <w:lang w:val="la-Latn"/>
        </w:rPr>
        <w:t>in Persona Christi</w:t>
      </w:r>
      <w:r w:rsidRPr="008804C6">
        <w:rPr>
          <w:rFonts w:ascii="Arial" w:hAnsi="Arial"/>
          <w:sz w:val="24"/>
        </w:rPr>
        <w:t>, con la sua autorità, in suo nome. Nell’Eucaristia avviene qualcosa di unico, di singolare, avviene come una mistica e sacramentale identificazione tra Cristo ed il Sacerdote.</w:t>
      </w:r>
    </w:p>
    <w:p w14:paraId="6869F83C" w14:textId="77777777" w:rsidR="008804C6" w:rsidRPr="008804C6" w:rsidRDefault="008804C6" w:rsidP="008804C6">
      <w:pPr>
        <w:spacing w:after="120"/>
        <w:jc w:val="both"/>
        <w:rPr>
          <w:rFonts w:ascii="Arial" w:hAnsi="Arial"/>
          <w:sz w:val="24"/>
        </w:rPr>
      </w:pPr>
      <w:r w:rsidRPr="008804C6">
        <w:rPr>
          <w:rFonts w:ascii="Arial" w:hAnsi="Arial"/>
          <w:sz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446510E7" w14:textId="77777777" w:rsidR="008804C6" w:rsidRPr="008804C6" w:rsidRDefault="008804C6" w:rsidP="008804C6">
      <w:pPr>
        <w:spacing w:after="120"/>
        <w:jc w:val="both"/>
        <w:rPr>
          <w:rFonts w:ascii="Arial" w:hAnsi="Arial"/>
          <w:sz w:val="24"/>
        </w:rPr>
      </w:pPr>
      <w:r w:rsidRPr="008804C6">
        <w:rPr>
          <w:rFonts w:ascii="Arial" w:hAnsi="Arial"/>
          <w:sz w:val="24"/>
        </w:rPr>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74465877" w14:textId="77777777" w:rsidR="008804C6" w:rsidRPr="008804C6" w:rsidRDefault="008804C6" w:rsidP="008804C6">
      <w:pPr>
        <w:spacing w:after="120"/>
        <w:jc w:val="both"/>
        <w:rPr>
          <w:rFonts w:ascii="Arial" w:hAnsi="Arial"/>
          <w:sz w:val="24"/>
        </w:rPr>
      </w:pPr>
      <w:r w:rsidRPr="008804C6">
        <w:rPr>
          <w:rFonts w:ascii="Arial" w:hAnsi="Arial"/>
          <w:sz w:val="24"/>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49BCB24F" w14:textId="77777777" w:rsidR="008804C6" w:rsidRPr="008804C6" w:rsidRDefault="008804C6" w:rsidP="008804C6">
      <w:pPr>
        <w:spacing w:after="120"/>
        <w:jc w:val="both"/>
        <w:rPr>
          <w:rFonts w:ascii="Arial" w:hAnsi="Arial"/>
          <w:sz w:val="24"/>
        </w:rPr>
      </w:pPr>
      <w:r w:rsidRPr="008804C6">
        <w:rPr>
          <w:rFonts w:ascii="Arial" w:hAnsi="Arial"/>
          <w:sz w:val="24"/>
        </w:rPr>
        <w:t xml:space="preserve">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w:t>
      </w:r>
      <w:r w:rsidRPr="008804C6">
        <w:rPr>
          <w:rFonts w:ascii="Arial" w:hAnsi="Arial"/>
          <w:sz w:val="24"/>
        </w:rPr>
        <w:lastRenderedPageBreak/>
        <w:t>l’amore di Gesù, che è stato effuso nel suo cuore nel momento della sacra ordinazione, quando è stato configurato a lui.</w:t>
      </w:r>
    </w:p>
    <w:p w14:paraId="67115BE3" w14:textId="77777777" w:rsidR="008804C6" w:rsidRPr="008804C6" w:rsidRDefault="008804C6" w:rsidP="008804C6">
      <w:pPr>
        <w:spacing w:after="120"/>
        <w:jc w:val="both"/>
        <w:rPr>
          <w:rFonts w:ascii="Arial" w:hAnsi="Arial"/>
          <w:sz w:val="24"/>
        </w:rPr>
      </w:pPr>
      <w:r w:rsidRPr="008804C6">
        <w:rPr>
          <w:rFonts w:ascii="Arial" w:hAnsi="Arial"/>
          <w:sz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1FFEEF7B" w14:textId="77777777" w:rsidR="008804C6" w:rsidRPr="008804C6" w:rsidRDefault="008804C6" w:rsidP="008804C6">
      <w:pPr>
        <w:spacing w:after="120"/>
        <w:jc w:val="both"/>
        <w:rPr>
          <w:rFonts w:ascii="Arial" w:hAnsi="Arial"/>
          <w:sz w:val="24"/>
        </w:rPr>
      </w:pPr>
      <w:r w:rsidRPr="008804C6">
        <w:rPr>
          <w:rFonts w:ascii="Arial" w:hAnsi="Arial"/>
          <w:sz w:val="24"/>
        </w:rPr>
        <w:t>Naturalmente questa fruttificazione avviene e si compie nel momento in cui il sacerdote è chiamato a dare la vita per le pecore del Signore, ma questa vita non si dona una volta per tutte, come avvenne nel caso di Gesù, questa vita bisogna darla tutta intera momento per momento, e bisogna darla per la salvezza di ogni singola pecora.</w:t>
      </w:r>
    </w:p>
    <w:p w14:paraId="1235F743" w14:textId="77777777" w:rsidR="008804C6" w:rsidRPr="008804C6" w:rsidRDefault="008804C6" w:rsidP="008804C6">
      <w:pPr>
        <w:spacing w:after="120"/>
        <w:jc w:val="both"/>
        <w:rPr>
          <w:rFonts w:ascii="Arial" w:hAnsi="Arial"/>
          <w:sz w:val="24"/>
        </w:rPr>
      </w:pPr>
      <w:r w:rsidRPr="008804C6">
        <w:rPr>
          <w:rFonts w:ascii="Arial" w:hAnsi="Arial"/>
          <w:sz w:val="24"/>
        </w:rPr>
        <w:t>Come Gesù il Sacerdote salva un’anima offrendo la sua vita per essa, morendo per essa; altrimenti la salvezza non si compie; ma come si fa a dare la vita per un’anima, spiritualmente ed anche materialmente parlando, se il cuore non è tutto 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3B5B73F2" w14:textId="77777777" w:rsidR="008804C6" w:rsidRPr="008804C6" w:rsidRDefault="008804C6" w:rsidP="008804C6">
      <w:pPr>
        <w:spacing w:after="120"/>
        <w:jc w:val="both"/>
        <w:rPr>
          <w:rFonts w:ascii="Arial" w:hAnsi="Arial"/>
          <w:sz w:val="24"/>
        </w:rPr>
      </w:pPr>
      <w:r w:rsidRPr="008804C6">
        <w:rPr>
          <w:rFonts w:ascii="Arial" w:hAnsi="Arial"/>
          <w:sz w:val="24"/>
        </w:rPr>
        <w:t>Questo non avviene, mai avverrà se il sacerdote farà attenzione a trasformare la celebrazione eucaristica in celebrazione di vita e la celebrazione della vita in offerta in Cristo al Padre della sua vita per la salvezza del mondo.</w:t>
      </w:r>
    </w:p>
    <w:p w14:paraId="3E7BE401" w14:textId="77777777" w:rsidR="008804C6" w:rsidRPr="008804C6" w:rsidRDefault="008804C6" w:rsidP="008804C6">
      <w:pPr>
        <w:spacing w:after="120"/>
        <w:jc w:val="both"/>
        <w:rPr>
          <w:rFonts w:ascii="Arial" w:hAnsi="Arial"/>
          <w:sz w:val="24"/>
        </w:rPr>
      </w:pPr>
      <w:r w:rsidRPr="008804C6">
        <w:rPr>
          <w:rFonts w:ascii="Arial" w:hAnsi="Arial"/>
          <w:sz w:val="24"/>
        </w:rPr>
        <w:t xml:space="preserve">La doppia via del sacramento e della vita aiuterà senz’altro il sacerdote a progredire, ad andare avanti, ma questo non potrà farlo se non pone mente e cuore quotidianamente alla crescita in sapienza e grazia, come Gesù. </w:t>
      </w:r>
    </w:p>
    <w:p w14:paraId="31E6D314" w14:textId="77777777" w:rsidR="008804C6" w:rsidRPr="008804C6" w:rsidRDefault="008804C6" w:rsidP="008804C6">
      <w:pPr>
        <w:spacing w:after="120"/>
        <w:jc w:val="both"/>
        <w:rPr>
          <w:rFonts w:ascii="Arial" w:hAnsi="Arial"/>
          <w:sz w:val="24"/>
        </w:rPr>
      </w:pPr>
      <w:r w:rsidRPr="008804C6">
        <w:rPr>
          <w:rFonts w:ascii="Arial" w:hAnsi="Arial"/>
          <w:sz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7F3C8280" w14:textId="77777777" w:rsidR="008804C6" w:rsidRPr="008804C6" w:rsidRDefault="008804C6" w:rsidP="008804C6">
      <w:pPr>
        <w:spacing w:after="120"/>
        <w:jc w:val="both"/>
        <w:rPr>
          <w:rFonts w:ascii="Arial" w:hAnsi="Arial"/>
          <w:sz w:val="24"/>
        </w:rPr>
      </w:pPr>
      <w:r w:rsidRPr="008804C6">
        <w:rPr>
          <w:rFonts w:ascii="Arial" w:hAnsi="Arial"/>
          <w:sz w:val="24"/>
        </w:rPr>
        <w:t xml:space="preserve">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w:t>
      </w:r>
      <w:r w:rsidRPr="008804C6">
        <w:rPr>
          <w:rFonts w:ascii="Arial" w:hAnsi="Arial"/>
          <w:sz w:val="24"/>
        </w:rPr>
        <w:lastRenderedPageBreak/>
        <w:t>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4F675957" w14:textId="77777777" w:rsidR="008804C6" w:rsidRPr="008804C6" w:rsidRDefault="008804C6" w:rsidP="008804C6">
      <w:pPr>
        <w:spacing w:after="120"/>
        <w:jc w:val="both"/>
        <w:rPr>
          <w:rFonts w:ascii="Arial" w:hAnsi="Arial"/>
          <w:sz w:val="24"/>
        </w:rPr>
      </w:pPr>
      <w:r w:rsidRPr="008804C6">
        <w:rPr>
          <w:rFonts w:ascii="Arial" w:hAnsi="Arial"/>
          <w:sz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4ADB4DB9" w14:textId="77777777" w:rsidR="008804C6" w:rsidRPr="008804C6" w:rsidRDefault="008804C6" w:rsidP="008804C6">
      <w:pPr>
        <w:spacing w:after="120"/>
        <w:jc w:val="both"/>
        <w:rPr>
          <w:rFonts w:ascii="Arial" w:hAnsi="Arial"/>
          <w:b/>
          <w:sz w:val="24"/>
        </w:rPr>
      </w:pPr>
      <w:r w:rsidRPr="008804C6">
        <w:rPr>
          <w:rFonts w:ascii="Arial" w:hAnsi="Arial"/>
          <w:b/>
          <w:sz w:val="24"/>
        </w:rPr>
        <w:t>Conclusione</w:t>
      </w:r>
    </w:p>
    <w:p w14:paraId="5A419A5B" w14:textId="77777777" w:rsidR="008804C6" w:rsidRPr="008804C6" w:rsidRDefault="008804C6" w:rsidP="008804C6">
      <w:pPr>
        <w:spacing w:after="120"/>
        <w:jc w:val="both"/>
        <w:rPr>
          <w:rFonts w:ascii="Arial" w:hAnsi="Arial"/>
          <w:sz w:val="24"/>
        </w:rPr>
      </w:pPr>
      <w:r w:rsidRPr="008804C6">
        <w:rPr>
          <w:rFonts w:ascii="Arial" w:hAnsi="Arial"/>
          <w:sz w:val="24"/>
        </w:rPr>
        <w:t>Volendo trarre alcune linee conclusive è giusto che si pongano in essere alcuni principi che sempre dovranno alimentare la spiritualità sacerdotale, che è poi il fondamento o il terreno per l’edificazione della sua santità.</w:t>
      </w:r>
    </w:p>
    <w:p w14:paraId="21CB8155" w14:textId="77777777" w:rsidR="008804C6" w:rsidRPr="008804C6" w:rsidRDefault="008804C6" w:rsidP="008804C6">
      <w:pPr>
        <w:spacing w:after="120"/>
        <w:jc w:val="both"/>
        <w:rPr>
          <w:rFonts w:ascii="Arial" w:hAnsi="Arial"/>
          <w:sz w:val="24"/>
        </w:rPr>
      </w:pPr>
      <w:r w:rsidRPr="008804C6">
        <w:rPr>
          <w:rFonts w:ascii="Arial" w:hAnsi="Arial"/>
          <w:sz w:val="24"/>
        </w:rPr>
        <w:t>Il sacerdote è un consegnato a Cristo in una maniera vitale ed essenziale, consegnato per configurazione ed identificazione mistica e sacramentale.</w:t>
      </w:r>
    </w:p>
    <w:p w14:paraId="172D5F6A" w14:textId="77777777" w:rsidR="008804C6" w:rsidRPr="008804C6" w:rsidRDefault="008804C6" w:rsidP="008804C6">
      <w:pPr>
        <w:spacing w:after="120"/>
        <w:jc w:val="both"/>
        <w:rPr>
          <w:rFonts w:ascii="Arial" w:hAnsi="Arial"/>
          <w:sz w:val="24"/>
        </w:rPr>
      </w:pPr>
      <w:r w:rsidRPr="008804C6">
        <w:rPr>
          <w:rFonts w:ascii="Arial" w:hAnsi="Arial"/>
          <w:sz w:val="24"/>
        </w:rPr>
        <w:t>Questa consegna esige che il sacerdote si spogli della sua volontà, dei suoi pensieri, del suo cuore ed anche della sua anima perché ne prendano il posto volontà, pensieri, cuore ed anima di Gesù.</w:t>
      </w:r>
    </w:p>
    <w:p w14:paraId="42B22E90" w14:textId="77777777" w:rsidR="008804C6" w:rsidRPr="008804C6" w:rsidRDefault="008804C6" w:rsidP="008804C6">
      <w:pPr>
        <w:spacing w:after="120"/>
        <w:jc w:val="both"/>
        <w:rPr>
          <w:rFonts w:ascii="Arial" w:hAnsi="Arial"/>
          <w:sz w:val="24"/>
        </w:rPr>
      </w:pPr>
      <w:r w:rsidRPr="008804C6">
        <w:rPr>
          <w:rFonts w:ascii="Arial" w:hAnsi="Arial"/>
          <w:sz w:val="24"/>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48B127F9" w14:textId="77777777" w:rsidR="008804C6" w:rsidRPr="008804C6" w:rsidRDefault="008804C6" w:rsidP="008804C6">
      <w:pPr>
        <w:spacing w:after="120"/>
        <w:jc w:val="both"/>
        <w:rPr>
          <w:rFonts w:ascii="Arial" w:hAnsi="Arial"/>
          <w:sz w:val="24"/>
        </w:rPr>
      </w:pPr>
      <w:r w:rsidRPr="008804C6">
        <w:rPr>
          <w:rFonts w:ascii="Arial" w:hAnsi="Arial"/>
          <w:sz w:val="24"/>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4F57573E" w14:textId="77777777" w:rsidR="008804C6" w:rsidRPr="008804C6" w:rsidRDefault="008804C6" w:rsidP="008804C6">
      <w:pPr>
        <w:spacing w:after="120"/>
        <w:jc w:val="both"/>
        <w:rPr>
          <w:rFonts w:ascii="Arial" w:hAnsi="Arial"/>
          <w:sz w:val="24"/>
        </w:rPr>
      </w:pPr>
      <w:r w:rsidRPr="008804C6">
        <w:rPr>
          <w:rFonts w:ascii="Arial" w:hAnsi="Arial"/>
          <w:sz w:val="24"/>
        </w:rPr>
        <w:t>Noi distinguiamo sempre e con saggezza l’</w:t>
      </w:r>
      <w:r w:rsidRPr="008804C6">
        <w:rPr>
          <w:rFonts w:ascii="Arial" w:hAnsi="Arial"/>
          <w:i/>
          <w:iCs/>
          <w:sz w:val="24"/>
          <w:lang w:val="la-Latn"/>
        </w:rPr>
        <w:t>opere operato</w:t>
      </w:r>
      <w:r w:rsidRPr="008804C6">
        <w:rPr>
          <w:rFonts w:ascii="Arial" w:hAnsi="Arial"/>
          <w:sz w:val="24"/>
        </w:rPr>
        <w:t xml:space="preserve"> dall’</w:t>
      </w:r>
      <w:r w:rsidRPr="008804C6">
        <w:rPr>
          <w:rFonts w:ascii="Arial" w:hAnsi="Arial"/>
          <w:i/>
          <w:iCs/>
          <w:sz w:val="24"/>
        </w:rPr>
        <w:t xml:space="preserve">opere </w:t>
      </w:r>
      <w:r w:rsidRPr="008804C6">
        <w:rPr>
          <w:rFonts w:ascii="Arial" w:hAnsi="Arial"/>
          <w:i/>
          <w:iCs/>
          <w:sz w:val="24"/>
          <w:lang w:val="la-Latn"/>
        </w:rPr>
        <w:t>operantis</w:t>
      </w:r>
      <w:r w:rsidRPr="008804C6">
        <w:rPr>
          <w:rFonts w:ascii="Arial" w:hAnsi="Arial"/>
          <w:sz w:val="24"/>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64BAD2EB"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w:t>
      </w:r>
      <w:r w:rsidRPr="008804C6">
        <w:rPr>
          <w:rFonts w:ascii="Arial" w:hAnsi="Arial"/>
          <w:sz w:val="24"/>
        </w:rPr>
        <w:lastRenderedPageBreak/>
        <w:t>santità alle anime avrebbe bisogno prima lui di ricevere la santità come veste della sua anima.</w:t>
      </w:r>
    </w:p>
    <w:p w14:paraId="6E3A62B3" w14:textId="77777777" w:rsidR="008804C6" w:rsidRPr="008804C6" w:rsidRDefault="008804C6" w:rsidP="008804C6">
      <w:pPr>
        <w:spacing w:after="120"/>
        <w:jc w:val="both"/>
        <w:rPr>
          <w:rFonts w:ascii="Arial" w:hAnsi="Arial"/>
          <w:sz w:val="24"/>
        </w:rPr>
      </w:pPr>
      <w:r w:rsidRPr="008804C6">
        <w:rPr>
          <w:rFonts w:ascii="Arial" w:hAnsi="Arial"/>
          <w:sz w:val="24"/>
        </w:rPr>
        <w:t>Ecco perché la Chiesa è sempre preoccupata per la santità dei suoi sacerdoti e di volta in volta suggerisce quei canali e quei mezzi storici che devono aiutare il sacerdote al raggiungimento della propria santificazione.</w:t>
      </w:r>
    </w:p>
    <w:p w14:paraId="50E96B5B" w14:textId="77777777" w:rsidR="008804C6" w:rsidRPr="008804C6" w:rsidRDefault="008804C6" w:rsidP="008804C6">
      <w:pPr>
        <w:spacing w:after="120"/>
        <w:jc w:val="both"/>
        <w:rPr>
          <w:rFonts w:ascii="Arial" w:hAnsi="Arial"/>
          <w:sz w:val="24"/>
        </w:rPr>
      </w:pPr>
      <w:r w:rsidRPr="008804C6">
        <w:rPr>
          <w:rFonts w:ascii="Arial" w:hAnsi="Arial"/>
          <w:sz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25C8657E" w14:textId="77777777" w:rsidR="008804C6" w:rsidRPr="008804C6" w:rsidRDefault="008804C6" w:rsidP="008804C6">
      <w:pPr>
        <w:spacing w:after="120"/>
        <w:jc w:val="both"/>
        <w:rPr>
          <w:rFonts w:ascii="Arial" w:hAnsi="Arial"/>
          <w:sz w:val="24"/>
        </w:rPr>
      </w:pPr>
      <w:r w:rsidRPr="008804C6">
        <w:rPr>
          <w:rFonts w:ascii="Arial" w:hAnsi="Arial"/>
          <w:sz w:val="24"/>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13EA47AD" w14:textId="77777777" w:rsidR="008804C6" w:rsidRPr="008804C6" w:rsidRDefault="008804C6" w:rsidP="008804C6">
      <w:pPr>
        <w:spacing w:after="120"/>
        <w:jc w:val="both"/>
        <w:rPr>
          <w:rFonts w:ascii="Arial" w:hAnsi="Arial"/>
          <w:sz w:val="24"/>
        </w:rPr>
      </w:pPr>
      <w:r w:rsidRPr="008804C6">
        <w:rPr>
          <w:rFonts w:ascii="Arial" w:hAnsi="Arial"/>
          <w:sz w:val="24"/>
        </w:rPr>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1DCC7478" w14:textId="77777777" w:rsidR="008804C6" w:rsidRPr="008804C6" w:rsidRDefault="008804C6" w:rsidP="008804C6">
      <w:pPr>
        <w:spacing w:after="120"/>
        <w:jc w:val="both"/>
        <w:rPr>
          <w:rFonts w:ascii="Arial" w:hAnsi="Arial"/>
          <w:sz w:val="24"/>
        </w:rPr>
      </w:pPr>
      <w:r w:rsidRPr="008804C6">
        <w:rPr>
          <w:rFonts w:ascii="Arial" w:hAnsi="Arial"/>
          <w:sz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479CD10C" w14:textId="77777777" w:rsidR="008804C6" w:rsidRPr="008804C6" w:rsidRDefault="008804C6" w:rsidP="008804C6">
      <w:pPr>
        <w:spacing w:after="120"/>
        <w:jc w:val="both"/>
        <w:rPr>
          <w:rFonts w:ascii="Arial" w:hAnsi="Arial"/>
          <w:sz w:val="24"/>
        </w:rPr>
      </w:pPr>
      <w:r w:rsidRPr="008804C6">
        <w:rPr>
          <w:rFonts w:ascii="Arial" w:hAnsi="Arial"/>
          <w:sz w:val="24"/>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660C8EB3" w14:textId="77777777" w:rsidR="008804C6" w:rsidRPr="008804C6" w:rsidRDefault="008804C6" w:rsidP="008804C6">
      <w:pPr>
        <w:spacing w:after="120"/>
        <w:jc w:val="both"/>
        <w:rPr>
          <w:rFonts w:ascii="Arial" w:hAnsi="Arial" w:cs="Arial"/>
          <w:b/>
          <w:bCs/>
          <w:i/>
          <w:iCs/>
          <w:color w:val="000000" w:themeColor="text1"/>
          <w:kern w:val="32"/>
          <w:sz w:val="24"/>
          <w:szCs w:val="26"/>
        </w:rPr>
      </w:pPr>
      <w:bookmarkStart w:id="330" w:name="_Toc96200437"/>
      <w:r w:rsidRPr="008804C6">
        <w:rPr>
          <w:rFonts w:ascii="Arial" w:hAnsi="Arial" w:cs="Arial"/>
          <w:b/>
          <w:bCs/>
          <w:i/>
          <w:iCs/>
          <w:color w:val="000000" w:themeColor="text1"/>
          <w:kern w:val="32"/>
          <w:sz w:val="24"/>
          <w:szCs w:val="26"/>
        </w:rPr>
        <w:t>Il progetto del Signore sul presbitero</w:t>
      </w:r>
      <w:bookmarkEnd w:id="330"/>
      <w:r w:rsidRPr="008804C6">
        <w:rPr>
          <w:rFonts w:ascii="Arial" w:hAnsi="Arial" w:cs="Arial"/>
          <w:b/>
          <w:bCs/>
          <w:i/>
          <w:iCs/>
          <w:color w:val="000000" w:themeColor="text1"/>
          <w:kern w:val="32"/>
          <w:sz w:val="24"/>
          <w:szCs w:val="26"/>
        </w:rPr>
        <w:t xml:space="preserve"> </w:t>
      </w:r>
    </w:p>
    <w:p w14:paraId="0ACB64F6" w14:textId="77777777" w:rsidR="008804C6" w:rsidRPr="008804C6" w:rsidRDefault="008804C6" w:rsidP="008804C6">
      <w:pPr>
        <w:spacing w:after="120"/>
        <w:jc w:val="both"/>
        <w:rPr>
          <w:rFonts w:ascii="Arial" w:hAnsi="Arial"/>
          <w:sz w:val="24"/>
        </w:rPr>
      </w:pPr>
      <w:r w:rsidRPr="008804C6">
        <w:rPr>
          <w:rFonts w:ascii="Arial" w:hAnsi="Arial"/>
          <w:sz w:val="24"/>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37ECF57A"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1892276F" w14:textId="77777777" w:rsidR="008804C6" w:rsidRPr="008804C6" w:rsidRDefault="008804C6" w:rsidP="008804C6">
      <w:pPr>
        <w:spacing w:after="120"/>
        <w:jc w:val="both"/>
        <w:rPr>
          <w:rFonts w:ascii="Arial" w:hAnsi="Arial"/>
          <w:sz w:val="24"/>
        </w:rPr>
      </w:pPr>
      <w:r w:rsidRPr="008804C6">
        <w:rPr>
          <w:rFonts w:ascii="Arial" w:hAnsi="Arial"/>
          <w:sz w:val="24"/>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39FF8632" w14:textId="77777777" w:rsidR="008804C6" w:rsidRPr="008804C6" w:rsidRDefault="008804C6" w:rsidP="008804C6">
      <w:pPr>
        <w:spacing w:after="120"/>
        <w:jc w:val="both"/>
        <w:rPr>
          <w:rFonts w:ascii="Arial" w:hAnsi="Arial"/>
          <w:sz w:val="24"/>
        </w:rPr>
      </w:pPr>
      <w:r w:rsidRPr="008804C6">
        <w:rPr>
          <w:rFonts w:ascii="Arial" w:hAnsi="Arial"/>
          <w:sz w:val="24"/>
        </w:rPr>
        <w:t xml:space="preserve">Era un piano satanico ben studiato nei minimi dettagli. Se questo piano fosse riuscito in pieno avremmo avuto la totale mondanizzazione del corpo, dell’anima, dello Spirito di ogni presbitero. </w:t>
      </w:r>
    </w:p>
    <w:p w14:paraId="1ACC00D6"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era la vera natura della verità del “presbitero” del Movimento Apostolico? Essa consisteva e consiste nel possedere una natura di verità, luce, comunione, unione, unità, preghiera, santità, missione, obbedienza, sottomissione, carità. </w:t>
      </w:r>
    </w:p>
    <w:p w14:paraId="1F48CEF6" w14:textId="77777777" w:rsidR="008804C6" w:rsidRPr="008804C6" w:rsidRDefault="008804C6" w:rsidP="008804C6">
      <w:pPr>
        <w:spacing w:after="120"/>
        <w:jc w:val="both"/>
        <w:rPr>
          <w:rFonts w:ascii="Arial" w:hAnsi="Arial"/>
          <w:sz w:val="24"/>
        </w:rPr>
      </w:pPr>
      <w:r w:rsidRPr="008804C6">
        <w:rPr>
          <w:rFonts w:ascii="Arial" w:hAnsi="Arial"/>
          <w:sz w:val="24"/>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47387634" w14:textId="77777777" w:rsidR="008804C6" w:rsidRPr="008804C6" w:rsidRDefault="008804C6" w:rsidP="008804C6">
      <w:pPr>
        <w:spacing w:after="120"/>
        <w:jc w:val="both"/>
        <w:rPr>
          <w:rFonts w:ascii="Arial" w:hAnsi="Arial"/>
          <w:sz w:val="24"/>
        </w:rPr>
      </w:pPr>
      <w:r w:rsidRPr="008804C6">
        <w:rPr>
          <w:rFonts w:ascii="Arial" w:hAnsi="Arial"/>
          <w:sz w:val="24"/>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5C1B83A1" w14:textId="77777777" w:rsidR="008804C6" w:rsidRPr="008804C6" w:rsidRDefault="008804C6" w:rsidP="008804C6">
      <w:pPr>
        <w:spacing w:after="120"/>
        <w:jc w:val="both"/>
        <w:rPr>
          <w:rFonts w:ascii="Arial" w:hAnsi="Arial"/>
          <w:sz w:val="24"/>
        </w:rPr>
      </w:pPr>
      <w:r w:rsidRPr="008804C6">
        <w:rPr>
          <w:rFonts w:ascii="Arial" w:hAnsi="Arial"/>
          <w:sz w:val="24"/>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2695900E" w14:textId="77777777" w:rsidR="008804C6" w:rsidRPr="008804C6" w:rsidRDefault="008804C6" w:rsidP="008804C6">
      <w:pPr>
        <w:spacing w:after="120"/>
        <w:jc w:val="both"/>
        <w:rPr>
          <w:rFonts w:ascii="Arial" w:hAnsi="Arial"/>
          <w:sz w:val="24"/>
        </w:rPr>
      </w:pPr>
      <w:r w:rsidRPr="008804C6">
        <w:rPr>
          <w:rFonts w:ascii="Arial" w:hAnsi="Arial"/>
          <w:sz w:val="24"/>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52C43763"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4C8DA3AF" w14:textId="77777777" w:rsidR="008804C6" w:rsidRPr="008804C6" w:rsidRDefault="008804C6" w:rsidP="008804C6">
      <w:pPr>
        <w:spacing w:after="120"/>
        <w:jc w:val="both"/>
        <w:rPr>
          <w:rFonts w:ascii="Arial" w:hAnsi="Arial"/>
          <w:sz w:val="24"/>
        </w:rPr>
      </w:pPr>
      <w:r w:rsidRPr="008804C6">
        <w:rPr>
          <w:rFonts w:ascii="Arial" w:hAnsi="Arial"/>
          <w:sz w:val="24"/>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70CD5ECB" w14:textId="77777777" w:rsidR="008804C6" w:rsidRPr="008804C6" w:rsidRDefault="008804C6" w:rsidP="008804C6">
      <w:pPr>
        <w:spacing w:after="120"/>
        <w:jc w:val="both"/>
        <w:rPr>
          <w:rFonts w:ascii="Arial" w:hAnsi="Arial"/>
          <w:sz w:val="24"/>
        </w:rPr>
      </w:pPr>
      <w:r w:rsidRPr="008804C6">
        <w:rPr>
          <w:rFonts w:ascii="Arial" w:hAnsi="Arial"/>
          <w:sz w:val="24"/>
        </w:rPr>
        <w:t xml:space="preserve">Il presbitero ha tradito la sua missione perché non è più un lavoratore per la gloria di Dio, ma un misero operaio che ogni giorno pensa cosa inventare perché la sua gloria aumenti tra la gente. </w:t>
      </w:r>
    </w:p>
    <w:p w14:paraId="11BA7302" w14:textId="77777777" w:rsidR="008804C6" w:rsidRPr="008804C6" w:rsidRDefault="008804C6" w:rsidP="008804C6">
      <w:pPr>
        <w:spacing w:after="120"/>
        <w:jc w:val="both"/>
        <w:rPr>
          <w:rFonts w:ascii="Arial" w:hAnsi="Arial"/>
          <w:sz w:val="24"/>
        </w:rPr>
      </w:pPr>
      <w:r w:rsidRPr="008804C6">
        <w:rPr>
          <w:rFonts w:ascii="Arial" w:hAnsi="Arial"/>
          <w:sz w:val="24"/>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38DABE83" w14:textId="77777777" w:rsidR="008804C6" w:rsidRPr="008804C6" w:rsidRDefault="008804C6" w:rsidP="008804C6">
      <w:pPr>
        <w:spacing w:after="120"/>
        <w:jc w:val="both"/>
        <w:rPr>
          <w:rFonts w:ascii="Arial" w:hAnsi="Arial"/>
          <w:sz w:val="24"/>
        </w:rPr>
      </w:pPr>
      <w:r w:rsidRPr="008804C6">
        <w:rPr>
          <w:rFonts w:ascii="Arial" w:hAnsi="Arial"/>
          <w:sz w:val="24"/>
        </w:rPr>
        <w:t>Sono questi i frutti amari di una volontà satanica che ha raso al suolo tutta una foresta di alti cedri che avrebbero dovuto fare bella la casa del Signore, la Chiesa del Dio vivente.</w:t>
      </w:r>
    </w:p>
    <w:p w14:paraId="3ACB7691"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2A905D63" w14:textId="77777777" w:rsidR="008804C6" w:rsidRPr="008804C6" w:rsidRDefault="008804C6" w:rsidP="008804C6">
      <w:pPr>
        <w:spacing w:after="120"/>
        <w:jc w:val="both"/>
        <w:rPr>
          <w:rFonts w:ascii="Arial" w:hAnsi="Arial" w:cs="Arial"/>
          <w:b/>
          <w:bCs/>
          <w:color w:val="000000"/>
          <w:sz w:val="24"/>
          <w:szCs w:val="26"/>
        </w:rPr>
      </w:pPr>
      <w:bookmarkStart w:id="331" w:name="_Toc96200438"/>
      <w:r w:rsidRPr="008804C6">
        <w:rPr>
          <w:rFonts w:ascii="Arial" w:hAnsi="Arial" w:cs="Arial"/>
          <w:b/>
          <w:bCs/>
          <w:color w:val="000000"/>
          <w:sz w:val="24"/>
          <w:szCs w:val="26"/>
        </w:rPr>
        <w:t>Lo specifico del laico</w:t>
      </w:r>
      <w:bookmarkEnd w:id="331"/>
      <w:r w:rsidRPr="008804C6">
        <w:rPr>
          <w:rFonts w:ascii="Arial" w:hAnsi="Arial" w:cs="Arial"/>
          <w:b/>
          <w:bCs/>
          <w:color w:val="000000"/>
          <w:sz w:val="24"/>
          <w:szCs w:val="26"/>
        </w:rPr>
        <w:t xml:space="preserve"> </w:t>
      </w:r>
    </w:p>
    <w:p w14:paraId="7F5B6817" w14:textId="77777777" w:rsidR="008804C6" w:rsidRPr="008804C6" w:rsidRDefault="008804C6" w:rsidP="008804C6">
      <w:pPr>
        <w:spacing w:after="120"/>
        <w:jc w:val="both"/>
        <w:rPr>
          <w:rFonts w:ascii="Arial" w:hAnsi="Arial"/>
          <w:sz w:val="24"/>
        </w:rPr>
      </w:pPr>
      <w:r w:rsidRPr="008804C6">
        <w:rPr>
          <w:rFonts w:ascii="Arial" w:hAnsi="Arial"/>
          <w:sz w:val="24"/>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70B54558" w14:textId="77777777" w:rsidR="008804C6" w:rsidRPr="008804C6" w:rsidRDefault="008804C6" w:rsidP="008804C6">
      <w:pPr>
        <w:spacing w:after="120"/>
        <w:jc w:val="both"/>
        <w:rPr>
          <w:rFonts w:ascii="Arial" w:hAnsi="Arial"/>
          <w:b/>
          <w:bCs/>
          <w:i/>
          <w:iCs/>
          <w:color w:val="000000"/>
          <w:sz w:val="24"/>
          <w:szCs w:val="28"/>
        </w:rPr>
      </w:pPr>
      <w:bookmarkStart w:id="332" w:name="_Toc96200439"/>
      <w:r w:rsidRPr="008804C6">
        <w:rPr>
          <w:rFonts w:ascii="Arial" w:hAnsi="Arial"/>
          <w:b/>
          <w:bCs/>
          <w:i/>
          <w:iCs/>
          <w:color w:val="000000"/>
          <w:sz w:val="24"/>
          <w:szCs w:val="28"/>
        </w:rPr>
        <w:t>In Cristo e nella Chiesa</w:t>
      </w:r>
      <w:bookmarkEnd w:id="332"/>
      <w:r w:rsidRPr="008804C6">
        <w:rPr>
          <w:rFonts w:ascii="Arial" w:hAnsi="Arial"/>
          <w:b/>
          <w:bCs/>
          <w:i/>
          <w:iCs/>
          <w:color w:val="000000"/>
          <w:sz w:val="24"/>
          <w:szCs w:val="28"/>
        </w:rPr>
        <w:t xml:space="preserve"> </w:t>
      </w:r>
    </w:p>
    <w:p w14:paraId="75323F12" w14:textId="77777777" w:rsidR="008804C6" w:rsidRPr="008804C6" w:rsidRDefault="008804C6" w:rsidP="008804C6">
      <w:pPr>
        <w:spacing w:after="120"/>
        <w:jc w:val="both"/>
        <w:rPr>
          <w:rFonts w:ascii="Arial" w:hAnsi="Arial"/>
          <w:sz w:val="24"/>
        </w:rPr>
      </w:pPr>
      <w:r w:rsidRPr="008804C6">
        <w:rPr>
          <w:rFonts w:ascii="Arial" w:hAnsi="Arial"/>
          <w:sz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23AA8A5B" w14:textId="77777777" w:rsidR="008804C6" w:rsidRPr="008804C6" w:rsidRDefault="008804C6" w:rsidP="008804C6">
      <w:pPr>
        <w:spacing w:after="120"/>
        <w:jc w:val="both"/>
        <w:rPr>
          <w:rFonts w:ascii="Arial" w:hAnsi="Arial"/>
          <w:sz w:val="24"/>
        </w:rPr>
      </w:pPr>
      <w:r w:rsidRPr="008804C6">
        <w:rPr>
          <w:rFonts w:ascii="Arial" w:hAnsi="Arial"/>
          <w:sz w:val="24"/>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608A7F6D"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3C47658B"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w:t>
      </w:r>
    </w:p>
    <w:p w14:paraId="1A0F6362" w14:textId="77777777" w:rsidR="008804C6" w:rsidRPr="008804C6" w:rsidRDefault="008804C6" w:rsidP="008804C6">
      <w:pPr>
        <w:spacing w:after="120"/>
        <w:jc w:val="both"/>
        <w:rPr>
          <w:rFonts w:ascii="Arial" w:hAnsi="Arial"/>
          <w:sz w:val="24"/>
        </w:rPr>
      </w:pPr>
      <w:r w:rsidRPr="008804C6">
        <w:rPr>
          <w:rFonts w:ascii="Arial" w:hAnsi="Arial"/>
          <w:sz w:val="24"/>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5B6470EE" w14:textId="77777777" w:rsidR="008804C6" w:rsidRPr="008804C6" w:rsidRDefault="008804C6" w:rsidP="008804C6">
      <w:pPr>
        <w:spacing w:after="120"/>
        <w:jc w:val="both"/>
        <w:rPr>
          <w:rFonts w:ascii="Arial" w:hAnsi="Arial"/>
          <w:sz w:val="24"/>
        </w:rPr>
      </w:pPr>
      <w:r w:rsidRPr="008804C6">
        <w:rPr>
          <w:rFonts w:ascii="Arial" w:hAnsi="Arial"/>
          <w:sz w:val="24"/>
        </w:rPr>
        <w:t xml:space="preserve">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  Ancora una volta appare con evidente chiarezza che tutti questi errori operativi sono da ricercare nel grande errore di pensiero e di principio di fede. </w:t>
      </w:r>
    </w:p>
    <w:p w14:paraId="374D3B7E"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w:t>
      </w:r>
      <w:r w:rsidRPr="008804C6">
        <w:rPr>
          <w:rFonts w:ascii="Arial" w:hAnsi="Arial"/>
          <w:sz w:val="24"/>
        </w:rPr>
        <w:lastRenderedPageBreak/>
        <w:t xml:space="preserve">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28F0333B" w14:textId="77777777" w:rsidR="008804C6" w:rsidRPr="008804C6" w:rsidRDefault="008804C6" w:rsidP="008804C6">
      <w:pPr>
        <w:spacing w:after="120"/>
        <w:jc w:val="both"/>
        <w:rPr>
          <w:rFonts w:ascii="Arial" w:hAnsi="Arial"/>
          <w:sz w:val="24"/>
        </w:rPr>
      </w:pPr>
      <w:r w:rsidRPr="008804C6">
        <w:rPr>
          <w:rFonts w:ascii="Arial" w:hAnsi="Arial"/>
          <w:sz w:val="24"/>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21EA2BD6" w14:textId="77777777" w:rsidR="008804C6" w:rsidRPr="008804C6" w:rsidRDefault="008804C6" w:rsidP="008804C6">
      <w:pPr>
        <w:spacing w:after="120"/>
        <w:jc w:val="both"/>
        <w:rPr>
          <w:rFonts w:ascii="Arial" w:hAnsi="Arial"/>
          <w:b/>
          <w:bCs/>
          <w:i/>
          <w:iCs/>
          <w:color w:val="000000"/>
          <w:sz w:val="24"/>
          <w:szCs w:val="28"/>
        </w:rPr>
      </w:pPr>
      <w:bookmarkStart w:id="333" w:name="_Toc96200440"/>
      <w:r w:rsidRPr="008804C6">
        <w:rPr>
          <w:rFonts w:ascii="Arial" w:hAnsi="Arial"/>
          <w:b/>
          <w:bCs/>
          <w:i/>
          <w:iCs/>
          <w:color w:val="000000"/>
          <w:sz w:val="24"/>
          <w:szCs w:val="28"/>
        </w:rPr>
        <w:t>Lettura del progetto del Signore sul fedele laico</w:t>
      </w:r>
      <w:bookmarkEnd w:id="333"/>
    </w:p>
    <w:p w14:paraId="2FA07C92" w14:textId="77777777" w:rsidR="008804C6" w:rsidRPr="008804C6" w:rsidRDefault="008804C6" w:rsidP="008804C6">
      <w:pPr>
        <w:spacing w:after="120"/>
        <w:jc w:val="both"/>
        <w:rPr>
          <w:rFonts w:ascii="Arial" w:hAnsi="Arial"/>
          <w:sz w:val="24"/>
        </w:rPr>
      </w:pPr>
      <w:r w:rsidRPr="008804C6">
        <w:rPr>
          <w:rFonts w:ascii="Arial" w:hAnsi="Arial"/>
          <w:sz w:val="24"/>
        </w:rPr>
        <w:t>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presenza viva in mezzo ad ogni fratello della Chiesa una, santa, cattolica, apostolica.</w:t>
      </w:r>
    </w:p>
    <w:p w14:paraId="3AD7BFFC" w14:textId="77777777" w:rsidR="008804C6" w:rsidRPr="008804C6" w:rsidRDefault="008804C6" w:rsidP="008804C6">
      <w:pPr>
        <w:spacing w:after="120"/>
        <w:jc w:val="both"/>
        <w:rPr>
          <w:rFonts w:ascii="Arial" w:hAnsi="Arial"/>
          <w:sz w:val="24"/>
        </w:rPr>
      </w:pPr>
      <w:r w:rsidRPr="008804C6">
        <w:rPr>
          <w:rFonts w:ascii="Arial" w:hAnsi="Arial"/>
          <w:sz w:val="24"/>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01ED0350" w14:textId="77777777" w:rsidR="008804C6" w:rsidRPr="008804C6" w:rsidRDefault="008804C6" w:rsidP="008804C6">
      <w:pPr>
        <w:spacing w:after="120"/>
        <w:jc w:val="both"/>
        <w:rPr>
          <w:rFonts w:ascii="Arial" w:hAnsi="Arial"/>
          <w:sz w:val="24"/>
        </w:rPr>
      </w:pPr>
      <w:r w:rsidRPr="008804C6">
        <w:rPr>
          <w:rFonts w:ascii="Arial" w:hAnsi="Arial"/>
          <w:sz w:val="24"/>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7CA4C297" w14:textId="77777777" w:rsidR="008804C6" w:rsidRPr="008804C6" w:rsidRDefault="008804C6" w:rsidP="008804C6">
      <w:pPr>
        <w:spacing w:after="120"/>
        <w:jc w:val="both"/>
        <w:rPr>
          <w:rFonts w:ascii="Arial" w:hAnsi="Arial"/>
          <w:sz w:val="24"/>
        </w:rPr>
      </w:pPr>
      <w:r w:rsidRPr="008804C6">
        <w:rPr>
          <w:rFonts w:ascii="Arial" w:hAnsi="Arial"/>
          <w:b/>
          <w:color w:val="000000" w:themeColor="text1"/>
          <w:sz w:val="24"/>
        </w:rPr>
        <w:t xml:space="preserve">Il Signore chiama i suoi discepoli perché essi chiamino. </w:t>
      </w:r>
      <w:r w:rsidRPr="008804C6">
        <w:rPr>
          <w:rFonts w:ascii="Arial" w:hAnsi="Arial"/>
          <w:sz w:val="24"/>
        </w:rPr>
        <w:t xml:space="preserve">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  sta tornando ai nostri giorni in uno stato peggiore di quello di prima della sua chiamata, giungendo finanche a giustificare il peccato dicendolo vera via ecclesiale e in tutto conforme alla volontà di Dio a noi manifestata dal Vangelo. </w:t>
      </w:r>
      <w:r w:rsidRPr="008804C6">
        <w:rPr>
          <w:rFonts w:ascii="Arial" w:hAnsi="Arial"/>
          <w:color w:val="000000" w:themeColor="text1"/>
          <w:sz w:val="24"/>
        </w:rPr>
        <w:t xml:space="preserve">Anzi si sta andando oltre. Si sta dicendo che ieri era per ieri. Oggi c’è un’altra </w:t>
      </w:r>
      <w:r w:rsidRPr="008804C6">
        <w:rPr>
          <w:rFonts w:ascii="Arial" w:hAnsi="Arial"/>
          <w:sz w:val="24"/>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57CA1357" w14:textId="77777777" w:rsidR="008804C6" w:rsidRPr="008804C6" w:rsidRDefault="008804C6" w:rsidP="008804C6">
      <w:pPr>
        <w:spacing w:after="120"/>
        <w:jc w:val="both"/>
        <w:rPr>
          <w:rFonts w:ascii="Arial" w:hAnsi="Arial" w:cs="Arial"/>
          <w:b/>
          <w:bCs/>
          <w:i/>
          <w:iCs/>
          <w:color w:val="000000"/>
          <w:kern w:val="32"/>
          <w:sz w:val="24"/>
          <w:szCs w:val="26"/>
        </w:rPr>
      </w:pPr>
      <w:bookmarkStart w:id="334" w:name="_Toc96200441"/>
    </w:p>
    <w:p w14:paraId="7E54E484" w14:textId="77777777" w:rsidR="008804C6" w:rsidRPr="008804C6" w:rsidRDefault="008804C6" w:rsidP="008804C6">
      <w:pPr>
        <w:spacing w:after="120"/>
        <w:jc w:val="both"/>
        <w:rPr>
          <w:rFonts w:ascii="Arial" w:hAnsi="Arial" w:cs="Arial"/>
          <w:b/>
          <w:bCs/>
          <w:i/>
          <w:iCs/>
          <w:color w:val="000000"/>
          <w:kern w:val="32"/>
          <w:sz w:val="24"/>
          <w:szCs w:val="26"/>
        </w:rPr>
      </w:pPr>
      <w:r w:rsidRPr="008804C6">
        <w:rPr>
          <w:rFonts w:ascii="Arial" w:hAnsi="Arial" w:cs="Arial"/>
          <w:b/>
          <w:bCs/>
          <w:i/>
          <w:iCs/>
          <w:color w:val="000000"/>
          <w:kern w:val="32"/>
          <w:sz w:val="24"/>
          <w:szCs w:val="26"/>
        </w:rPr>
        <w:lastRenderedPageBreak/>
        <w:t>La verità del teologo</w:t>
      </w:r>
      <w:bookmarkEnd w:id="334"/>
    </w:p>
    <w:p w14:paraId="19CF9C15" w14:textId="77777777" w:rsidR="008804C6" w:rsidRPr="008804C6" w:rsidRDefault="008804C6" w:rsidP="008804C6">
      <w:pPr>
        <w:spacing w:after="120"/>
        <w:jc w:val="both"/>
        <w:rPr>
          <w:rFonts w:ascii="Arial" w:hAnsi="Arial"/>
          <w:sz w:val="24"/>
        </w:rPr>
      </w:pPr>
      <w:r w:rsidRPr="008804C6">
        <w:rPr>
          <w:rFonts w:ascii="Arial" w:hAnsi="Arial"/>
          <w:sz w:val="24"/>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4CA39C7B" w14:textId="77777777" w:rsidR="008804C6" w:rsidRPr="008804C6" w:rsidRDefault="008804C6" w:rsidP="008804C6">
      <w:pPr>
        <w:spacing w:after="120"/>
        <w:jc w:val="both"/>
        <w:rPr>
          <w:rFonts w:ascii="Arial" w:hAnsi="Arial"/>
          <w:sz w:val="24"/>
        </w:rPr>
      </w:pPr>
      <w:r w:rsidRPr="008804C6">
        <w:rPr>
          <w:rFonts w:ascii="Arial" w:hAnsi="Arial"/>
          <w:sz w:val="24"/>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3BB70622" w14:textId="77777777" w:rsidR="008804C6" w:rsidRPr="008804C6" w:rsidRDefault="008804C6" w:rsidP="008804C6">
      <w:pPr>
        <w:spacing w:after="120"/>
        <w:jc w:val="both"/>
        <w:rPr>
          <w:rFonts w:ascii="Arial" w:hAnsi="Arial"/>
          <w:sz w:val="24"/>
        </w:rPr>
      </w:pPr>
      <w:r w:rsidRPr="008804C6">
        <w:rPr>
          <w:rFonts w:ascii="Arial" w:hAnsi="Arial"/>
          <w:sz w:val="24"/>
        </w:rPr>
        <w:t>Il Teologo non è il difensore di una scuola di pensiero, di una cordata che si orienta verso questa o quell’altra teoria e neanche è schiavo del potere sacro da usare come il turiferario usa l’incenso. Se facesse questo, il Teologo non sarebbe 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77730BF5" w14:textId="77777777" w:rsidR="008804C6" w:rsidRPr="008804C6" w:rsidRDefault="008804C6" w:rsidP="008804C6">
      <w:pPr>
        <w:spacing w:after="120"/>
        <w:jc w:val="both"/>
        <w:rPr>
          <w:rFonts w:ascii="Arial" w:hAnsi="Arial"/>
          <w:sz w:val="24"/>
        </w:rPr>
      </w:pPr>
      <w:r w:rsidRPr="008804C6">
        <w:rPr>
          <w:rFonts w:ascii="Arial" w:hAnsi="Arial"/>
          <w:sz w:val="24"/>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139EAC65" w14:textId="77777777" w:rsidR="008804C6" w:rsidRPr="008804C6" w:rsidRDefault="008804C6" w:rsidP="008804C6">
      <w:pPr>
        <w:spacing w:after="120"/>
        <w:jc w:val="both"/>
        <w:rPr>
          <w:rFonts w:ascii="Arial" w:hAnsi="Arial"/>
          <w:sz w:val="24"/>
        </w:rPr>
      </w:pPr>
      <w:r w:rsidRPr="008804C6">
        <w:rPr>
          <w:rFonts w:ascii="Arial" w:hAnsi="Arial"/>
          <w:sz w:val="24"/>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494851DE"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76798DCF" w14:textId="77777777" w:rsidR="008804C6" w:rsidRPr="008804C6" w:rsidRDefault="008804C6" w:rsidP="008804C6">
      <w:pPr>
        <w:spacing w:after="120"/>
        <w:jc w:val="both"/>
        <w:rPr>
          <w:rFonts w:ascii="Arial" w:hAnsi="Arial"/>
          <w:sz w:val="24"/>
        </w:rPr>
      </w:pPr>
      <w:r w:rsidRPr="008804C6">
        <w:rPr>
          <w:rFonts w:ascii="Arial" w:hAnsi="Arial"/>
          <w:sz w:val="24"/>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30422813" w14:textId="77777777" w:rsidR="008804C6" w:rsidRPr="008804C6" w:rsidRDefault="008804C6" w:rsidP="008804C6">
      <w:pPr>
        <w:spacing w:after="120"/>
        <w:jc w:val="both"/>
        <w:rPr>
          <w:rFonts w:ascii="Arial" w:hAnsi="Arial"/>
          <w:sz w:val="24"/>
        </w:rPr>
      </w:pPr>
      <w:r w:rsidRPr="008804C6">
        <w:rPr>
          <w:rFonts w:ascii="Arial" w:hAnsi="Arial"/>
          <w:sz w:val="24"/>
        </w:rPr>
        <w:t xml:space="preserve">Il vero Teologo sempre si deve guardare dal cadere in questa trappola di morte. Sempre deve fare suo il comando dell’Apostolo Paolo a Timoteo: </w:t>
      </w:r>
      <w:r w:rsidRPr="008804C6">
        <w:rPr>
          <w:rFonts w:ascii="Arial" w:hAnsi="Arial"/>
          <w:i/>
          <w:iCs/>
          <w:sz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r w:rsidRPr="008804C6">
        <w:rPr>
          <w:rFonts w:ascii="Arial" w:hAnsi="Arial"/>
          <w:sz w:val="24"/>
        </w:rPr>
        <w:t xml:space="preserve"> (2Tm 3,14-4,5).</w:t>
      </w:r>
    </w:p>
    <w:p w14:paraId="75082DB3" w14:textId="77777777" w:rsidR="008804C6" w:rsidRPr="008804C6" w:rsidRDefault="008804C6" w:rsidP="008804C6">
      <w:pPr>
        <w:spacing w:after="120"/>
        <w:jc w:val="both"/>
        <w:rPr>
          <w:rFonts w:ascii="Arial" w:hAnsi="Arial"/>
          <w:sz w:val="24"/>
        </w:rPr>
      </w:pPr>
      <w:r w:rsidRPr="008804C6">
        <w:rPr>
          <w:rFonts w:ascii="Arial" w:hAnsi="Arial"/>
          <w:sz w:val="24"/>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55CE3332"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Sul rispetto del diavolo ecco cosa rivela l’Apostolo Giuda: </w:t>
      </w:r>
    </w:p>
    <w:p w14:paraId="628EF91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21F64E08" w14:textId="77777777" w:rsidR="008804C6" w:rsidRPr="008804C6" w:rsidRDefault="008804C6" w:rsidP="008804C6">
      <w:pPr>
        <w:spacing w:after="120"/>
        <w:jc w:val="both"/>
        <w:rPr>
          <w:rFonts w:ascii="Arial" w:hAnsi="Arial"/>
          <w:sz w:val="24"/>
        </w:rPr>
      </w:pPr>
      <w:r w:rsidRPr="008804C6">
        <w:rPr>
          <w:rFonts w:ascii="Arial" w:hAnsi="Arial"/>
          <w:sz w:val="24"/>
        </w:rPr>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011C539D" w14:textId="77777777" w:rsidR="008804C6" w:rsidRPr="008804C6" w:rsidRDefault="008804C6" w:rsidP="008804C6">
      <w:pPr>
        <w:spacing w:after="120"/>
        <w:jc w:val="both"/>
        <w:rPr>
          <w:rFonts w:ascii="Arial" w:hAnsi="Arial"/>
          <w:sz w:val="24"/>
        </w:rPr>
      </w:pPr>
      <w:r w:rsidRPr="008804C6">
        <w:rPr>
          <w:rFonts w:ascii="Arial" w:hAnsi="Arial"/>
          <w:sz w:val="24"/>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36C0652F" w14:textId="77777777" w:rsidR="008804C6" w:rsidRPr="008804C6" w:rsidRDefault="008804C6" w:rsidP="008804C6">
      <w:pPr>
        <w:spacing w:after="120"/>
        <w:jc w:val="both"/>
        <w:rPr>
          <w:rFonts w:ascii="Arial" w:hAnsi="Arial"/>
          <w:sz w:val="24"/>
        </w:rPr>
      </w:pPr>
      <w:r w:rsidRPr="008804C6">
        <w:rPr>
          <w:rFonts w:ascii="Arial" w:hAnsi="Arial"/>
          <w:sz w:val="24"/>
        </w:rPr>
        <w:t>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delle propria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0DF689EE"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461623D6" w14:textId="77777777" w:rsidR="008804C6" w:rsidRPr="008804C6" w:rsidRDefault="008804C6" w:rsidP="008804C6">
      <w:pPr>
        <w:spacing w:after="120"/>
        <w:jc w:val="both"/>
        <w:rPr>
          <w:rFonts w:ascii="Arial" w:hAnsi="Arial"/>
          <w:sz w:val="24"/>
        </w:rPr>
      </w:pPr>
      <w:r w:rsidRPr="008804C6">
        <w:rPr>
          <w:rFonts w:ascii="Arial" w:hAnsi="Arial"/>
          <w:sz w:val="24"/>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5A69A14E" w14:textId="77777777" w:rsidR="008804C6" w:rsidRPr="008804C6" w:rsidRDefault="008804C6" w:rsidP="008804C6">
      <w:pPr>
        <w:spacing w:after="120"/>
        <w:jc w:val="both"/>
        <w:rPr>
          <w:rFonts w:ascii="Arial" w:hAnsi="Arial"/>
          <w:sz w:val="24"/>
        </w:rPr>
      </w:pPr>
      <w:r w:rsidRPr="008804C6">
        <w:rPr>
          <w:rFonts w:ascii="Arial" w:hAnsi="Arial"/>
          <w:sz w:val="24"/>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215E2200" w14:textId="77777777" w:rsidR="008804C6" w:rsidRPr="008804C6" w:rsidRDefault="008804C6" w:rsidP="008804C6">
      <w:pPr>
        <w:spacing w:after="120"/>
        <w:jc w:val="both"/>
        <w:rPr>
          <w:rFonts w:ascii="Arial" w:hAnsi="Arial"/>
          <w:sz w:val="24"/>
        </w:rPr>
      </w:pPr>
      <w:r w:rsidRPr="008804C6">
        <w:rPr>
          <w:rFonts w:ascii="Arial" w:hAnsi="Arial"/>
          <w:sz w:val="24"/>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334B2CB9" w14:textId="77777777" w:rsidR="008804C6" w:rsidRPr="008804C6" w:rsidRDefault="008804C6" w:rsidP="008804C6">
      <w:pPr>
        <w:spacing w:after="120"/>
        <w:jc w:val="both"/>
        <w:rPr>
          <w:rFonts w:ascii="Arial" w:hAnsi="Arial"/>
          <w:sz w:val="24"/>
        </w:rPr>
      </w:pPr>
      <w:r w:rsidRPr="008804C6">
        <w:rPr>
          <w:rFonts w:ascii="Arial" w:hAnsi="Arial"/>
          <w:sz w:val="24"/>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w:t>
      </w:r>
      <w:r w:rsidRPr="008804C6">
        <w:rPr>
          <w:rFonts w:ascii="Arial" w:hAnsi="Arial"/>
          <w:sz w:val="24"/>
        </w:rPr>
        <w:lastRenderedPageBreak/>
        <w:t xml:space="preserve">non solo in privato ma anche in pubblico. La comunione con il Pastore della Chiesa locale dovrà essere a prova di martirio. </w:t>
      </w:r>
    </w:p>
    <w:p w14:paraId="65FF7D10" w14:textId="77777777" w:rsidR="008804C6" w:rsidRPr="008804C6" w:rsidRDefault="008804C6" w:rsidP="008804C6">
      <w:pPr>
        <w:spacing w:after="120"/>
        <w:jc w:val="both"/>
        <w:rPr>
          <w:rFonts w:ascii="Arial" w:hAnsi="Arial"/>
          <w:sz w:val="24"/>
        </w:rPr>
      </w:pPr>
      <w:r w:rsidRPr="008804C6">
        <w:rPr>
          <w:rFonts w:ascii="Arial" w:hAnsi="Arial"/>
          <w:sz w:val="24"/>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156DB013" w14:textId="77777777" w:rsidR="008804C6" w:rsidRPr="008804C6" w:rsidRDefault="008804C6" w:rsidP="008804C6">
      <w:pPr>
        <w:spacing w:after="120"/>
        <w:jc w:val="both"/>
        <w:rPr>
          <w:rFonts w:ascii="Arial" w:hAnsi="Arial"/>
          <w:sz w:val="24"/>
        </w:rPr>
      </w:pPr>
      <w:r w:rsidRPr="008804C6">
        <w:rPr>
          <w:rFonts w:ascii="Arial" w:hAnsi="Arial"/>
          <w:b/>
          <w:sz w:val="24"/>
        </w:rPr>
        <w:t>Conclusione</w:t>
      </w:r>
      <w:r w:rsidRPr="008804C6">
        <w:rPr>
          <w:rFonts w:ascii="Arial" w:hAnsi="Arial"/>
          <w:sz w:val="24"/>
        </w:rPr>
        <w:t>: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come se i cristiani stesso giocando a chi la deturpa di più con ogni sorta di falsificazioni, travisamenti, alterazione. La Madre di Dio ci aiuti. Vogliamo difendere la verità sulla quale si edifica la purissima fede in Cristo Gesù.</w:t>
      </w:r>
    </w:p>
    <w:p w14:paraId="2C08738A" w14:textId="77777777" w:rsidR="008804C6" w:rsidRPr="008804C6" w:rsidRDefault="008804C6" w:rsidP="008804C6">
      <w:pPr>
        <w:spacing w:after="120"/>
        <w:jc w:val="both"/>
        <w:rPr>
          <w:rFonts w:ascii="Arial" w:hAnsi="Arial" w:cs="Arial"/>
          <w:sz w:val="24"/>
          <w:szCs w:val="24"/>
        </w:rPr>
      </w:pPr>
    </w:p>
    <w:p w14:paraId="5B45362B" w14:textId="77777777" w:rsidR="008804C6" w:rsidRPr="008804C6" w:rsidRDefault="008804C6" w:rsidP="008804C6">
      <w:pPr>
        <w:keepNext/>
        <w:spacing w:after="240"/>
        <w:jc w:val="center"/>
        <w:outlineLvl w:val="1"/>
        <w:rPr>
          <w:rFonts w:ascii="Arial" w:hAnsi="Arial"/>
          <w:b/>
          <w:sz w:val="40"/>
        </w:rPr>
      </w:pPr>
      <w:bookmarkStart w:id="335" w:name="_Toc163078546"/>
      <w:r w:rsidRPr="008804C6">
        <w:rPr>
          <w:rFonts w:ascii="Arial" w:hAnsi="Arial"/>
          <w:b/>
          <w:sz w:val="40"/>
        </w:rPr>
        <w:t>TU PERÒ RIMANI SALDO IN QUELLO CHE HAI IMPARATO</w:t>
      </w:r>
      <w:bookmarkEnd w:id="335"/>
    </w:p>
    <w:p w14:paraId="093C02F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5E49799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3C99B5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sappiamo perché Timoteo nella Chiesa del Dio vivente, secondo questo insegnamento dell’Apostolo Paolo, è chiamato ad essere di Cristo Gesù: cuore, coscienza, pensiero, luce e grazia, scienza e verità, parola e preghiera, visibile passione, crocifissione, risurrezione, carità pastorale, missione di salvezza e di redenzione, capo e pastore della porzione del gregge a lui affidato, vivendo in lui il Padre e il Figlio e lo Spirito Santo, vivendo lui in Cristo, con Cristo, per Cristo nel Padre è nello Spirito Santo. Perché lui dovrà sentire l’odore della falsità, della menzogna, delle tenebre, dell’inganno, della parola vana, del discorso pernicioso e tendenzioso, ancora prima che tutte queste cose escono dal bocca di un uomo. Vivendo lui nel Padre e nel Figlio e nello Spirito Santo, vivendo in lui il Padre e il Figlio e lo Spirito Santo, in lui si dovrà sempre compiere quanto dice il Salmo sulla conoscenza e sulla scienza del Signore nostro Dio.</w:t>
      </w:r>
    </w:p>
    <w:p w14:paraId="28597FD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w:t>
      </w:r>
      <w:r w:rsidRPr="008804C6">
        <w:rPr>
          <w:rFonts w:ascii="Arial" w:hAnsi="Arial" w:cs="Arial"/>
          <w:i/>
          <w:iCs/>
          <w:sz w:val="22"/>
          <w:szCs w:val="22"/>
        </w:rPr>
        <w:lastRenderedPageBreak/>
        <w:t xml:space="preserve">destra. Se dico: «Almeno le tenebre mi avvolgano e la luce intorno a me sia notte», nemmeno le tenebre per te sono tenebre e la notte è luminosa come il giorno; per te le tenebre sono come luce. Sei tu che hai formato i miei reni e mi hai tessuto nel grembo di mia madre. </w:t>
      </w:r>
    </w:p>
    <w:p w14:paraId="0C8A6B7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354A9B7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Questo odore e questa scienza e conoscenza previa è necessaria perché i discorsi degli uomini sono talmente artificiosi e talmente subdoli che in apparenza sembrano purissima verità. Senza questo odore e questa scienza e conoscenza previa è facile cadere in tentazione. Al cristiano è richiesta la stessa scienza di Cristo nel vedere dove si nasconde la tentazione anche di una parola della Divina Scritture citata e la stessa fortezza sempre di Cristo per rispondere con immediatezza. Di tutto si serve Satana per tentarci, anche della Parola di Dio, letta però dal suo cuore e non dal cuore dello Spirito Santo.</w:t>
      </w:r>
    </w:p>
    <w:p w14:paraId="0A39E94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3,1-11). </w:t>
      </w:r>
    </w:p>
    <w:p w14:paraId="6AB767F0"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Ecco alcune riflessioni sulla tentazione</w:t>
      </w:r>
    </w:p>
    <w:p w14:paraId="191B5AE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Per non cadere in tentazione</w:t>
      </w:r>
    </w:p>
    <w:p w14:paraId="497AF4E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w:t>
      </w:r>
    </w:p>
    <w:p w14:paraId="0D13445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w:t>
      </w:r>
    </w:p>
    <w:p w14:paraId="3730F34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il suo eterno amore, l'alito della vita eterna operano nell'anima e questa ricomincia a vivere e a fruttificare. 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6BF1BD7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Ricomporre il modo di pregare si può, a condizione che si ricomponga prima il modo di credere. È opera urgente, ma difficilissima da compiere, poiché molti ormai sono radicati e quasi accecati nella mente, nel cuore e nello spirito dalla loro falsa concezione della fede.  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33FD58F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1949D4B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vita eterna ricevuta in dono, persa, ma riconquistata da Cristo, data attraverso i sacramenti, per la nostra conversione e la fede nel Vangelo della salvezza, non </w:t>
      </w:r>
      <w:r w:rsidRPr="008804C6">
        <w:rPr>
          <w:rFonts w:ascii="Arial" w:hAnsi="Arial" w:cs="Arial"/>
          <w:sz w:val="24"/>
          <w:szCs w:val="22"/>
        </w:rPr>
        <w:lastRenderedPageBreak/>
        <w:t xml:space="preserve">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40724F0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7C4F15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Madre della Redenzione,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00F1805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Beato l'uomo che sopporta la tentazione</w:t>
      </w:r>
    </w:p>
    <w:p w14:paraId="4BD67BF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L’Apostolo Giacomo scrive ai cristiani che sono nella sofferenza e nel dolore: </w:t>
      </w:r>
    </w:p>
    <w:p w14:paraId="7E5EF9E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“Beato l'uomo che sopporta la tentazione, perché una volta  superata la prova riceverà la corona della vita che il Signore ha  promesso a quelli che lo amano” (Gc 1,12). </w:t>
      </w:r>
    </w:p>
    <w:p w14:paraId="1CA57D7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13CC00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14362B4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In questo disegno eterno di Dio sulla creatura fatta da Lui a sua immagine e somiglianza si intromette la tentazione. Essa è parola, voce, pensiero, vista, </w:t>
      </w:r>
      <w:r w:rsidRPr="008804C6">
        <w:rPr>
          <w:rFonts w:ascii="Arial" w:hAnsi="Arial" w:cs="Arial"/>
          <w:sz w:val="24"/>
          <w:szCs w:val="22"/>
        </w:rPr>
        <w:lastRenderedPageBreak/>
        <w:t xml:space="preserve">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7D28020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02E3F88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7EC22F4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7A9CA7A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66D7F7E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064E0AC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7AFF1335"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 xml:space="preserve">Non permettere che cadiamo in tentazione </w:t>
      </w:r>
    </w:p>
    <w:p w14:paraId="2690BF9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1A127D3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52596DE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4BDA447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0F811AE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w:t>
      </w:r>
      <w:r w:rsidRPr="008804C6">
        <w:rPr>
          <w:rFonts w:ascii="Arial" w:hAnsi="Arial" w:cs="Arial"/>
          <w:sz w:val="24"/>
          <w:szCs w:val="22"/>
        </w:rPr>
        <w:lastRenderedPageBreak/>
        <w:t>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66F257C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7A1D4B4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50DE87B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04084621"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La forza dello Spirito</w:t>
      </w:r>
    </w:p>
    <w:p w14:paraId="4C7715A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salvezza cristiana è rigenerazione, nuova creazione, nuova nascita, figliolanza divina. La grazia fa l'uomo nuovo, l'uomo nuovo fa la verità con la grazia, la grazia trasformata in verità fa tutto carità l'uomo nuovo. La grazia è la forza dello Spirito Santo di Dio, il quale assume tutte le facoltà dell'uomo e le rende atte a compiere la loro "ministerialità".</w:t>
      </w:r>
    </w:p>
    <w:p w14:paraId="0F85EA2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La forza dello Spirito si impetra e si invoca nella preghiera, fatta da un cuore santo, da un'anima ricolma della divina carità, da una volontà sincera che cerca il bene con costanza, perseveranza, nella certezza di fede che il Signore esaudisce ogni desiderio di più grande verità e di superiore giustizia.</w:t>
      </w:r>
    </w:p>
    <w:p w14:paraId="1F74AF2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Chi non prega tradisce l'assenza di volontà a portare a compimento il cammino della propria santificazione; ha già rinunziato ad essere cristiano secondo verità e giustizia. La forza dello Spirito nell'uomo deve trasformarsi in virtù, deve farsi suo "abito", forma ed essenza del suo essere cristiano, sua natura.</w:t>
      </w:r>
    </w:p>
    <w:p w14:paraId="5A6FAAC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questo è necessario l'esercizio, che non può essere fatto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mortale non possiede Dio nel suo cuore, non ha lo Spirito di verità e di santità, non può darlo.</w:t>
      </w:r>
    </w:p>
    <w:p w14:paraId="08F8798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L'apostolato senza la grazia nel cuore è una seminagione non operata, è un campo non lavorato, è opera non compiuta, è uno sciupare il tempo e le energie. Molti cadono nel peccato mortale perché non vogliono abbandonare la via della convivenza con il peccato veniale, via che si può lasciare solo se si pone mano, mente e cuore, anima e spirito alla conquista delle virtù. </w:t>
      </w:r>
    </w:p>
    <w:p w14:paraId="3F5BF27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Si è fragili, si è incapaci, si è abulici, si cade facilmente,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w:t>
      </w:r>
    </w:p>
    <w:p w14:paraId="4571635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natura umana posta nello Spirito, diviene come spiritualizzata, capace di luce, di verità, di santità. La nostra santità è nello Spirito Santo, l'esercizio delle virtù ci permette di dimorare in Lui, di essere da lui avvolti, posti assai lontani da quel corpo di carne e di peccato che abbiamo ereditato da Adamo. </w:t>
      </w:r>
    </w:p>
    <w:p w14:paraId="29FD15F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non risposta alla chiamata dello Spirito è da ricercare nell'assenza delle virtù. Certe storie di caduta nel baratro del male trovano la loro ragion d'essere in questa non volontà di crescere nella forza dello Spirito. È anche nella non crescita spirituale la causa della mancata evangelizzazione, della scristianizzazione delle masse, del ritorno del mondo che un tempo fu cristiano al paganesimo, se non all'ateismo e all'indifferentismo religioso, che si trasforma in assenza di regole morali, sociali, civili.</w:t>
      </w:r>
    </w:p>
    <w:p w14:paraId="6D3F726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Formarsi da soli nelle virtù non è possibile, è necessaria la scuola e le guide. L'isolamento e la chiusura del cristiano in se stesso è un'altra lacuna in seno al popolo di Dio. L'isolamento e l'individualismo, oltre che essere negazione del cristianesimo, che nella sua essenza è comunione ed unità, trasmissione e dono della vita divina, in più ci fanno sordi e ciechi agli impulsi dello Spirito di Cristo, che è Spirito della Chiesa, e nella Chiesa, Spirito del singolo.</w:t>
      </w:r>
    </w:p>
    <w:p w14:paraId="3614A79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cristiano che ha la pretesa di impossessarsi dello Spirito, per rinchiuderlo nei serrami del suo cuore, certamente vive in una situazione di peccato, di vizio, </w:t>
      </w:r>
      <w:r w:rsidRPr="008804C6">
        <w:rPr>
          <w:rFonts w:ascii="Arial" w:hAnsi="Arial" w:cs="Arial"/>
          <w:sz w:val="24"/>
          <w:szCs w:val="22"/>
        </w:rPr>
        <w:lastRenderedPageBreak/>
        <w:t>sicuramente manca delle virtù cristiane. Lo "Spirito" di cui egli si fa paladino è solo spirito di intolleranza, di prepotenza, di superbia, di alterigia, di incomprensione, di caos e di confusione, di male e di peccato, di falsità e di errore, spirito di non piena e totale verità. Lo Spirito di Dio, quando abita in un cuore, a poco a poco lo trasforma e lo rende sua degna e stabile dimora. Lo Spirito non abita in un cuore dove regna il peccato, dove c'è superbia, dove convivono vizi e imperfezioni.</w:t>
      </w:r>
    </w:p>
    <w:p w14:paraId="516D50E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sanità della persona manifesta la Verità dello Spirito che abita nel suo cuore. Molti errori e molte confusioni sono generati da una visione non teologica, da una concezione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69C55E9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Le virtù sono la vittoria sul regno del male, l'edificazione del regno di Dio; il vizio invece è un rimanere nel regno delle tenebre, perché ancora la nostra vita è dominata dall’antico peccato e dalle sue conseguenze. Le virtù sono ogni giorno da conquistare. La battaglia per la loro acquisizione è sempre da combattere, fino all'ultimo momento della nostra esistenza terrena. L'esercizio spirituale deve essere pertanto costante, ininterrotto, paziente, perseverante, verificato a scadenza, per non correre il rischio di fallire l'esistenza e di cadere nell'inganno di chi pensa di essere con Dio, ma in verità vive e collabora solo con il nemico dell'uomo.</w:t>
      </w:r>
    </w:p>
    <w:p w14:paraId="53CBD62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Madre di Dio, Madre di ogni virtù, convinci il nostro cuore ad iniziare il combattimento per l'acquisizione delle sante virtù, quelle stesse che fecero santissima la tua anima ed immacolato il tuo spirito assieme al tuo corpo. Aiutaci a comprendere che senza le virtù non possiamo piacere a Dio ed essere fedeli collaboratori del tuo Figlio nell'opera della salvezza. Vogliamo imitarti, o Madre, nella Forza dello Spirito che mosse ogni e tutti gli istanti della tua vita. Amen.</w:t>
      </w:r>
    </w:p>
    <w:p w14:paraId="4DE3483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Fede viziata</w:t>
      </w:r>
    </w:p>
    <w:p w14:paraId="2356731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Dopo il peccato, l'uomo manca di piena capacità nella conoscenza sapienziale e nella volontà; non coglie in pienezza il suo essere, e per quel poco che vi riesce, non ha la forza sufficiente per condurlo verso il compimento di sé. La sua storia sovente è frutto non di sapienza, ma di stoltezza ed è stoltezza ogni qualvolta l'uomo dice sé a se stesso e agli altri e si dice dinanzi ad una trascendenza detta da lui.</w:t>
      </w:r>
    </w:p>
    <w:p w14:paraId="4689548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Fuori della rivelazione non ci sono vizi di fede, ci sono solo errori nella conoscenza della verità, la quale potrebbe essere, e di fatto molte volte lo è, troppo distante e lontana dagli uomini. Nella rivelazione, invece, c'è la pienezza della verità, c'è cammino verso una sempre più grande conoscenza di essa, ma c'è anche la caduta del credente in una fede viziata.</w:t>
      </w:r>
    </w:p>
    <w:p w14:paraId="1D7B9FF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w:t>
      </w:r>
      <w:r w:rsidRPr="008804C6">
        <w:rPr>
          <w:rFonts w:ascii="Arial" w:hAnsi="Arial" w:cs="Arial"/>
          <w:sz w:val="24"/>
          <w:szCs w:val="22"/>
        </w:rPr>
        <w:lastRenderedPageBreak/>
        <w:t>metamorfosi, un cambiamento radicale, diventano irriconoscibili, non più identificabili nella verità rivelata.</w:t>
      </w:r>
    </w:p>
    <w:p w14:paraId="2AB4D56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loro riconduzione nella verità avviene solo se vengono risanate l'intelligenza e la volontà. L'intelligenza si rivivifica attraverso la riproposizione dell'annunzio integrale, pieno, vero, libero dai condizionamenti che lo deturpano o che lo hanno deturpato; la volontà invece attraverso la forza della grazia dei sacramenti che la rende forte e irresistibile alle seduzioni del male.</w:t>
      </w:r>
    </w:p>
    <w:p w14:paraId="766B578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Nuova Evangelizzazione trova la sua necessità in questa riproposizione di tutto il Vangelo all'uomo di oggi. A quest'uomo dobbiamo riannunziare nuovo il Vangelo, nei suoi contenuti, nella sua verità, in quella essenzialità che sconvolge tutte le storie ed ogni storia, in quella possanza di vita che rende vere tutte le vite che a lui si consegnano con cuore semplice e puro, con sentimenti di vera conversione e di più grande cammino sulla via della configurazione ad esso.</w:t>
      </w:r>
    </w:p>
    <w:p w14:paraId="0F0A066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Anche la catechesi deve inserirsi nella finalità di purificare la fede dai suoi molteplici vizi ed errori. Una catechesi che sia semplicemente un parlare di Dio, un dire di lui con un discorso già viziato, fatto cioè attraverso una parola trasformata dall'intelligenza credente, questa catechesi è come se non ci fosse, anzi produce molti mali, perché radica gli ascoltatori nei vizi della loro fede. Molti mali all'interno delle comunità cristiane sono generati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w:t>
      </w:r>
    </w:p>
    <w:p w14:paraId="0EA54D8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769CFEC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infruttuoso, dannoso. Vigna del Signore è anche il singolo. Ognuno deve coltivarsi e lasciarsi coltivare dalla verità, nella grazia, con responsabilità individuale, con l'aiuto dei doni di tutti.</w:t>
      </w:r>
    </w:p>
    <w:p w14:paraId="7FE6E8F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Trasformare la verità, cadere dalla grazia, abbandonarsi all'altrui volontà, significa dare alla propria vita il senso dell'irresponsabilità, anzi della colpevolezza e dell'omissione. Ci si trova così al non compimento di sé, poiché il compimento dell'uomo è solo nella verità di Dio e nella sua santissima volontà. Quando l'errore si impossessa del cuore e della mente, l'uomo diviene cieco per il cielo, vede solo la terra e tutto viene ridotto all'ambito dell'immanenza terrena.</w:t>
      </w:r>
    </w:p>
    <w:p w14:paraId="588523E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Senza Dio, poiché senza la sua verità, senza il rapporto con gli altri, poiché carenti del giusto rapporto con Dio, l'uomo diviene misura di se stesso e delle cose. È la cecità dello spirito, la durezza del cuore, la stoltezza della mente, </w:t>
      </w:r>
      <w:r w:rsidRPr="008804C6">
        <w:rPr>
          <w:rFonts w:ascii="Arial" w:hAnsi="Arial" w:cs="Arial"/>
          <w:sz w:val="24"/>
          <w:szCs w:val="22"/>
        </w:rPr>
        <w:lastRenderedPageBreak/>
        <w:t>l'empietà dell'anima, la quale apparentemente è religiosa, ma vive in quell'ateismo pratico che nega a Dio il diritto che egli possiede su ogni vita e su ogni carne. Il vizio di fede incarcera l'uomo nell'immanenza e lo rinchiude negli stretti margini dell'umana esistenza, solo qui egli trova i principi del suo essere e del suo operare, i canoni dei valori e delle aspirazioni.</w:t>
      </w:r>
    </w:p>
    <w:p w14:paraId="06BE2CD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la santità fiorisca, la pastorale si rinnovi, i cuori si trasformino, l'evangelizzazione sortisca i suoi frutti, le comunità ritrovino unità, comunione e pace, non si conoscono altre vie se non quella della purificazione in esse della verità e della santità della fede creduta. Non saranno mai i ritrovati dell'umana ragione a convertire il mondo e a ricondurlo a Dio, non potrà fare questo un cuore viziato nella sua fede e tormentato per aver scacciato da esso la verità del suo essere e del suo farsi.</w:t>
      </w:r>
    </w:p>
    <w:p w14:paraId="48CB974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4577C18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Ragioni di volontà</w:t>
      </w:r>
    </w:p>
    <w:p w14:paraId="1E485B7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58E9D4F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1D9D22A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3046A58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w:t>
      </w:r>
    </w:p>
    <w:p w14:paraId="2149E00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lastRenderedPageBreak/>
        <w:t xml:space="preserve">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D'altronde l'emozione, l'entusiasmo, sono di breve durata, di pochi giorni, di qualche istante. Poi viene la stanchezza, gli affanni riassorbono, le vicende della terra riprendono il loro posto nel nostro spirito, la concupiscenza e la superbia accorrono veloci per riconquistarci. </w:t>
      </w:r>
    </w:p>
    <w:p w14:paraId="2A2328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Con Dio invece c'è perseveranza di lungo cammino nella sequela di Gesù, volontà di andare avanti nel rinnegamento di sé stessi, rifiuto del mondo e del pensare secondo gli uomini; conversione che dura anni e anni di vita ascetica, costante rinnovamento, intenso lavoro quotidiano nella vigna del Signore. </w:t>
      </w:r>
    </w:p>
    <w:p w14:paraId="21CE1D0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w:t>
      </w:r>
    </w:p>
    <w:p w14:paraId="7B3CE74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6A8105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w:t>
      </w:r>
    </w:p>
    <w:p w14:paraId="72B72C0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7820FCA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w:t>
      </w:r>
      <w:r w:rsidRPr="008804C6">
        <w:rPr>
          <w:rFonts w:ascii="Arial" w:hAnsi="Arial" w:cs="Arial"/>
          <w:sz w:val="24"/>
          <w:szCs w:val="22"/>
        </w:rPr>
        <w:lastRenderedPageBreak/>
        <w:t>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248A8E08"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Prepàrati alla tentazione</w:t>
      </w:r>
    </w:p>
    <w:p w14:paraId="7277954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Figlio, se ti presenti per servire il Signore, prepàrati alla tentazione. Abbi un cuore retto e sii costante, non ti smarrire nel tempo della seduzione. Sta’ unito a lui senza separartene, perché tu sia esaltato nei tuoi ultimi giorni. Accetta quanto ti capita, sii paziente nelle vicende dolorose, perché con il fuoco si prova l’oro, e gli uomini ben accetti nel crogiolo del dolore. Affidati a lui ed egli ti aiuterà; segui la via retta e spera in lui » (Sir 2,1-6).</w:t>
      </w:r>
    </w:p>
    <w:p w14:paraId="70A5E25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26E8E3A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4F72FCA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09534AD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w:t>
      </w:r>
      <w:r w:rsidRPr="008804C6">
        <w:rPr>
          <w:rFonts w:ascii="Arial" w:hAnsi="Arial" w:cs="Arial"/>
          <w:sz w:val="24"/>
          <w:szCs w:val="22"/>
        </w:rPr>
        <w:lastRenderedPageBreak/>
        <w:t>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5B6BE2F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preghiera e quanto egli ha sopportato in quel crogiolo che annientò la sua vita ed il suo essere, quando accanto vi era la Madre sua, che partecipava in silenzio alla sua obbedienza e al compimento della volontà del Padre suo.</w:t>
      </w:r>
    </w:p>
    <w:p w14:paraId="54EF000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6FE13F1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2F3E762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0A47888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754CFB5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w:t>
      </w:r>
      <w:r w:rsidRPr="008804C6">
        <w:rPr>
          <w:rFonts w:ascii="Arial" w:hAnsi="Arial" w:cs="Arial"/>
          <w:sz w:val="24"/>
          <w:szCs w:val="22"/>
        </w:rPr>
        <w:lastRenderedPageBreak/>
        <w:t>evidenzierò difetti e lacune, accrescerò incapacità, denunzierò vizi e abitudini peccaminose.</w:t>
      </w:r>
    </w:p>
    <w:p w14:paraId="2552BB6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tenebre, a dissolvere con la sua saggezza e sapienza infinita la menzogna, a darci tanta forza perché non si cada nella bestemmia contro lo Spirito Santo.</w:t>
      </w:r>
    </w:p>
    <w:p w14:paraId="71EB476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A206D4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del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790E061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2A0CF933"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Sull’odore previo di Gesù Signore, ecco alcuni esempi tratti dal Vangelo:</w:t>
      </w:r>
    </w:p>
    <w:p w14:paraId="4EC0E6C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48Natanaele gli domandò: «Come mi conosci?». Gli rispose Gesù: «Prima che Filippo ti </w:t>
      </w:r>
      <w:r w:rsidRPr="008804C6">
        <w:rPr>
          <w:rFonts w:ascii="Arial" w:hAnsi="Arial" w:cs="Arial"/>
          <w:i/>
          <w:iCs/>
          <w:sz w:val="22"/>
          <w:szCs w:val="22"/>
        </w:rPr>
        <w:lastRenderedPageBreak/>
        <w:t xml:space="preserve">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5962448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2,23-25).</w:t>
      </w:r>
    </w:p>
    <w:p w14:paraId="29EC8A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7278CA5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EF87A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D7E62D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4A1F25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43DB14E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46BEA4B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1AC1A11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 tentazione è sempre proteiforme. Noi non sappiamo sotto quale forma si presenterà. Può assumere la forma di un sommo sacerdote, di un anziano del popolo, di uno scriba, di un fariseo, di uno zelota, di un erodiamo, di ogni figlio di Abramo. Può assumere la forma di un papa, di un cardinale, di un arcivescovo, di un vescovo, di un presbitero, di un diacono, di un profeta, di un maestro, di un dottore, di un teologo, di un pastore, di ogni altro membro del corpo di Cristo, di ogni uomo che vive in questo mondo. Sappiamo che Satana si veste da angelo di luce per la rovina dei credenti.</w:t>
      </w:r>
    </w:p>
    <w:p w14:paraId="114D304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59417CC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w:t>
      </w:r>
      <w:r w:rsidRPr="008804C6">
        <w:rPr>
          <w:rFonts w:ascii="Arial" w:hAnsi="Arial" w:cs="Arial"/>
          <w:i/>
          <w:iCs/>
          <w:sz w:val="22"/>
          <w:szCs w:val="22"/>
        </w:rPr>
        <w:lastRenderedPageBreak/>
        <w:t>In ogni circostanza ho fatto il possibile per non esservi di aggravio e così farò in avvenire. Cristo mi è testimone: nessuno mi toglierà questo vanto in terra di Acaia!</w:t>
      </w:r>
    </w:p>
    <w:p w14:paraId="405D344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52ABCBB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 non si assume il cuore del Padre come nostro cuore, la mente di Cristo come nostra mente, gli occhi dello Spirito Santo come nostri occhi, è impossibile entrare in possesso di questa conoscenza previa e senza di essa facilmente di cade in tentazione. Per cadere in tentazione è cosa assai facile: è sufficiente che si modifichi anche una sola parola della Scrittura Santa e si è già fuori del Vangelo di Cristo. Siamo già caduti in tentazione. Un esempio basta per rivelarci come si parla non dal Vangelo di Cristo Gesù e non dalla Divina rivelazione.</w:t>
      </w:r>
    </w:p>
    <w:p w14:paraId="23B39E6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 o dico: </w:t>
      </w:r>
      <w:r w:rsidRPr="008804C6">
        <w:rPr>
          <w:rFonts w:ascii="Arial" w:hAnsi="Arial" w:cs="Arial"/>
          <w:i/>
          <w:iCs/>
          <w:sz w:val="24"/>
          <w:szCs w:val="22"/>
        </w:rPr>
        <w:t>“Dio perdona sempre. Basta chiedergli perdono”</w:t>
      </w:r>
      <w:r w:rsidRPr="008804C6">
        <w:rPr>
          <w:rFonts w:ascii="Arial" w:hAnsi="Arial" w:cs="Arial"/>
          <w:sz w:val="24"/>
          <w:szCs w:val="22"/>
        </w:rPr>
        <w:t xml:space="preserve">. Questa parola è fuori del Vangelo ed è fuori della divina rivelazione. A Dio non si può chiedere perdono. Nella Chiesa di Dio il perdono va chiesto ai ministri del perdono. Sono loro che devono giudicare chi può essere ammesso a ricevere il perdono e chi invece non potrà essere ammesso. Essi non possono perdonare sempre. Devono giudicare secondo le leggi del perdono date da Dio per bocca di Cristo Gesù. Una nostra sola parola può modificare tutta la Divina Rivelazione e tutto il mistero della Chiesa del Dio vivente. Per non cadere in questa tentazione, dalla quale scaturiscono una moltitudine di altre tentazione, dobbiamo sempre essere una cosa sola con il Padre e con il Figlio e lo Spirito Santo. Una cosa sola con la Parola del Signore. Una cosa sola con il deposito della fede. </w:t>
      </w:r>
    </w:p>
    <w:p w14:paraId="3CD0844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cosa rivela l’Apostolo Paolo a Timoteo. Negli ultimi tempi verranno momenti  difficili. Da cosa sono creati questi momenti difficili? Da un cambiamento della natura di ogni uomo. Non si tratta di qualche peccato che si commette o di qualche vizio che si acquisisce e dai qual ci si deve liberare. Di tratta invece di un cambiamento di natura: da natura di bene diviene natura di male. L’Apostolo Paolo non parla della gente che appartiene al mondo, natura di male diviene anche la gente che appartiene a Cristo Signore. Ecco le sue parole, offerte da noi anche in lingua latina e in lingua greca:</w:t>
      </w:r>
    </w:p>
    <w:p w14:paraId="266E52E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p>
    <w:p w14:paraId="716E7473" w14:textId="77777777" w:rsidR="008804C6" w:rsidRPr="008804C6" w:rsidRDefault="008804C6" w:rsidP="008804C6">
      <w:pPr>
        <w:spacing w:after="120"/>
        <w:ind w:left="567" w:right="567"/>
        <w:jc w:val="both"/>
        <w:rPr>
          <w:rFonts w:ascii="Arial" w:hAnsi="Arial" w:cs="Arial"/>
          <w:sz w:val="24"/>
          <w:szCs w:val="22"/>
          <w:lang w:val="la-Latn"/>
        </w:rPr>
      </w:pPr>
      <w:r w:rsidRPr="008804C6">
        <w:rPr>
          <w:rFonts w:ascii="Arial" w:hAnsi="Arial" w:cs="Arial"/>
          <w:sz w:val="24"/>
          <w:szCs w:val="22"/>
          <w:lang w:val="la-Latn"/>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w:t>
      </w:r>
      <w:r w:rsidRPr="008804C6">
        <w:rPr>
          <w:rFonts w:ascii="Arial" w:hAnsi="Arial" w:cs="Arial"/>
          <w:sz w:val="24"/>
          <w:szCs w:val="22"/>
          <w:lang w:val="la-Latn"/>
        </w:rPr>
        <w:lastRenderedPageBreak/>
        <w:t xml:space="preserve">habentes speciem quidem pietatis virtutem autem eius abnegantes et hos devita (2Tm 3,1-5). </w:t>
      </w:r>
    </w:p>
    <w:p w14:paraId="35766381" w14:textId="77777777" w:rsidR="008804C6" w:rsidRPr="008804C6" w:rsidRDefault="008804C6" w:rsidP="008804C6">
      <w:pPr>
        <w:spacing w:after="120"/>
        <w:ind w:left="567" w:right="567"/>
        <w:jc w:val="both"/>
        <w:rPr>
          <w:rFonts w:ascii="Arial" w:hAnsi="Arial" w:cs="Arial"/>
          <w:sz w:val="26"/>
          <w:szCs w:val="26"/>
        </w:rPr>
      </w:pPr>
      <w:r w:rsidRPr="008804C6">
        <w:rPr>
          <w:rFonts w:ascii="Cambria" w:hAnsi="Cambria" w:cs="Cambria"/>
          <w:color w:val="111111"/>
          <w:sz w:val="26"/>
          <w:szCs w:val="26"/>
        </w:rPr>
        <w:t>Τοῦτο</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δὲ</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γίνωσκε</w:t>
      </w:r>
      <w:r w:rsidRPr="008804C6">
        <w:rPr>
          <w:rFonts w:ascii="PT Serif" w:hAnsi="PT Serif"/>
          <w:color w:val="111111"/>
          <w:sz w:val="26"/>
          <w:szCs w:val="26"/>
          <w:lang w:val="la-Latn"/>
        </w:rPr>
        <w:t xml:space="preserve"> </w:t>
      </w:r>
      <w:r w:rsidRPr="008804C6">
        <w:rPr>
          <w:color w:val="111111"/>
          <w:sz w:val="26"/>
          <w:szCs w:val="26"/>
        </w:rPr>
        <w:t>ὅτι</w:t>
      </w:r>
      <w:r w:rsidRPr="008804C6">
        <w:rPr>
          <w:rFonts w:ascii="PT Serif" w:hAnsi="PT Serif"/>
          <w:color w:val="111111"/>
          <w:sz w:val="26"/>
          <w:szCs w:val="26"/>
          <w:lang w:val="la-Latn"/>
        </w:rPr>
        <w:t xml:space="preserve"> </w:t>
      </w:r>
      <w:r w:rsidRPr="008804C6">
        <w:rPr>
          <w:color w:val="111111"/>
          <w:sz w:val="26"/>
          <w:szCs w:val="26"/>
        </w:rPr>
        <w:t>ἐν</w:t>
      </w:r>
      <w:r w:rsidRPr="008804C6">
        <w:rPr>
          <w:rFonts w:ascii="PT Serif" w:hAnsi="PT Serif"/>
          <w:color w:val="111111"/>
          <w:sz w:val="26"/>
          <w:szCs w:val="26"/>
          <w:lang w:val="la-Latn"/>
        </w:rPr>
        <w:t xml:space="preserve"> </w:t>
      </w:r>
      <w:r w:rsidRPr="008804C6">
        <w:rPr>
          <w:color w:val="111111"/>
          <w:sz w:val="26"/>
          <w:szCs w:val="26"/>
        </w:rPr>
        <w:t>ἐσχάταις</w:t>
      </w:r>
      <w:r w:rsidRPr="008804C6">
        <w:rPr>
          <w:rFonts w:ascii="PT Serif" w:hAnsi="PT Serif"/>
          <w:color w:val="111111"/>
          <w:sz w:val="26"/>
          <w:szCs w:val="26"/>
          <w:lang w:val="la-Latn"/>
        </w:rPr>
        <w:t xml:space="preserve"> </w:t>
      </w:r>
      <w:r w:rsidRPr="008804C6">
        <w:rPr>
          <w:color w:val="111111"/>
          <w:sz w:val="26"/>
          <w:szCs w:val="26"/>
        </w:rPr>
        <w:t>ἡ</w:t>
      </w:r>
      <w:r w:rsidRPr="008804C6">
        <w:rPr>
          <w:rFonts w:ascii="PT Serif" w:hAnsi="PT Serif" w:cs="PT Serif"/>
          <w:color w:val="111111"/>
          <w:sz w:val="26"/>
          <w:szCs w:val="26"/>
        </w:rPr>
        <w:t>μ</w:t>
      </w:r>
      <w:r w:rsidRPr="008804C6">
        <w:rPr>
          <w:rFonts w:ascii="Cambria" w:hAnsi="Cambria" w:cs="Cambria"/>
          <w:color w:val="111111"/>
          <w:sz w:val="26"/>
          <w:szCs w:val="26"/>
        </w:rPr>
        <w:t>έραις</w:t>
      </w:r>
      <w:r w:rsidRPr="008804C6">
        <w:rPr>
          <w:rFonts w:ascii="PT Serif" w:hAnsi="PT Serif"/>
          <w:color w:val="111111"/>
          <w:sz w:val="26"/>
          <w:szCs w:val="26"/>
          <w:lang w:val="la-Latn"/>
        </w:rPr>
        <w:t xml:space="preserve"> </w:t>
      </w:r>
      <w:r w:rsidRPr="008804C6">
        <w:rPr>
          <w:color w:val="111111"/>
          <w:sz w:val="26"/>
          <w:szCs w:val="26"/>
        </w:rPr>
        <w:t>ἐνστήσονται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καιροὶ</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χαλε</w:t>
      </w:r>
      <w:r w:rsidRPr="008804C6">
        <w:rPr>
          <w:rFonts w:ascii="PT Serif" w:hAnsi="PT Serif" w:cs="PT Serif"/>
          <w:color w:val="111111"/>
          <w:sz w:val="26"/>
          <w:szCs w:val="26"/>
        </w:rPr>
        <w:t>π</w:t>
      </w:r>
      <w:r w:rsidRPr="008804C6">
        <w:rPr>
          <w:rFonts w:ascii="Cambria" w:hAnsi="Cambria" w:cs="Cambria"/>
          <w:color w:val="111111"/>
          <w:sz w:val="26"/>
          <w:szCs w:val="26"/>
        </w:rPr>
        <w:t>οί·</w:t>
      </w:r>
      <w:r w:rsidRPr="008804C6">
        <w:rPr>
          <w:rFonts w:ascii="PT Serif" w:hAnsi="PT Serif"/>
          <w:color w:val="111111"/>
          <w:sz w:val="26"/>
          <w:szCs w:val="26"/>
          <w:lang w:val="la-Latn"/>
        </w:rPr>
        <w:t> </w:t>
      </w:r>
      <w:r w:rsidRPr="008804C6">
        <w:rPr>
          <w:color w:val="111111"/>
          <w:sz w:val="26"/>
          <w:szCs w:val="26"/>
        </w:rPr>
        <w:t>ἔσονται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γὰρ</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οἱ</w:t>
      </w:r>
      <w:r w:rsidRPr="008804C6">
        <w:rPr>
          <w:rFonts w:ascii="PT Serif" w:hAnsi="PT Serif"/>
          <w:color w:val="111111"/>
          <w:sz w:val="26"/>
          <w:szCs w:val="26"/>
          <w:lang w:val="la-Latn"/>
        </w:rPr>
        <w:t xml:space="preserve"> </w:t>
      </w:r>
      <w:r w:rsidRPr="008804C6">
        <w:rPr>
          <w:color w:val="111111"/>
          <w:sz w:val="26"/>
          <w:szCs w:val="26"/>
        </w:rPr>
        <w:t>ἄνθρω</w:t>
      </w:r>
      <w:r w:rsidRPr="008804C6">
        <w:rPr>
          <w:rFonts w:ascii="PT Serif" w:hAnsi="PT Serif" w:cs="PT Serif"/>
          <w:color w:val="111111"/>
          <w:sz w:val="26"/>
          <w:szCs w:val="26"/>
        </w:rPr>
        <w:t>π</w:t>
      </w:r>
      <w:r w:rsidRPr="008804C6">
        <w:rPr>
          <w:rFonts w:ascii="Cambria" w:hAnsi="Cambria" w:cs="Cambria"/>
          <w:color w:val="111111"/>
          <w:sz w:val="26"/>
          <w:szCs w:val="26"/>
        </w:rPr>
        <w:t>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φίλαυτοι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φιλάργυροι</w:t>
      </w:r>
      <w:r w:rsidRPr="008804C6">
        <w:rPr>
          <w:rFonts w:ascii="PT Serif" w:hAnsi="PT Serif"/>
          <w:color w:val="111111"/>
          <w:sz w:val="26"/>
          <w:szCs w:val="26"/>
          <w:lang w:val="la-Latn"/>
        </w:rPr>
        <w:t xml:space="preserve">, </w:t>
      </w:r>
      <w:r w:rsidRPr="008804C6">
        <w:rPr>
          <w:color w:val="111111"/>
          <w:sz w:val="26"/>
          <w:szCs w:val="26"/>
        </w:rPr>
        <w:t>ἀλαζόνες</w:t>
      </w:r>
      <w:r w:rsidRPr="008804C6">
        <w:rPr>
          <w:rFonts w:ascii="PT Serif" w:hAnsi="PT Serif"/>
          <w:color w:val="111111"/>
          <w:sz w:val="26"/>
          <w:szCs w:val="26"/>
          <w:lang w:val="la-Latn"/>
        </w:rPr>
        <w:t xml:space="preserve">, </w:t>
      </w:r>
      <w:r w:rsidRPr="008804C6">
        <w:rPr>
          <w:color w:val="111111"/>
          <w:sz w:val="26"/>
          <w:szCs w:val="26"/>
        </w:rPr>
        <w:t>ὑ</w:t>
      </w:r>
      <w:r w:rsidRPr="008804C6">
        <w:rPr>
          <w:rFonts w:ascii="PT Serif" w:hAnsi="PT Serif" w:cs="PT Serif"/>
          <w:color w:val="111111"/>
          <w:sz w:val="26"/>
          <w:szCs w:val="26"/>
        </w:rPr>
        <w:t>π</w:t>
      </w:r>
      <w:r w:rsidRPr="008804C6">
        <w:rPr>
          <w:rFonts w:ascii="Cambria" w:hAnsi="Cambria" w:cs="Cambria"/>
          <w:color w:val="111111"/>
          <w:sz w:val="26"/>
          <w:szCs w:val="26"/>
        </w:rPr>
        <w:t>ερήφανοι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βλάσφη</w:t>
      </w:r>
      <w:r w:rsidRPr="008804C6">
        <w:rPr>
          <w:rFonts w:ascii="PT Serif" w:hAnsi="PT Serif" w:cs="PT Serif"/>
          <w:color w:val="111111"/>
          <w:sz w:val="26"/>
          <w:szCs w:val="26"/>
        </w:rPr>
        <w:t>μ</w:t>
      </w:r>
      <w:r w:rsidRPr="008804C6">
        <w:rPr>
          <w:rFonts w:ascii="Cambria" w:hAnsi="Cambria" w:cs="Cambria"/>
          <w:color w:val="111111"/>
          <w:sz w:val="26"/>
          <w:szCs w:val="26"/>
        </w:rPr>
        <w:t>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γονεῦσιν</w:t>
      </w:r>
      <w:r w:rsidRPr="008804C6">
        <w:rPr>
          <w:rFonts w:ascii="PT Serif" w:hAnsi="PT Serif"/>
          <w:color w:val="111111"/>
          <w:sz w:val="26"/>
          <w:szCs w:val="26"/>
          <w:lang w:val="la-Latn"/>
        </w:rPr>
        <w:t xml:space="preserve"> </w:t>
      </w:r>
      <w:r w:rsidRPr="008804C6">
        <w:rPr>
          <w:color w:val="111111"/>
          <w:sz w:val="26"/>
          <w:szCs w:val="26"/>
        </w:rPr>
        <w:t>ἀ</w:t>
      </w:r>
      <w:r w:rsidRPr="008804C6">
        <w:rPr>
          <w:rFonts w:ascii="PT Serif" w:hAnsi="PT Serif" w:cs="PT Serif"/>
          <w:color w:val="111111"/>
          <w:sz w:val="26"/>
          <w:szCs w:val="26"/>
        </w:rPr>
        <w:t>π</w:t>
      </w:r>
      <w:r w:rsidRPr="008804C6">
        <w:rPr>
          <w:rFonts w:ascii="Cambria" w:hAnsi="Cambria" w:cs="Cambria"/>
          <w:color w:val="111111"/>
          <w:sz w:val="26"/>
          <w:szCs w:val="26"/>
        </w:rPr>
        <w:t>ειθεῖς</w:t>
      </w:r>
      <w:r w:rsidRPr="008804C6">
        <w:rPr>
          <w:rFonts w:ascii="PT Serif" w:hAnsi="PT Serif"/>
          <w:color w:val="111111"/>
          <w:sz w:val="26"/>
          <w:szCs w:val="26"/>
          <w:lang w:val="la-Latn"/>
        </w:rPr>
        <w:t xml:space="preserve">, </w:t>
      </w:r>
      <w:r w:rsidRPr="008804C6">
        <w:rPr>
          <w:color w:val="111111"/>
          <w:sz w:val="26"/>
          <w:szCs w:val="26"/>
        </w:rPr>
        <w:t>ἀχάριστοι</w:t>
      </w:r>
      <w:r w:rsidRPr="008804C6">
        <w:rPr>
          <w:rFonts w:ascii="PT Serif" w:hAnsi="PT Serif"/>
          <w:color w:val="111111"/>
          <w:sz w:val="26"/>
          <w:szCs w:val="26"/>
          <w:lang w:val="la-Latn"/>
        </w:rPr>
        <w:t xml:space="preserve">, </w:t>
      </w:r>
      <w:r w:rsidRPr="008804C6">
        <w:rPr>
          <w:color w:val="111111"/>
          <w:sz w:val="26"/>
          <w:szCs w:val="26"/>
        </w:rPr>
        <w:t>ἀνόσιοι</w:t>
      </w:r>
      <w:r w:rsidRPr="008804C6">
        <w:rPr>
          <w:rFonts w:ascii="PT Serif" w:hAnsi="PT Serif"/>
          <w:color w:val="111111"/>
          <w:sz w:val="26"/>
          <w:szCs w:val="26"/>
          <w:lang w:val="la-Latn"/>
        </w:rPr>
        <w:t>, </w:t>
      </w:r>
      <w:r w:rsidRPr="008804C6">
        <w:rPr>
          <w:color w:val="111111"/>
          <w:sz w:val="26"/>
          <w:szCs w:val="26"/>
        </w:rPr>
        <w:t>ἄστοργοι</w:t>
      </w:r>
      <w:r w:rsidRPr="008804C6">
        <w:rPr>
          <w:rFonts w:ascii="PT Serif" w:hAnsi="PT Serif"/>
          <w:color w:val="111111"/>
          <w:sz w:val="26"/>
          <w:szCs w:val="26"/>
          <w:lang w:val="la-Latn"/>
        </w:rPr>
        <w:t xml:space="preserve">, </w:t>
      </w:r>
      <w:r w:rsidRPr="008804C6">
        <w:rPr>
          <w:color w:val="111111"/>
          <w:sz w:val="26"/>
          <w:szCs w:val="26"/>
        </w:rPr>
        <w:t>ἄσ</w:t>
      </w:r>
      <w:r w:rsidRPr="008804C6">
        <w:rPr>
          <w:rFonts w:ascii="PT Serif" w:hAnsi="PT Serif" w:cs="PT Serif"/>
          <w:color w:val="111111"/>
          <w:sz w:val="26"/>
          <w:szCs w:val="26"/>
        </w:rPr>
        <w:t>π</w:t>
      </w:r>
      <w:r w:rsidRPr="008804C6">
        <w:rPr>
          <w:rFonts w:ascii="Cambria" w:hAnsi="Cambria" w:cs="Cambria"/>
          <w:color w:val="111111"/>
          <w:sz w:val="26"/>
          <w:szCs w:val="26"/>
        </w:rPr>
        <w:t>ονδοι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διάβολοι</w:t>
      </w:r>
      <w:r w:rsidRPr="008804C6">
        <w:rPr>
          <w:rFonts w:ascii="PT Serif" w:hAnsi="PT Serif"/>
          <w:color w:val="111111"/>
          <w:sz w:val="26"/>
          <w:szCs w:val="26"/>
          <w:lang w:val="la-Latn"/>
        </w:rPr>
        <w:t xml:space="preserve">, </w:t>
      </w:r>
      <w:r w:rsidRPr="008804C6">
        <w:rPr>
          <w:color w:val="111111"/>
          <w:sz w:val="26"/>
          <w:szCs w:val="26"/>
        </w:rPr>
        <w:t>ἀκρατεῖς</w:t>
      </w:r>
      <w:r w:rsidRPr="008804C6">
        <w:rPr>
          <w:rFonts w:ascii="PT Serif" w:hAnsi="PT Serif"/>
          <w:color w:val="111111"/>
          <w:sz w:val="26"/>
          <w:szCs w:val="26"/>
          <w:lang w:val="la-Latn"/>
        </w:rPr>
        <w:t xml:space="preserve">, </w:t>
      </w:r>
      <w:r w:rsidRPr="008804C6">
        <w:rPr>
          <w:color w:val="111111"/>
          <w:sz w:val="26"/>
          <w:szCs w:val="26"/>
        </w:rPr>
        <w:t>ἀνή</w:t>
      </w:r>
      <w:r w:rsidRPr="008804C6">
        <w:rPr>
          <w:rFonts w:ascii="PT Serif" w:hAnsi="PT Serif" w:cs="PT Serif"/>
          <w:color w:val="111111"/>
          <w:sz w:val="26"/>
          <w:szCs w:val="26"/>
        </w:rPr>
        <w:t>μ</w:t>
      </w:r>
      <w:r w:rsidRPr="008804C6">
        <w:rPr>
          <w:rFonts w:ascii="Cambria" w:hAnsi="Cambria" w:cs="Cambria"/>
          <w:color w:val="111111"/>
          <w:sz w:val="26"/>
          <w:szCs w:val="26"/>
        </w:rPr>
        <w:t>εροι</w:t>
      </w:r>
      <w:r w:rsidRPr="008804C6">
        <w:rPr>
          <w:rFonts w:ascii="PT Serif" w:hAnsi="PT Serif"/>
          <w:color w:val="111111"/>
          <w:sz w:val="26"/>
          <w:szCs w:val="26"/>
          <w:lang w:val="la-Latn"/>
        </w:rPr>
        <w:t xml:space="preserve">, </w:t>
      </w:r>
      <w:r w:rsidRPr="008804C6">
        <w:rPr>
          <w:color w:val="111111"/>
          <w:sz w:val="26"/>
          <w:szCs w:val="26"/>
        </w:rPr>
        <w:t>ἀφιλάγαθοι</w:t>
      </w:r>
      <w:r w:rsidRPr="008804C6">
        <w:rPr>
          <w:rFonts w:ascii="PT Serif" w:hAnsi="PT Serif"/>
          <w:color w:val="111111"/>
          <w:sz w:val="26"/>
          <w:szCs w:val="26"/>
          <w:lang w:val="la-Latn"/>
        </w:rPr>
        <w:t>, </w:t>
      </w:r>
      <w:r w:rsidRPr="008804C6">
        <w:rPr>
          <w:rFonts w:ascii="PT Serif" w:hAnsi="PT Serif"/>
          <w:color w:val="111111"/>
          <w:sz w:val="26"/>
          <w:szCs w:val="26"/>
        </w:rPr>
        <w:t>π</w:t>
      </w:r>
      <w:r w:rsidRPr="008804C6">
        <w:rPr>
          <w:rFonts w:ascii="Cambria" w:hAnsi="Cambria" w:cs="Cambria"/>
          <w:color w:val="111111"/>
          <w:sz w:val="26"/>
          <w:szCs w:val="26"/>
        </w:rPr>
        <w:t>ροδόται</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rFonts w:ascii="Cambria" w:hAnsi="Cambria" w:cs="Cambria"/>
          <w:color w:val="111111"/>
          <w:sz w:val="26"/>
          <w:szCs w:val="26"/>
        </w:rPr>
        <w:t>ρο</w:t>
      </w:r>
      <w:r w:rsidRPr="008804C6">
        <w:rPr>
          <w:rFonts w:ascii="PT Serif" w:hAnsi="PT Serif" w:cs="PT Serif"/>
          <w:color w:val="111111"/>
          <w:sz w:val="26"/>
          <w:szCs w:val="26"/>
        </w:rPr>
        <w:t>π</w:t>
      </w:r>
      <w:r w:rsidRPr="008804C6">
        <w:rPr>
          <w:rFonts w:ascii="Cambria" w:hAnsi="Cambria" w:cs="Cambria"/>
          <w:color w:val="111111"/>
          <w:sz w:val="26"/>
          <w:szCs w:val="26"/>
        </w:rPr>
        <w:t>ετεῖς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τετυφω</w:t>
      </w:r>
      <w:r w:rsidRPr="008804C6">
        <w:rPr>
          <w:rFonts w:ascii="PT Serif" w:hAnsi="PT Serif" w:cs="PT Serif"/>
          <w:color w:val="111111"/>
          <w:sz w:val="26"/>
          <w:szCs w:val="26"/>
        </w:rPr>
        <w:t>μ</w:t>
      </w:r>
      <w:r w:rsidRPr="008804C6">
        <w:rPr>
          <w:rFonts w:ascii="Cambria" w:hAnsi="Cambria" w:cs="Cambria"/>
          <w:color w:val="111111"/>
          <w:sz w:val="26"/>
          <w:szCs w:val="26"/>
        </w:rPr>
        <w:t>ένοι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φιλήδονοι</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μ</w:t>
      </w:r>
      <w:r w:rsidRPr="008804C6">
        <w:rPr>
          <w:color w:val="111111"/>
          <w:sz w:val="26"/>
          <w:szCs w:val="26"/>
        </w:rPr>
        <w:t>ᾶλλον</w:t>
      </w:r>
      <w:r w:rsidRPr="008804C6">
        <w:rPr>
          <w:rFonts w:ascii="PT Serif" w:hAnsi="PT Serif"/>
          <w:color w:val="111111"/>
          <w:sz w:val="26"/>
          <w:szCs w:val="26"/>
          <w:lang w:val="la-Latn"/>
        </w:rPr>
        <w:t xml:space="preserve"> </w:t>
      </w:r>
      <w:r w:rsidRPr="008804C6">
        <w:rPr>
          <w:color w:val="111111"/>
          <w:sz w:val="26"/>
          <w:szCs w:val="26"/>
        </w:rPr>
        <w:t>ἢ</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φιλόθεοι</w:t>
      </w:r>
      <w:r w:rsidRPr="008804C6">
        <w:rPr>
          <w:rFonts w:ascii="PT Serif" w:hAnsi="PT Serif"/>
          <w:color w:val="111111"/>
          <w:sz w:val="26"/>
          <w:szCs w:val="26"/>
          <w:lang w:val="la-Latn"/>
        </w:rPr>
        <w:t>,</w:t>
      </w:r>
      <w:r w:rsidRPr="008804C6">
        <w:rPr>
          <w:rFonts w:ascii="Arial" w:hAnsi="Arial" w:cs="Arial"/>
          <w:color w:val="472817"/>
          <w:sz w:val="26"/>
          <w:szCs w:val="26"/>
          <w:vertAlign w:val="superscript"/>
          <w:lang w:val="la-Latn"/>
        </w:rPr>
        <w:t>5</w:t>
      </w:r>
      <w:r w:rsidRPr="008804C6">
        <w:rPr>
          <w:color w:val="111111"/>
          <w:sz w:val="26"/>
          <w:szCs w:val="26"/>
        </w:rPr>
        <w:t>ἔχοντες</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μ</w:t>
      </w:r>
      <w:r w:rsidRPr="008804C6">
        <w:rPr>
          <w:rFonts w:ascii="Cambria" w:hAnsi="Cambria" w:cs="Cambria"/>
          <w:color w:val="111111"/>
          <w:sz w:val="26"/>
          <w:szCs w:val="26"/>
        </w:rPr>
        <w:t>όρφωσιν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εὐσεβείας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τὴν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δὲ</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δύνα</w:t>
      </w:r>
      <w:r w:rsidRPr="008804C6">
        <w:rPr>
          <w:rFonts w:ascii="PT Serif" w:hAnsi="PT Serif" w:cs="PT Serif"/>
          <w:color w:val="111111"/>
          <w:sz w:val="26"/>
          <w:szCs w:val="26"/>
        </w:rPr>
        <w:t>μ</w:t>
      </w:r>
      <w:r w:rsidRPr="008804C6">
        <w:rPr>
          <w:rFonts w:ascii="Cambria" w:hAnsi="Cambria" w:cs="Cambria"/>
          <w:color w:val="111111"/>
          <w:sz w:val="26"/>
          <w:szCs w:val="26"/>
        </w:rPr>
        <w:t>ιν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αὐτῆς</w:t>
      </w:r>
      <w:r w:rsidRPr="008804C6">
        <w:rPr>
          <w:rFonts w:ascii="PT Serif" w:hAnsi="PT Serif"/>
          <w:color w:val="111111"/>
          <w:sz w:val="26"/>
          <w:szCs w:val="26"/>
          <w:lang w:val="la-Latn"/>
        </w:rPr>
        <w:t xml:space="preserve"> </w:t>
      </w:r>
      <w:r w:rsidRPr="008804C6">
        <w:rPr>
          <w:color w:val="111111"/>
          <w:sz w:val="26"/>
          <w:szCs w:val="26"/>
        </w:rPr>
        <w:t>ἠρνη</w:t>
      </w:r>
      <w:r w:rsidRPr="008804C6">
        <w:rPr>
          <w:rFonts w:ascii="PT Serif" w:hAnsi="PT Serif" w:cs="PT Serif"/>
          <w:color w:val="111111"/>
          <w:sz w:val="26"/>
          <w:szCs w:val="26"/>
        </w:rPr>
        <w:t>μ</w:t>
      </w:r>
      <w:r w:rsidRPr="008804C6">
        <w:rPr>
          <w:rFonts w:ascii="Cambria" w:hAnsi="Cambria" w:cs="Cambria"/>
          <w:color w:val="111111"/>
          <w:sz w:val="26"/>
          <w:szCs w:val="26"/>
        </w:rPr>
        <w:t>ένοι·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καὶ</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τούτους</w:t>
      </w:r>
      <w:r w:rsidRPr="008804C6">
        <w:rPr>
          <w:rFonts w:ascii="PT Serif" w:hAnsi="PT Serif"/>
          <w:color w:val="111111"/>
          <w:sz w:val="26"/>
          <w:szCs w:val="26"/>
          <w:lang w:val="la-Latn"/>
        </w:rPr>
        <w:t xml:space="preserve"> </w:t>
      </w:r>
      <w:r w:rsidRPr="008804C6">
        <w:rPr>
          <w:color w:val="111111"/>
          <w:sz w:val="26"/>
          <w:szCs w:val="26"/>
        </w:rPr>
        <w:t>ἀ</w:t>
      </w:r>
      <w:r w:rsidRPr="008804C6">
        <w:rPr>
          <w:rFonts w:ascii="PT Serif" w:hAnsi="PT Serif" w:cs="PT Serif"/>
          <w:color w:val="111111"/>
          <w:sz w:val="26"/>
          <w:szCs w:val="26"/>
        </w:rPr>
        <w:t>π</w:t>
      </w:r>
      <w:r w:rsidRPr="008804C6">
        <w:rPr>
          <w:rFonts w:ascii="Cambria" w:hAnsi="Cambria" w:cs="Cambria"/>
          <w:color w:val="111111"/>
          <w:sz w:val="26"/>
          <w:szCs w:val="26"/>
        </w:rPr>
        <w:t>οτρέ</w:t>
      </w:r>
      <w:r w:rsidRPr="008804C6">
        <w:rPr>
          <w:rFonts w:ascii="PT Serif" w:hAnsi="PT Serif" w:cs="PT Serif"/>
          <w:color w:val="111111"/>
          <w:sz w:val="26"/>
          <w:szCs w:val="26"/>
        </w:rPr>
        <w:t>π</w:t>
      </w:r>
      <w:r w:rsidRPr="008804C6">
        <w:rPr>
          <w:rFonts w:ascii="Cambria" w:hAnsi="Cambria" w:cs="Cambria"/>
          <w:color w:val="111111"/>
          <w:sz w:val="26"/>
          <w:szCs w:val="26"/>
        </w:rPr>
        <w:t>ου</w:t>
      </w:r>
      <w:r w:rsidRPr="008804C6">
        <w:rPr>
          <w:rFonts w:ascii="PT Serif" w:hAnsi="PT Serif"/>
          <w:color w:val="111111"/>
          <w:sz w:val="26"/>
          <w:szCs w:val="26"/>
          <w:lang w:val="la-Latn"/>
        </w:rPr>
        <w:t xml:space="preserve">. </w:t>
      </w:r>
      <w:r w:rsidRPr="008804C6">
        <w:rPr>
          <w:rFonts w:ascii="Arial" w:hAnsi="Arial" w:cs="Arial"/>
          <w:sz w:val="26"/>
          <w:szCs w:val="26"/>
        </w:rPr>
        <w:t>(2Tm 3,1-5)</w:t>
      </w:r>
    </w:p>
    <w:p w14:paraId="19D40BE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Dio è purissima carità, Gesù è purissima obbedienza, lo Spirito Santo è purissima verità. Se il cristiano rimane in Dio Padre, in Dio Figlio, in Dio Spirito Santo, per partecipazione della natura divina, anche lui diviene carità, obbedienza, verità nella sua stessa natura. In Lui vive il Padre e il Figlio e lo Spirito Santo. Lui vive è nel Padre e nel Figlio e nello Spirito Santo. La sua natura diviene natura di carità, natura di obbedienza, natura di verità. Divenendo e rimanendo natura di carità, di obbedienza, di verità, per natura sente l’odore della verità e della falsità non appena una persona si accosta davanti a lui. Per natura sa se le sue parole sono parole di vita o sono parole di morte. Ecco perché Timoteo dovrà acquisire tutte le virtù indicate dall’Apostolo Paolo. Ecco anche perché dovrà rimanere nel comando ricevuto e perché sempre dovrà ravvivare lo Spirito Santo che ha ricevuto per l’imposizione delle mani dell’Apostolo del Signore. Divenendo, rimanendo, crescendo come natura di carità, obbedienza, verità saprà sempre vedere ogni tentazione e anche saprà come non cadere in essa, sempre però per grazia del Signore da chiedere momento per momento. Quando un discepolo di Gesù cambia natura, può essere conosciuto solo da chi possiede la natura divina per partecipazione e in questa natura divina sempre cresce e rimane.</w:t>
      </w:r>
    </w:p>
    <w:p w14:paraId="76DA688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oggi qual è il peccato di molti discepoli di Gesù. I loro fratelli in Cristo hanno cambiato natura e i discepoli di Gesù non solo non contrastano, non solo non combattono, non solo non lottano per la verità, addirittura cadono nelle loro trappole e giungono persino a giustificarli e ad appoggiarli nel loro cambiamento di natura, facendosi portavoce delle loro idee di falsità e di menzogna. Oggi solo quanti hanno cambiato la loro natura hanno diritto di parlare nella Chiesa. Tutti gli altri devono prestare somma attenzione. Sono costretti a vendersi la loro verità e indossare una natura di falsità e di menzogna, una natura di non verità. Ecco qual è il rischio per costoro: da una natura indossata per paura si passa facilmente ad una natura trasformata in natura di falsità, disobbedienza, egoismo, ad una natura di peccato, ad una natura di malvagità e di cattiveria. Ecco perché è obbligatorio per tutti rivestirsi di Cristo, e in Cristo rivestirsi del Padre e dello Spirito Santo. Sarà lo Spirito Santo a dare a noi tutta la sua sapienza e tutta la sua intelligenza per non cadere in nessuna trappola della natura corrotta. </w:t>
      </w:r>
    </w:p>
    <w:p w14:paraId="33E9C0D1" w14:textId="77777777" w:rsidR="008804C6" w:rsidRPr="008804C6" w:rsidRDefault="008804C6" w:rsidP="008804C6">
      <w:pPr>
        <w:spacing w:after="120"/>
        <w:jc w:val="both"/>
        <w:rPr>
          <w:rFonts w:ascii="Arial" w:hAnsi="Arial" w:cs="Arial"/>
          <w:sz w:val="24"/>
          <w:szCs w:val="22"/>
        </w:rPr>
      </w:pPr>
    </w:p>
    <w:p w14:paraId="2996D27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1A13FB9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Tra quanti hanno cambiato natura, alcuni entrano nelle casa e circuiscono certe donnette cariche di peccato (</w:t>
      </w:r>
      <w:r w:rsidRPr="008804C6">
        <w:rPr>
          <w:rFonts w:ascii="Arial" w:hAnsi="Arial" w:cs="Arial"/>
          <w:sz w:val="24"/>
          <w:szCs w:val="22"/>
          <w:lang w:val="la-Latn"/>
        </w:rPr>
        <w:t>mulierculas oneratas peccatis</w:t>
      </w:r>
      <w:r w:rsidRPr="008804C6">
        <w:rPr>
          <w:rFonts w:ascii="Arial" w:hAnsi="Arial" w:cs="Arial"/>
          <w:sz w:val="24"/>
          <w:szCs w:val="22"/>
        </w:rPr>
        <w:t xml:space="preserve"> – γυναικάρια </w:t>
      </w:r>
      <w:r w:rsidRPr="008804C6">
        <w:rPr>
          <w:rFonts w:ascii="Arial" w:hAnsi="Arial" w:cs="Arial"/>
          <w:sz w:val="24"/>
          <w:szCs w:val="22"/>
        </w:rPr>
        <w:lastRenderedPageBreak/>
        <w:t xml:space="preserve">σεσωρευμένα ἁμαρτίαις). Queste donne sono in balia delle passioni di ogni genere, sempre pronte a imparare, ma che non riescono mai a giungere alla conoscenza della verità. Perché queste donne non riescono a imparare? Perché non c’è scienza di Dio, non c’è scienza di Cristo, non c’è scienza dello Spirito Santo, per quanti vivono nel peccato. Chi vuole imparare prima si deve liberare dal peccato. Liberi dal peccato entra in noi lo Spirito Santo e solo con lo Spirito Santo si può iniziare a camminare di verità in verità e di luce in luce, di Parola in Parola e di conoscenza soprannaturale in conoscenza soprannaturale. </w:t>
      </w:r>
    </w:p>
    <w:p w14:paraId="0BA78EB9"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61B11E5" w14:textId="77777777" w:rsidR="008804C6" w:rsidRPr="008804C6" w:rsidRDefault="008804C6" w:rsidP="008804C6">
      <w:pPr>
        <w:spacing w:after="120"/>
        <w:ind w:left="567" w:right="567"/>
        <w:jc w:val="both"/>
        <w:rPr>
          <w:rFonts w:ascii="Arial" w:hAnsi="Arial" w:cs="Arial"/>
          <w:sz w:val="24"/>
          <w:szCs w:val="22"/>
          <w:lang w:val="la-Latn"/>
        </w:rPr>
      </w:pPr>
      <w:r w:rsidRPr="008804C6">
        <w:rPr>
          <w:rFonts w:ascii="Arial" w:hAnsi="Arial" w:cs="Arial"/>
          <w:sz w:val="24"/>
          <w:szCs w:val="22"/>
          <w:lang w:val="la-Latn"/>
        </w:rPr>
        <w:t xml:space="preserve">Ex his enim sunt qui penetrant domos et captivas ducunt </w:t>
      </w:r>
      <w:bookmarkStart w:id="336" w:name="_Hlk162876119"/>
      <w:r w:rsidRPr="008804C6">
        <w:rPr>
          <w:rFonts w:ascii="Arial" w:hAnsi="Arial" w:cs="Arial"/>
          <w:sz w:val="24"/>
          <w:szCs w:val="22"/>
          <w:lang w:val="la-Latn"/>
        </w:rPr>
        <w:t xml:space="preserve">mulierculas oneratas peccatis </w:t>
      </w:r>
      <w:bookmarkEnd w:id="336"/>
      <w:r w:rsidRPr="008804C6">
        <w:rPr>
          <w:rFonts w:ascii="Arial" w:hAnsi="Arial" w:cs="Arial"/>
          <w:sz w:val="24"/>
          <w:szCs w:val="22"/>
          <w:lang w:val="la-Latn"/>
        </w:rPr>
        <w:t xml:space="preserve">quae ducuntur variis desideriis. semper discentes et numquam ad scientiam veritatis pervenientes. quemadmodum autem Iannes et Mambres restiterunt Mosi ita et hii resistunt veritati homines corrupti mente reprobi circa fidem. sed ultra non proficient insipientia enim eorum manifesta erit omnibus sicut et illorum fuit (2Tm 3,6-9). </w:t>
      </w:r>
    </w:p>
    <w:p w14:paraId="478A4AFE" w14:textId="77777777" w:rsidR="008804C6" w:rsidRPr="008804C6" w:rsidRDefault="008804C6" w:rsidP="008804C6">
      <w:pPr>
        <w:spacing w:after="120"/>
        <w:ind w:left="567" w:right="567"/>
        <w:jc w:val="both"/>
        <w:rPr>
          <w:rFonts w:ascii="Arial" w:hAnsi="Arial" w:cs="Arial"/>
          <w:sz w:val="24"/>
          <w:szCs w:val="22"/>
        </w:rPr>
      </w:pPr>
      <w:r w:rsidRPr="008804C6">
        <w:rPr>
          <w:color w:val="111111"/>
          <w:sz w:val="26"/>
          <w:szCs w:val="26"/>
        </w:rPr>
        <w:t>ἐκ</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τούτων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γάρ</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εἰσιν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οἱ</w:t>
      </w:r>
      <w:r w:rsidRPr="008804C6">
        <w:rPr>
          <w:rFonts w:ascii="PT Serif" w:hAnsi="PT Serif"/>
          <w:color w:val="111111"/>
          <w:sz w:val="26"/>
          <w:szCs w:val="26"/>
          <w:lang w:val="la-Latn"/>
        </w:rPr>
        <w:t xml:space="preserve"> </w:t>
      </w:r>
      <w:r w:rsidRPr="008804C6">
        <w:rPr>
          <w:color w:val="111111"/>
          <w:sz w:val="26"/>
          <w:szCs w:val="26"/>
        </w:rPr>
        <w:t>ἐνδύνοντες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εἰς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τὰς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οἰκίας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καὶ</w:t>
      </w:r>
      <w:r w:rsidRPr="008804C6">
        <w:rPr>
          <w:rFonts w:ascii="PT Serif" w:hAnsi="PT Serif"/>
          <w:color w:val="111111"/>
          <w:sz w:val="26"/>
          <w:szCs w:val="26"/>
          <w:lang w:val="la-Latn"/>
        </w:rPr>
        <w:t xml:space="preserve"> </w:t>
      </w:r>
      <w:r w:rsidRPr="008804C6">
        <w:rPr>
          <w:color w:val="111111"/>
          <w:sz w:val="26"/>
          <w:szCs w:val="26"/>
          <w:lang w:val="la-Latn"/>
        </w:rPr>
        <w:t>⸀</w:t>
      </w:r>
      <w:r w:rsidRPr="008804C6">
        <w:rPr>
          <w:color w:val="111111"/>
          <w:sz w:val="26"/>
          <w:szCs w:val="26"/>
        </w:rPr>
        <w:t>αἰχ</w:t>
      </w:r>
      <w:r w:rsidRPr="008804C6">
        <w:rPr>
          <w:rFonts w:ascii="PT Serif" w:hAnsi="PT Serif" w:cs="PT Serif"/>
          <w:color w:val="111111"/>
          <w:sz w:val="26"/>
          <w:szCs w:val="26"/>
        </w:rPr>
        <w:t>μ</w:t>
      </w:r>
      <w:r w:rsidRPr="008804C6">
        <w:rPr>
          <w:rFonts w:ascii="Cambria" w:hAnsi="Cambria" w:cs="Cambria"/>
          <w:color w:val="111111"/>
          <w:sz w:val="26"/>
          <w:szCs w:val="26"/>
        </w:rPr>
        <w:t>αλωτίζοντες</w:t>
      </w:r>
      <w:r w:rsidRPr="008804C6">
        <w:rPr>
          <w:rFonts w:ascii="PT Serif" w:hAnsi="PT Serif"/>
          <w:color w:val="111111"/>
          <w:sz w:val="26"/>
          <w:szCs w:val="26"/>
          <w:lang w:val="la-Latn"/>
        </w:rPr>
        <w:t xml:space="preserve"> </w:t>
      </w:r>
      <w:bookmarkStart w:id="337" w:name="_Hlk162876172"/>
      <w:r w:rsidRPr="008804C6">
        <w:rPr>
          <w:rFonts w:ascii="Cambria" w:hAnsi="Cambria" w:cs="Cambria"/>
          <w:color w:val="111111"/>
          <w:sz w:val="26"/>
          <w:szCs w:val="26"/>
        </w:rPr>
        <w:t>γυναικάρια</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σεσωρευ</w:t>
      </w:r>
      <w:r w:rsidRPr="008804C6">
        <w:rPr>
          <w:rFonts w:ascii="PT Serif" w:hAnsi="PT Serif" w:cs="PT Serif"/>
          <w:color w:val="111111"/>
          <w:sz w:val="26"/>
          <w:szCs w:val="26"/>
        </w:rPr>
        <w:t>μ</w:t>
      </w:r>
      <w:r w:rsidRPr="008804C6">
        <w:rPr>
          <w:rFonts w:ascii="Cambria" w:hAnsi="Cambria" w:cs="Cambria"/>
          <w:color w:val="111111"/>
          <w:sz w:val="26"/>
          <w:szCs w:val="26"/>
        </w:rPr>
        <w:t>ένα</w:t>
      </w:r>
      <w:r w:rsidRPr="008804C6">
        <w:rPr>
          <w:rFonts w:ascii="PT Serif" w:hAnsi="PT Serif"/>
          <w:color w:val="111111"/>
          <w:sz w:val="26"/>
          <w:szCs w:val="26"/>
          <w:lang w:val="la-Latn"/>
        </w:rPr>
        <w:t xml:space="preserve"> </w:t>
      </w:r>
      <w:r w:rsidRPr="008804C6">
        <w:rPr>
          <w:color w:val="111111"/>
          <w:sz w:val="26"/>
          <w:szCs w:val="26"/>
        </w:rPr>
        <w:t>ἁ</w:t>
      </w:r>
      <w:r w:rsidRPr="008804C6">
        <w:rPr>
          <w:rFonts w:ascii="PT Serif" w:hAnsi="PT Serif" w:cs="PT Serif"/>
          <w:color w:val="111111"/>
          <w:sz w:val="26"/>
          <w:szCs w:val="26"/>
        </w:rPr>
        <w:t>μ</w:t>
      </w:r>
      <w:r w:rsidRPr="008804C6">
        <w:rPr>
          <w:rFonts w:ascii="Cambria" w:hAnsi="Cambria" w:cs="Cambria"/>
          <w:color w:val="111111"/>
          <w:sz w:val="26"/>
          <w:szCs w:val="26"/>
        </w:rPr>
        <w:t>αρτίαις</w:t>
      </w:r>
      <w:bookmarkEnd w:id="337"/>
      <w:r w:rsidRPr="008804C6">
        <w:rPr>
          <w:rFonts w:ascii="PT Serif" w:hAnsi="PT Serif"/>
          <w:color w:val="111111"/>
          <w:sz w:val="26"/>
          <w:szCs w:val="26"/>
          <w:lang w:val="la-Latn"/>
        </w:rPr>
        <w:t xml:space="preserve">, </w:t>
      </w:r>
      <w:r w:rsidRPr="008804C6">
        <w:rPr>
          <w:color w:val="111111"/>
          <w:sz w:val="26"/>
          <w:szCs w:val="26"/>
        </w:rPr>
        <w:t>ἀγό</w:t>
      </w:r>
      <w:r w:rsidRPr="008804C6">
        <w:rPr>
          <w:rFonts w:ascii="PT Serif" w:hAnsi="PT Serif" w:cs="PT Serif"/>
          <w:color w:val="111111"/>
          <w:sz w:val="26"/>
          <w:szCs w:val="26"/>
        </w:rPr>
        <w:t>μ</w:t>
      </w:r>
      <w:r w:rsidRPr="008804C6">
        <w:rPr>
          <w:rFonts w:ascii="Cambria" w:hAnsi="Cambria" w:cs="Cambria"/>
          <w:color w:val="111111"/>
          <w:sz w:val="26"/>
          <w:szCs w:val="26"/>
        </w:rPr>
        <w:t>ενα</w:t>
      </w:r>
      <w:r w:rsidRPr="008804C6">
        <w:rPr>
          <w:rFonts w:ascii="PT Serif" w:hAnsi="PT Serif"/>
          <w:color w:val="111111"/>
          <w:sz w:val="26"/>
          <w:szCs w:val="26"/>
          <w:lang w:val="la-Latn"/>
        </w:rPr>
        <w:t xml:space="preserve"> </w:t>
      </w:r>
      <w:r w:rsidRPr="008804C6">
        <w:rPr>
          <w:color w:val="111111"/>
          <w:sz w:val="26"/>
          <w:szCs w:val="26"/>
        </w:rPr>
        <w:t>ἐ</w:t>
      </w:r>
      <w:r w:rsidRPr="008804C6">
        <w:rPr>
          <w:rFonts w:ascii="PT Serif" w:hAnsi="PT Serif" w:cs="PT Serif"/>
          <w:color w:val="111111"/>
          <w:sz w:val="26"/>
          <w:szCs w:val="26"/>
        </w:rPr>
        <w:t>π</w:t>
      </w:r>
      <w:r w:rsidRPr="008804C6">
        <w:rPr>
          <w:rFonts w:ascii="Cambria" w:hAnsi="Cambria" w:cs="Cambria"/>
          <w:color w:val="111111"/>
          <w:sz w:val="26"/>
          <w:szCs w:val="26"/>
        </w:rPr>
        <w:t>ιθυ</w:t>
      </w:r>
      <w:r w:rsidRPr="008804C6">
        <w:rPr>
          <w:rFonts w:ascii="PT Serif" w:hAnsi="PT Serif" w:cs="PT Serif"/>
          <w:color w:val="111111"/>
          <w:sz w:val="26"/>
          <w:szCs w:val="26"/>
        </w:rPr>
        <w:t>μ</w:t>
      </w:r>
      <w:r w:rsidRPr="008804C6">
        <w:rPr>
          <w:rFonts w:ascii="Cambria" w:hAnsi="Cambria" w:cs="Cambria"/>
          <w:color w:val="111111"/>
          <w:sz w:val="26"/>
          <w:szCs w:val="26"/>
        </w:rPr>
        <w:t>ίαις</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rFonts w:ascii="Cambria" w:hAnsi="Cambria" w:cs="Cambria"/>
          <w:color w:val="111111"/>
          <w:sz w:val="26"/>
          <w:szCs w:val="26"/>
        </w:rPr>
        <w:t>οικίλαις</w:t>
      </w:r>
      <w:r w:rsidRPr="008804C6">
        <w:rPr>
          <w:rFonts w:ascii="PT Serif" w:hAnsi="PT Serif"/>
          <w:color w:val="111111"/>
          <w:sz w:val="26"/>
          <w:szCs w:val="26"/>
          <w:lang w:val="la-Latn"/>
        </w:rPr>
        <w:t>, </w:t>
      </w:r>
      <w:r w:rsidRPr="008804C6">
        <w:rPr>
          <w:rFonts w:ascii="PT Serif" w:hAnsi="PT Serif"/>
          <w:color w:val="111111"/>
          <w:sz w:val="26"/>
          <w:szCs w:val="26"/>
        </w:rPr>
        <w:t>π</w:t>
      </w:r>
      <w:r w:rsidRPr="008804C6">
        <w:rPr>
          <w:rFonts w:ascii="Cambria" w:hAnsi="Cambria" w:cs="Cambria"/>
          <w:color w:val="111111"/>
          <w:sz w:val="26"/>
          <w:szCs w:val="26"/>
        </w:rPr>
        <w:t>άντοτε</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μ</w:t>
      </w:r>
      <w:r w:rsidRPr="008804C6">
        <w:rPr>
          <w:rFonts w:ascii="Cambria" w:hAnsi="Cambria" w:cs="Cambria"/>
          <w:color w:val="111111"/>
          <w:sz w:val="26"/>
          <w:szCs w:val="26"/>
        </w:rPr>
        <w:t>ανθάνοντα</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καὶ</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μ</w:t>
      </w:r>
      <w:r w:rsidRPr="008804C6">
        <w:rPr>
          <w:rFonts w:ascii="Cambria" w:hAnsi="Cambria" w:cs="Cambria"/>
          <w:color w:val="111111"/>
          <w:sz w:val="26"/>
          <w:szCs w:val="26"/>
        </w:rPr>
        <w:t>ηδέ</w:t>
      </w:r>
      <w:r w:rsidRPr="008804C6">
        <w:rPr>
          <w:rFonts w:ascii="PT Serif" w:hAnsi="PT Serif" w:cs="PT Serif"/>
          <w:color w:val="111111"/>
          <w:sz w:val="26"/>
          <w:szCs w:val="26"/>
        </w:rPr>
        <w:t>π</w:t>
      </w:r>
      <w:r w:rsidRPr="008804C6">
        <w:rPr>
          <w:rFonts w:ascii="Cambria" w:hAnsi="Cambria" w:cs="Cambria"/>
          <w:color w:val="111111"/>
          <w:sz w:val="26"/>
          <w:szCs w:val="26"/>
        </w:rPr>
        <w:t>οτε</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εἰς</w:t>
      </w:r>
      <w:r w:rsidRPr="008804C6">
        <w:rPr>
          <w:rFonts w:ascii="PT Serif" w:hAnsi="PT Serif"/>
          <w:color w:val="111111"/>
          <w:sz w:val="26"/>
          <w:szCs w:val="26"/>
          <w:lang w:val="la-Latn"/>
        </w:rPr>
        <w:t xml:space="preserve"> </w:t>
      </w:r>
      <w:r w:rsidRPr="008804C6">
        <w:rPr>
          <w:color w:val="111111"/>
          <w:sz w:val="26"/>
          <w:szCs w:val="26"/>
        </w:rPr>
        <w:t>ἐ</w:t>
      </w:r>
      <w:r w:rsidRPr="008804C6">
        <w:rPr>
          <w:rFonts w:ascii="PT Serif" w:hAnsi="PT Serif" w:cs="PT Serif"/>
          <w:color w:val="111111"/>
          <w:sz w:val="26"/>
          <w:szCs w:val="26"/>
        </w:rPr>
        <w:t>π</w:t>
      </w:r>
      <w:r w:rsidRPr="008804C6">
        <w:rPr>
          <w:rFonts w:ascii="Cambria" w:hAnsi="Cambria" w:cs="Cambria"/>
          <w:color w:val="111111"/>
          <w:sz w:val="26"/>
          <w:szCs w:val="26"/>
        </w:rPr>
        <w:t>ίγνωσιν</w:t>
      </w:r>
      <w:r w:rsidRPr="008804C6">
        <w:rPr>
          <w:rFonts w:ascii="PT Serif" w:hAnsi="PT Serif"/>
          <w:color w:val="111111"/>
          <w:sz w:val="26"/>
          <w:szCs w:val="26"/>
          <w:lang w:val="la-Latn"/>
        </w:rPr>
        <w:t xml:space="preserve"> </w:t>
      </w:r>
      <w:r w:rsidRPr="008804C6">
        <w:rPr>
          <w:color w:val="111111"/>
          <w:sz w:val="26"/>
          <w:szCs w:val="26"/>
        </w:rPr>
        <w:t>ἀληθείας</w:t>
      </w:r>
      <w:r w:rsidRPr="008804C6">
        <w:rPr>
          <w:rFonts w:ascii="PT Serif" w:hAnsi="PT Serif"/>
          <w:color w:val="111111"/>
          <w:sz w:val="26"/>
          <w:szCs w:val="26"/>
          <w:lang w:val="la-Latn"/>
        </w:rPr>
        <w:t xml:space="preserve"> </w:t>
      </w:r>
      <w:r w:rsidRPr="008804C6">
        <w:rPr>
          <w:color w:val="111111"/>
          <w:sz w:val="26"/>
          <w:szCs w:val="26"/>
        </w:rPr>
        <w:t>ἐλθεῖν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δυνά</w:t>
      </w:r>
      <w:r w:rsidRPr="008804C6">
        <w:rPr>
          <w:rFonts w:ascii="PT Serif" w:hAnsi="PT Serif" w:cs="PT Serif"/>
          <w:color w:val="111111"/>
          <w:sz w:val="26"/>
          <w:szCs w:val="26"/>
        </w:rPr>
        <w:t>μ</w:t>
      </w:r>
      <w:r w:rsidRPr="008804C6">
        <w:rPr>
          <w:rFonts w:ascii="Cambria" w:hAnsi="Cambria" w:cs="Cambria"/>
          <w:color w:val="111111"/>
          <w:sz w:val="26"/>
          <w:szCs w:val="26"/>
        </w:rPr>
        <w:t>ενα</w:t>
      </w:r>
      <w:r w:rsidRPr="008804C6">
        <w:rPr>
          <w:rFonts w:ascii="PT Serif" w:hAnsi="PT Serif"/>
          <w:color w:val="111111"/>
          <w:sz w:val="26"/>
          <w:szCs w:val="26"/>
          <w:lang w:val="la-Latn"/>
        </w:rPr>
        <w:t xml:space="preserve">. </w:t>
      </w:r>
      <w:r w:rsidRPr="008804C6">
        <w:rPr>
          <w:color w:val="111111"/>
          <w:sz w:val="26"/>
          <w:szCs w:val="26"/>
        </w:rPr>
        <w:t>ὃν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τρό</w:t>
      </w:r>
      <w:r w:rsidRPr="008804C6">
        <w:rPr>
          <w:rFonts w:ascii="PT Serif" w:hAnsi="PT Serif" w:cs="PT Serif"/>
          <w:color w:val="111111"/>
          <w:sz w:val="26"/>
          <w:szCs w:val="26"/>
        </w:rPr>
        <w:t>π</w:t>
      </w:r>
      <w:r w:rsidRPr="008804C6">
        <w:rPr>
          <w:rFonts w:ascii="Cambria" w:hAnsi="Cambria" w:cs="Cambria"/>
          <w:color w:val="111111"/>
          <w:sz w:val="26"/>
          <w:szCs w:val="26"/>
        </w:rPr>
        <w:t>ον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δὲ</w:t>
      </w:r>
      <w:r w:rsidRPr="008804C6">
        <w:rPr>
          <w:rFonts w:ascii="PT Serif" w:hAnsi="PT Serif"/>
          <w:color w:val="111111"/>
          <w:sz w:val="26"/>
          <w:szCs w:val="26"/>
          <w:lang w:val="la-Latn"/>
        </w:rPr>
        <w:t xml:space="preserve"> </w:t>
      </w:r>
      <w:r w:rsidRPr="008804C6">
        <w:rPr>
          <w:color w:val="111111"/>
          <w:sz w:val="26"/>
          <w:szCs w:val="26"/>
        </w:rPr>
        <w:t>Ἰάννης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καὶ</w:t>
      </w:r>
      <w:r w:rsidRPr="008804C6">
        <w:rPr>
          <w:rFonts w:ascii="PT Serif" w:hAnsi="PT Serif"/>
          <w:color w:val="111111"/>
          <w:sz w:val="26"/>
          <w:szCs w:val="26"/>
          <w:lang w:val="la-Latn"/>
        </w:rPr>
        <w:t xml:space="preserve"> </w:t>
      </w:r>
      <w:r w:rsidRPr="008804C6">
        <w:rPr>
          <w:color w:val="111111"/>
          <w:sz w:val="26"/>
          <w:szCs w:val="26"/>
        </w:rPr>
        <w:t>Ἰα</w:t>
      </w:r>
      <w:r w:rsidRPr="008804C6">
        <w:rPr>
          <w:rFonts w:ascii="PT Serif" w:hAnsi="PT Serif" w:cs="PT Serif"/>
          <w:color w:val="111111"/>
          <w:sz w:val="26"/>
          <w:szCs w:val="26"/>
        </w:rPr>
        <w:t>μ</w:t>
      </w:r>
      <w:r w:rsidRPr="008804C6">
        <w:rPr>
          <w:rFonts w:ascii="Cambria" w:hAnsi="Cambria" w:cs="Cambria"/>
          <w:color w:val="111111"/>
          <w:sz w:val="26"/>
          <w:szCs w:val="26"/>
        </w:rPr>
        <w:t>βρῆς</w:t>
      </w:r>
      <w:r w:rsidRPr="008804C6">
        <w:rPr>
          <w:rFonts w:ascii="PT Serif" w:hAnsi="PT Serif"/>
          <w:color w:val="111111"/>
          <w:sz w:val="26"/>
          <w:szCs w:val="26"/>
          <w:lang w:val="la-Latn"/>
        </w:rPr>
        <w:t xml:space="preserve"> </w:t>
      </w:r>
      <w:r w:rsidRPr="008804C6">
        <w:rPr>
          <w:color w:val="111111"/>
          <w:sz w:val="26"/>
          <w:szCs w:val="26"/>
        </w:rPr>
        <w:t>ἀντέστησαν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Μωϋσεῖ</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οὕτως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καὶ</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οὗτοι</w:t>
      </w:r>
      <w:r w:rsidRPr="008804C6">
        <w:rPr>
          <w:rFonts w:ascii="PT Serif" w:hAnsi="PT Serif"/>
          <w:color w:val="111111"/>
          <w:sz w:val="26"/>
          <w:szCs w:val="26"/>
          <w:lang w:val="la-Latn"/>
        </w:rPr>
        <w:t xml:space="preserve"> </w:t>
      </w:r>
      <w:r w:rsidRPr="008804C6">
        <w:rPr>
          <w:color w:val="111111"/>
          <w:sz w:val="26"/>
          <w:szCs w:val="26"/>
        </w:rPr>
        <w:t>ἀνθίστανται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τῇ</w:t>
      </w:r>
      <w:r w:rsidRPr="008804C6">
        <w:rPr>
          <w:rFonts w:ascii="PT Serif" w:hAnsi="PT Serif"/>
          <w:color w:val="111111"/>
          <w:sz w:val="26"/>
          <w:szCs w:val="26"/>
          <w:lang w:val="la-Latn"/>
        </w:rPr>
        <w:t xml:space="preserve"> </w:t>
      </w:r>
      <w:r w:rsidRPr="008804C6">
        <w:rPr>
          <w:color w:val="111111"/>
          <w:sz w:val="26"/>
          <w:szCs w:val="26"/>
        </w:rPr>
        <w:t>ἀληθείᾳ</w:t>
      </w:r>
      <w:r w:rsidRPr="008804C6">
        <w:rPr>
          <w:rFonts w:ascii="PT Serif" w:hAnsi="PT Serif"/>
          <w:color w:val="111111"/>
          <w:sz w:val="26"/>
          <w:szCs w:val="26"/>
          <w:lang w:val="la-Latn"/>
        </w:rPr>
        <w:t xml:space="preserve">, </w:t>
      </w:r>
      <w:r w:rsidRPr="008804C6">
        <w:rPr>
          <w:color w:val="111111"/>
          <w:sz w:val="26"/>
          <w:szCs w:val="26"/>
        </w:rPr>
        <w:t>ἄνθρω</w:t>
      </w:r>
      <w:r w:rsidRPr="008804C6">
        <w:rPr>
          <w:rFonts w:ascii="PT Serif" w:hAnsi="PT Serif" w:cs="PT Serif"/>
          <w:color w:val="111111"/>
          <w:sz w:val="26"/>
          <w:szCs w:val="26"/>
        </w:rPr>
        <w:t>π</w:t>
      </w:r>
      <w:r w:rsidRPr="008804C6">
        <w:rPr>
          <w:rFonts w:ascii="Cambria" w:hAnsi="Cambria" w:cs="Cambria"/>
          <w:color w:val="111111"/>
          <w:sz w:val="26"/>
          <w:szCs w:val="26"/>
        </w:rPr>
        <w:t>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κατεφθαρ</w:t>
      </w:r>
      <w:r w:rsidRPr="008804C6">
        <w:rPr>
          <w:rFonts w:ascii="PT Serif" w:hAnsi="PT Serif" w:cs="PT Serif"/>
          <w:color w:val="111111"/>
          <w:sz w:val="26"/>
          <w:szCs w:val="26"/>
        </w:rPr>
        <w:t>μ</w:t>
      </w:r>
      <w:r w:rsidRPr="008804C6">
        <w:rPr>
          <w:rFonts w:ascii="Cambria" w:hAnsi="Cambria" w:cs="Cambria"/>
          <w:color w:val="111111"/>
          <w:sz w:val="26"/>
          <w:szCs w:val="26"/>
        </w:rPr>
        <w:t>ένοι</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τὸν</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νοῦν</w:t>
      </w:r>
      <w:r w:rsidRPr="008804C6">
        <w:rPr>
          <w:rFonts w:ascii="PT Serif" w:hAnsi="PT Serif"/>
          <w:color w:val="111111"/>
          <w:sz w:val="26"/>
          <w:szCs w:val="26"/>
          <w:lang w:val="la-Latn"/>
        </w:rPr>
        <w:t xml:space="preserve">, </w:t>
      </w:r>
      <w:r w:rsidRPr="008804C6">
        <w:rPr>
          <w:color w:val="111111"/>
          <w:sz w:val="26"/>
          <w:szCs w:val="26"/>
        </w:rPr>
        <w:t>ἀδόκι</w:t>
      </w:r>
      <w:r w:rsidRPr="008804C6">
        <w:rPr>
          <w:rFonts w:ascii="PT Serif" w:hAnsi="PT Serif" w:cs="PT Serif"/>
          <w:color w:val="111111"/>
          <w:sz w:val="26"/>
          <w:szCs w:val="26"/>
        </w:rPr>
        <w:t>μ</w:t>
      </w:r>
      <w:r w:rsidRPr="008804C6">
        <w:rPr>
          <w:rFonts w:ascii="Cambria" w:hAnsi="Cambria" w:cs="Cambria"/>
          <w:color w:val="111111"/>
          <w:sz w:val="26"/>
          <w:szCs w:val="26"/>
        </w:rPr>
        <w:t>οι</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rFonts w:ascii="Cambria" w:hAnsi="Cambria" w:cs="Cambria"/>
          <w:color w:val="111111"/>
          <w:sz w:val="26"/>
          <w:szCs w:val="26"/>
        </w:rPr>
        <w:t>ερὶ</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τὴν</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rFonts w:ascii="Cambria" w:hAnsi="Cambria" w:cs="Cambria"/>
          <w:color w:val="111111"/>
          <w:sz w:val="26"/>
          <w:szCs w:val="26"/>
        </w:rPr>
        <w:t>ίστιν</w:t>
      </w:r>
      <w:r w:rsidRPr="008804C6">
        <w:rPr>
          <w:rFonts w:ascii="PT Serif" w:hAnsi="PT Serif"/>
          <w:color w:val="111111"/>
          <w:sz w:val="26"/>
          <w:szCs w:val="26"/>
          <w:lang w:val="la-Latn"/>
        </w:rPr>
        <w:t>. </w:t>
      </w:r>
      <w:r w:rsidRPr="008804C6">
        <w:rPr>
          <w:color w:val="111111"/>
          <w:sz w:val="26"/>
          <w:szCs w:val="26"/>
        </w:rPr>
        <w:t>ἀλλ</w:t>
      </w:r>
      <w:r w:rsidRPr="008804C6">
        <w:rPr>
          <w:rFonts w:ascii="PT Serif" w:hAnsi="PT Serif" w:cs="PT Serif"/>
          <w:color w:val="111111"/>
          <w:sz w:val="26"/>
          <w:szCs w:val="26"/>
          <w:lang w:val="la-Latn"/>
        </w:rPr>
        <w:t>’</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οὐ</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rFonts w:ascii="Cambria" w:hAnsi="Cambria" w:cs="Cambria"/>
          <w:color w:val="111111"/>
          <w:sz w:val="26"/>
          <w:szCs w:val="26"/>
        </w:rPr>
        <w:t>ροκόψουσιν</w:t>
      </w:r>
      <w:r w:rsidRPr="008804C6">
        <w:rPr>
          <w:rFonts w:ascii="PT Serif" w:hAnsi="PT Serif"/>
          <w:color w:val="111111"/>
          <w:sz w:val="26"/>
          <w:szCs w:val="26"/>
          <w:lang w:val="la-Latn"/>
        </w:rPr>
        <w:t xml:space="preserve"> </w:t>
      </w:r>
      <w:r w:rsidRPr="008804C6">
        <w:rPr>
          <w:color w:val="111111"/>
          <w:sz w:val="26"/>
          <w:szCs w:val="26"/>
        </w:rPr>
        <w:t>ἐ</w:t>
      </w:r>
      <w:r w:rsidRPr="008804C6">
        <w:rPr>
          <w:rFonts w:ascii="PT Serif" w:hAnsi="PT Serif" w:cs="PT Serif"/>
          <w:color w:val="111111"/>
          <w:sz w:val="26"/>
          <w:szCs w:val="26"/>
        </w:rPr>
        <w:t>π</w:t>
      </w:r>
      <w:r w:rsidRPr="008804C6">
        <w:rPr>
          <w:color w:val="111111"/>
          <w:sz w:val="26"/>
          <w:szCs w:val="26"/>
        </w:rPr>
        <w:t>ὶ</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rFonts w:ascii="Cambria" w:hAnsi="Cambria" w:cs="Cambria"/>
          <w:color w:val="111111"/>
          <w:sz w:val="26"/>
          <w:szCs w:val="26"/>
        </w:rPr>
        <w:t>λεῖον</w:t>
      </w:r>
      <w:r w:rsidRPr="008804C6">
        <w:rPr>
          <w:rFonts w:ascii="PT Serif" w:hAnsi="PT Serif"/>
          <w:color w:val="111111"/>
          <w:sz w:val="26"/>
          <w:szCs w:val="26"/>
          <w:lang w:val="la-Latn"/>
        </w:rPr>
        <w:t xml:space="preserve">, </w:t>
      </w:r>
      <w:r w:rsidRPr="008804C6">
        <w:rPr>
          <w:color w:val="111111"/>
          <w:sz w:val="26"/>
          <w:szCs w:val="26"/>
        </w:rPr>
        <w:t>ἡ</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γὰρ</w:t>
      </w:r>
      <w:r w:rsidRPr="008804C6">
        <w:rPr>
          <w:rFonts w:ascii="PT Serif" w:hAnsi="PT Serif"/>
          <w:color w:val="111111"/>
          <w:sz w:val="26"/>
          <w:szCs w:val="26"/>
          <w:lang w:val="la-Latn"/>
        </w:rPr>
        <w:t xml:space="preserve"> </w:t>
      </w:r>
      <w:r w:rsidRPr="008804C6">
        <w:rPr>
          <w:color w:val="111111"/>
          <w:sz w:val="26"/>
          <w:szCs w:val="26"/>
        </w:rPr>
        <w:t>ἄνοια</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αὐτῶν</w:t>
      </w:r>
      <w:r w:rsidRPr="008804C6">
        <w:rPr>
          <w:rFonts w:ascii="PT Serif" w:hAnsi="PT Serif"/>
          <w:color w:val="111111"/>
          <w:sz w:val="26"/>
          <w:szCs w:val="26"/>
          <w:lang w:val="la-Latn"/>
        </w:rPr>
        <w:t xml:space="preserve"> </w:t>
      </w:r>
      <w:r w:rsidRPr="008804C6">
        <w:rPr>
          <w:color w:val="111111"/>
          <w:sz w:val="26"/>
          <w:szCs w:val="26"/>
        </w:rPr>
        <w:t>ἔκδηλος</w:t>
      </w:r>
      <w:r w:rsidRPr="008804C6">
        <w:rPr>
          <w:rFonts w:ascii="PT Serif" w:hAnsi="PT Serif"/>
          <w:color w:val="111111"/>
          <w:sz w:val="26"/>
          <w:szCs w:val="26"/>
          <w:lang w:val="la-Latn"/>
        </w:rPr>
        <w:t xml:space="preserve"> </w:t>
      </w:r>
      <w:r w:rsidRPr="008804C6">
        <w:rPr>
          <w:color w:val="111111"/>
          <w:sz w:val="26"/>
          <w:szCs w:val="26"/>
        </w:rPr>
        <w:t>ἔσται</w:t>
      </w:r>
      <w:r w:rsidRPr="008804C6">
        <w:rPr>
          <w:rFonts w:ascii="PT Serif" w:hAnsi="PT Serif"/>
          <w:color w:val="111111"/>
          <w:sz w:val="26"/>
          <w:szCs w:val="26"/>
          <w:lang w:val="la-Latn"/>
        </w:rPr>
        <w:t xml:space="preserve"> </w:t>
      </w:r>
      <w:r w:rsidRPr="008804C6">
        <w:rPr>
          <w:rFonts w:ascii="PT Serif" w:hAnsi="PT Serif" w:cs="PT Serif"/>
          <w:color w:val="111111"/>
          <w:sz w:val="26"/>
          <w:szCs w:val="26"/>
        </w:rPr>
        <w:t>π</w:t>
      </w:r>
      <w:r w:rsidRPr="008804C6">
        <w:rPr>
          <w:color w:val="111111"/>
          <w:sz w:val="26"/>
          <w:szCs w:val="26"/>
        </w:rPr>
        <w:t>ᾶσιν</w:t>
      </w:r>
      <w:r w:rsidRPr="008804C6">
        <w:rPr>
          <w:rFonts w:ascii="PT Serif" w:hAnsi="PT Serif"/>
          <w:color w:val="111111"/>
          <w:sz w:val="26"/>
          <w:szCs w:val="26"/>
          <w:lang w:val="la-Latn"/>
        </w:rPr>
        <w:t xml:space="preserve">, </w:t>
      </w:r>
      <w:r w:rsidRPr="008804C6">
        <w:rPr>
          <w:color w:val="111111"/>
          <w:sz w:val="26"/>
          <w:szCs w:val="26"/>
        </w:rPr>
        <w:t>ὡς</w:t>
      </w:r>
      <w:r w:rsidRPr="008804C6">
        <w:rPr>
          <w:rFonts w:ascii="PT Serif" w:hAnsi="PT Serif"/>
          <w:color w:val="111111"/>
          <w:sz w:val="26"/>
          <w:szCs w:val="26"/>
          <w:lang w:val="la-Latn"/>
        </w:rPr>
        <w:t xml:space="preserve"> </w:t>
      </w:r>
      <w:r w:rsidRPr="008804C6">
        <w:rPr>
          <w:rFonts w:ascii="Cambria" w:hAnsi="Cambria" w:cs="Cambria"/>
          <w:color w:val="111111"/>
          <w:sz w:val="26"/>
          <w:szCs w:val="26"/>
        </w:rPr>
        <w:t>καὶ</w:t>
      </w:r>
      <w:r w:rsidRPr="008804C6">
        <w:rPr>
          <w:rFonts w:ascii="PT Serif" w:hAnsi="PT Serif"/>
          <w:color w:val="111111"/>
          <w:sz w:val="26"/>
          <w:szCs w:val="26"/>
          <w:lang w:val="la-Latn"/>
        </w:rPr>
        <w:t xml:space="preserve"> </w:t>
      </w:r>
      <w:r w:rsidRPr="008804C6">
        <w:rPr>
          <w:color w:val="111111"/>
          <w:sz w:val="26"/>
          <w:szCs w:val="26"/>
        </w:rPr>
        <w:t>ἡ</w:t>
      </w:r>
      <w:r w:rsidRPr="008804C6">
        <w:rPr>
          <w:rFonts w:ascii="PT Serif" w:hAnsi="PT Serif"/>
          <w:color w:val="111111"/>
          <w:sz w:val="26"/>
          <w:szCs w:val="26"/>
          <w:lang w:val="la-Latn"/>
        </w:rPr>
        <w:t xml:space="preserve"> </w:t>
      </w:r>
      <w:r w:rsidRPr="008804C6">
        <w:rPr>
          <w:color w:val="111111"/>
          <w:sz w:val="26"/>
          <w:szCs w:val="26"/>
        </w:rPr>
        <w:t>ἐκείνων</w:t>
      </w:r>
      <w:r w:rsidRPr="008804C6">
        <w:rPr>
          <w:rFonts w:ascii="PT Serif" w:hAnsi="PT Serif"/>
          <w:color w:val="111111"/>
          <w:sz w:val="26"/>
          <w:szCs w:val="26"/>
          <w:lang w:val="la-Latn"/>
        </w:rPr>
        <w:t xml:space="preserve"> </w:t>
      </w:r>
      <w:r w:rsidRPr="008804C6">
        <w:rPr>
          <w:color w:val="111111"/>
          <w:sz w:val="26"/>
          <w:szCs w:val="26"/>
        </w:rPr>
        <w:t>ἐγένετο</w:t>
      </w:r>
      <w:r w:rsidRPr="008804C6">
        <w:rPr>
          <w:rFonts w:ascii="PT Serif" w:hAnsi="PT Serif"/>
          <w:color w:val="111111"/>
          <w:sz w:val="26"/>
          <w:szCs w:val="26"/>
          <w:lang w:val="la-Latn"/>
        </w:rPr>
        <w:t>. </w:t>
      </w:r>
      <w:r w:rsidRPr="008804C6">
        <w:rPr>
          <w:rFonts w:ascii="Arial" w:hAnsi="Arial" w:cs="Arial"/>
          <w:sz w:val="24"/>
          <w:szCs w:val="22"/>
        </w:rPr>
        <w:t xml:space="preserve">(2Tm 3,5-9). </w:t>
      </w:r>
    </w:p>
    <w:p w14:paraId="1F6BD31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Quanti hanno cambiato natura – sull’esempio di Iannes e di Iambrès che si opposero a Mosè – quanti cambiano natura, sempre si oppongono alla verità. Perché si oppongono alla verità? Perché sono gente corrotta e che non ha dato buona prova nelle fede. Ecco ora una Parola di grande speranza: quanti hanno cambiato natura non andranno lontano, perché la loro stoltezza sarà manifestata a tutti, come lo fu per la stoltezza di quei due, la stoltezza di Iannes e di Iambrès.</w:t>
      </w:r>
    </w:p>
    <w:p w14:paraId="068D9A2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Il Vangelo ci rivela che tra natura di peccato e natura di verità non c’è dialogo che possa condurre a trasformare la natura di falsità in natura di verità. Perché allora Gesù dialogava dalla sua purissima verità con farisei e scribi? Dialogava perché sapeva che non tutti erano natura di peccato, natura di falsità, natura di malvagità. Molti erano natura buona, natura buona non però nella verità piena delle Sacre Scritture. Tutti costoro avrebbero potuto passare nella sua verità. Dialogava anche per mettere in luce tutta la falsità nella natura di peccato. Così quanti erano di buona volontà, perché non ancora divenuti natura di falsità e di peccato avrebbero potuto convertirsi alla purezza e pienezza della verità. Ecco </w:t>
      </w:r>
      <w:r w:rsidRPr="008804C6">
        <w:rPr>
          <w:rFonts w:ascii="Arial" w:hAnsi="Arial" w:cs="Arial"/>
          <w:sz w:val="24"/>
          <w:szCs w:val="22"/>
        </w:rPr>
        <w:lastRenderedPageBreak/>
        <w:t>tra esempi di dialogo: con Nicodemo (natura buona), con la Samaritana (natura buona ma molto confusa), con i Giudei (natura di peccato e di odio contro la verità). Nicodemo e la Samaritana si aprono alla verità. i Giudei uccidono la Verità. Il loro odio è la loro stessa natura. Essi sono figli del diavolo:</w:t>
      </w:r>
    </w:p>
    <w:p w14:paraId="0160B07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Con Nicodemo:</w:t>
      </w:r>
    </w:p>
    <w:p w14:paraId="755F030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903DAB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03E991B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287018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05263C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3CB551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5A8C0DE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w:t>
      </w:r>
      <w:r w:rsidRPr="008804C6">
        <w:rPr>
          <w:rFonts w:ascii="Arial" w:hAnsi="Arial" w:cs="Arial"/>
          <w:i/>
          <w:iCs/>
          <w:sz w:val="22"/>
          <w:szCs w:val="22"/>
        </w:rPr>
        <w:lastRenderedPageBreak/>
        <w:t>dello sposo. Ora questa mia gioia è piena. Lui deve crescere; io, invece, diminuire».</w:t>
      </w:r>
    </w:p>
    <w:p w14:paraId="49FD2D5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10C1D3E1" w14:textId="77777777" w:rsidR="008804C6" w:rsidRPr="008804C6" w:rsidRDefault="008804C6" w:rsidP="008804C6">
      <w:pPr>
        <w:spacing w:after="120"/>
        <w:jc w:val="both"/>
        <w:rPr>
          <w:rFonts w:ascii="Arial" w:hAnsi="Arial" w:cs="Arial"/>
          <w:b/>
          <w:bCs/>
          <w:sz w:val="24"/>
          <w:szCs w:val="22"/>
        </w:rPr>
      </w:pPr>
    </w:p>
    <w:p w14:paraId="76EA0DB7"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Con la Samaritana:</w:t>
      </w:r>
    </w:p>
    <w:p w14:paraId="0C1D216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497A3C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5872824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 quel momento giunsero i suoi discepoli e si meravigliavano che parlasse con una donna. Nessuno tuttavia disse: «Che cosa cerchi?», o: «Di che cosa parli con lei?». La donna intanto lasciò la sua anfora, andò in città e disse </w:t>
      </w:r>
      <w:r w:rsidRPr="008804C6">
        <w:rPr>
          <w:rFonts w:ascii="Arial" w:hAnsi="Arial" w:cs="Arial"/>
          <w:i/>
          <w:iCs/>
          <w:sz w:val="22"/>
          <w:szCs w:val="22"/>
        </w:rPr>
        <w:lastRenderedPageBreak/>
        <w:t>alla gente: «Venite a vedere un uomo che mi ha detto tutto quello che ho fatto. Che sia lui il Cristo?». Uscirono dalla città e andavano da lui.</w:t>
      </w:r>
    </w:p>
    <w:p w14:paraId="3BFBA8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407227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76732516"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Prima dialogo con i Giudei:</w:t>
      </w:r>
    </w:p>
    <w:p w14:paraId="3A62A35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521459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8780E9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w:t>
      </w:r>
      <w:r w:rsidRPr="008804C6">
        <w:rPr>
          <w:rFonts w:ascii="Arial" w:hAnsi="Arial" w:cs="Arial"/>
          <w:i/>
          <w:iCs/>
          <w:sz w:val="22"/>
          <w:szCs w:val="22"/>
        </w:rPr>
        <w:lastRenderedPageBreak/>
        <w:t>onorano il Padre. Chi non onora il Figlio, non onora il Padre che lo ha mandato.</w:t>
      </w:r>
    </w:p>
    <w:p w14:paraId="50D4BB8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C2C04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FB02C1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498530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2B7451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1BE2205B"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Secondo dialogo con i Giudei:</w:t>
      </w:r>
    </w:p>
    <w:p w14:paraId="4D0001D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453C3E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w:t>
      </w:r>
      <w:r w:rsidRPr="008804C6">
        <w:rPr>
          <w:rFonts w:ascii="Arial" w:hAnsi="Arial" w:cs="Arial"/>
          <w:i/>
          <w:iCs/>
          <w:sz w:val="22"/>
          <w:szCs w:val="22"/>
        </w:rPr>
        <w:lastRenderedPageBreak/>
        <w:t>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6C8FB8E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la gente, visto il segno che egli aveva compiuto, diceva: «Questi è davvero il profeta, colui che viene nel mondo!». Ma Gesù, sapendo che venivano a prenderlo per farlo re, si ritirò di nuovo sul monte, lui da solo.</w:t>
      </w:r>
    </w:p>
    <w:p w14:paraId="60B662E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FFCBC5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2DD2249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71D22CD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70EFD3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Allora i Giudei si misero a mormorare contro di lui perché aveva detto: «Io sono il pane disceso dal cielo». E dicevano: «Costui non è forse Gesù, il figlio </w:t>
      </w:r>
      <w:r w:rsidRPr="008804C6">
        <w:rPr>
          <w:rFonts w:ascii="Arial" w:hAnsi="Arial" w:cs="Arial"/>
          <w:i/>
          <w:iCs/>
          <w:sz w:val="22"/>
          <w:szCs w:val="22"/>
        </w:rPr>
        <w:lastRenderedPageBreak/>
        <w:t xml:space="preserve">di Giuseppe? Di lui non conosciamo il padre e la madre? Come dunque può dire: “Sono disceso dal cielo”?». </w:t>
      </w:r>
    </w:p>
    <w:p w14:paraId="0515CB6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3029EC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359B41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35F73F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FF14DE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w:t>
      </w:r>
    </w:p>
    <w:p w14:paraId="1746A270"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Terzo dialogo con i Giudei:</w:t>
      </w:r>
    </w:p>
    <w:p w14:paraId="0BD25E8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w:t>
      </w:r>
      <w:r w:rsidRPr="008804C6">
        <w:rPr>
          <w:rFonts w:ascii="Arial" w:hAnsi="Arial" w:cs="Arial"/>
          <w:i/>
          <w:iCs/>
          <w:sz w:val="22"/>
          <w:szCs w:val="22"/>
        </w:rPr>
        <w:lastRenderedPageBreak/>
        <w:t>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20824C7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41BB899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29AD12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w:t>
      </w:r>
      <w:r w:rsidRPr="008804C6">
        <w:rPr>
          <w:rFonts w:ascii="Arial" w:hAnsi="Arial" w:cs="Arial"/>
          <w:i/>
          <w:iCs/>
          <w:sz w:val="22"/>
          <w:szCs w:val="22"/>
        </w:rPr>
        <w:lastRenderedPageBreak/>
        <w:t xml:space="preserve">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855C65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2DA5D7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Perché la natura di peccato si possa convertire deve prestare molta attenzione a non superare i limiti del male con il peccato contro lo Spirito Santo. Chi giunge a questo peccato, rimarrà natura di peccato in eterno. È natura di peccato nel tempo ed è natura di peccato nell’eternità. Chi si macchia di questo peccato non potrà più cambiare la sua natura. È natura di peccato per sempre. </w:t>
      </w:r>
    </w:p>
    <w:p w14:paraId="4E45A3A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questo il motivo per cui nessuna grazia può più cambiare questa natura. Essa si è resa indegna della grazia di Dio per l’eternità. Chi poi commette il peccato contro lo Spirito Santo non è mai sazio di riversare tutto il suo odio contro la verità, volendola soffocare nell’ingiustizia, nella falsità, nella menzogna, nelle tenebre. </w:t>
      </w:r>
    </w:p>
    <w:p w14:paraId="60A3DC3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Urge distingue la natura di peccato, dalla natura confusa, dalla natura che serve il Signore dal suo cuore. Questa differenza è così rivelata dall’Apostolo Paolo nella Lettera ai Romani parlando dei figli di Abramo:</w:t>
      </w:r>
    </w:p>
    <w:p w14:paraId="0944EE3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3472CC6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Tuttavia la parola di Dio non è venuta meno. Infatti non tutti i discendenti d’Israele sono Israele, né per il fatto di essere discendenza di Abramo sono </w:t>
      </w:r>
      <w:r w:rsidRPr="008804C6">
        <w:rPr>
          <w:rFonts w:ascii="Arial" w:hAnsi="Arial" w:cs="Arial"/>
          <w:i/>
          <w:iCs/>
          <w:sz w:val="22"/>
          <w:szCs w:val="22"/>
        </w:rPr>
        <w:lastRenderedPageBreak/>
        <w:t>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331970C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Ho amato Giacobbe e ho odiato Esaù.</w:t>
      </w:r>
    </w:p>
    <w:p w14:paraId="720758F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Che diremo dunque? C’è forse ingiustizia da parte di Dio? No, certamente! Egli infatti dice a Mosè:</w:t>
      </w:r>
    </w:p>
    <w:p w14:paraId="1EEC75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Avrò misericordia per chi vorrò averla, e farò grazia a chi vorrò farla.</w:t>
      </w:r>
    </w:p>
    <w:p w14:paraId="705F39D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103ACAC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3A819D2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1976430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Ecco, io pongo in Sion una pietra d’inciampo e un sasso che fa cadere; ma chi crede in lui non sarà deluso (Rm 9,1-33). </w:t>
      </w:r>
    </w:p>
    <w:p w14:paraId="68F6FC7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663FA07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1FCDE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CDDE39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non tutti hanno obbedito al Vangelo. Lo dice Isaia: Signore, chi ha creduto dopo averci ascoltato? Dunque, la fede viene dall’ascolto e l’ascolto riguarda la parola di Cristo. Ora io dico: forse non hanno udito? Tutt’altro:</w:t>
      </w:r>
    </w:p>
    <w:p w14:paraId="777020A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tutta la terra è corsa la loro voce, e fino agli estremi confini del mondo le loro parole.</w:t>
      </w:r>
    </w:p>
    <w:p w14:paraId="23A1342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dico ancora: forse Israele non ha compreso? Per primo Mosè dice:</w:t>
      </w:r>
    </w:p>
    <w:p w14:paraId="7A5AB0A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vi renderò gelosi di una nazione che nazione non è; susciterò il vostro sdegno contro una nazione senza intelligenza.</w:t>
      </w:r>
    </w:p>
    <w:p w14:paraId="0438EE5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Isaia poi arriva fino a dire:</w:t>
      </w:r>
    </w:p>
    <w:p w14:paraId="171D0FA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Sono stato trovato da quelli che non mi cercavano, mi sono manifestato a quelli che non chiedevano di me,</w:t>
      </w:r>
    </w:p>
    <w:p w14:paraId="50EF019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mentre d’Israele dice:</w:t>
      </w:r>
    </w:p>
    <w:p w14:paraId="7C1BE77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Tutto il giorno ho steso le mani verso un popolo disobbediente e ribelle! (Rm 10,1-21). </w:t>
      </w:r>
    </w:p>
    <w:p w14:paraId="558BF7F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Io domando dunque: Dio ha forse ripudiato il suo popolo? Impossibile! Anch’io infatti sono Israelita, della discendenza di Abramo, della tribù di Beniamino. Dio non ha ripudiato il suo popolo, che egli ha scelto fin da principio.</w:t>
      </w:r>
    </w:p>
    <w:p w14:paraId="75B434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D4218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Che dire dunque? Israele non ha ottenuto quello che cercava; lo hanno ottenuto invece gli eletti. Gli altri invece sono stati resi ostinati, come sta scritto:</w:t>
      </w:r>
    </w:p>
    <w:p w14:paraId="0B9FDC2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Dio ha dato loro uno spirito di torpore, occhi per non vedere  e orecchi per non sentire, fino al giorno d’oggi.</w:t>
      </w:r>
    </w:p>
    <w:p w14:paraId="0ECE367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Davide dice:</w:t>
      </w:r>
    </w:p>
    <w:p w14:paraId="180D1D3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Diventi la loro mensa un laccio, un tranello, un inciampo e un giusto castigo! Siano accecati i loro occhi in modo che non vedano e fa’ loro curvare la schiena per sempre!</w:t>
      </w:r>
    </w:p>
    <w:p w14:paraId="4A26D5F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EEA6E4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295203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7E028F7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34690C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52C5C1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voglio infatti che ignoriate, fratelli, questo mistero, perché non siate presuntuosi: l’ostinazione di una parte d’Israele è in atto fino a quando non saranno entrate tutte quante le genti. Allora tutto Israele sarà salvato, come sta scritto:</w:t>
      </w:r>
    </w:p>
    <w:p w14:paraId="11D58A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 Sion uscirà il liberatore, egli toglierà l’empietà da Giacobbe. Sarà questa la mia alleanza con loro quando distruggerò i loro peccati.</w:t>
      </w:r>
    </w:p>
    <w:p w14:paraId="4826171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851872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 profondità della ricchezza, della sapienza e della conoscenza di Dio! Quanto insondabili sono i suoi giudizi e inaccessibili le sue vie! Infatti, </w:t>
      </w:r>
    </w:p>
    <w:p w14:paraId="6ABAD84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chi mai ha conosciuto il pensiero del Signore? O chi mai è stato suo consigliere? O chi gli ha dato qualcosa per primo tanto da riceverne il contraccambio?</w:t>
      </w:r>
    </w:p>
    <w:p w14:paraId="1D08186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Poiché da lui, per mezzo di lui e per lui sono tutte le cose. A lui la gloria nei secoli. Amen (Rm 11,1-36). </w:t>
      </w:r>
    </w:p>
    <w:p w14:paraId="5A9CDD8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Sapendo questo – che molti non sono ancora precipitati nel peccato contro lo Spirito Santo – Timoteo con tutta la sapienza dello Spirito Santo e con tutta la sua intelligenza e fortezza, con ogni scienza e luce, dovrà sempre annunciare a tutti il Comandamento che è a lui è stato consegnato dall’Apostolo Paolo. </w:t>
      </w:r>
    </w:p>
    <w:p w14:paraId="4EEAF05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Timoteo dovrà anche sapere che la natura di peccato riverserà su di lui tutta la sua potenza di odio. Lui non dovrà temere l’odio del mondo. Dovrà combattere la buona battaglia della fede offrendo tutta la sua vita in olocausto per il Vangelo. </w:t>
      </w:r>
    </w:p>
    <w:p w14:paraId="2612F5DA" w14:textId="77777777" w:rsidR="008804C6" w:rsidRPr="008804C6" w:rsidRDefault="008804C6" w:rsidP="008804C6">
      <w:pPr>
        <w:spacing w:after="120"/>
        <w:jc w:val="both"/>
        <w:rPr>
          <w:rFonts w:ascii="Arial" w:hAnsi="Arial" w:cs="Arial"/>
          <w:sz w:val="24"/>
          <w:szCs w:val="22"/>
        </w:rPr>
      </w:pPr>
    </w:p>
    <w:p w14:paraId="406E612B"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6592989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3F3ECB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cosa dice ancora l’Apostolo Paolo a Timoteo: Tu hai visto come si vive il Vangelo. Hai visto come si annuncia. Hai visto come si soffre per il Vangelo. Hai visto come si combatte per difendere la sua verità. Hai visto come si ama servendo il Vangelo. Tutto tu hai visto di me. Quanto hai visto ora spetta a te viverlo secondo però i tuoi doni di grazia e di verità nello Spirito Santo. Sei tu ora la vita di Cristo Signore in mezzo al suo gregge. Quanto ho vissuto io, lo lascio in eredità a te. Non distogliere mai lo sguardo da Cristo Gesù, non dimenticare il Comandamento che ti ho dato e sarai un vescovo secondo il cuore del Padre. Ecco l’eredità che ti lascio:</w:t>
      </w:r>
    </w:p>
    <w:p w14:paraId="7FCDBE0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12FF718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CB2117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0654030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004070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58E138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068ED05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2FDAA3D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71CB747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w:t>
      </w:r>
      <w:r w:rsidRPr="008804C6">
        <w:rPr>
          <w:rFonts w:ascii="Arial" w:hAnsi="Arial" w:cs="Arial"/>
          <w:i/>
          <w:iCs/>
          <w:sz w:val="22"/>
          <w:szCs w:val="22"/>
        </w:rPr>
        <w:lastRenderedPageBreak/>
        <w:t>abbiamo conosciuto Cristo alla maniera umana, ora non lo conosciamo più così. Tanto che, se uno è in Cristo, è una nuova creatura; le cose vecchie sono passate; ecco, ne sono nate di nuove.</w:t>
      </w:r>
    </w:p>
    <w:p w14:paraId="253F2C5B"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3956B1D"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Poiché siamo suoi collaboratori, vi esortiamo a non accogliere invano la grazia di Dio. Egli dice infatti:</w:t>
      </w:r>
    </w:p>
    <w:p w14:paraId="163AF90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Al momento favorevole ti ho esaudito e nel giorno della salvezza ti ho soccorso.</w:t>
      </w:r>
    </w:p>
    <w:p w14:paraId="6F702B9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Ecco ora il momento favorevole, ecco ora il giorno della salvezza!</w:t>
      </w:r>
    </w:p>
    <w:p w14:paraId="3D44A2C9"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D25C09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7C59B32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183A9A4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B3DC88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w:t>
      </w:r>
      <w:r w:rsidRPr="008804C6">
        <w:rPr>
          <w:rFonts w:ascii="Arial" w:hAnsi="Arial" w:cs="Arial"/>
          <w:i/>
          <w:iCs/>
          <w:sz w:val="22"/>
          <w:szCs w:val="22"/>
        </w:rPr>
        <w:lastRenderedPageBreak/>
        <w:t>le fortezze, distruggendo i ragionamenti e ogni arroganza che si leva contro la conoscenza di Dio, e sottomettendo ogni intelligenza all’obbedienza di Cristo. Perciò siamo pronti a punire qualsiasi disobbedienza, non appena la vostra obbedienza sarà perfetta.</w:t>
      </w:r>
    </w:p>
    <w:p w14:paraId="2C41922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A905F6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3FA88A3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Perciò chi si vanta, si vanti nel Signore; infatti non colui che si raccomanda da sé viene approvato, ma colui che il Signore raccomanda (2Cor 10,1-18).</w:t>
      </w:r>
    </w:p>
    <w:p w14:paraId="3FCC639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1F153D06"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CD2C64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w:t>
      </w:r>
      <w:r w:rsidRPr="008804C6">
        <w:rPr>
          <w:rFonts w:ascii="Arial" w:hAnsi="Arial" w:cs="Arial"/>
          <w:i/>
          <w:iCs/>
          <w:sz w:val="22"/>
          <w:szCs w:val="22"/>
        </w:rPr>
        <w:lastRenderedPageBreak/>
        <w:t>perciò gran cosa se anche i suoi ministri si mascherano da ministri di giustizia; ma la loro fine sarà secondo le loro opere.</w:t>
      </w:r>
    </w:p>
    <w:p w14:paraId="0D0C728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319145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D25529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BDF339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CCA160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3FBC921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Sono diventato pazzo; ma siete voi che mi avete costretto. Infatti io avrei dovuto essere raccomandato da voi, perché non sono affatto inferiore a quei superapostoli, anche se sono un nulla. Certo, in mezzo a voi si sono compiuti </w:t>
      </w:r>
      <w:r w:rsidRPr="008804C6">
        <w:rPr>
          <w:rFonts w:ascii="Arial" w:hAnsi="Arial" w:cs="Arial"/>
          <w:i/>
          <w:iCs/>
          <w:sz w:val="22"/>
          <w:szCs w:val="22"/>
        </w:rPr>
        <w:lastRenderedPageBreak/>
        <w:t>i segni del vero apostolo, in una pazienza a tutta prova, con segni, prodigi e miracoli. In che cosa infatti siete stati inferiori alle altre Chiese, se non in questo: che io non vi sono stato di peso? Perdonatemi questa ingiustizia!</w:t>
      </w:r>
    </w:p>
    <w:p w14:paraId="403C697F"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8A8066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1109778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333B4A0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Avere dei modelli da imitare, modelli viventi, modelli visibili, modelli contemporanei, è grande grazia del Signore. Modelli però non nel non vivere il Vangelo, modelli invece capaci di consumare tutta la loro vita per Cristo Gesù e per il suo Vangelo. L’Apostolo Paolo veramente si è consumato per il Vangelo. A noi ha lasciato una pesantissima eredità. Dare vita a questa eredità realmente richiede la consumazione di tutta la nostra vita al Vangelo. Non si imita Paolo in quello che ha fatto. Si imita il suo zelo, il suo amore, la sua fede, la sua speranza, il suo essere sempre preso per mano e condotto dallo Spirito Santo. Sarà lo Spirito del Signore a suggerirci cosa vuole che noi facciamo.</w:t>
      </w:r>
    </w:p>
    <w:p w14:paraId="04942CD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w:t>
      </w:r>
    </w:p>
    <w:p w14:paraId="4389DBD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ora un’altissima verità che l’Apostolo Paolo annuncia a Timoteo:</w:t>
      </w:r>
    </w:p>
    <w:p w14:paraId="1AC3EB3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E tutti quelli che vogliono rettamente vivere in Cristo Gesù saranno perseguitati.</w:t>
      </w:r>
    </w:p>
    <w:p w14:paraId="6922D56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Le persecuzioni, le sofferenze, i patimenti che nascono della predicazione del Vangelo sono il salario con il quale ci acquisiremo la gloria eterna. Più accumuliamo persecuzioni, sofferenze, patimenti e più grande sarà l’abito di luce che il Signore d farà indossare. Ora se le persecuzioni, le sofferenze, i patimenti sono vero salario, grande dovrà essere la nostra gioia quando siamo perseguitati. Ecco la beatitudine di Gesù Signore:</w:t>
      </w:r>
    </w:p>
    <w:p w14:paraId="78627E87"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59CE94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Le persecuzioni vissute con zelo e per amore per Cristo Gesù e per il suo Vangelo sono un vero deposito di grazia presso Dio. Più grande sarà il deposito e più ricco di luce eterna sarà l’abito con il quale il Signore ci rivestirà nel suo paradiso.</w:t>
      </w:r>
    </w:p>
    <w:p w14:paraId="1FADC905" w14:textId="77777777" w:rsidR="008804C6" w:rsidRPr="008804C6" w:rsidRDefault="008804C6" w:rsidP="008804C6">
      <w:pPr>
        <w:spacing w:after="120"/>
        <w:jc w:val="both"/>
        <w:rPr>
          <w:rFonts w:ascii="Arial" w:hAnsi="Arial"/>
          <w:color w:val="000000"/>
          <w:sz w:val="24"/>
        </w:rPr>
      </w:pPr>
      <w:r w:rsidRPr="008804C6">
        <w:rPr>
          <w:rFonts w:ascii="Arial" w:hAnsi="Arial"/>
          <w:color w:val="000000"/>
          <w:sz w:val="24"/>
        </w:rPr>
        <w:t xml:space="preserve">Quanti invece hanno vissuto da malvagi e impostori andranno di male in peggio. Non solo ingannano gli altri, quanto anche sono ingannati essi stessi. L’inganno è il passaggio dalla verità nella falsità. È abbandonare la via che conduce alla vita e prendere la via che porta nelle tenebre eterne. </w:t>
      </w:r>
    </w:p>
    <w:p w14:paraId="69058D45"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Ma i malvagi e gli impostori andranno sempre di male in peggio, ingannando gli altri e ingannati essi stessi.</w:t>
      </w:r>
    </w:p>
    <w:p w14:paraId="150982B6" w14:textId="77777777" w:rsidR="008804C6" w:rsidRPr="008804C6" w:rsidRDefault="008804C6" w:rsidP="008804C6">
      <w:pPr>
        <w:spacing w:after="120"/>
        <w:jc w:val="both"/>
        <w:rPr>
          <w:rFonts w:ascii="Arial" w:hAnsi="Arial"/>
          <w:color w:val="000000"/>
          <w:sz w:val="24"/>
        </w:rPr>
      </w:pPr>
      <w:bookmarkStart w:id="338" w:name="_Toc96200457"/>
      <w:r w:rsidRPr="008804C6">
        <w:rPr>
          <w:rFonts w:ascii="Arial" w:hAnsi="Arial"/>
          <w:color w:val="000000"/>
          <w:sz w:val="24"/>
        </w:rPr>
        <w:t xml:space="preserve">Questo devono sapere quanti rinnegano il Vangelo. Per essi si chiude la via della vita e si apre quella dell’inferno nella morte eterna. Chi inganna gli altri, li inganna perché ha già ingannato se stesso o si è già lasciato ingannare. Eva si è lasciata ingannare dal serpete e ha ingannato Adamo. Fonte di grande inganno per noi sono i desideri e le concupiscenze da noi non governati. </w:t>
      </w:r>
    </w:p>
    <w:p w14:paraId="28E83026" w14:textId="77777777" w:rsidR="008804C6" w:rsidRPr="008804C6" w:rsidRDefault="008804C6" w:rsidP="008804C6">
      <w:pPr>
        <w:spacing w:after="120"/>
        <w:jc w:val="both"/>
        <w:rPr>
          <w:rFonts w:ascii="Arial" w:hAnsi="Arial"/>
          <w:color w:val="000000"/>
          <w:sz w:val="24"/>
        </w:rPr>
      </w:pPr>
    </w:p>
    <w:p w14:paraId="6E8BE5D6" w14:textId="77777777" w:rsidR="008804C6" w:rsidRPr="008804C6" w:rsidRDefault="008804C6" w:rsidP="008804C6">
      <w:pPr>
        <w:spacing w:after="120"/>
        <w:jc w:val="both"/>
        <w:rPr>
          <w:rFonts w:ascii="Arial" w:hAnsi="Arial"/>
          <w:b/>
          <w:bCs/>
          <w:i/>
          <w:iCs/>
          <w:color w:val="000000"/>
          <w:sz w:val="24"/>
        </w:rPr>
      </w:pPr>
      <w:r w:rsidRPr="008804C6">
        <w:rPr>
          <w:rFonts w:ascii="Arial" w:hAnsi="Arial"/>
          <w:b/>
          <w:bCs/>
          <w:i/>
          <w:iCs/>
          <w:color w:val="000000"/>
          <w:sz w:val="24"/>
        </w:rPr>
        <w:t>Ecco ora una riflessione sulla tradizione lasciata dall’Apostolo Paolo a Timoteo:</w:t>
      </w:r>
    </w:p>
    <w:p w14:paraId="07FD4040" w14:textId="77777777" w:rsidR="008804C6" w:rsidRPr="008804C6" w:rsidRDefault="008804C6" w:rsidP="008804C6">
      <w:pPr>
        <w:spacing w:after="120"/>
        <w:jc w:val="both"/>
        <w:rPr>
          <w:rFonts w:ascii="Arial" w:hAnsi="Arial" w:cs="Arial"/>
          <w:b/>
          <w:bCs/>
          <w:i/>
          <w:iCs/>
          <w:sz w:val="24"/>
          <w:szCs w:val="28"/>
        </w:rPr>
      </w:pPr>
      <w:r w:rsidRPr="008804C6">
        <w:rPr>
          <w:rFonts w:ascii="Arial" w:hAnsi="Arial"/>
          <w:b/>
          <w:bCs/>
          <w:i/>
          <w:iCs/>
          <w:color w:val="000000"/>
          <w:sz w:val="24"/>
          <w:lang w:val="la-Latn"/>
        </w:rPr>
        <w:t xml:space="preserve">Traditio </w:t>
      </w:r>
      <w:r w:rsidRPr="008804C6">
        <w:rPr>
          <w:rFonts w:ascii="Arial" w:hAnsi="Arial"/>
          <w:b/>
          <w:bCs/>
          <w:i/>
          <w:iCs/>
          <w:color w:val="000000"/>
          <w:sz w:val="24"/>
        </w:rPr>
        <w:t>doni</w:t>
      </w:r>
      <w:bookmarkEnd w:id="338"/>
      <w:r w:rsidRPr="008804C6">
        <w:rPr>
          <w:rFonts w:ascii="Arial" w:hAnsi="Arial"/>
          <w:b/>
          <w:bCs/>
          <w:i/>
          <w:iCs/>
          <w:color w:val="000000"/>
          <w:sz w:val="24"/>
        </w:rPr>
        <w:t xml:space="preserve">. </w:t>
      </w:r>
      <w:bookmarkStart w:id="339" w:name="_Toc96200458"/>
      <w:r w:rsidRPr="008804C6">
        <w:rPr>
          <w:rFonts w:ascii="Arial" w:hAnsi="Arial" w:cs="Arial"/>
          <w:b/>
          <w:bCs/>
          <w:i/>
          <w:iCs/>
          <w:sz w:val="24"/>
          <w:szCs w:val="28"/>
        </w:rPr>
        <w:t>Princìpi di ordine universale</w:t>
      </w:r>
      <w:bookmarkEnd w:id="339"/>
    </w:p>
    <w:p w14:paraId="19969452"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uomo ha ricevuto da Dio un dono o anche più doni. Li ha ricevuti perché a suo volta li consegni ad altri, che ne sono privi. Ecco allora il primo principio di ordine universale: </w:t>
      </w:r>
      <w:r w:rsidRPr="008804C6">
        <w:rPr>
          <w:rFonts w:ascii="Arial" w:hAnsi="Arial"/>
          <w:b/>
          <w:sz w:val="24"/>
        </w:rPr>
        <w:t>nessuno può consegnare agli altri ciò che non ha ricevuto</w:t>
      </w:r>
      <w:r w:rsidRPr="008804C6">
        <w:rPr>
          <w:rFonts w:ascii="Arial" w:hAnsi="Arial"/>
          <w:sz w:val="24"/>
        </w:rPr>
        <w:t xml:space="preserve">. Il secondo principio di ordine universale dice invece che </w:t>
      </w:r>
      <w:r w:rsidRPr="008804C6">
        <w:rPr>
          <w:rFonts w:ascii="Arial" w:hAnsi="Arial"/>
          <w:b/>
          <w:sz w:val="24"/>
        </w:rPr>
        <w:t>ognuno è obbligato a consegnare agli altri ciò che lui ha ricevuto</w:t>
      </w:r>
      <w:r w:rsidRPr="008804C6">
        <w:rPr>
          <w:rFonts w:ascii="Arial" w:hAnsi="Arial"/>
          <w:sz w:val="24"/>
        </w:rPr>
        <w:t>.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40C4C2B0" w14:textId="77777777" w:rsidR="008804C6" w:rsidRPr="008804C6" w:rsidRDefault="008804C6" w:rsidP="008804C6">
      <w:pPr>
        <w:spacing w:after="120"/>
        <w:jc w:val="both"/>
        <w:rPr>
          <w:rFonts w:ascii="Arial" w:hAnsi="Arial"/>
          <w:sz w:val="24"/>
        </w:rPr>
      </w:pPr>
      <w:r w:rsidRPr="008804C6">
        <w:rPr>
          <w:rFonts w:ascii="Arial" w:hAnsi="Arial"/>
          <w:b/>
          <w:sz w:val="24"/>
        </w:rPr>
        <w:t>Primo esempio</w:t>
      </w:r>
      <w:r w:rsidRPr="008804C6">
        <w:rPr>
          <w:rFonts w:ascii="Arial" w:hAnsi="Arial"/>
          <w:sz w:val="24"/>
        </w:rPr>
        <w:t xml:space="preserve"> </w:t>
      </w:r>
    </w:p>
    <w:p w14:paraId="576DBCEB" w14:textId="77777777" w:rsidR="008804C6" w:rsidRPr="008804C6" w:rsidRDefault="008804C6" w:rsidP="008804C6">
      <w:pPr>
        <w:spacing w:after="120"/>
        <w:jc w:val="both"/>
        <w:rPr>
          <w:rFonts w:ascii="Arial" w:hAnsi="Arial"/>
          <w:sz w:val="24"/>
        </w:rPr>
      </w:pPr>
      <w:r w:rsidRPr="008804C6">
        <w:rPr>
          <w:rFonts w:ascii="Arial" w:hAnsi="Arial"/>
          <w:sz w:val="24"/>
        </w:rPr>
        <w:t xml:space="preserve">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trabocca dal loro cuore: nel nome di Cristo Gesù danno la guarigione a quell’uomo fermo fin dalla nascita. </w:t>
      </w:r>
      <w:r w:rsidRPr="008804C6">
        <w:rPr>
          <w:rFonts w:ascii="Arial" w:hAnsi="Arial"/>
          <w:sz w:val="24"/>
        </w:rPr>
        <w:lastRenderedPageBreak/>
        <w:t xml:space="preserve">Danno quello che hanno. Altro non hanno e altro non danno. </w:t>
      </w:r>
      <w:r w:rsidRPr="008804C6">
        <w:rPr>
          <w:rFonts w:ascii="Arial" w:hAnsi="Arial"/>
          <w:b/>
          <w:i/>
          <w:iCs/>
          <w:sz w:val="24"/>
          <w:lang w:val="la-Latn"/>
        </w:rPr>
        <w:t>Nemo dat quod non habet</w:t>
      </w:r>
      <w:r w:rsidRPr="008804C6">
        <w:rPr>
          <w:rFonts w:ascii="Arial" w:hAnsi="Arial"/>
          <w:sz w:val="24"/>
        </w:rPr>
        <w:t xml:space="preserve">. </w:t>
      </w:r>
    </w:p>
    <w:p w14:paraId="27F55B3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0AB815C9" w14:textId="77777777" w:rsidR="008804C6" w:rsidRPr="008804C6" w:rsidRDefault="008804C6" w:rsidP="008804C6">
      <w:pPr>
        <w:spacing w:after="120"/>
        <w:jc w:val="both"/>
        <w:rPr>
          <w:rFonts w:ascii="Arial" w:hAnsi="Arial"/>
          <w:b/>
          <w:sz w:val="24"/>
        </w:rPr>
      </w:pPr>
      <w:r w:rsidRPr="008804C6">
        <w:rPr>
          <w:rFonts w:ascii="Arial" w:hAnsi="Arial"/>
          <w:b/>
          <w:sz w:val="24"/>
        </w:rPr>
        <w:t>Secondo esempio</w:t>
      </w:r>
    </w:p>
    <w:p w14:paraId="53286F39" w14:textId="77777777" w:rsidR="008804C6" w:rsidRPr="008804C6" w:rsidRDefault="008804C6" w:rsidP="008804C6">
      <w:pPr>
        <w:spacing w:after="120"/>
        <w:jc w:val="both"/>
        <w:rPr>
          <w:rFonts w:ascii="Arial" w:hAnsi="Arial"/>
          <w:sz w:val="24"/>
        </w:rPr>
      </w:pPr>
      <w:r w:rsidRPr="008804C6">
        <w:rPr>
          <w:rFonts w:ascii="Arial" w:hAnsi="Arial"/>
          <w:sz w:val="24"/>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w:t>
      </w:r>
      <w:r w:rsidRPr="008804C6">
        <w:rPr>
          <w:rFonts w:ascii="Arial" w:hAnsi="Arial"/>
          <w:b/>
          <w:sz w:val="24"/>
        </w:rPr>
        <w:t>In più compiono opere vane in ordine al mandato ricevuto, perché non avendo avuto neanche possono dare</w:t>
      </w:r>
      <w:r w:rsidRPr="008804C6">
        <w:rPr>
          <w:rFonts w:ascii="Arial" w:hAnsi="Arial"/>
          <w:sz w:val="24"/>
        </w:rPr>
        <w:t xml:space="preserv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w:t>
      </w:r>
      <w:r w:rsidRPr="008804C6">
        <w:rPr>
          <w:rFonts w:ascii="Arial" w:hAnsi="Arial"/>
          <w:b/>
          <w:sz w:val="24"/>
        </w:rPr>
        <w:t>Doni divini, non doni della terra</w:t>
      </w:r>
      <w:r w:rsidRPr="008804C6">
        <w:rPr>
          <w:rFonts w:ascii="Arial" w:hAnsi="Arial"/>
          <w:sz w:val="24"/>
        </w:rPr>
        <w:t xml:space="preserve">. </w:t>
      </w:r>
    </w:p>
    <w:p w14:paraId="513FC82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6EF6AD3" w14:textId="77777777" w:rsidR="008804C6" w:rsidRPr="008804C6" w:rsidRDefault="008804C6" w:rsidP="008804C6">
      <w:pPr>
        <w:spacing w:after="120"/>
        <w:jc w:val="both"/>
        <w:rPr>
          <w:rFonts w:ascii="Arial" w:hAnsi="Arial"/>
          <w:b/>
          <w:sz w:val="24"/>
        </w:rPr>
      </w:pPr>
    </w:p>
    <w:p w14:paraId="79E1D985" w14:textId="77777777" w:rsidR="008804C6" w:rsidRPr="008804C6" w:rsidRDefault="008804C6" w:rsidP="008804C6">
      <w:pPr>
        <w:spacing w:after="120"/>
        <w:jc w:val="both"/>
        <w:rPr>
          <w:rFonts w:ascii="Arial" w:hAnsi="Arial"/>
          <w:b/>
          <w:sz w:val="24"/>
        </w:rPr>
      </w:pPr>
    </w:p>
    <w:p w14:paraId="6862BE59" w14:textId="77777777" w:rsidR="008804C6" w:rsidRPr="008804C6" w:rsidRDefault="008804C6" w:rsidP="008804C6">
      <w:pPr>
        <w:spacing w:after="120"/>
        <w:jc w:val="both"/>
        <w:rPr>
          <w:rFonts w:ascii="Arial" w:hAnsi="Arial"/>
          <w:b/>
          <w:sz w:val="24"/>
        </w:rPr>
      </w:pPr>
      <w:r w:rsidRPr="008804C6">
        <w:rPr>
          <w:rFonts w:ascii="Arial" w:hAnsi="Arial"/>
          <w:b/>
          <w:sz w:val="24"/>
        </w:rPr>
        <w:lastRenderedPageBreak/>
        <w:t>Terzo esempio</w:t>
      </w:r>
    </w:p>
    <w:p w14:paraId="2F2D4010" w14:textId="77777777" w:rsidR="008804C6" w:rsidRPr="008804C6" w:rsidRDefault="008804C6" w:rsidP="008804C6">
      <w:pPr>
        <w:spacing w:after="120"/>
        <w:jc w:val="both"/>
        <w:rPr>
          <w:rFonts w:ascii="Arial" w:hAnsi="Arial"/>
          <w:sz w:val="24"/>
        </w:rPr>
      </w:pPr>
      <w:r w:rsidRPr="008804C6">
        <w:rPr>
          <w:rFonts w:ascii="Arial" w:hAnsi="Arial"/>
          <w:sz w:val="24"/>
        </w:rPr>
        <w:t xml:space="preserve">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w:t>
      </w:r>
      <w:r w:rsidRPr="008804C6">
        <w:rPr>
          <w:rFonts w:ascii="Arial" w:hAnsi="Arial"/>
          <w:b/>
          <w:sz w:val="24"/>
        </w:rPr>
        <w:t>Non si consegna ciò che abbiamo ricevuto. Si consegna il frutto del nostro lavoro</w:t>
      </w:r>
      <w:r w:rsidRPr="008804C6">
        <w:rPr>
          <w:rFonts w:ascii="Arial" w:hAnsi="Arial"/>
          <w:sz w:val="24"/>
        </w:rPr>
        <w:t>. Si consegna ciò che noi abbiamo messo a frutto attraverso la nostra quotidiana fatica. La fatica personale è necessaria per dare ciò che si è ricevuto.</w:t>
      </w:r>
      <w:r w:rsidRPr="008804C6">
        <w:rPr>
          <w:rFonts w:ascii="Arial" w:hAnsi="Arial"/>
          <w:b/>
          <w:sz w:val="24"/>
        </w:rPr>
        <w:t xml:space="preserve"> Senza la quotidiana fatica, la consegna è vana. Non solo. È anche peccaminosa</w:t>
      </w:r>
      <w:r w:rsidRPr="008804C6">
        <w:rPr>
          <w:rFonts w:ascii="Arial" w:hAnsi="Arial"/>
          <w:sz w:val="24"/>
        </w:rPr>
        <w:t>.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75FF769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4752AFD" w14:textId="77777777" w:rsidR="008804C6" w:rsidRPr="008804C6" w:rsidRDefault="008804C6" w:rsidP="008804C6">
      <w:pPr>
        <w:spacing w:after="120"/>
        <w:jc w:val="both"/>
        <w:rPr>
          <w:rFonts w:ascii="Arial" w:hAnsi="Arial"/>
          <w:b/>
          <w:sz w:val="24"/>
        </w:rPr>
      </w:pPr>
      <w:r w:rsidRPr="008804C6">
        <w:rPr>
          <w:rFonts w:ascii="Arial" w:hAnsi="Arial"/>
          <w:b/>
          <w:sz w:val="24"/>
        </w:rPr>
        <w:t>Quarto esempio</w:t>
      </w:r>
    </w:p>
    <w:p w14:paraId="7DFF054C" w14:textId="77777777" w:rsidR="008804C6" w:rsidRPr="008804C6" w:rsidRDefault="008804C6" w:rsidP="008804C6">
      <w:pPr>
        <w:spacing w:after="120"/>
        <w:jc w:val="both"/>
        <w:rPr>
          <w:rFonts w:ascii="Arial" w:hAnsi="Arial"/>
          <w:sz w:val="24"/>
        </w:rPr>
      </w:pPr>
      <w:r w:rsidRPr="008804C6">
        <w:rPr>
          <w:rFonts w:ascii="Arial" w:hAnsi="Arial"/>
          <w:sz w:val="24"/>
        </w:rPr>
        <w:t xml:space="preserve">San Paolo ha ricevuto l’Eucaristia. L’ha trasmessa ai Corinzi. Non solo ha trasmesso questo altissimo dono. </w:t>
      </w:r>
      <w:r w:rsidRPr="008804C6">
        <w:rPr>
          <w:rFonts w:ascii="Arial" w:hAnsi="Arial"/>
          <w:b/>
          <w:sz w:val="24"/>
        </w:rPr>
        <w:t xml:space="preserve">Ha anche aggiunto la verità che questo dono porta in sé. Dono e verità del dono sono anch’essi una cosa sola. </w:t>
      </w:r>
      <w:r w:rsidRPr="008804C6">
        <w:rPr>
          <w:rFonts w:ascii="Arial" w:hAnsi="Arial"/>
          <w:sz w:val="24"/>
        </w:rPr>
        <w:t xml:space="preserve">Oggi è questa la grande crisi che sta consumando il mondo cristiano: si vuole la consegna del dono ma senza la verità che esso porta in sé? </w:t>
      </w:r>
      <w:r w:rsidRPr="008804C6">
        <w:rPr>
          <w:rFonts w:ascii="Arial" w:hAnsi="Arial"/>
          <w:b/>
          <w:sz w:val="24"/>
        </w:rPr>
        <w:t xml:space="preserve">Ora consegnare </w:t>
      </w:r>
      <w:r w:rsidRPr="008804C6">
        <w:rPr>
          <w:rFonts w:ascii="Arial" w:hAnsi="Arial"/>
          <w:b/>
          <w:sz w:val="24"/>
        </w:rPr>
        <w:lastRenderedPageBreak/>
        <w:t>un dono senza la sua verità, non solo non serve a nulla, lo si riceve anche in modo peccaminoso</w:t>
      </w:r>
      <w:r w:rsidRPr="008804C6">
        <w:rPr>
          <w:rFonts w:ascii="Arial" w:hAnsi="Arial"/>
          <w:sz w:val="24"/>
        </w:rPr>
        <w:t xml:space="preserve">. L’Apostolo Paolo ha parole di ammonimento solenne: </w:t>
      </w:r>
      <w:r w:rsidRPr="008804C6">
        <w:rPr>
          <w:rFonts w:ascii="Arial" w:hAnsi="Arial"/>
          <w:b/>
          <w:sz w:val="24"/>
        </w:rPr>
        <w:t>ognuno mangia e beve la propria condanna, se non mangia e non beve il dono secondo la sua purissima verità</w:t>
      </w:r>
      <w:r w:rsidRPr="008804C6">
        <w:rPr>
          <w:rFonts w:ascii="Arial" w:hAnsi="Arial"/>
          <w:sz w:val="24"/>
        </w:rPr>
        <w:t>.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3B7B293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rPr>
        <w:t xml:space="preserve">Io, infatti, ho ricevuto dal Signore quello che a mia volta vi ho trasmesso: il Signore Gesù, nella </w:t>
      </w:r>
      <w:r w:rsidRPr="008804C6">
        <w:rPr>
          <w:rFonts w:ascii="Arial" w:hAnsi="Arial"/>
          <w:i/>
          <w:iCs/>
          <w:sz w:val="22"/>
        </w:rPr>
        <w:t>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7EE85547" w14:textId="77777777" w:rsidR="008804C6" w:rsidRPr="008804C6" w:rsidRDefault="008804C6" w:rsidP="008804C6">
      <w:pPr>
        <w:spacing w:after="120"/>
        <w:jc w:val="both"/>
        <w:rPr>
          <w:rFonts w:ascii="Arial" w:hAnsi="Arial"/>
          <w:b/>
          <w:sz w:val="24"/>
        </w:rPr>
      </w:pPr>
      <w:r w:rsidRPr="008804C6">
        <w:rPr>
          <w:rFonts w:ascii="Arial" w:hAnsi="Arial"/>
          <w:b/>
          <w:sz w:val="24"/>
        </w:rPr>
        <w:t>Quinto esempio</w:t>
      </w:r>
    </w:p>
    <w:p w14:paraId="321C7722"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non solo consegna il mistero o il Vangelo che a lui è stato consegnato. </w:t>
      </w:r>
      <w:r w:rsidRPr="008804C6">
        <w:rPr>
          <w:rFonts w:ascii="Arial" w:hAnsi="Arial"/>
          <w:b/>
          <w:sz w:val="24"/>
        </w:rPr>
        <w:t>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w:t>
      </w:r>
      <w:r w:rsidRPr="008804C6">
        <w:rPr>
          <w:rFonts w:ascii="Arial" w:hAnsi="Arial"/>
          <w:sz w:val="24"/>
        </w:rPr>
        <w:t xml:space="preserve">. Il dramma oggi della Chiesa una, santa, cattolica, apostolica oggi è proprio questo: essendo noi privi di Spirito Santo, perché ci siamo consegnati al pensiero del mondo, non solo diamo il mistero o il Vangelo senza alcuna verità. Diamo il mistero e il Vangelo colmati di ogni falsità e menzogna. </w:t>
      </w:r>
      <w:r w:rsidRPr="008804C6">
        <w:rPr>
          <w:rFonts w:ascii="Arial" w:hAnsi="Arial"/>
          <w:b/>
          <w:sz w:val="24"/>
        </w:rPr>
        <w:t>Oggi stiamo riuscendo a tradurre in menzogna tutti i misteri e ogni Parola di Vangelo, ogni Parola della Tradizione, ogni Parola della sana dottrina e sana teologia</w:t>
      </w:r>
      <w:r w:rsidRPr="008804C6">
        <w:rPr>
          <w:rFonts w:ascii="Arial" w:hAnsi="Arial"/>
          <w:sz w:val="24"/>
        </w:rPr>
        <w:t>.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0913346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0CD760F" w14:textId="77777777" w:rsidR="008804C6" w:rsidRPr="008804C6" w:rsidRDefault="008804C6" w:rsidP="008804C6">
      <w:pPr>
        <w:spacing w:after="120"/>
        <w:jc w:val="both"/>
        <w:rPr>
          <w:rFonts w:ascii="Arial" w:hAnsi="Arial"/>
          <w:sz w:val="24"/>
        </w:rPr>
      </w:pPr>
      <w:r w:rsidRPr="008804C6">
        <w:rPr>
          <w:rFonts w:ascii="Arial" w:hAnsi="Arial"/>
          <w:sz w:val="24"/>
        </w:rPr>
        <w:t>O diamo il mistero e il Vangelo secondo la verità del mistero e del Vangelo, oppure daremo morte e non vita, falsità e non verità, tenebre e non luce. Ognuno però deve sempre dare nel rispetto delle regole del dono solo ciò che Lui ha ricevuto</w:t>
      </w:r>
      <w:r w:rsidRPr="008804C6">
        <w:rPr>
          <w:rFonts w:ascii="Arial" w:hAnsi="Arial"/>
          <w:b/>
          <w:sz w:val="24"/>
        </w:rPr>
        <w:t>. La confusione e lo smarrimento della Chiesa oggi proprio in questo consiste: nel voler dare agli uomini ciò che non ha ricevuto</w:t>
      </w:r>
      <w:r w:rsidRPr="008804C6">
        <w:rPr>
          <w:rFonts w:ascii="Arial" w:hAnsi="Arial"/>
          <w:sz w:val="24"/>
        </w:rPr>
        <w:t xml:space="preserve">. Gli Apostoli, soprattutto gli Apostoli, devono attenersi rigorosamente a questa regola che è di ordine divino e non umano. </w:t>
      </w:r>
      <w:r w:rsidRPr="008804C6">
        <w:rPr>
          <w:rFonts w:ascii="Arial" w:hAnsi="Arial"/>
          <w:b/>
          <w:sz w:val="24"/>
        </w:rPr>
        <w:t>Ma qualcuno potrebbe dire: se gli Apostoli non si consegnano a dare beni materiali, qual è la loro missione? A che servono?</w:t>
      </w:r>
      <w:r w:rsidRPr="008804C6">
        <w:rPr>
          <w:rFonts w:ascii="Arial" w:hAnsi="Arial"/>
          <w:sz w:val="24"/>
        </w:rPr>
        <w:t xml:space="preserve"> Questo è un pensiero che viene dalla carne, non viene dallo Spirito di Dio. </w:t>
      </w:r>
      <w:r w:rsidRPr="008804C6">
        <w:rPr>
          <w:rFonts w:ascii="Arial" w:hAnsi="Arial"/>
          <w:b/>
          <w:sz w:val="24"/>
        </w:rPr>
        <w:t>Essi hanno Dio Padre da dare, Cristo Gesù da dare, lo Spirito Santo da dare. Hanno il mistero da dare. Hanno il Vangelo da dare. Per dare questi doni secondo purissima verità non rimane loro neanche un secondo per dedicarsi ad altro.</w:t>
      </w:r>
      <w:r w:rsidRPr="008804C6">
        <w:rPr>
          <w:rFonts w:ascii="Arial" w:hAnsi="Arial"/>
          <w:sz w:val="24"/>
        </w:rPr>
        <w:t xml:space="preserve"> Devono dare questi nella purissima attuale verità dello Spirito Santo e per questo sempre devono stare alla sua presenza. Così potranno perennemente attingere la verità da Lui e secondo la verità attinta dare al mondo intero. </w:t>
      </w:r>
    </w:p>
    <w:p w14:paraId="2536EADA" w14:textId="77777777" w:rsidR="008804C6" w:rsidRPr="008804C6" w:rsidRDefault="008804C6" w:rsidP="008804C6">
      <w:pPr>
        <w:spacing w:after="120"/>
        <w:jc w:val="both"/>
        <w:rPr>
          <w:rFonts w:ascii="Arial" w:hAnsi="Arial" w:cs="Arial"/>
          <w:b/>
          <w:bCs/>
          <w:i/>
          <w:iCs/>
          <w:sz w:val="24"/>
          <w:szCs w:val="28"/>
          <w:lang w:val="la-Latn"/>
        </w:rPr>
      </w:pPr>
      <w:bookmarkStart w:id="340" w:name="_Toc96200459"/>
      <w:r w:rsidRPr="008804C6">
        <w:rPr>
          <w:rFonts w:ascii="Arial" w:hAnsi="Arial" w:cs="Arial"/>
          <w:b/>
          <w:bCs/>
          <w:i/>
          <w:iCs/>
          <w:sz w:val="24"/>
          <w:szCs w:val="28"/>
          <w:lang w:val="la-Latn"/>
        </w:rPr>
        <w:t>Traditio vitae Christi</w:t>
      </w:r>
      <w:bookmarkEnd w:id="340"/>
    </w:p>
    <w:p w14:paraId="46DC7906" w14:textId="77777777" w:rsidR="008804C6" w:rsidRPr="008804C6" w:rsidRDefault="008804C6" w:rsidP="008804C6">
      <w:pPr>
        <w:spacing w:after="120"/>
        <w:jc w:val="both"/>
        <w:rPr>
          <w:rFonts w:ascii="Arial" w:hAnsi="Arial"/>
          <w:sz w:val="24"/>
        </w:rPr>
      </w:pPr>
      <w:r w:rsidRPr="008804C6">
        <w:rPr>
          <w:rFonts w:ascii="Arial" w:hAnsi="Arial"/>
          <w:sz w:val="24"/>
        </w:rPr>
        <w:t xml:space="preserve">Cosa ha dato il Padre a Cristo Gesù perché lo consegnasse ai suoi Apostoli? </w:t>
      </w:r>
      <w:r w:rsidRPr="008804C6">
        <w:rPr>
          <w:rFonts w:ascii="Arial" w:hAnsi="Arial"/>
          <w:b/>
          <w:sz w:val="24"/>
        </w:rPr>
        <w:t>Ha dato tutto se stesso, tutto lo Spirito Santo, ma anche tutto Cristo Gesù</w:t>
      </w:r>
      <w:r w:rsidRPr="008804C6">
        <w:rPr>
          <w:rFonts w:ascii="Arial" w:hAnsi="Arial"/>
          <w:sz w:val="24"/>
        </w:rPr>
        <w:t xml:space="preserve">. Ecco cosa deve dare a noi Gesù Signore: tutto il Padre, tutto lo Spirito Santo, tutto se stesso. Qual è la via perché Cristo Signore doni a noi tutto il Padre e tutto lo Spirito Santo nel dono di se stesso? </w:t>
      </w:r>
      <w:r w:rsidRPr="008804C6">
        <w:rPr>
          <w:rFonts w:ascii="Arial" w:hAnsi="Arial"/>
          <w:b/>
          <w:sz w:val="24"/>
        </w:rPr>
        <w:t>Donando tutto se stesso fino alla morte di Cristo al Padre sempre condotto e guidato dallo Spirito Santo</w:t>
      </w:r>
      <w:r w:rsidRPr="008804C6">
        <w:rPr>
          <w:rFonts w:ascii="Arial" w:hAnsi="Arial"/>
          <w:sz w:val="24"/>
        </w:rPr>
        <w:t xml:space="preserve">. Se Cristo non darà tutto se stesso al Padre, annientandosi e rinnegandosi fino alla morte </w:t>
      </w:r>
      <w:r w:rsidRPr="008804C6">
        <w:rPr>
          <w:rFonts w:ascii="Arial" w:hAnsi="Arial"/>
          <w:sz w:val="24"/>
        </w:rPr>
        <w:lastRenderedPageBreak/>
        <w:t xml:space="preserve">di croce, mai potrà dare a noi il Padre e lo Spirito Santo nel dono di se stesso. </w:t>
      </w:r>
      <w:r w:rsidRPr="008804C6">
        <w:rPr>
          <w:rFonts w:ascii="Arial" w:hAnsi="Arial"/>
          <w:b/>
          <w:sz w:val="24"/>
        </w:rPr>
        <w:t>Ecco allora il principio di verità che sempre va osservato</w:t>
      </w:r>
      <w:r w:rsidRPr="008804C6">
        <w:rPr>
          <w:rFonts w:ascii="Arial" w:hAnsi="Arial"/>
          <w:sz w:val="24"/>
        </w:rPr>
        <w:t xml:space="preserve">: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8804C6">
        <w:rPr>
          <w:rFonts w:ascii="Arial" w:hAnsi="Arial"/>
          <w:b/>
          <w:i/>
          <w:iCs/>
          <w:sz w:val="24"/>
          <w:lang w:val="la-Latn"/>
        </w:rPr>
        <w:t>vera traditio</w:t>
      </w:r>
      <w:r w:rsidRPr="008804C6">
        <w:rPr>
          <w:rFonts w:ascii="Arial" w:hAnsi="Arial"/>
          <w:sz w:val="24"/>
        </w:rPr>
        <w:t xml:space="preserve"> – nel totale annichilimento di sé. In questa </w:t>
      </w:r>
      <w:r w:rsidRPr="008804C6">
        <w:rPr>
          <w:rFonts w:ascii="Arial" w:hAnsi="Arial"/>
          <w:b/>
          <w:i/>
          <w:iCs/>
          <w:sz w:val="24"/>
          <w:lang w:val="la-Latn"/>
        </w:rPr>
        <w:t>vera traditio</w:t>
      </w:r>
      <w:r w:rsidRPr="008804C6">
        <w:rPr>
          <w:rFonts w:ascii="Arial" w:hAnsi="Arial"/>
          <w:b/>
          <w:sz w:val="24"/>
        </w:rPr>
        <w:t xml:space="preserve"> al Padre, </w:t>
      </w:r>
      <w:r w:rsidRPr="008804C6">
        <w:rPr>
          <w:rFonts w:ascii="Arial" w:hAnsi="Arial"/>
          <w:sz w:val="24"/>
        </w:rPr>
        <w:t xml:space="preserve">dal Padre è dato a noi. Donando Lui a noi, in Lui ci dona se stesso e lo Spirito Santo. </w:t>
      </w:r>
    </w:p>
    <w:p w14:paraId="131BAE21" w14:textId="77777777" w:rsidR="008804C6" w:rsidRPr="008804C6" w:rsidRDefault="008804C6" w:rsidP="008804C6">
      <w:pPr>
        <w:spacing w:after="120"/>
        <w:jc w:val="both"/>
        <w:rPr>
          <w:rFonts w:ascii="Arial" w:hAnsi="Arial"/>
          <w:i/>
          <w:iCs/>
          <w:sz w:val="24"/>
        </w:rPr>
      </w:pPr>
      <w:r w:rsidRPr="008804C6">
        <w:rPr>
          <w:rFonts w:ascii="Arial" w:hAnsi="Arial"/>
          <w:b/>
          <w:i/>
          <w:iCs/>
          <w:sz w:val="24"/>
        </w:rPr>
        <w:t xml:space="preserve">Ecco la </w:t>
      </w:r>
      <w:r w:rsidRPr="008804C6">
        <w:rPr>
          <w:rFonts w:ascii="Arial" w:hAnsi="Arial"/>
          <w:b/>
          <w:i/>
          <w:iCs/>
          <w:sz w:val="24"/>
          <w:lang w:val="la-Latn"/>
        </w:rPr>
        <w:t>vera traditio</w:t>
      </w:r>
      <w:r w:rsidRPr="008804C6">
        <w:rPr>
          <w:rFonts w:ascii="Arial" w:hAnsi="Arial"/>
          <w:b/>
          <w:i/>
          <w:iCs/>
          <w:sz w:val="24"/>
        </w:rPr>
        <w:t xml:space="preserve"> o consegna di Cristo</w:t>
      </w:r>
    </w:p>
    <w:p w14:paraId="27F3DE63" w14:textId="77777777" w:rsidR="008804C6" w:rsidRPr="008804C6" w:rsidRDefault="008804C6" w:rsidP="008804C6">
      <w:pPr>
        <w:spacing w:after="120"/>
        <w:jc w:val="both"/>
        <w:rPr>
          <w:rFonts w:ascii="Arial" w:hAnsi="Arial"/>
          <w:sz w:val="24"/>
        </w:rPr>
      </w:pPr>
      <w:r w:rsidRPr="008804C6">
        <w:rPr>
          <w:rFonts w:ascii="Arial" w:hAnsi="Arial"/>
          <w:sz w:val="24"/>
        </w:rPr>
        <w:t xml:space="preserve">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51A750DC" w14:textId="77777777" w:rsidR="008804C6" w:rsidRPr="008804C6" w:rsidRDefault="008804C6" w:rsidP="008804C6">
      <w:pPr>
        <w:spacing w:after="120"/>
        <w:jc w:val="both"/>
        <w:rPr>
          <w:rFonts w:ascii="Arial" w:hAnsi="Arial"/>
          <w:sz w:val="24"/>
        </w:rPr>
      </w:pPr>
      <w:r w:rsidRPr="008804C6">
        <w:rPr>
          <w:rFonts w:ascii="Arial" w:hAnsi="Arial"/>
          <w:sz w:val="24"/>
        </w:rPr>
        <w:t xml:space="preserve">Agli Apostoli cosa ha dato che non ha dato agli altri membri del suo corpo? </w:t>
      </w:r>
      <w:r w:rsidRPr="008804C6">
        <w:rPr>
          <w:rFonts w:ascii="Arial" w:hAnsi="Arial"/>
          <w:b/>
          <w:sz w:val="24"/>
        </w:rPr>
        <w:t>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w:t>
      </w:r>
      <w:r w:rsidRPr="008804C6">
        <w:rPr>
          <w:rFonts w:ascii="Arial" w:hAnsi="Arial"/>
          <w:sz w:val="24"/>
        </w:rPr>
        <w:t xml:space="preserve">. Verità immortale. Verità che sempre dovrà governare la Chiesa di Gesù Signore. </w:t>
      </w:r>
    </w:p>
    <w:p w14:paraId="1AD5DA0C" w14:textId="77777777" w:rsidR="008804C6" w:rsidRPr="008804C6" w:rsidRDefault="008804C6" w:rsidP="008804C6">
      <w:pPr>
        <w:spacing w:after="120"/>
        <w:jc w:val="both"/>
        <w:rPr>
          <w:rFonts w:ascii="Arial" w:hAnsi="Arial"/>
          <w:sz w:val="24"/>
        </w:rPr>
      </w:pPr>
      <w:r w:rsidRPr="008804C6">
        <w:rPr>
          <w:rFonts w:ascii="Arial" w:hAnsi="Arial"/>
          <w:sz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8804C6">
        <w:rPr>
          <w:rFonts w:ascii="Arial" w:hAnsi="Arial"/>
          <w:b/>
          <w:i/>
          <w:iCs/>
          <w:sz w:val="24"/>
          <w:lang w:val="la-Latn"/>
        </w:rPr>
        <w:t>vera traditio</w:t>
      </w:r>
      <w:r w:rsidRPr="008804C6">
        <w:rPr>
          <w:rFonts w:ascii="Arial" w:hAnsi="Arial"/>
          <w:sz w:val="24"/>
        </w:rPr>
        <w:t xml:space="preserve"> affinché ognuno si responsabilizzi nell’uso della parole che proferisce. Le nostre parole sono distruttrici del mistero di Cristo se esse sono false. Costruttrici del vero mistero di Cristo se esse sono vere. Al cristiano è chiesto di parlare dal cuore di Cristo e mai dal suo cuore.</w:t>
      </w:r>
    </w:p>
    <w:p w14:paraId="191AB4D6"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30982B3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14:paraId="58BFB786" w14:textId="77777777" w:rsidR="008804C6" w:rsidRPr="008804C6" w:rsidRDefault="008804C6" w:rsidP="008804C6">
      <w:pPr>
        <w:spacing w:after="120"/>
        <w:jc w:val="both"/>
        <w:rPr>
          <w:rFonts w:ascii="Arial" w:hAnsi="Arial"/>
          <w:sz w:val="24"/>
        </w:rPr>
      </w:pPr>
      <w:r w:rsidRPr="008804C6">
        <w:rPr>
          <w:rFonts w:ascii="Arial" w:hAnsi="Arial"/>
          <w:sz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DF06CE4"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w:t>
      </w:r>
      <w:r w:rsidRPr="008804C6">
        <w:rPr>
          <w:rFonts w:ascii="Arial" w:hAnsi="Arial"/>
          <w:sz w:val="24"/>
        </w:rPr>
        <w:lastRenderedPageBreak/>
        <w:t>allo stesso modo che ciò è avvenuto in Cristo Signore. Sono queste</w:t>
      </w:r>
      <w:r w:rsidRPr="008804C6">
        <w:rPr>
          <w:rFonts w:ascii="Arial" w:hAnsi="Arial"/>
          <w:b/>
          <w:sz w:val="24"/>
        </w:rPr>
        <w:t xml:space="preserve"> condizioni necessarie</w:t>
      </w:r>
      <w:r w:rsidRPr="008804C6">
        <w:rPr>
          <w:rFonts w:ascii="Arial" w:hAnsi="Arial"/>
          <w:sz w:val="24"/>
        </w:rPr>
        <w:t xml:space="preserve"> perché lui possa essere dinanzi a Dio e al mondo ciò che lui è chiamato ad essere, perché tale è stato costituito e fatto da Gesù Signore. </w:t>
      </w:r>
    </w:p>
    <w:p w14:paraId="1B8E3F2C" w14:textId="77777777" w:rsidR="008804C6" w:rsidRPr="008804C6" w:rsidRDefault="008804C6" w:rsidP="008804C6">
      <w:pPr>
        <w:spacing w:after="120"/>
        <w:jc w:val="both"/>
        <w:rPr>
          <w:rFonts w:ascii="Arial" w:hAnsi="Arial"/>
          <w:sz w:val="24"/>
        </w:rPr>
      </w:pPr>
      <w:r w:rsidRPr="008804C6">
        <w:rPr>
          <w:rFonts w:ascii="Arial" w:hAnsi="Arial"/>
          <w:sz w:val="24"/>
        </w:rPr>
        <w:t xml:space="preserve">Posti questi princìpi di ordine generale, è cosa giusta che ora ci chiediamo? Come l’Apostolo Paolo ha operato la consegna della sua vita a Timòteo, suo discepolo e figlio nello Spirito Santo? Conoscendo la </w:t>
      </w:r>
      <w:r w:rsidRPr="008804C6">
        <w:rPr>
          <w:rFonts w:ascii="Arial" w:hAnsi="Arial"/>
          <w:b/>
          <w:i/>
          <w:iCs/>
          <w:sz w:val="24"/>
          <w:lang w:val="la-Latn"/>
        </w:rPr>
        <w:t>vera traditio</w:t>
      </w:r>
      <w:r w:rsidRPr="008804C6">
        <w:rPr>
          <w:rFonts w:ascii="Arial" w:hAnsi="Arial"/>
          <w:sz w:val="24"/>
        </w:rPr>
        <w:t xml:space="preserve"> dell’Apostolo Paolo, possiamo avere un paradigma che sia per noi vero discernimento per distinguere e separare ogni </w:t>
      </w:r>
      <w:r w:rsidRPr="008804C6">
        <w:rPr>
          <w:rFonts w:ascii="Arial" w:hAnsi="Arial"/>
          <w:b/>
          <w:i/>
          <w:iCs/>
          <w:sz w:val="24"/>
          <w:lang w:val="la-Latn"/>
        </w:rPr>
        <w:t>vera traditio</w:t>
      </w:r>
      <w:r w:rsidRPr="008804C6">
        <w:rPr>
          <w:rFonts w:ascii="Arial" w:hAnsi="Arial"/>
          <w:sz w:val="24"/>
        </w:rPr>
        <w:t xml:space="preserve"> da ogni altra falsa ed ereticale, o anche per riconoscere l’assenza di </w:t>
      </w:r>
      <w:r w:rsidRPr="008804C6">
        <w:rPr>
          <w:rFonts w:ascii="Arial" w:hAnsi="Arial"/>
          <w:b/>
          <w:i/>
          <w:iCs/>
          <w:sz w:val="24"/>
          <w:lang w:val="la-Latn"/>
        </w:rPr>
        <w:t>vera traditio</w:t>
      </w:r>
      <w:r w:rsidRPr="008804C6">
        <w:rPr>
          <w:rFonts w:ascii="Arial" w:hAnsi="Arial"/>
          <w:sz w:val="24"/>
        </w:rPr>
        <w:t xml:space="preserve">. </w:t>
      </w:r>
    </w:p>
    <w:p w14:paraId="3B1A3461" w14:textId="77777777" w:rsidR="008804C6" w:rsidRPr="008804C6" w:rsidRDefault="008804C6" w:rsidP="008804C6">
      <w:pPr>
        <w:spacing w:after="120"/>
        <w:jc w:val="both"/>
        <w:rPr>
          <w:rFonts w:ascii="Arial" w:hAnsi="Arial" w:cs="Arial"/>
          <w:b/>
          <w:bCs/>
          <w:i/>
          <w:iCs/>
          <w:sz w:val="24"/>
          <w:szCs w:val="28"/>
          <w:lang w:val="la-Latn"/>
        </w:rPr>
      </w:pPr>
      <w:bookmarkStart w:id="341" w:name="_Toc96200460"/>
      <w:r w:rsidRPr="008804C6">
        <w:rPr>
          <w:rFonts w:ascii="Arial" w:hAnsi="Arial" w:cs="Arial"/>
          <w:b/>
          <w:bCs/>
          <w:i/>
          <w:iCs/>
          <w:sz w:val="24"/>
          <w:szCs w:val="28"/>
          <w:lang w:val="la-Latn"/>
        </w:rPr>
        <w:t>Traditio vitae Pauli</w:t>
      </w:r>
      <w:bookmarkEnd w:id="341"/>
    </w:p>
    <w:p w14:paraId="77584C52" w14:textId="77777777" w:rsidR="008804C6" w:rsidRPr="008804C6" w:rsidRDefault="008804C6" w:rsidP="008804C6">
      <w:pPr>
        <w:spacing w:after="120"/>
        <w:jc w:val="both"/>
        <w:rPr>
          <w:rFonts w:ascii="Arial" w:hAnsi="Arial"/>
          <w:sz w:val="24"/>
        </w:rPr>
      </w:pPr>
      <w:r w:rsidRPr="008804C6">
        <w:rPr>
          <w:rFonts w:ascii="Arial" w:hAnsi="Arial"/>
          <w:sz w:val="24"/>
        </w:rPr>
        <w:t>È verità. L’Apostolo Paolo consegna a Timòteo (</w:t>
      </w:r>
      <w:r w:rsidRPr="008804C6">
        <w:rPr>
          <w:rFonts w:ascii="Arial" w:hAnsi="Arial"/>
          <w:b/>
          <w:sz w:val="24"/>
          <w:lang w:val="la-Latn"/>
        </w:rPr>
        <w:t>traditio</w:t>
      </w:r>
      <w:r w:rsidRPr="008804C6">
        <w:rPr>
          <w:rFonts w:ascii="Arial" w:hAnsi="Arial"/>
          <w:sz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8804C6">
        <w:rPr>
          <w:rFonts w:ascii="Arial" w:hAnsi="Arial"/>
          <w:i/>
          <w:sz w:val="24"/>
        </w:rPr>
        <w:t>“Tu invece mi hai seguito da vicino nell’insegnamento, nel modo di vivere, nei progetti, nella fede, nella magnanimità, nella carità, nella pazienza”</w:t>
      </w:r>
      <w:r w:rsidRPr="008804C6">
        <w:rPr>
          <w:rFonts w:ascii="Arial" w:hAnsi="Arial"/>
          <w:sz w:val="24"/>
        </w:rPr>
        <w:t xml:space="preserve"> (2Tm 3,10). Esaminiamo ora una per una ogni consegna (</w:t>
      </w:r>
      <w:r w:rsidRPr="008804C6">
        <w:rPr>
          <w:rFonts w:ascii="Arial" w:hAnsi="Arial"/>
          <w:b/>
          <w:sz w:val="24"/>
          <w:lang w:val="la-Latn"/>
        </w:rPr>
        <w:t>traditio</w:t>
      </w:r>
      <w:r w:rsidRPr="008804C6">
        <w:rPr>
          <w:rFonts w:ascii="Arial" w:hAnsi="Arial"/>
          <w:sz w:val="24"/>
        </w:rPr>
        <w:t>) fatta dall’Apostolo Paolo a Timoteo.</w:t>
      </w:r>
    </w:p>
    <w:p w14:paraId="1174D2E3" w14:textId="77777777" w:rsidR="008804C6" w:rsidRPr="008804C6" w:rsidRDefault="008804C6" w:rsidP="008804C6">
      <w:pPr>
        <w:spacing w:after="120"/>
        <w:jc w:val="both"/>
        <w:rPr>
          <w:rFonts w:ascii="Arial" w:hAnsi="Arial"/>
          <w:b/>
          <w:bCs/>
          <w:i/>
          <w:iCs/>
          <w:sz w:val="24"/>
          <w:szCs w:val="28"/>
        </w:rPr>
      </w:pPr>
      <w:bookmarkStart w:id="342" w:name="_Toc96200461"/>
      <w:r w:rsidRPr="008804C6">
        <w:rPr>
          <w:rFonts w:ascii="Arial" w:hAnsi="Arial"/>
          <w:b/>
          <w:bCs/>
          <w:i/>
          <w:iCs/>
          <w:sz w:val="24"/>
          <w:szCs w:val="28"/>
          <w:lang w:val="la-Latn"/>
        </w:rPr>
        <w:t>Traditio sanae doctrinae</w:t>
      </w:r>
      <w:bookmarkEnd w:id="342"/>
      <w:r w:rsidRPr="008804C6">
        <w:rPr>
          <w:rFonts w:ascii="Arial" w:hAnsi="Arial"/>
          <w:b/>
          <w:bCs/>
          <w:i/>
          <w:iCs/>
          <w:sz w:val="24"/>
          <w:szCs w:val="28"/>
        </w:rPr>
        <w:t>.</w:t>
      </w:r>
    </w:p>
    <w:p w14:paraId="49CB13EC" w14:textId="77777777" w:rsidR="008804C6" w:rsidRPr="008804C6" w:rsidRDefault="008804C6" w:rsidP="008804C6">
      <w:pPr>
        <w:spacing w:after="120"/>
        <w:jc w:val="both"/>
        <w:rPr>
          <w:rFonts w:ascii="Arial" w:hAnsi="Arial"/>
          <w:sz w:val="24"/>
        </w:rPr>
      </w:pPr>
      <w:r w:rsidRPr="008804C6">
        <w:rPr>
          <w:rFonts w:ascii="Arial" w:hAnsi="Arial"/>
          <w:bCs/>
          <w:i/>
          <w:iCs/>
          <w:sz w:val="24"/>
        </w:rPr>
        <w:t>Tu invece mi hai seguito da vicino nell’insegnamento:</w:t>
      </w:r>
      <w:r w:rsidRPr="008804C6">
        <w:rPr>
          <w:rFonts w:ascii="Arial" w:hAnsi="Arial"/>
          <w:sz w:val="24"/>
        </w:rPr>
        <w:t xml:space="preserve"> Timòteo ha seguito l’Apostolo Paolo in ogni suo insegnamento. Lo ha seguito in molte delle sue missioni. Conosce il mondo di insegnare dell’Apostolo. A questo insegnamento dovrà rimanere sempre fedele. Questa è vera Tradizione. </w:t>
      </w:r>
      <w:r w:rsidRPr="008804C6">
        <w:rPr>
          <w:rFonts w:ascii="Arial" w:hAnsi="Arial"/>
          <w:b/>
          <w:sz w:val="24"/>
        </w:rPr>
        <w:t>È la Tradizione dell’insegnamento</w:t>
      </w:r>
      <w:r w:rsidRPr="008804C6">
        <w:rPr>
          <w:rFonts w:ascii="Arial" w:hAnsi="Arial"/>
          <w:sz w:val="24"/>
        </w:rPr>
        <w:t xml:space="preserve"> o </w:t>
      </w:r>
      <w:r w:rsidRPr="008804C6">
        <w:rPr>
          <w:rFonts w:ascii="Arial" w:hAnsi="Arial"/>
          <w:b/>
          <w:i/>
          <w:iCs/>
          <w:sz w:val="24"/>
          <w:lang w:val="la-Latn"/>
        </w:rPr>
        <w:t>Traditio sanae doctrinae</w:t>
      </w:r>
      <w:r w:rsidRPr="008804C6">
        <w:rPr>
          <w:rFonts w:ascii="Arial" w:hAnsi="Arial"/>
          <w:b/>
          <w:sz w:val="24"/>
          <w:lang w:val="la-Latn"/>
        </w:rPr>
        <w:t>.</w:t>
      </w:r>
      <w:r w:rsidRPr="008804C6">
        <w:rPr>
          <w:rFonts w:ascii="Arial" w:hAnsi="Arial"/>
          <w:sz w:val="24"/>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EC82D30" w14:textId="77777777" w:rsidR="008804C6" w:rsidRPr="008804C6" w:rsidRDefault="008804C6" w:rsidP="008804C6">
      <w:pPr>
        <w:spacing w:after="120"/>
        <w:jc w:val="both"/>
        <w:rPr>
          <w:rFonts w:ascii="Arial" w:hAnsi="Arial"/>
          <w:b/>
          <w:bCs/>
          <w:i/>
          <w:iCs/>
          <w:sz w:val="24"/>
          <w:szCs w:val="28"/>
        </w:rPr>
      </w:pPr>
      <w:bookmarkStart w:id="343" w:name="_Toc96200462"/>
      <w:r w:rsidRPr="008804C6">
        <w:rPr>
          <w:rFonts w:ascii="Arial" w:hAnsi="Arial"/>
          <w:b/>
          <w:bCs/>
          <w:i/>
          <w:iCs/>
          <w:sz w:val="24"/>
          <w:szCs w:val="28"/>
          <w:lang w:val="la-Latn"/>
        </w:rPr>
        <w:t>Traditio Evangelii</w:t>
      </w:r>
      <w:r w:rsidRPr="008804C6">
        <w:rPr>
          <w:rFonts w:ascii="Arial" w:hAnsi="Arial"/>
          <w:b/>
          <w:bCs/>
          <w:i/>
          <w:iCs/>
          <w:sz w:val="24"/>
          <w:szCs w:val="28"/>
        </w:rPr>
        <w:t xml:space="preserve"> o </w:t>
      </w:r>
      <w:r w:rsidRPr="008804C6">
        <w:rPr>
          <w:rFonts w:ascii="Arial" w:hAnsi="Arial"/>
          <w:b/>
          <w:bCs/>
          <w:i/>
          <w:iCs/>
          <w:sz w:val="24"/>
          <w:szCs w:val="28"/>
          <w:lang w:val="la-Latn"/>
        </w:rPr>
        <w:t>Traditio vitae</w:t>
      </w:r>
      <w:bookmarkEnd w:id="343"/>
      <w:r w:rsidRPr="008804C6">
        <w:rPr>
          <w:rFonts w:ascii="Arial" w:hAnsi="Arial"/>
          <w:b/>
          <w:bCs/>
          <w:i/>
          <w:iCs/>
          <w:sz w:val="24"/>
          <w:szCs w:val="28"/>
        </w:rPr>
        <w:t xml:space="preserve">. </w:t>
      </w:r>
    </w:p>
    <w:p w14:paraId="307A45DB" w14:textId="77777777" w:rsidR="008804C6" w:rsidRPr="008804C6" w:rsidRDefault="008804C6" w:rsidP="008804C6">
      <w:pPr>
        <w:spacing w:after="120"/>
        <w:jc w:val="both"/>
        <w:rPr>
          <w:rFonts w:ascii="Arial" w:hAnsi="Arial"/>
          <w:sz w:val="24"/>
        </w:rPr>
      </w:pPr>
      <w:r w:rsidRPr="008804C6">
        <w:rPr>
          <w:rFonts w:ascii="Arial" w:hAnsi="Arial"/>
          <w:bCs/>
          <w:i/>
          <w:iCs/>
          <w:sz w:val="24"/>
        </w:rPr>
        <w:t>Nel modo di vivere</w:t>
      </w:r>
      <w:r w:rsidRPr="008804C6">
        <w:rPr>
          <w:rFonts w:ascii="Arial" w:hAnsi="Arial"/>
          <w:sz w:val="24"/>
        </w:rPr>
        <w:t xml:space="preserve">: è questa una seconda Tradizione. </w:t>
      </w:r>
      <w:r w:rsidRPr="008804C6">
        <w:rPr>
          <w:rFonts w:ascii="Arial" w:hAnsi="Arial"/>
          <w:b/>
          <w:sz w:val="24"/>
        </w:rPr>
        <w:t>È la Tradizione della vita</w:t>
      </w:r>
      <w:r w:rsidRPr="008804C6">
        <w:rPr>
          <w:rFonts w:ascii="Arial" w:hAnsi="Arial"/>
          <w:sz w:val="24"/>
        </w:rPr>
        <w:t xml:space="preserve">. O se si preferisce è </w:t>
      </w:r>
      <w:r w:rsidRPr="008804C6">
        <w:rPr>
          <w:rFonts w:ascii="Arial" w:hAnsi="Arial"/>
          <w:b/>
          <w:sz w:val="24"/>
        </w:rPr>
        <w:t>la Tradizione del Vangelo vissuto</w:t>
      </w:r>
      <w:r w:rsidRPr="008804C6">
        <w:rPr>
          <w:rFonts w:ascii="Arial" w:hAnsi="Arial"/>
          <w:sz w:val="24"/>
        </w:rPr>
        <w:t xml:space="preserve"> o </w:t>
      </w:r>
      <w:r w:rsidRPr="008804C6">
        <w:rPr>
          <w:rFonts w:ascii="Arial" w:hAnsi="Arial"/>
          <w:b/>
          <w:sz w:val="24"/>
        </w:rPr>
        <w:t>Tradizione del Vangelo incarnato</w:t>
      </w:r>
      <w:r w:rsidRPr="008804C6">
        <w:rPr>
          <w:rFonts w:ascii="Arial" w:hAnsi="Arial"/>
          <w:sz w:val="24"/>
        </w:rPr>
        <w:t xml:space="preserve">. Avendo visto come il Vangelo è stato vissuto dall’Apostolo Paolo, Timòteo avrà dinanzi a sé un esempio fulgido da imitare. Ogni discepolo </w:t>
      </w:r>
      <w:r w:rsidRPr="008804C6">
        <w:rPr>
          <w:rFonts w:ascii="Arial" w:hAnsi="Arial"/>
          <w:sz w:val="24"/>
        </w:rPr>
        <w:lastRenderedPageBreak/>
        <w:t xml:space="preserve">di Gesù deve operare questa consegna che possiamo chiamare: </w:t>
      </w:r>
      <w:r w:rsidRPr="008804C6">
        <w:rPr>
          <w:rFonts w:ascii="Arial" w:hAnsi="Arial"/>
          <w:b/>
          <w:sz w:val="24"/>
          <w:lang w:val="la-Latn"/>
        </w:rPr>
        <w:t>Traditio Evangelii o Traditio vitae</w:t>
      </w:r>
      <w:r w:rsidRPr="008804C6">
        <w:rPr>
          <w:rFonts w:ascii="Arial" w:hAnsi="Arial"/>
          <w:sz w:val="24"/>
        </w:rPr>
        <w:t xml:space="preserve">. Se questa consegna non avviene, non solo il nostro  essere discepoli di Gesù è vano perché senza alcun frutto. Anche la nostra missione nella trasmissione del Vangelo è nulla. Un esempio di questo invito a guardare la sua vita come vera </w:t>
      </w:r>
      <w:r w:rsidRPr="008804C6">
        <w:rPr>
          <w:rFonts w:ascii="Arial" w:hAnsi="Arial"/>
          <w:b/>
          <w:sz w:val="24"/>
          <w:lang w:val="la-Latn"/>
        </w:rPr>
        <w:t>traditio evangelii</w:t>
      </w:r>
      <w:r w:rsidRPr="008804C6">
        <w:rPr>
          <w:rFonts w:ascii="Arial" w:hAnsi="Arial"/>
          <w:sz w:val="24"/>
        </w:rPr>
        <w:t xml:space="preserve"> lo troviamo nella Seconda Lettera ai Corinzi: </w:t>
      </w:r>
    </w:p>
    <w:p w14:paraId="5DD6BDF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242C404" w14:textId="77777777" w:rsidR="008804C6" w:rsidRPr="008804C6" w:rsidRDefault="008804C6" w:rsidP="008804C6">
      <w:pPr>
        <w:spacing w:after="120"/>
        <w:jc w:val="both"/>
        <w:rPr>
          <w:rFonts w:ascii="Arial" w:hAnsi="Arial"/>
          <w:sz w:val="24"/>
        </w:rPr>
      </w:pPr>
      <w:r w:rsidRPr="008804C6">
        <w:rPr>
          <w:rFonts w:ascii="Arial" w:hAnsi="Arial"/>
          <w:i/>
          <w:sz w:val="24"/>
        </w:rPr>
        <w:t xml:space="preserve">. </w:t>
      </w:r>
      <w:r w:rsidRPr="008804C6">
        <w:rPr>
          <w:rFonts w:ascii="Arial" w:hAnsi="Arial"/>
          <w:sz w:val="24"/>
        </w:rPr>
        <w:t xml:space="preserve">Non credo si possa trovare una </w:t>
      </w:r>
      <w:r w:rsidRPr="008804C6">
        <w:rPr>
          <w:rFonts w:ascii="Arial" w:hAnsi="Arial"/>
          <w:b/>
          <w:sz w:val="24"/>
          <w:lang w:val="la-Latn"/>
        </w:rPr>
        <w:t>traditio vitae</w:t>
      </w:r>
      <w:r w:rsidRPr="008804C6">
        <w:rPr>
          <w:rFonts w:ascii="Arial" w:hAnsi="Arial"/>
          <w:sz w:val="24"/>
        </w:rPr>
        <w:t xml:space="preserve"> più perfetta e più santa. </w:t>
      </w:r>
    </w:p>
    <w:p w14:paraId="266676AA" w14:textId="77777777" w:rsidR="008804C6" w:rsidRPr="008804C6" w:rsidRDefault="008804C6" w:rsidP="008804C6">
      <w:pPr>
        <w:spacing w:after="120"/>
        <w:jc w:val="both"/>
        <w:rPr>
          <w:rFonts w:ascii="Arial" w:hAnsi="Arial"/>
          <w:b/>
          <w:bCs/>
          <w:i/>
          <w:iCs/>
          <w:sz w:val="24"/>
          <w:szCs w:val="28"/>
        </w:rPr>
      </w:pPr>
      <w:bookmarkStart w:id="344" w:name="_Toc96200463"/>
      <w:r w:rsidRPr="008804C6">
        <w:rPr>
          <w:rFonts w:ascii="Arial" w:hAnsi="Arial"/>
          <w:b/>
          <w:bCs/>
          <w:i/>
          <w:iCs/>
          <w:sz w:val="24"/>
          <w:szCs w:val="28"/>
          <w:lang w:val="la-Latn"/>
        </w:rPr>
        <w:t>Traditio voluntatis missionis</w:t>
      </w:r>
      <w:bookmarkEnd w:id="344"/>
    </w:p>
    <w:p w14:paraId="43E32DDA" w14:textId="77777777" w:rsidR="008804C6" w:rsidRPr="008804C6" w:rsidRDefault="008804C6" w:rsidP="008804C6">
      <w:pPr>
        <w:spacing w:after="120"/>
        <w:jc w:val="both"/>
        <w:rPr>
          <w:rFonts w:ascii="Arial" w:hAnsi="Arial"/>
          <w:sz w:val="24"/>
        </w:rPr>
      </w:pPr>
      <w:r w:rsidRPr="008804C6">
        <w:rPr>
          <w:rFonts w:ascii="Arial" w:hAnsi="Arial"/>
          <w:bCs/>
          <w:i/>
          <w:iCs/>
          <w:sz w:val="24"/>
        </w:rPr>
        <w:t>Nei progetti:</w:t>
      </w:r>
      <w:r w:rsidRPr="008804C6">
        <w:rPr>
          <w:rFonts w:ascii="Arial" w:hAnsi="Arial"/>
          <w:sz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8804C6">
        <w:rPr>
          <w:rFonts w:ascii="Arial" w:hAnsi="Arial"/>
          <w:b/>
          <w:sz w:val="24"/>
          <w:lang w:val="la-Latn"/>
        </w:rPr>
        <w:t>Traditio</w:t>
      </w:r>
      <w:r w:rsidRPr="008804C6">
        <w:rPr>
          <w:rFonts w:ascii="Arial" w:hAnsi="Arial"/>
          <w:sz w:val="24"/>
        </w:rPr>
        <w:t xml:space="preserve"> è duplice. </w:t>
      </w:r>
      <w:r w:rsidRPr="008804C6">
        <w:rPr>
          <w:rFonts w:ascii="Arial" w:hAnsi="Arial"/>
          <w:b/>
          <w:sz w:val="24"/>
        </w:rPr>
        <w:t xml:space="preserve">È la </w:t>
      </w:r>
      <w:r w:rsidRPr="008804C6">
        <w:rPr>
          <w:rFonts w:ascii="Arial" w:hAnsi="Arial"/>
          <w:b/>
          <w:sz w:val="24"/>
          <w:lang w:val="la-Latn"/>
        </w:rPr>
        <w:t>Traditio</w:t>
      </w:r>
      <w:r w:rsidRPr="008804C6">
        <w:rPr>
          <w:rFonts w:ascii="Arial" w:hAnsi="Arial"/>
          <w:b/>
          <w:sz w:val="24"/>
        </w:rPr>
        <w:t xml:space="preserve"> della volontà missionaria</w:t>
      </w:r>
      <w:r w:rsidRPr="008804C6">
        <w:rPr>
          <w:rFonts w:ascii="Arial" w:hAnsi="Arial"/>
          <w:sz w:val="24"/>
        </w:rPr>
        <w:t xml:space="preserve"> di Paolo che mai si ferma, mai si dona per vinta, mai diminuisce, sempre cresce, mai abbandona la missione fino all’ultimo respiro della sua vita. Ma </w:t>
      </w:r>
      <w:r w:rsidRPr="008804C6">
        <w:rPr>
          <w:rFonts w:ascii="Arial" w:hAnsi="Arial"/>
          <w:b/>
          <w:sz w:val="24"/>
        </w:rPr>
        <w:t xml:space="preserve">è anche la </w:t>
      </w:r>
      <w:r w:rsidRPr="008804C6">
        <w:rPr>
          <w:rFonts w:ascii="Arial" w:hAnsi="Arial"/>
          <w:b/>
          <w:sz w:val="24"/>
          <w:lang w:val="la-Latn"/>
        </w:rPr>
        <w:t>Traditio</w:t>
      </w:r>
      <w:r w:rsidRPr="008804C6">
        <w:rPr>
          <w:rFonts w:ascii="Arial" w:hAnsi="Arial"/>
          <w:b/>
          <w:sz w:val="24"/>
        </w:rPr>
        <w:t xml:space="preserve"> della totale consegna allo Spirito Santo</w:t>
      </w:r>
      <w:r w:rsidRPr="008804C6">
        <w:rPr>
          <w:rFonts w:ascii="Arial" w:hAnsi="Arial"/>
          <w:sz w:val="24"/>
        </w:rPr>
        <w:t xml:space="preserve">. Con queste due </w:t>
      </w:r>
      <w:r w:rsidRPr="008804C6">
        <w:rPr>
          <w:rFonts w:ascii="Arial" w:hAnsi="Arial"/>
          <w:b/>
          <w:sz w:val="24"/>
        </w:rPr>
        <w:t>Tradizioni</w:t>
      </w:r>
      <w:r w:rsidRPr="008804C6">
        <w:rPr>
          <w:rFonts w:ascii="Arial" w:hAnsi="Arial"/>
          <w:sz w:val="24"/>
        </w:rPr>
        <w:t xml:space="preserve">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7D62D2B7" w14:textId="77777777" w:rsidR="008804C6" w:rsidRPr="008804C6" w:rsidRDefault="008804C6" w:rsidP="008804C6">
      <w:pPr>
        <w:spacing w:after="120"/>
        <w:jc w:val="both"/>
        <w:rPr>
          <w:rFonts w:ascii="Arial" w:hAnsi="Arial"/>
          <w:b/>
          <w:bCs/>
          <w:i/>
          <w:iCs/>
          <w:sz w:val="24"/>
          <w:szCs w:val="28"/>
        </w:rPr>
      </w:pPr>
      <w:bookmarkStart w:id="345" w:name="_Toc96200464"/>
      <w:r w:rsidRPr="008804C6">
        <w:rPr>
          <w:rFonts w:ascii="Arial" w:hAnsi="Arial"/>
          <w:b/>
          <w:bCs/>
          <w:i/>
          <w:iCs/>
          <w:sz w:val="24"/>
          <w:szCs w:val="28"/>
          <w:lang w:val="la-Latn"/>
        </w:rPr>
        <w:t>Traditio fidei o traditio veritatis</w:t>
      </w:r>
      <w:bookmarkEnd w:id="345"/>
    </w:p>
    <w:p w14:paraId="533AC478" w14:textId="77777777" w:rsidR="008804C6" w:rsidRPr="008804C6" w:rsidRDefault="008804C6" w:rsidP="008804C6">
      <w:pPr>
        <w:spacing w:after="120"/>
        <w:jc w:val="both"/>
        <w:rPr>
          <w:rFonts w:ascii="Arial" w:hAnsi="Arial"/>
          <w:sz w:val="24"/>
        </w:rPr>
      </w:pPr>
      <w:r w:rsidRPr="008804C6">
        <w:rPr>
          <w:rFonts w:ascii="Arial" w:hAnsi="Arial"/>
          <w:bCs/>
          <w:i/>
          <w:iCs/>
          <w:sz w:val="24"/>
        </w:rPr>
        <w:t>Nella fede</w:t>
      </w:r>
      <w:r w:rsidRPr="008804C6">
        <w:rPr>
          <w:rFonts w:ascii="Arial" w:hAnsi="Arial"/>
          <w:sz w:val="24"/>
        </w:rPr>
        <w:t xml:space="preserve">:  cosa è la fede per Paolo? La fede per l’Apostolo è prima di tutto fede nella purissima verità di Cristo Gesù. Lui sa a chi ha creduto. </w:t>
      </w:r>
      <w:r w:rsidRPr="008804C6">
        <w:rPr>
          <w:rFonts w:ascii="Arial" w:hAnsi="Arial"/>
          <w:b/>
          <w:i/>
          <w:iCs/>
          <w:sz w:val="24"/>
          <w:lang w:val="la-Latn"/>
        </w:rPr>
        <w:t>Scio cui credidi.</w:t>
      </w:r>
      <w:r w:rsidRPr="008804C6">
        <w:rPr>
          <w:rFonts w:ascii="Arial" w:hAnsi="Arial"/>
          <w:sz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8804C6">
        <w:rPr>
          <w:rFonts w:ascii="Arial" w:hAnsi="Arial"/>
          <w:b/>
          <w:sz w:val="24"/>
          <w:lang w:val="la-Latn"/>
        </w:rPr>
        <w:t>Traditio Fidei o Traditio veritatis</w:t>
      </w:r>
      <w:r w:rsidRPr="008804C6">
        <w:rPr>
          <w:rFonts w:ascii="Arial" w:hAnsi="Arial"/>
          <w:sz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w:t>
      </w:r>
      <w:r w:rsidRPr="008804C6">
        <w:rPr>
          <w:rFonts w:ascii="Arial" w:hAnsi="Arial"/>
          <w:sz w:val="24"/>
        </w:rPr>
        <w:lastRenderedPageBreak/>
        <w:t xml:space="preserve">nella quale è contenuta tutta la purissima verità di ogni mistero. Anche la verità nel suo mistero trova la verità nella Parola di Gesù. </w:t>
      </w:r>
    </w:p>
    <w:p w14:paraId="10901187" w14:textId="77777777" w:rsidR="008804C6" w:rsidRPr="008804C6" w:rsidRDefault="008804C6" w:rsidP="008804C6">
      <w:pPr>
        <w:spacing w:after="120"/>
        <w:jc w:val="both"/>
        <w:rPr>
          <w:rFonts w:ascii="Arial" w:hAnsi="Arial"/>
          <w:b/>
          <w:bCs/>
          <w:i/>
          <w:iCs/>
          <w:sz w:val="24"/>
          <w:szCs w:val="28"/>
        </w:rPr>
      </w:pPr>
      <w:bookmarkStart w:id="346" w:name="_Toc96200465"/>
      <w:r w:rsidRPr="008804C6">
        <w:rPr>
          <w:rFonts w:ascii="Arial" w:hAnsi="Arial"/>
          <w:b/>
          <w:bCs/>
          <w:i/>
          <w:iCs/>
          <w:sz w:val="24"/>
          <w:szCs w:val="28"/>
          <w:lang w:val="la-Latn"/>
        </w:rPr>
        <w:t>Traditio cordis</w:t>
      </w:r>
      <w:bookmarkEnd w:id="346"/>
    </w:p>
    <w:p w14:paraId="01FD2B08" w14:textId="77777777" w:rsidR="008804C6" w:rsidRPr="008804C6" w:rsidRDefault="008804C6" w:rsidP="008804C6">
      <w:pPr>
        <w:spacing w:after="120"/>
        <w:jc w:val="both"/>
        <w:rPr>
          <w:rFonts w:ascii="Arial" w:hAnsi="Arial"/>
          <w:sz w:val="24"/>
        </w:rPr>
      </w:pPr>
      <w:r w:rsidRPr="008804C6">
        <w:rPr>
          <w:rFonts w:ascii="Arial" w:hAnsi="Arial"/>
          <w:bCs/>
          <w:i/>
          <w:iCs/>
          <w:sz w:val="24"/>
        </w:rPr>
        <w:t>Nella magnanimità</w:t>
      </w:r>
      <w:r w:rsidRPr="008804C6">
        <w:rPr>
          <w:rFonts w:ascii="Arial" w:hAnsi="Arial"/>
          <w:sz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8804C6">
        <w:rPr>
          <w:rFonts w:ascii="Arial" w:hAnsi="Arial"/>
          <w:b/>
          <w:sz w:val="24"/>
          <w:lang w:val="la-Latn"/>
        </w:rPr>
        <w:t>Traditio cordis</w:t>
      </w:r>
      <w:r w:rsidRPr="008804C6">
        <w:rPr>
          <w:rFonts w:ascii="Arial" w:hAnsi="Arial"/>
          <w:sz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68689437" w14:textId="77777777" w:rsidR="008804C6" w:rsidRPr="008804C6" w:rsidRDefault="008804C6" w:rsidP="008804C6">
      <w:pPr>
        <w:spacing w:after="120"/>
        <w:jc w:val="both"/>
        <w:rPr>
          <w:rFonts w:ascii="Arial" w:hAnsi="Arial"/>
          <w:b/>
          <w:bCs/>
          <w:i/>
          <w:iCs/>
          <w:sz w:val="24"/>
          <w:szCs w:val="28"/>
        </w:rPr>
      </w:pPr>
      <w:bookmarkStart w:id="347" w:name="_Toc96200466"/>
      <w:r w:rsidRPr="008804C6">
        <w:rPr>
          <w:rFonts w:ascii="Arial" w:hAnsi="Arial"/>
          <w:b/>
          <w:bCs/>
          <w:i/>
          <w:iCs/>
          <w:sz w:val="24"/>
          <w:szCs w:val="28"/>
          <w:lang w:val="la-Latn"/>
        </w:rPr>
        <w:t>Traditio amoris salutis</w:t>
      </w:r>
      <w:bookmarkEnd w:id="347"/>
      <w:r w:rsidRPr="008804C6">
        <w:rPr>
          <w:rFonts w:ascii="Arial" w:hAnsi="Arial"/>
          <w:b/>
          <w:bCs/>
          <w:i/>
          <w:iCs/>
          <w:sz w:val="24"/>
          <w:szCs w:val="28"/>
        </w:rPr>
        <w:t xml:space="preserve"> </w:t>
      </w:r>
    </w:p>
    <w:p w14:paraId="0F0AF8AC" w14:textId="77777777" w:rsidR="008804C6" w:rsidRPr="008804C6" w:rsidRDefault="008804C6" w:rsidP="008804C6">
      <w:pPr>
        <w:spacing w:after="120"/>
        <w:jc w:val="both"/>
        <w:rPr>
          <w:rFonts w:ascii="Arial" w:hAnsi="Arial"/>
          <w:sz w:val="24"/>
        </w:rPr>
      </w:pPr>
      <w:r w:rsidRPr="008804C6">
        <w:rPr>
          <w:rFonts w:ascii="Arial" w:hAnsi="Arial"/>
          <w:bCs/>
          <w:i/>
          <w:iCs/>
          <w:sz w:val="24"/>
        </w:rPr>
        <w:t>Nella carità:</w:t>
      </w:r>
      <w:r w:rsidRPr="008804C6">
        <w:rPr>
          <w:rFonts w:ascii="Arial" w:hAnsi="Arial"/>
          <w:sz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8804C6">
        <w:rPr>
          <w:rFonts w:ascii="Arial" w:hAnsi="Arial"/>
          <w:b/>
          <w:sz w:val="24"/>
          <w:lang w:val="la-Latn"/>
        </w:rPr>
        <w:t>Traditio amoris salutis</w:t>
      </w:r>
      <w:r w:rsidRPr="008804C6">
        <w:rPr>
          <w:rFonts w:ascii="Arial" w:hAnsi="Arial"/>
          <w:sz w:val="24"/>
        </w:rPr>
        <w:t>.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32F29E2D" w14:textId="77777777" w:rsidR="008804C6" w:rsidRPr="008804C6" w:rsidRDefault="008804C6" w:rsidP="008804C6">
      <w:pPr>
        <w:spacing w:after="120"/>
        <w:jc w:val="both"/>
        <w:rPr>
          <w:rFonts w:ascii="Arial" w:hAnsi="Arial"/>
          <w:b/>
          <w:bCs/>
          <w:i/>
          <w:iCs/>
          <w:sz w:val="24"/>
          <w:szCs w:val="28"/>
        </w:rPr>
      </w:pPr>
      <w:bookmarkStart w:id="348" w:name="_Toc96200467"/>
      <w:r w:rsidRPr="008804C6">
        <w:rPr>
          <w:rFonts w:ascii="Arial" w:hAnsi="Arial"/>
          <w:b/>
          <w:bCs/>
          <w:i/>
          <w:iCs/>
          <w:sz w:val="24"/>
          <w:szCs w:val="28"/>
          <w:lang w:val="la-Latn"/>
        </w:rPr>
        <w:t>Traditio martiyrii</w:t>
      </w:r>
      <w:bookmarkEnd w:id="348"/>
      <w:r w:rsidRPr="008804C6">
        <w:rPr>
          <w:rFonts w:ascii="Arial" w:hAnsi="Arial"/>
          <w:b/>
          <w:bCs/>
          <w:i/>
          <w:iCs/>
          <w:sz w:val="24"/>
          <w:szCs w:val="28"/>
        </w:rPr>
        <w:t xml:space="preserve"> </w:t>
      </w:r>
    </w:p>
    <w:p w14:paraId="20AAE6F6" w14:textId="77777777" w:rsidR="008804C6" w:rsidRPr="008804C6" w:rsidRDefault="008804C6" w:rsidP="008804C6">
      <w:pPr>
        <w:spacing w:after="120"/>
        <w:jc w:val="both"/>
        <w:rPr>
          <w:rFonts w:ascii="Arial" w:hAnsi="Arial"/>
          <w:sz w:val="24"/>
        </w:rPr>
      </w:pPr>
      <w:r w:rsidRPr="008804C6">
        <w:rPr>
          <w:rFonts w:ascii="Arial" w:hAnsi="Arial"/>
          <w:bCs/>
          <w:i/>
          <w:iCs/>
          <w:sz w:val="24"/>
        </w:rPr>
        <w:t>Nella pazienza:</w:t>
      </w:r>
      <w:r w:rsidRPr="008804C6">
        <w:rPr>
          <w:rFonts w:ascii="Arial" w:hAnsi="Arial"/>
          <w:sz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8804C6">
        <w:rPr>
          <w:rFonts w:ascii="Arial" w:hAnsi="Arial"/>
          <w:b/>
          <w:sz w:val="24"/>
          <w:lang w:val="la-Latn"/>
        </w:rPr>
        <w:t>Traditio Martyrii</w:t>
      </w:r>
      <w:r w:rsidRPr="008804C6">
        <w:rPr>
          <w:rFonts w:ascii="Arial" w:hAnsi="Arial"/>
          <w:sz w:val="24"/>
        </w:rPr>
        <w:t xml:space="preserve">. Quando si giunge a questa consegna allora non ci sono impedimenti perché la missione possa essere portata a compimento per tutti i giorni della nostra vita. Timòteo </w:t>
      </w:r>
      <w:r w:rsidRPr="008804C6">
        <w:rPr>
          <w:rFonts w:ascii="Arial" w:hAnsi="Arial"/>
          <w:sz w:val="24"/>
        </w:rPr>
        <w:lastRenderedPageBreak/>
        <w:t xml:space="preserve">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576B3133" w14:textId="77777777" w:rsidR="008804C6" w:rsidRPr="008804C6" w:rsidRDefault="008804C6" w:rsidP="008804C6">
      <w:pPr>
        <w:spacing w:after="120"/>
        <w:jc w:val="both"/>
        <w:rPr>
          <w:rFonts w:ascii="Arial" w:hAnsi="Arial"/>
          <w:b/>
          <w:bCs/>
          <w:i/>
          <w:iCs/>
          <w:sz w:val="24"/>
          <w:szCs w:val="28"/>
        </w:rPr>
      </w:pPr>
      <w:bookmarkStart w:id="349" w:name="_Toc96200468"/>
      <w:r w:rsidRPr="008804C6">
        <w:rPr>
          <w:rFonts w:ascii="Arial" w:hAnsi="Arial"/>
          <w:b/>
          <w:bCs/>
          <w:i/>
          <w:iCs/>
          <w:sz w:val="24"/>
          <w:szCs w:val="28"/>
          <w:lang w:val="la-Latn"/>
        </w:rPr>
        <w:t>Traditio crucis</w:t>
      </w:r>
      <w:bookmarkEnd w:id="349"/>
      <w:r w:rsidRPr="008804C6">
        <w:rPr>
          <w:rFonts w:ascii="Arial" w:hAnsi="Arial"/>
          <w:b/>
          <w:bCs/>
          <w:i/>
          <w:iCs/>
          <w:sz w:val="24"/>
          <w:szCs w:val="28"/>
        </w:rPr>
        <w:t xml:space="preserve"> </w:t>
      </w:r>
    </w:p>
    <w:p w14:paraId="464B5675" w14:textId="77777777" w:rsidR="008804C6" w:rsidRPr="008804C6" w:rsidRDefault="008804C6" w:rsidP="008804C6">
      <w:pPr>
        <w:spacing w:after="120"/>
        <w:jc w:val="both"/>
        <w:rPr>
          <w:rFonts w:ascii="Arial" w:hAnsi="Arial"/>
          <w:sz w:val="24"/>
        </w:rPr>
      </w:pPr>
      <w:r w:rsidRPr="008804C6">
        <w:rPr>
          <w:rFonts w:ascii="Arial" w:hAnsi="Arial"/>
          <w:bCs/>
          <w:i/>
          <w:iCs/>
          <w:sz w:val="24"/>
        </w:rPr>
        <w:t>Nelle persecuzioni:</w:t>
      </w:r>
      <w:r w:rsidRPr="008804C6">
        <w:rPr>
          <w:rFonts w:ascii="Arial" w:hAnsi="Arial"/>
          <w:sz w:val="24"/>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w:t>
      </w:r>
      <w:r w:rsidRPr="008804C6">
        <w:rPr>
          <w:rFonts w:ascii="Arial" w:hAnsi="Arial"/>
          <w:b/>
          <w:sz w:val="24"/>
          <w:lang w:val="la-Latn"/>
        </w:rPr>
        <w:t>Traditio crucis</w:t>
      </w:r>
      <w:r w:rsidRPr="008804C6">
        <w:rPr>
          <w:rFonts w:ascii="Arial" w:hAnsi="Arial"/>
          <w:sz w:val="24"/>
        </w:rPr>
        <w:t xml:space="preserve">.L’Apostolo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34093AE" w14:textId="77777777" w:rsidR="008804C6" w:rsidRPr="008804C6" w:rsidRDefault="008804C6" w:rsidP="008804C6">
      <w:pPr>
        <w:spacing w:after="120"/>
        <w:jc w:val="both"/>
        <w:rPr>
          <w:rFonts w:ascii="Arial" w:hAnsi="Arial"/>
          <w:b/>
          <w:bCs/>
          <w:i/>
          <w:iCs/>
          <w:sz w:val="24"/>
          <w:szCs w:val="28"/>
          <w:lang w:val="la-Latn"/>
        </w:rPr>
      </w:pPr>
      <w:bookmarkStart w:id="350" w:name="_Toc96200469"/>
      <w:r w:rsidRPr="008804C6">
        <w:rPr>
          <w:rFonts w:ascii="Arial" w:hAnsi="Arial"/>
          <w:b/>
          <w:bCs/>
          <w:i/>
          <w:iCs/>
          <w:sz w:val="24"/>
          <w:szCs w:val="28"/>
          <w:lang w:val="la-Latn"/>
        </w:rPr>
        <w:t>Traditio doloris redemptionis</w:t>
      </w:r>
      <w:bookmarkEnd w:id="350"/>
    </w:p>
    <w:p w14:paraId="6F6E577E" w14:textId="77777777" w:rsidR="008804C6" w:rsidRPr="008804C6" w:rsidRDefault="008804C6" w:rsidP="008804C6">
      <w:pPr>
        <w:spacing w:after="120"/>
        <w:jc w:val="both"/>
        <w:rPr>
          <w:rFonts w:ascii="Arial" w:hAnsi="Arial"/>
          <w:sz w:val="24"/>
        </w:rPr>
      </w:pPr>
      <w:r w:rsidRPr="008804C6">
        <w:rPr>
          <w:rFonts w:ascii="Arial" w:hAnsi="Arial"/>
          <w:bCs/>
          <w:i/>
          <w:iCs/>
          <w:sz w:val="24"/>
        </w:rPr>
        <w:t>Nelle sofferenze</w:t>
      </w:r>
      <w:r w:rsidRPr="008804C6">
        <w:rPr>
          <w:rFonts w:ascii="Arial" w:hAnsi="Arial"/>
          <w:sz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8804C6">
        <w:rPr>
          <w:rFonts w:ascii="Arial" w:hAnsi="Arial"/>
          <w:b/>
          <w:sz w:val="24"/>
          <w:lang w:val="la-Latn"/>
        </w:rPr>
        <w:t>Traditio doloris</w:t>
      </w:r>
      <w:r w:rsidRPr="008804C6">
        <w:rPr>
          <w:rFonts w:ascii="Arial" w:hAnsi="Arial"/>
          <w:sz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8804C6">
        <w:rPr>
          <w:rFonts w:ascii="Arial" w:hAnsi="Arial"/>
          <w:b/>
          <w:sz w:val="24"/>
          <w:lang w:val="la-Latn"/>
        </w:rPr>
        <w:t>“Traditio doloris redemptionis”</w:t>
      </w:r>
      <w:r w:rsidRPr="008804C6">
        <w:rPr>
          <w:rFonts w:ascii="Arial" w:hAnsi="Arial"/>
          <w:b/>
          <w:sz w:val="24"/>
        </w:rPr>
        <w:t xml:space="preserve"> </w:t>
      </w:r>
      <w:r w:rsidRPr="008804C6">
        <w:rPr>
          <w:rFonts w:ascii="Arial" w:hAnsi="Arial"/>
          <w:sz w:val="24"/>
        </w:rPr>
        <w:t xml:space="preserve">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w:t>
      </w:r>
      <w:r w:rsidRPr="008804C6">
        <w:rPr>
          <w:rFonts w:ascii="Arial" w:hAnsi="Arial"/>
          <w:sz w:val="24"/>
        </w:rPr>
        <w:lastRenderedPageBreak/>
        <w:t xml:space="preserve">Cristo Gesù produce frutti se ogni giorno le viene nuovamente seminato il Vangelo. Solo se ad essa viene ogni giorno seminato il Vangelo, potrà essa seminarlo nel cuore di ogni altro uomo. </w:t>
      </w:r>
    </w:p>
    <w:p w14:paraId="771F8271" w14:textId="77777777" w:rsidR="008804C6" w:rsidRPr="008804C6" w:rsidRDefault="008804C6" w:rsidP="008804C6">
      <w:pPr>
        <w:spacing w:after="120"/>
        <w:jc w:val="both"/>
        <w:rPr>
          <w:rFonts w:ascii="Arial" w:hAnsi="Arial"/>
          <w:b/>
          <w:bCs/>
          <w:i/>
          <w:iCs/>
          <w:sz w:val="24"/>
          <w:szCs w:val="28"/>
          <w:lang w:val="la-Latn"/>
        </w:rPr>
      </w:pPr>
      <w:bookmarkStart w:id="351" w:name="_Toc96200470"/>
      <w:r w:rsidRPr="008804C6">
        <w:rPr>
          <w:rFonts w:ascii="Arial" w:hAnsi="Arial"/>
          <w:b/>
          <w:bCs/>
          <w:i/>
          <w:iCs/>
          <w:sz w:val="24"/>
          <w:szCs w:val="28"/>
          <w:lang w:val="la-Latn"/>
        </w:rPr>
        <w:t>Traditio consolationis Domini</w:t>
      </w:r>
      <w:bookmarkEnd w:id="351"/>
    </w:p>
    <w:p w14:paraId="0EDC2B0E" w14:textId="77777777" w:rsidR="008804C6" w:rsidRPr="008804C6" w:rsidRDefault="008804C6" w:rsidP="008804C6">
      <w:pPr>
        <w:spacing w:after="120"/>
        <w:jc w:val="both"/>
        <w:rPr>
          <w:rFonts w:ascii="Arial" w:hAnsi="Arial"/>
          <w:sz w:val="24"/>
        </w:rPr>
      </w:pPr>
      <w:r w:rsidRPr="008804C6">
        <w:rPr>
          <w:rFonts w:ascii="Arial" w:hAnsi="Arial"/>
          <w:sz w:val="24"/>
        </w:rPr>
        <w:t xml:space="preserve">Ora l’Apostolo Paolo richiama alla memoria di Timòteo le sofferenze e le persecuzioni da Lui vissute ad Antiochia, a Icònio e a Listra. Questa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8804C6">
        <w:rPr>
          <w:rFonts w:ascii="Arial" w:hAnsi="Arial"/>
          <w:b/>
          <w:sz w:val="24"/>
          <w:lang w:val="la-Latn"/>
        </w:rPr>
        <w:t>Traditio consolationis Domini</w:t>
      </w:r>
      <w:r w:rsidRPr="008804C6">
        <w:rPr>
          <w:rFonts w:ascii="Arial" w:hAnsi="Arial"/>
          <w:b/>
          <w:sz w:val="24"/>
        </w:rPr>
        <w:t xml:space="preserve">. </w:t>
      </w:r>
      <w:r w:rsidRPr="008804C6">
        <w:rPr>
          <w:rFonts w:ascii="Arial" w:hAnsi="Arial"/>
          <w:sz w:val="24"/>
        </w:rPr>
        <w:t xml:space="preserve">Timòteo dovrà sempre vivere con questa certezza. Finché non verrà la mia ora sempre il Signore verrà e mi consolerà, mi libererà, mi rimetterà sui sentieri del mondo perché continui ad annunciare il Vangelo, perseverando sino alla fine. </w:t>
      </w:r>
    </w:p>
    <w:p w14:paraId="2F6C7142" w14:textId="77777777" w:rsidR="008804C6" w:rsidRPr="008804C6" w:rsidRDefault="008804C6" w:rsidP="008804C6">
      <w:pPr>
        <w:spacing w:after="120"/>
        <w:jc w:val="both"/>
        <w:rPr>
          <w:rFonts w:ascii="Arial" w:hAnsi="Arial"/>
          <w:b/>
          <w:bCs/>
          <w:i/>
          <w:iCs/>
          <w:sz w:val="24"/>
          <w:szCs w:val="28"/>
        </w:rPr>
      </w:pPr>
      <w:bookmarkStart w:id="352" w:name="_Toc96200471"/>
      <w:r w:rsidRPr="008804C6">
        <w:rPr>
          <w:rFonts w:ascii="Arial" w:hAnsi="Arial"/>
          <w:b/>
          <w:bCs/>
          <w:i/>
          <w:iCs/>
          <w:sz w:val="24"/>
          <w:szCs w:val="28"/>
          <w:lang w:val="la-Latn"/>
        </w:rPr>
        <w:t>Traditio novissima</w:t>
      </w:r>
      <w:bookmarkEnd w:id="352"/>
      <w:r w:rsidRPr="008804C6">
        <w:rPr>
          <w:rFonts w:ascii="Arial" w:hAnsi="Arial"/>
          <w:b/>
          <w:bCs/>
          <w:i/>
          <w:iCs/>
          <w:sz w:val="24"/>
          <w:szCs w:val="28"/>
        </w:rPr>
        <w:t xml:space="preserve"> </w:t>
      </w:r>
    </w:p>
    <w:p w14:paraId="6E41BB27" w14:textId="77777777" w:rsidR="008804C6" w:rsidRPr="008804C6" w:rsidRDefault="008804C6" w:rsidP="008804C6">
      <w:pPr>
        <w:spacing w:after="120"/>
        <w:jc w:val="both"/>
        <w:rPr>
          <w:rFonts w:ascii="Arial" w:hAnsi="Arial"/>
          <w:sz w:val="24"/>
        </w:rPr>
      </w:pPr>
      <w:r w:rsidRPr="008804C6">
        <w:rPr>
          <w:rFonts w:ascii="Arial" w:hAnsi="Arial"/>
          <w:i/>
          <w:iCs/>
          <w:sz w:val="24"/>
          <w:lang w:val="la-Latn"/>
        </w:rPr>
        <w:t>Traditio novissima</w:t>
      </w:r>
      <w:r w:rsidRPr="008804C6">
        <w:rPr>
          <w:rFonts w:ascii="Arial" w:hAnsi="Arial"/>
          <w:sz w:val="24"/>
        </w:rPr>
        <w:t xml:space="preserve"> sono le ultime consegne. Ora l’Apostolo Paolo si rivolge nuovamente a Timòteo. Cosa gli chiede? Di non lasciarsi mai trasportare dalle favole infernali che sempre l’uomo si inventa. Lui invece deve </w:t>
      </w:r>
      <w:r w:rsidRPr="008804C6">
        <w:rPr>
          <w:rFonts w:ascii="Arial" w:hAnsi="Arial"/>
          <w:b/>
          <w:sz w:val="24"/>
        </w:rPr>
        <w:t>vigilare attentamente</w:t>
      </w:r>
      <w:r w:rsidRPr="008804C6">
        <w:rPr>
          <w:rFonts w:ascii="Arial" w:hAnsi="Arial"/>
          <w:sz w:val="24"/>
        </w:rPr>
        <w:t xml:space="preserv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w:t>
      </w:r>
      <w:r w:rsidRPr="008804C6">
        <w:rPr>
          <w:rFonts w:ascii="Arial" w:hAnsi="Arial"/>
          <w:b/>
          <w:sz w:val="24"/>
        </w:rPr>
        <w:t>dovrà sopportare ogni sofferenza</w:t>
      </w:r>
      <w:r w:rsidRPr="008804C6">
        <w:rPr>
          <w:rFonts w:ascii="Arial" w:hAnsi="Arial"/>
          <w:sz w:val="24"/>
        </w:rPr>
        <w:t xml:space="preserve">. La sofferenza è per lui il crogiolo della purificazione da ogni imperfezione e anche via per provare la sua fedeltà a Cristo e allo Spirito Santo. Sopportando ogni sofferenza, dovrà compiere </w:t>
      </w:r>
      <w:r w:rsidRPr="008804C6">
        <w:rPr>
          <w:rFonts w:ascii="Arial" w:hAnsi="Arial"/>
          <w:b/>
          <w:sz w:val="24"/>
        </w:rPr>
        <w:t>la sua opera di annunciatore del Vangelo</w:t>
      </w:r>
      <w:r w:rsidRPr="008804C6">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sidRPr="008804C6">
        <w:rPr>
          <w:rFonts w:ascii="Arial" w:hAnsi="Arial"/>
          <w:b/>
          <w:sz w:val="24"/>
        </w:rPr>
        <w:t>adempirà il suo ministero</w:t>
      </w:r>
      <w:r w:rsidRPr="008804C6">
        <w:rPr>
          <w:rFonts w:ascii="Arial" w:hAnsi="Arial"/>
          <w:sz w:val="24"/>
        </w:rPr>
        <w:t xml:space="preserve">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8804C6">
        <w:rPr>
          <w:rFonts w:ascii="Arial" w:hAnsi="Arial"/>
          <w:i/>
          <w:sz w:val="24"/>
        </w:rPr>
        <w:t>“Io infatti sto già per essere versato in offerta ed è giunto il momento che io lasci questa vita”</w:t>
      </w:r>
      <w:r w:rsidRPr="008804C6">
        <w:rPr>
          <w:rFonts w:ascii="Arial" w:hAnsi="Arial"/>
          <w:sz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6AB5C0A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L’Apostolo ora rivela a Timòteo qual è stato il suo stile di vivere la fede e cosa ora lo attende. Prima di tutto manifesta cosa lo attende: </w:t>
      </w:r>
      <w:r w:rsidRPr="008804C6">
        <w:rPr>
          <w:rFonts w:ascii="Arial" w:hAnsi="Arial"/>
          <w:b/>
          <w:sz w:val="24"/>
        </w:rPr>
        <w:t xml:space="preserve">Io infatti sto già per essere versato in offerta ed è giunto il momento che io lasci questa vita. </w:t>
      </w:r>
      <w:r w:rsidRPr="008804C6">
        <w:rPr>
          <w:rFonts w:ascii="Arial" w:hAnsi="Arial"/>
          <w:sz w:val="24"/>
        </w:rPr>
        <w:t xml:space="preserve">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59ABA4E6" w14:textId="77777777" w:rsidR="008804C6" w:rsidRPr="008804C6" w:rsidRDefault="008804C6" w:rsidP="008804C6">
      <w:pPr>
        <w:spacing w:after="120"/>
        <w:jc w:val="both"/>
        <w:rPr>
          <w:rFonts w:ascii="Arial" w:hAnsi="Arial"/>
          <w:sz w:val="24"/>
        </w:rPr>
      </w:pPr>
      <w:r w:rsidRPr="008804C6">
        <w:rPr>
          <w:rFonts w:ascii="Arial" w:hAnsi="Arial"/>
          <w:sz w:val="24"/>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8E1DF2D" w14:textId="77777777" w:rsidR="008804C6" w:rsidRPr="008804C6" w:rsidRDefault="008804C6" w:rsidP="008804C6">
      <w:pPr>
        <w:spacing w:after="120"/>
        <w:jc w:val="both"/>
        <w:rPr>
          <w:rFonts w:ascii="Arial" w:hAnsi="Arial"/>
          <w:sz w:val="24"/>
        </w:rPr>
      </w:pPr>
      <w:r w:rsidRPr="008804C6">
        <w:rPr>
          <w:rFonts w:ascii="Arial" w:hAnsi="Arial"/>
          <w:sz w:val="24"/>
        </w:rPr>
        <w:t xml:space="preserve">Timòteo dovrà mettere altre tre verità nel suo cuore, nel suo corpo, nella sua anima, nel suo spirito – </w:t>
      </w:r>
      <w:r w:rsidRPr="008804C6">
        <w:rPr>
          <w:rFonts w:ascii="Arial" w:hAnsi="Arial"/>
          <w:i/>
          <w:iCs/>
          <w:sz w:val="24"/>
        </w:rPr>
        <w:t>Ho combattuto la buona battaglia, ho terminato la corsa, ho conservato la fede</w:t>
      </w:r>
      <w:r w:rsidRPr="008804C6">
        <w:rPr>
          <w:rFonts w:ascii="Arial" w:hAnsi="Arial"/>
          <w:sz w:val="24"/>
        </w:rPr>
        <w:t xml:space="preserve"> (2Tm 4,7). </w:t>
      </w:r>
      <w:r w:rsidRPr="008804C6">
        <w:rPr>
          <w:rFonts w:ascii="Arial" w:hAnsi="Arial"/>
          <w:b/>
          <w:sz w:val="24"/>
        </w:rPr>
        <w:t xml:space="preserve">Ho combattuto la buona battaglia. </w:t>
      </w:r>
      <w:r w:rsidRPr="008804C6">
        <w:rPr>
          <w:rFonts w:ascii="Arial" w:hAnsi="Arial"/>
          <w:sz w:val="24"/>
        </w:rPr>
        <w:t xml:space="preserve">La buona battaglia, la sola buona battaglia per un Apostolo di Cristo Gesù, è la battaglia per portare il Vangelo ad ogni cuore, ogni mente, ogni spirito. Non vi sono altre battaglie da combattere per un Apostolo del Signore. </w:t>
      </w:r>
      <w:r w:rsidRPr="008804C6">
        <w:rPr>
          <w:rFonts w:ascii="Arial" w:hAnsi="Arial"/>
          <w:b/>
          <w:sz w:val="24"/>
        </w:rPr>
        <w:t>Si combatte per il Vangelo</w:t>
      </w:r>
      <w:r w:rsidRPr="008804C6">
        <w:rPr>
          <w:rFonts w:ascii="Arial" w:hAnsi="Arial"/>
          <w:sz w:val="24"/>
        </w:rPr>
        <w:t>,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7C3B9018"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ha combattuto la buona battaglia del Vangelo dal primo giorno della sua chiamata sulla via di Damasco fino al momento presente. </w:t>
      </w:r>
      <w:r w:rsidRPr="008804C6">
        <w:rPr>
          <w:rFonts w:ascii="Arial" w:hAnsi="Arial"/>
          <w:b/>
          <w:sz w:val="24"/>
        </w:rPr>
        <w:t>Ora può attestare di aver terminato la corsa</w:t>
      </w:r>
      <w:r w:rsidRPr="008804C6">
        <w:rPr>
          <w:rFonts w:ascii="Arial" w:hAnsi="Arial"/>
          <w:sz w:val="24"/>
        </w:rPr>
        <w:t>.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413E541"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l’Apostolo Paolo ha terminato la corsa? </w:t>
      </w:r>
      <w:r w:rsidRPr="008804C6">
        <w:rPr>
          <w:rFonts w:ascii="Arial" w:hAnsi="Arial"/>
          <w:b/>
          <w:sz w:val="24"/>
        </w:rPr>
        <w:t>Conservando intatta la fede in Cristo Gesù, anzi crescendo di fede in fede</w:t>
      </w:r>
      <w:r w:rsidRPr="008804C6">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8804C6">
        <w:rPr>
          <w:rFonts w:ascii="Arial" w:hAnsi="Arial"/>
          <w:sz w:val="24"/>
        </w:rPr>
        <w:lastRenderedPageBreak/>
        <w:t xml:space="preserve">Questo angelo ha iniziato bene e poi si è raffreddato. </w:t>
      </w:r>
      <w:r w:rsidRPr="008804C6">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8804C6">
        <w:rPr>
          <w:rFonts w:ascii="Arial" w:hAnsi="Arial"/>
          <w:sz w:val="24"/>
        </w:rPr>
        <w:t xml:space="preserve">.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5A4E9DE4"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ora l’ultima manifestazione del cuore dell’Apostolo Paolo a Timoteo: </w:t>
      </w:r>
    </w:p>
    <w:p w14:paraId="150C254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mi resta soltanto la corona di giustizia che il Signore, il giudice giusto, mi consegnerà in quel giorno; non solo a me, ma anche a tutti coloro che hanno atteso con amore la sua manifestazione” (2Tm 4,8). </w:t>
      </w:r>
    </w:p>
    <w:p w14:paraId="0DFEA20F"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è il frutto che la vita dell’Apostolo Paolo, donata a Cristo per la causa del Vangelo, produce per lo stesso Apostolo? </w:t>
      </w:r>
      <w:r w:rsidRPr="008804C6">
        <w:rPr>
          <w:rFonts w:ascii="Arial" w:hAnsi="Arial"/>
          <w:b/>
          <w:sz w:val="24"/>
        </w:rPr>
        <w:t>Una corona eterna di gloria</w:t>
      </w:r>
      <w:r w:rsidRPr="008804C6">
        <w:rPr>
          <w:rFonts w:ascii="Arial" w:hAnsi="Arial"/>
          <w:sz w:val="24"/>
        </w:rPr>
        <w:t>.</w:t>
      </w:r>
    </w:p>
    <w:p w14:paraId="7C9BD2B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mi resta soltanto la corona di giustizia che il Signore, il giudice giusto, mi consegnerà in quel giorno”. </w:t>
      </w:r>
    </w:p>
    <w:p w14:paraId="00EEC7D1" w14:textId="77777777" w:rsidR="008804C6" w:rsidRPr="008804C6" w:rsidRDefault="008804C6" w:rsidP="008804C6">
      <w:pPr>
        <w:spacing w:after="120"/>
        <w:jc w:val="both"/>
        <w:rPr>
          <w:rFonts w:ascii="Arial" w:hAnsi="Arial"/>
          <w:sz w:val="24"/>
        </w:rPr>
      </w:pPr>
      <w:r w:rsidRPr="008804C6">
        <w:rPr>
          <w:rFonts w:ascii="Arial" w:hAnsi="Arial"/>
          <w:sz w:val="24"/>
        </w:rPr>
        <w:t xml:space="preserve">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p>
    <w:p w14:paraId="6374459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anche a tutti coloro che hanno atteso con amore la sua manifestazione”. </w:t>
      </w:r>
    </w:p>
    <w:p w14:paraId="7E9F63B6" w14:textId="77777777" w:rsidR="008804C6" w:rsidRPr="008804C6" w:rsidRDefault="008804C6" w:rsidP="008804C6">
      <w:pPr>
        <w:spacing w:after="120"/>
        <w:jc w:val="both"/>
        <w:rPr>
          <w:rFonts w:ascii="Arial" w:hAnsi="Arial"/>
          <w:sz w:val="24"/>
        </w:rPr>
      </w:pPr>
      <w:r w:rsidRPr="008804C6">
        <w:rPr>
          <w:rFonts w:ascii="Arial" w:hAnsi="Arial"/>
          <w:sz w:val="24"/>
        </w:rPr>
        <w:t>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3C133F4" w14:textId="77777777" w:rsidR="008804C6" w:rsidRPr="008804C6" w:rsidRDefault="008804C6" w:rsidP="008804C6">
      <w:pPr>
        <w:spacing w:after="120"/>
        <w:jc w:val="both"/>
        <w:rPr>
          <w:rFonts w:ascii="Arial" w:hAnsi="Arial" w:cs="Arial"/>
          <w:b/>
          <w:bCs/>
          <w:i/>
          <w:iCs/>
          <w:sz w:val="24"/>
          <w:szCs w:val="28"/>
          <w:lang w:val="la-Latn"/>
        </w:rPr>
      </w:pPr>
      <w:bookmarkStart w:id="353" w:name="_Toc96200472"/>
      <w:r w:rsidRPr="008804C6">
        <w:rPr>
          <w:rFonts w:ascii="Arial" w:hAnsi="Arial" w:cs="Arial"/>
          <w:b/>
          <w:bCs/>
          <w:i/>
          <w:iCs/>
          <w:sz w:val="24"/>
          <w:szCs w:val="28"/>
          <w:lang w:val="la-Latn"/>
        </w:rPr>
        <w:t>Traditio vitae episcopi</w:t>
      </w:r>
      <w:bookmarkEnd w:id="353"/>
    </w:p>
    <w:p w14:paraId="65F2F4C6" w14:textId="77777777" w:rsidR="008804C6" w:rsidRPr="008804C6" w:rsidRDefault="008804C6" w:rsidP="008804C6">
      <w:pPr>
        <w:spacing w:after="120"/>
        <w:jc w:val="both"/>
        <w:rPr>
          <w:rFonts w:ascii="Arial" w:hAnsi="Arial"/>
          <w:b/>
          <w:sz w:val="24"/>
        </w:rPr>
      </w:pPr>
      <w:r w:rsidRPr="008804C6">
        <w:rPr>
          <w:rFonts w:ascii="Arial" w:hAnsi="Arial" w:cs="Arial"/>
          <w:b/>
          <w:bCs/>
          <w:i/>
          <w:iCs/>
          <w:sz w:val="24"/>
          <w:szCs w:val="28"/>
        </w:rPr>
        <w:t xml:space="preserve"> </w:t>
      </w:r>
      <w:r w:rsidRPr="008804C6">
        <w:rPr>
          <w:rFonts w:ascii="Arial" w:hAnsi="Arial"/>
          <w:sz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8804C6">
        <w:rPr>
          <w:rFonts w:ascii="Arial" w:hAnsi="Arial"/>
          <w:b/>
          <w:sz w:val="24"/>
          <w:lang w:val="la-Latn"/>
        </w:rPr>
        <w:t>Traditio vitae</w:t>
      </w:r>
      <w:r w:rsidRPr="008804C6">
        <w:rPr>
          <w:rFonts w:ascii="Arial" w:hAnsi="Arial"/>
          <w:sz w:val="24"/>
        </w:rPr>
        <w:t xml:space="preserve">. Questo avverrà se colui che sceglie o propone una persona all’ordine episcopale e colui che anche ordina l’eletto </w:t>
      </w:r>
      <w:r w:rsidRPr="008804C6">
        <w:rPr>
          <w:rFonts w:ascii="Arial" w:hAnsi="Arial"/>
          <w:b/>
          <w:sz w:val="24"/>
        </w:rPr>
        <w:t xml:space="preserve">consegna il suo cuore che è il </w:t>
      </w:r>
      <w:r w:rsidRPr="008804C6">
        <w:rPr>
          <w:rFonts w:ascii="Arial" w:hAnsi="Arial"/>
          <w:b/>
          <w:sz w:val="24"/>
        </w:rPr>
        <w:lastRenderedPageBreak/>
        <w:t xml:space="preserve">cuore di Cristo Gesù a colui al quale ha dato la nuova natura di Vescovo della Chiesa di Dio, in Cristo, con Cristo, per Cristo, per opera dello Spirito Santo. </w:t>
      </w:r>
      <w:r w:rsidRPr="008804C6">
        <w:rPr>
          <w:rFonts w:ascii="Arial" w:hAnsi="Arial"/>
          <w:sz w:val="24"/>
        </w:rPr>
        <w:t>Tra il</w:t>
      </w:r>
      <w:r w:rsidRPr="008804C6">
        <w:rPr>
          <w:rFonts w:ascii="Arial" w:hAnsi="Arial"/>
          <w:b/>
          <w:sz w:val="24"/>
        </w:rPr>
        <w:t xml:space="preserve"> </w:t>
      </w:r>
      <w:r w:rsidRPr="008804C6">
        <w:rPr>
          <w:rFonts w:ascii="Arial" w:hAnsi="Arial"/>
          <w:sz w:val="24"/>
        </w:rPr>
        <w:t xml:space="preserve">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8804C6">
        <w:rPr>
          <w:rFonts w:ascii="Arial" w:hAnsi="Arial"/>
          <w:b/>
          <w:sz w:val="24"/>
          <w:lang w:val="la-Latn"/>
        </w:rPr>
        <w:t>Traditio</w:t>
      </w:r>
      <w:r w:rsidRPr="008804C6">
        <w:rPr>
          <w:rFonts w:ascii="Arial" w:hAnsi="Arial"/>
          <w:b/>
          <w:sz w:val="24"/>
        </w:rPr>
        <w:t xml:space="preserve"> perfetta. </w:t>
      </w:r>
    </w:p>
    <w:p w14:paraId="34A547AB" w14:textId="77777777" w:rsidR="008804C6" w:rsidRPr="008804C6" w:rsidRDefault="008804C6" w:rsidP="008804C6">
      <w:pPr>
        <w:spacing w:after="120"/>
        <w:jc w:val="both"/>
        <w:rPr>
          <w:rFonts w:ascii="Arial" w:hAnsi="Arial"/>
          <w:sz w:val="24"/>
        </w:rPr>
      </w:pPr>
      <w:r w:rsidRPr="008804C6">
        <w:rPr>
          <w:rFonts w:ascii="Arial" w:hAnsi="Arial"/>
          <w:sz w:val="24"/>
        </w:rPr>
        <w:t xml:space="preserve">Se invece ci si limita a dare solo la consacrazione, ma non il proprio Spirito e il proprio cuore, allora la </w:t>
      </w:r>
      <w:r w:rsidRPr="008804C6">
        <w:rPr>
          <w:rFonts w:ascii="Arial" w:hAnsi="Arial"/>
          <w:b/>
          <w:sz w:val="24"/>
          <w:lang w:val="la-Latn"/>
        </w:rPr>
        <w:t>Traditio</w:t>
      </w:r>
      <w:r w:rsidRPr="008804C6">
        <w:rPr>
          <w:rFonts w:ascii="Arial" w:hAnsi="Arial"/>
          <w:b/>
          <w:sz w:val="24"/>
        </w:rPr>
        <w:t xml:space="preserve"> </w:t>
      </w:r>
      <w:r w:rsidRPr="008804C6">
        <w:rPr>
          <w:rFonts w:ascii="Arial" w:hAnsi="Arial"/>
          <w:sz w:val="24"/>
        </w:rPr>
        <w:t>è completa</w:t>
      </w:r>
      <w:r w:rsidRPr="008804C6">
        <w:rPr>
          <w:rFonts w:ascii="Arial" w:hAnsi="Arial"/>
          <w:b/>
          <w:sz w:val="24"/>
        </w:rPr>
        <w:t xml:space="preserve"> </w:t>
      </w:r>
      <w:r w:rsidRPr="008804C6">
        <w:rPr>
          <w:rFonts w:ascii="Arial" w:hAnsi="Arial"/>
          <w:sz w:val="24"/>
        </w:rPr>
        <w:t xml:space="preserve">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3BB28A3" w14:textId="77777777" w:rsidR="008804C6" w:rsidRPr="008804C6" w:rsidRDefault="008804C6" w:rsidP="008804C6">
      <w:pPr>
        <w:spacing w:after="120"/>
        <w:jc w:val="both"/>
        <w:rPr>
          <w:rFonts w:ascii="Arial" w:hAnsi="Arial"/>
          <w:sz w:val="24"/>
        </w:rPr>
      </w:pPr>
      <w:r w:rsidRPr="008804C6">
        <w:rPr>
          <w:rFonts w:ascii="Arial" w:hAnsi="Arial"/>
          <w:sz w:val="24"/>
        </w:rPr>
        <w:t>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suo cuore e tutto lo Spirito Santo. La profezia di Isaia lo attesta con grande vigore. I Vangeli sono testimoni che questa consegna è realmente avvenuta:</w:t>
      </w:r>
    </w:p>
    <w:p w14:paraId="7E12D3E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w:t>
      </w:r>
      <w:r w:rsidRPr="008804C6">
        <w:rPr>
          <w:rFonts w:ascii="Arial" w:hAnsi="Arial"/>
          <w:i/>
          <w:iCs/>
          <w:sz w:val="22"/>
        </w:rPr>
        <w:lastRenderedPageBreak/>
        <w:t xml:space="preserve">Signore. Riavvolse il rotolo, lo riconsegnò all’inserviente e sedette. Nella sinagoga, gli occhi di tutti erano fissi su di lui. Allora cominciò a dire loro: «Oggi si è compiuta questa Scrittura che voi avete ascoltato» (Lc 4,16-21). </w:t>
      </w:r>
    </w:p>
    <w:p w14:paraId="3358F55A"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w:t>
      </w:r>
      <w:r w:rsidRPr="008804C6">
        <w:rPr>
          <w:rFonts w:ascii="Arial" w:hAnsi="Arial"/>
          <w:b/>
          <w:sz w:val="24"/>
          <w:lang w:val="la-Latn"/>
        </w:rPr>
        <w:t>Traditio</w:t>
      </w:r>
      <w:r w:rsidRPr="008804C6">
        <w:rPr>
          <w:rFonts w:ascii="Arial" w:hAnsi="Arial"/>
          <w:sz w:val="24"/>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76C957D5" w14:textId="77777777" w:rsidR="008804C6" w:rsidRPr="008804C6" w:rsidRDefault="008804C6" w:rsidP="008804C6">
      <w:pPr>
        <w:spacing w:after="120"/>
        <w:jc w:val="both"/>
        <w:rPr>
          <w:rFonts w:ascii="Arial" w:hAnsi="Arial" w:cs="Arial"/>
          <w:b/>
          <w:bCs/>
          <w:i/>
          <w:iCs/>
          <w:sz w:val="24"/>
          <w:szCs w:val="28"/>
          <w:lang w:val="la-Latn"/>
        </w:rPr>
      </w:pPr>
      <w:bookmarkStart w:id="354" w:name="_Toc96200473"/>
      <w:r w:rsidRPr="008804C6">
        <w:rPr>
          <w:rFonts w:ascii="Arial" w:hAnsi="Arial" w:cs="Arial"/>
          <w:b/>
          <w:bCs/>
          <w:i/>
          <w:iCs/>
          <w:sz w:val="24"/>
          <w:szCs w:val="28"/>
          <w:lang w:val="la-Latn"/>
        </w:rPr>
        <w:t>Traditio vitae christiani</w:t>
      </w:r>
      <w:bookmarkEnd w:id="354"/>
    </w:p>
    <w:p w14:paraId="253B73ED" w14:textId="77777777" w:rsidR="008804C6" w:rsidRPr="008804C6" w:rsidRDefault="008804C6" w:rsidP="008804C6">
      <w:pPr>
        <w:spacing w:after="120"/>
        <w:jc w:val="both"/>
        <w:rPr>
          <w:rFonts w:ascii="Arial" w:hAnsi="Arial"/>
          <w:sz w:val="24"/>
        </w:rPr>
      </w:pPr>
      <w:r w:rsidRPr="008804C6">
        <w:rPr>
          <w:rFonts w:ascii="Arial" w:hAnsi="Arial"/>
          <w:sz w:val="24"/>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w:t>
      </w:r>
    </w:p>
    <w:p w14:paraId="74DB142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3A0F9D5"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p>
    <w:p w14:paraId="219D15F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w:t>
      </w:r>
      <w:r w:rsidRPr="008804C6">
        <w:rPr>
          <w:rFonts w:ascii="Arial" w:hAnsi="Arial"/>
          <w:i/>
          <w:iCs/>
          <w:sz w:val="22"/>
        </w:rPr>
        <w:lastRenderedPageBreak/>
        <w:t>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260069D" w14:textId="77777777" w:rsidR="008804C6" w:rsidRPr="008804C6" w:rsidRDefault="008804C6" w:rsidP="008804C6">
      <w:pPr>
        <w:spacing w:after="120"/>
        <w:jc w:val="both"/>
        <w:rPr>
          <w:rFonts w:ascii="Arial" w:hAnsi="Arial"/>
          <w:sz w:val="24"/>
        </w:rPr>
      </w:pPr>
      <w:r w:rsidRPr="008804C6">
        <w:rPr>
          <w:rFonts w:ascii="Arial" w:hAnsi="Arial"/>
          <w:sz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8EA67C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339B7C8E"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p>
    <w:p w14:paraId="6F062F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w:t>
      </w:r>
      <w:r w:rsidRPr="008804C6">
        <w:rPr>
          <w:rFonts w:ascii="Arial" w:hAnsi="Arial"/>
          <w:i/>
          <w:iCs/>
          <w:sz w:val="22"/>
        </w:rPr>
        <w:lastRenderedPageBreak/>
        <w:t xml:space="preserve">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B657C21" w14:textId="77777777" w:rsidR="008804C6" w:rsidRPr="008804C6" w:rsidRDefault="008804C6" w:rsidP="008804C6">
      <w:pPr>
        <w:spacing w:after="120"/>
        <w:jc w:val="both"/>
        <w:rPr>
          <w:rFonts w:ascii="Arial" w:hAnsi="Arial"/>
          <w:sz w:val="24"/>
        </w:rPr>
      </w:pPr>
      <w:r w:rsidRPr="008804C6">
        <w:rPr>
          <w:rFonts w:ascii="Arial" w:hAnsi="Arial"/>
          <w:sz w:val="24"/>
        </w:rPr>
        <w:t>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che anziché avvicinare a Cristo Gesù, allontanano da Lui:</w:t>
      </w:r>
    </w:p>
    <w:p w14:paraId="5F57ED1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B300CF5" w14:textId="77777777" w:rsidR="008804C6" w:rsidRPr="008804C6" w:rsidRDefault="008804C6" w:rsidP="008804C6">
      <w:pPr>
        <w:spacing w:after="120"/>
        <w:jc w:val="both"/>
        <w:rPr>
          <w:rFonts w:ascii="Arial" w:hAnsi="Arial"/>
          <w:sz w:val="24"/>
        </w:rPr>
      </w:pPr>
      <w:r w:rsidRPr="008804C6">
        <w:rPr>
          <w:rFonts w:ascii="Arial" w:hAnsi="Arial"/>
          <w:sz w:val="24"/>
        </w:rPr>
        <w:t xml:space="preserve">Ora chiediamoci: la nostra </w:t>
      </w:r>
      <w:r w:rsidRPr="008804C6">
        <w:rPr>
          <w:rFonts w:ascii="Arial" w:hAnsi="Arial"/>
          <w:b/>
          <w:sz w:val="24"/>
          <w:lang w:val="la-Latn"/>
        </w:rPr>
        <w:t>Traditio</w:t>
      </w:r>
      <w:r w:rsidRPr="008804C6">
        <w:rPr>
          <w:rFonts w:ascii="Arial" w:hAnsi="Arial"/>
          <w:sz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w:t>
      </w:r>
      <w:r w:rsidRPr="008804C6">
        <w:rPr>
          <w:rFonts w:ascii="Arial" w:hAnsi="Arial"/>
          <w:sz w:val="24"/>
        </w:rPr>
        <w:lastRenderedPageBreak/>
        <w:t xml:space="preserve">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8804C6">
        <w:rPr>
          <w:rFonts w:ascii="Arial" w:hAnsi="Arial"/>
          <w:b/>
          <w:sz w:val="24"/>
          <w:lang w:val="la-Latn"/>
        </w:rPr>
        <w:t>Traditio vitae christiani,</w:t>
      </w:r>
      <w:r w:rsidRPr="008804C6">
        <w:rPr>
          <w:rFonts w:ascii="Arial" w:hAnsi="Arial"/>
          <w:sz w:val="24"/>
        </w:rPr>
        <w:t xml:space="preserve"> mai il Vangelo potrà essere creduto. </w:t>
      </w:r>
    </w:p>
    <w:p w14:paraId="0D6DFF47" w14:textId="77777777" w:rsidR="008804C6" w:rsidRPr="008804C6" w:rsidRDefault="008804C6" w:rsidP="008804C6">
      <w:pPr>
        <w:spacing w:after="120"/>
        <w:jc w:val="both"/>
        <w:rPr>
          <w:rFonts w:ascii="Arial" w:hAnsi="Arial"/>
          <w:sz w:val="24"/>
        </w:rPr>
      </w:pPr>
      <w:r w:rsidRPr="008804C6">
        <w:rPr>
          <w:rFonts w:ascii="Arial" w:hAnsi="Arial"/>
          <w:sz w:val="24"/>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4FE70C53" w14:textId="77777777" w:rsidR="008804C6" w:rsidRPr="008804C6" w:rsidRDefault="008804C6" w:rsidP="008804C6">
      <w:pPr>
        <w:spacing w:after="120"/>
        <w:jc w:val="both"/>
        <w:rPr>
          <w:rFonts w:ascii="Arial" w:hAnsi="Arial" w:cs="Arial"/>
          <w:b/>
          <w:bCs/>
          <w:sz w:val="24"/>
          <w:szCs w:val="22"/>
        </w:rPr>
      </w:pPr>
    </w:p>
    <w:p w14:paraId="6DD0BB91"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7BB8ADB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ha nel cuore un fortissimo desiderio: che Timoteo viva la missione evangelizzatrice senza mai tradire il Comandamento ricevuto; che lui sempre abbia dinanzi agli occhi l’esempio che gli è stato lasciato. Ecco perché l’Apostolo gli chiede di rimanere saldo in quello che ha imparo e nel quale crede fermamente. Lui sa da chi ha ricevuto l’insegnamento. Conosce anche le Scritture. A quei tempi le Scritture erano la Legge, i Profeti, i Salmi, cioè tutto l’Antico Testamento. Ancora a quei tempi non esisteva il Nuovo Testamento.</w:t>
      </w:r>
    </w:p>
    <w:p w14:paraId="76EC87F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6B28E3C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che l’Apostolo Paolo illumina Timoteo sulla verità delle Scritture: </w:t>
      </w:r>
    </w:p>
    <w:p w14:paraId="1AB7031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Queste possono istruirlo per la salvezza, che si ottiene mediante la fede in Cristo Gesù. Se la salvezza si ottiene mediante la fede in Cristo Gesù, a cosa serve l’Antico Testamento? L’Antico Testamento serve a farci conoscere chi è il Cristo promesso dal Signore. Aggiungendo profezia a profezia, promessa a promessa, oracolo ad oracolo, viene alla luce la purissima verità del Cristo di Dio, confrontando profezie, promesse, oracoli, vediamo che ogni Parola di Dio si è compiuta solo in Cristo Gesù. Si è compiuta dall’annunciazione fino alla crocifissione, sulla croce, nel sepolcro, si compie oggi nei cieli santi. Se ogni Parola si è compiuta in Gesù di Nazaret, non c’è un altro Messia da attendere. Ma anche quanti non giungono a Cristo, sappiamo che sono ingannati e a loro volta ingannatori dei loro fratelli. </w:t>
      </w:r>
    </w:p>
    <w:p w14:paraId="79FD587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un solenne inno alla Scrittura elevato dall’Apostolo sotto mozione e ispirazione dello Spirito Santo. </w:t>
      </w:r>
    </w:p>
    <w:p w14:paraId="0737133D"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Tutta la Scrittura, ispirata da Dio, è anche utile per insegnare, convincere, correggere ed educare alla giustizia, perché l’uomo di Dio sia completo e ben preparato per ogni opera buona.</w:t>
      </w:r>
    </w:p>
    <w:p w14:paraId="66E9CE8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Riflettiamo su questa grande divina rivelazione:</w:t>
      </w:r>
    </w:p>
    <w:p w14:paraId="32A4A979" w14:textId="77777777" w:rsidR="008804C6" w:rsidRPr="008804C6" w:rsidRDefault="008804C6" w:rsidP="008804C6">
      <w:pPr>
        <w:spacing w:after="120"/>
        <w:jc w:val="both"/>
        <w:rPr>
          <w:rFonts w:ascii="Arial" w:hAnsi="Arial"/>
          <w:sz w:val="24"/>
        </w:rPr>
      </w:pPr>
      <w:r w:rsidRPr="008804C6">
        <w:rPr>
          <w:rFonts w:ascii="Arial" w:hAnsi="Arial"/>
          <w:b/>
          <w:sz w:val="24"/>
        </w:rPr>
        <w:t>Prima verità: Tutta la Scrittura, ispirata da Dio, è anche utile per insegnare</w:t>
      </w:r>
      <w:r w:rsidRPr="008804C6">
        <w:rPr>
          <w:rFonts w:ascii="Arial" w:hAnsi="Arial"/>
          <w:sz w:val="24"/>
        </w:rPr>
        <w:t xml:space="preserve">: Dobbiamo avere prima di tutto una solida e convinta fede con convinzione nello Spirito Santo che tutta la Scrittura è ispirata da Dio. In essa Dio ci ha manifestato </w:t>
      </w:r>
      <w:r w:rsidRPr="008804C6">
        <w:rPr>
          <w:rFonts w:ascii="Arial" w:hAnsi="Arial"/>
          <w:sz w:val="24"/>
        </w:rPr>
        <w:lastRenderedPageBreak/>
        <w:t>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720642AC" w14:textId="77777777" w:rsidR="008804C6" w:rsidRPr="008804C6" w:rsidRDefault="008804C6" w:rsidP="008804C6">
      <w:pPr>
        <w:spacing w:after="120"/>
        <w:jc w:val="both"/>
        <w:rPr>
          <w:rFonts w:ascii="Arial" w:hAnsi="Arial"/>
          <w:sz w:val="24"/>
        </w:rPr>
      </w:pPr>
      <w:r w:rsidRPr="008804C6">
        <w:rPr>
          <w:rFonts w:ascii="Arial" w:hAnsi="Arial"/>
          <w:b/>
          <w:sz w:val="24"/>
        </w:rPr>
        <w:t>Seconda verità: convincere</w:t>
      </w:r>
      <w:r w:rsidRPr="008804C6">
        <w:rPr>
          <w:rFonts w:ascii="Arial" w:hAnsi="Arial"/>
          <w:sz w:val="24"/>
        </w:rPr>
        <w:t>: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delle ricerca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7538B7C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1BEEE10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w:t>
      </w:r>
      <w:r w:rsidRPr="008804C6">
        <w:rPr>
          <w:rFonts w:ascii="Arial" w:hAnsi="Arial"/>
          <w:i/>
          <w:iCs/>
          <w:sz w:val="22"/>
        </w:rPr>
        <w:lastRenderedPageBreak/>
        <w:t>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363A8E2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F6C16C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0B2BB5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3CACE5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665B3E5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w:t>
      </w:r>
      <w:r w:rsidRPr="008804C6">
        <w:rPr>
          <w:rFonts w:ascii="Arial" w:hAnsi="Arial"/>
          <w:i/>
          <w:iCs/>
          <w:sz w:val="22"/>
        </w:rPr>
        <w:lastRenderedPageBreak/>
        <w:t>condannerà, perché ella venne dagli estremi confini della terra per ascoltare la sapienza di Salomone. Ed ecco, qui vi è uno più grande di Salomone!</w:t>
      </w:r>
    </w:p>
    <w:p w14:paraId="557476A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6FF91B6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w:t>
      </w:r>
      <w:r w:rsidRPr="008804C6">
        <w:rPr>
          <w:rFonts w:ascii="Arial" w:hAnsi="Arial"/>
          <w:b/>
          <w:i/>
          <w:iCs/>
          <w:sz w:val="22"/>
        </w:rPr>
        <w:t>Lo Spirito stesso, insieme al nostro spirito, attesta che siamo figli di Dio</w:t>
      </w:r>
      <w:r w:rsidRPr="008804C6">
        <w:rPr>
          <w:rFonts w:ascii="Arial" w:hAnsi="Arial"/>
          <w:i/>
          <w:iCs/>
          <w:sz w:val="22"/>
        </w:rPr>
        <w:t xml:space="preserve">. E se siamo figli, siamo anche eredi: eredi di Dio, coeredi di Cristo, se davvero prendiamo parte alle sue sofferenze per partecipare anche alla sua gloria (Rm 8,9-17). </w:t>
      </w:r>
    </w:p>
    <w:p w14:paraId="429DB289"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36D70384" w14:textId="77777777" w:rsidR="008804C6" w:rsidRPr="008804C6" w:rsidRDefault="008804C6" w:rsidP="008804C6">
      <w:pPr>
        <w:spacing w:after="120"/>
        <w:jc w:val="both"/>
        <w:rPr>
          <w:rFonts w:ascii="Arial" w:hAnsi="Arial"/>
          <w:sz w:val="24"/>
        </w:rPr>
      </w:pPr>
      <w:r w:rsidRPr="008804C6">
        <w:rPr>
          <w:rFonts w:ascii="Arial" w:hAnsi="Arial"/>
          <w:b/>
          <w:sz w:val="24"/>
        </w:rPr>
        <w:t>Terza verità: correggere</w:t>
      </w:r>
      <w:r w:rsidRPr="008804C6">
        <w:rPr>
          <w:rFonts w:ascii="Arial" w:hAnsi="Arial"/>
          <w:sz w:val="24"/>
        </w:rPr>
        <w:t>: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71AEBF4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57EE2A2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66D47F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0138911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7222746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2ED92A0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Fratelli miei, se uno di voi si allontana dalla verità e un altro ve lo riconduce, costui sappia che chi riconduce un peccatore dalla sua via di errore lo salverà dalla morte e coprirà una moltitudine di peccati (Gc 5,1-20). </w:t>
      </w:r>
    </w:p>
    <w:p w14:paraId="5C2D346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4D40AE5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456DCF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20CA814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13CF7B42"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19B8585D" w14:textId="77777777" w:rsidR="008804C6" w:rsidRPr="008804C6" w:rsidRDefault="008804C6" w:rsidP="008804C6">
      <w:pPr>
        <w:spacing w:after="120"/>
        <w:jc w:val="both"/>
        <w:rPr>
          <w:rFonts w:ascii="Arial" w:hAnsi="Arial"/>
          <w:sz w:val="24"/>
        </w:rPr>
      </w:pPr>
      <w:r w:rsidRPr="008804C6">
        <w:rPr>
          <w:rFonts w:ascii="Arial" w:hAnsi="Arial"/>
          <w:b/>
          <w:sz w:val="24"/>
        </w:rPr>
        <w:t>Quarta verità: educare nella giustizia</w:t>
      </w:r>
      <w:r w:rsidRPr="008804C6">
        <w:rPr>
          <w:rFonts w:ascii="Arial" w:hAnsi="Arial"/>
          <w:sz w:val="24"/>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5022A2E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5BD05DD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63AC1C5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5CC79097"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Ora invece, indipendentemente dalla Legge,</w:t>
      </w:r>
      <w:r w:rsidRPr="008804C6">
        <w:rPr>
          <w:rFonts w:ascii="Arial" w:hAnsi="Arial"/>
          <w:b/>
          <w:i/>
          <w:iCs/>
          <w:sz w:val="22"/>
        </w:rPr>
        <w:t xml:space="preserv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w:t>
      </w:r>
      <w:r w:rsidRPr="008804C6">
        <w:rPr>
          <w:rFonts w:ascii="Arial" w:hAnsi="Arial"/>
          <w:b/>
          <w:i/>
          <w:iCs/>
          <w:sz w:val="22"/>
        </w:rPr>
        <w:lastRenderedPageBreak/>
        <w:t>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F02D50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5AB38E7D" w14:textId="77777777" w:rsidR="008804C6" w:rsidRPr="008804C6" w:rsidRDefault="008804C6" w:rsidP="008804C6">
      <w:pPr>
        <w:spacing w:after="120"/>
        <w:jc w:val="both"/>
        <w:rPr>
          <w:rFonts w:ascii="Arial" w:hAnsi="Arial"/>
          <w:sz w:val="24"/>
        </w:rPr>
      </w:pPr>
      <w:r w:rsidRPr="008804C6">
        <w:rPr>
          <w:rFonts w:ascii="Arial" w:hAnsi="Arial"/>
          <w:sz w:val="24"/>
        </w:rPr>
        <w:t xml:space="preserve">O rimettiamo Cristo al centro della fede, al centro della verità, al centro della Chiesa, al centro del mondo, al centro della storia, al centro del tempo, al centro della salvezza, al centro della redenzione, al centro di ogni altra cosa, perché crediamo in Lui e in Lui viviamo, oppure siamo fuori della giustizia di Dio. Siamo e dimoriamo nei nostri peccati che ci rendono ingiusti dinanzi a Dio. </w:t>
      </w:r>
    </w:p>
    <w:p w14:paraId="356E318B"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a cosa serve la conoscenza della Scrittura nella quale è rivelata la vera, la sola, la sola vera giustizia di Dio che è Cristo Gesù: </w:t>
      </w:r>
      <w:r w:rsidRPr="008804C6">
        <w:rPr>
          <w:rFonts w:ascii="Arial" w:hAnsi="Arial"/>
          <w:b/>
          <w:bCs/>
          <w:i/>
          <w:iCs/>
          <w:sz w:val="24"/>
        </w:rPr>
        <w:t>perché l’uomo di Dio sia completo e ben preparato per ogni opera buona</w:t>
      </w:r>
      <w:r w:rsidRPr="008804C6">
        <w:rPr>
          <w:rFonts w:ascii="Arial" w:hAnsi="Arial"/>
          <w:b/>
          <w:bCs/>
          <w:sz w:val="24"/>
        </w:rPr>
        <w:t>.</w:t>
      </w:r>
      <w:r w:rsidRPr="008804C6">
        <w:rPr>
          <w:rFonts w:ascii="Arial" w:hAnsi="Arial"/>
          <w:sz w:val="24"/>
        </w:rPr>
        <w:t xml:space="preserve">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5F6F7D0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Io vi dico infatti: se la vostra giustizia non supererà quella degli scribi e dei farisei, non entrerete nel regno dei cieli.</w:t>
      </w:r>
    </w:p>
    <w:p w14:paraId="531D80F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DE864E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77308F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Fu pure detto: “Chi ripudia la propria moglie, le dia l’atto del ripudio”. Ma io vi dico: chiunque ripudia la propria moglie, eccetto il caso di unione </w:t>
      </w:r>
      <w:r w:rsidRPr="008804C6">
        <w:rPr>
          <w:rFonts w:ascii="Arial" w:hAnsi="Arial"/>
          <w:i/>
          <w:iCs/>
          <w:sz w:val="22"/>
        </w:rPr>
        <w:lastRenderedPageBreak/>
        <w:t>illegittima, la espone all’adulterio, e chiunque sposa una ripudiata, commette adulterio.</w:t>
      </w:r>
    </w:p>
    <w:p w14:paraId="232AF36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1C84E7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C77373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448D5EB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E768AD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24B9FC9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0E1C8254" w14:textId="77777777" w:rsidR="008804C6" w:rsidRPr="008804C6" w:rsidRDefault="008804C6" w:rsidP="008804C6">
      <w:pPr>
        <w:spacing w:after="120"/>
        <w:jc w:val="both"/>
        <w:rPr>
          <w:rFonts w:ascii="Arial" w:hAnsi="Arial"/>
          <w:sz w:val="24"/>
        </w:rPr>
      </w:pPr>
      <w:r w:rsidRPr="008804C6">
        <w:rPr>
          <w:rFonts w:ascii="Arial" w:hAnsi="Arial"/>
          <w:sz w:val="24"/>
        </w:rPr>
        <w:t xml:space="preserve">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w:t>
      </w:r>
      <w:r w:rsidRPr="008804C6">
        <w:rPr>
          <w:rFonts w:ascii="Arial" w:hAnsi="Arial"/>
          <w:sz w:val="24"/>
        </w:rPr>
        <w:lastRenderedPageBreak/>
        <w:t xml:space="preserve">vita a Cristo nella nostra vita – è questa l’opera che ci è chiesta – o consumiamo la nostra esistenza nella vanità, nell’effimero, ponendoci a servizio della morte e non della vera vita. Oggi dobbiamo confessare – ed è questo l’orrendo peccato – che tutta la Scrittura è ridotta ad una favola, ad un pensiero per ieri e non per oggi. Oggi dobbiamo abbandonare ciò che appartiene al passato ed essere noi i creatori di una nuova religione. </w:t>
      </w:r>
    </w:p>
    <w:p w14:paraId="76C096F2" w14:textId="77777777" w:rsidR="008804C6" w:rsidRPr="008804C6" w:rsidRDefault="008804C6" w:rsidP="008804C6">
      <w:pPr>
        <w:spacing w:after="120"/>
        <w:jc w:val="both"/>
        <w:rPr>
          <w:rFonts w:ascii="Arial" w:hAnsi="Arial" w:cs="Arial"/>
          <w:sz w:val="24"/>
          <w:szCs w:val="22"/>
        </w:rPr>
      </w:pPr>
      <w:r w:rsidRPr="008804C6">
        <w:rPr>
          <w:rFonts w:ascii="Arial" w:hAnsi="Arial"/>
          <w:sz w:val="24"/>
        </w:rPr>
        <w:t xml:space="preserve">Ecco dove risiede l’inganno: ci si serve delle antiche verità, degli antichi dogmi, delle antiche istituzioni sacre, della stessa struttura gerarchica della Chiesa, facendo appello ad un potere sacro mai conferito da Cristo Gesù per dichiarare modificabile tutta la struttura divina della Chiesa e tutte le sue divine istituzioni. Non solo. Ci si serve del potere sacro per distruggere Cristo Gesù, il Padre celeste, lo Spirito Santo, la Vergine Maria. La Divina Rivelazione, la sana moralità che nasce dall’obbedienza alla Parola. Oggi c’è un vento che si sta abbattendo gagliardo sulla Chiesa che non è di certo il vento della Pentecoste, è invece il vento di Satana che vuole la sua rovina. Complice di Satana spesso sono coloro che esercitano un qualche potere: il potere teologico, il potere ermeneutico, il potere esegetico, il potere liturgico, il potere di governare, il potere di santificare, il potere di insegnare, il potere profetico, il potere del consiglio, il potere di conferire un potere. Ogni membro del corpo di Cristo se ama il Signore Gesù, deve sempre usare il suo potere in modo legittimo e santo. Ma anche ogni membro del corpo di Cristo si deve rifiutare di assumere un potere sacro che mai potrà appartenergli per divina disposizione. Non si serve la Chiesa dal proprio cuore. La Chiesa si serve dal cuore di Cristo Gesù, dal cuore del Padre e dal cuore dello Spirito Santo. Il cuore della Chiesa è la volontà di Dio alla quale tutti dovranno obbedire. La volontà di Dio è quella contenuta nella Divina Rivelazione e nella Sacra Tradizione dogmatica. Chi deve farci entrare nella volontà di Dio è sempre lo Spirito Santo. Entreremo nella divina volontà solo se abiteremo nel cuore di Cristo Gesù. È peccaminoso l’esercizio del potere sacro quando esso non è esercitato dalla volontà del Padre, dalla carità di Cristo, dalla verità dello Spirito Santo. Di ogni uso illegittimo dobbiamo rendere conto a Dio, a Cristo Gesù, allo Spirito santo, oggi e nel giorno del giudizio. </w:t>
      </w:r>
    </w:p>
    <w:p w14:paraId="556BB83A" w14:textId="77777777" w:rsidR="008804C6" w:rsidRPr="008804C6" w:rsidRDefault="008804C6" w:rsidP="008804C6">
      <w:pPr>
        <w:spacing w:after="120"/>
        <w:ind w:left="567" w:right="567"/>
        <w:jc w:val="both"/>
        <w:rPr>
          <w:rFonts w:ascii="Arial" w:hAnsi="Arial" w:cs="Arial"/>
          <w:i/>
          <w:iCs/>
          <w:sz w:val="22"/>
          <w:szCs w:val="24"/>
        </w:rPr>
      </w:pPr>
      <w:bookmarkStart w:id="355" w:name="_Hlk162333324"/>
      <w:r w:rsidRPr="008804C6">
        <w:rPr>
          <w:rFonts w:ascii="Arial" w:hAnsi="Arial" w:cs="Arial"/>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0875BB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w:t>
      </w:r>
      <w:r w:rsidRPr="008804C6">
        <w:rPr>
          <w:rFonts w:ascii="Arial" w:hAnsi="Arial" w:cs="Arial"/>
          <w:i/>
          <w:iCs/>
          <w:sz w:val="22"/>
          <w:szCs w:val="24"/>
        </w:rPr>
        <w:lastRenderedPageBreak/>
        <w:t>Signore! E tutti quelli che vogliono rettamente vivere in Cristo Gesù saranno perseguitati. Ma i malvagi e gli impostori andranno sempre di male in peggio, ingannando gli altri e ingannati essi stessi.</w:t>
      </w:r>
    </w:p>
    <w:p w14:paraId="03D662BC" w14:textId="77777777" w:rsidR="008804C6" w:rsidRPr="008804C6" w:rsidRDefault="008804C6" w:rsidP="008804C6">
      <w:pPr>
        <w:spacing w:after="120"/>
        <w:ind w:left="567" w:right="567"/>
        <w:jc w:val="both"/>
        <w:rPr>
          <w:rFonts w:ascii="Arial" w:hAnsi="Arial" w:cs="Arial"/>
          <w:i/>
          <w:iCs/>
          <w:sz w:val="22"/>
          <w:szCs w:val="24"/>
        </w:rPr>
      </w:pPr>
      <w:bookmarkStart w:id="356" w:name="_Hlk162327592"/>
      <w:r w:rsidRPr="008804C6">
        <w:rPr>
          <w:rFonts w:ascii="Arial" w:hAnsi="Arial" w:cs="Arial"/>
          <w:i/>
          <w:iCs/>
          <w:sz w:val="22"/>
          <w:szCs w:val="24"/>
        </w:rPr>
        <w:t>Tu però rimani saldo in quello che hai imparato</w:t>
      </w:r>
      <w:bookmarkEnd w:id="356"/>
      <w:r w:rsidRPr="008804C6">
        <w:rPr>
          <w:rFonts w:ascii="Arial" w:hAnsi="Arial" w:cs="Arial"/>
          <w:i/>
          <w:iCs/>
          <w:sz w:val="22"/>
          <w:szCs w:val="24"/>
        </w:rPr>
        <w:t xml:space="preserve">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bookmarkEnd w:id="355"/>
    <w:p w14:paraId="52968550" w14:textId="77777777" w:rsidR="008804C6" w:rsidRPr="008804C6" w:rsidRDefault="008804C6" w:rsidP="008804C6">
      <w:pPr>
        <w:spacing w:after="120"/>
        <w:jc w:val="both"/>
        <w:rPr>
          <w:rFonts w:ascii="Arial" w:hAnsi="Arial" w:cs="Arial"/>
          <w:sz w:val="24"/>
          <w:szCs w:val="24"/>
        </w:rPr>
      </w:pPr>
    </w:p>
    <w:p w14:paraId="73851EAF" w14:textId="77777777" w:rsidR="008804C6" w:rsidRPr="008804C6" w:rsidRDefault="008804C6" w:rsidP="008804C6">
      <w:pPr>
        <w:keepNext/>
        <w:spacing w:after="240"/>
        <w:jc w:val="center"/>
        <w:outlineLvl w:val="1"/>
        <w:rPr>
          <w:rFonts w:ascii="Arial" w:hAnsi="Arial" w:cs="Arial"/>
          <w:b/>
          <w:sz w:val="24"/>
          <w:szCs w:val="24"/>
        </w:rPr>
      </w:pPr>
      <w:bookmarkStart w:id="357" w:name="_Toc163078547"/>
      <w:r w:rsidRPr="008804C6">
        <w:rPr>
          <w:rFonts w:ascii="Arial" w:hAnsi="Arial"/>
          <w:b/>
          <w:sz w:val="40"/>
        </w:rPr>
        <w:t>COMPI LA TUA OPERA DI ANNUNCIATORE DEL VANGELO</w:t>
      </w:r>
      <w:bookmarkEnd w:id="357"/>
    </w:p>
    <w:p w14:paraId="54F70A7F"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Primo</w:t>
      </w:r>
    </w:p>
    <w:p w14:paraId="245A8BC5"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0B0D20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si rivolge a Timoteo con una esortazione solenne. </w:t>
      </w:r>
      <w:r w:rsidRPr="008804C6">
        <w:rPr>
          <w:rFonts w:ascii="Arial" w:hAnsi="Arial" w:cs="Arial"/>
          <w:i/>
          <w:iCs/>
          <w:sz w:val="24"/>
          <w:szCs w:val="22"/>
        </w:rPr>
        <w:t>Lo scongiura davanti a Dio e a Cristo Gesù, che verrà a giudicare i vivi e i morti, per la sua manifestazione e il suo regno.</w:t>
      </w:r>
      <w:r w:rsidRPr="008804C6">
        <w:rPr>
          <w:rFonts w:ascii="Arial" w:hAnsi="Arial" w:cs="Arial"/>
          <w:sz w:val="24"/>
          <w:szCs w:val="22"/>
        </w:rPr>
        <w:t xml:space="preserve"> Timoteo, se vorrà esercitare secondo Dio il ministero che gli è stato affidato, sempre dovrà ricordarsi che anche lui dovrà presentarsi dinanzi al trono di Cristo Gesù per essere da Lui giudicato. Su cosa il Signore lo giudicherà? Su ogni parola uscita dalla sua bocca non conforme al Vangelo, non conforme al ministero che gli è stato affidato, non conforme al Comandamento che ha ricevuto dall’Apostolo Paolo, non conforme allo Spirito santo che gli è stato dato tramite l’imposizione delle mani. Se Timoteo non sarà cresciuto nello Spirito Santo perché non lo avrà ravvivato, lui sarà giudicato per ogni parola non proferita con sapienza e intelligenza di Spirito Santo. È grande la responsabilità di un vescovo della Chiesa di Dio. Anche per ogni parola con proferita con tutta la sapienza e tutta l’intelligenza dello Spirito Santo lui sarà sottoposto a giudizio. Per ogni errato discernimento, frutto dell’assenza in lui della saggezza e della fortezza dello Spirito Santo, lui sarà sottoposto a giudizio. Per ogni coscienza da lui fatta piangere o mortificata sarà sottoposto a giudizio. Per ogni sentenza contro la verità lui sarà sottoposto a giudizio. Quanto viene detto per un vescovo, deve essere predicato per ogni presbitero, ogni diacono, ma anche ogni cresimato e ogni battezzato. Anche un papa è obbligato a parlare sempre con la più alta sapienza nello Spirito Santo e per questo lo Spirito Santo dovrà bruciare e ardere nel suo cuore più che le fiamme nella fornace nella quale furono gettati i tre giovani, secondo quanto è scritto nel Profeta Daniele. </w:t>
      </w:r>
    </w:p>
    <w:p w14:paraId="5A76C2CA"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w:t>
      </w:r>
    </w:p>
    <w:p w14:paraId="191BB49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cosa dovrà fare Timoteo, sapendo che sarà sottoposto a giudizio. Lui dovrà annunciare la Parola. Dovrà insistere al momento opportuno e non opportuno. Dovrà ammonire. Dovrà rimproverare. Dovrà esortare con ogni magnanimità e insegnamento. Perché Timoteo possa obbedire a questo scongiuro dell’Apostolo </w:t>
      </w:r>
      <w:r w:rsidRPr="008804C6">
        <w:rPr>
          <w:rFonts w:ascii="Arial" w:hAnsi="Arial" w:cs="Arial"/>
          <w:sz w:val="24"/>
          <w:szCs w:val="22"/>
        </w:rPr>
        <w:lastRenderedPageBreak/>
        <w:t>Paolo, dovrà abitare nel cuore del Padre, nel cuore del Figlio, nel cuore dello Spirito Santo. Ma anche dovrà il cuore del Padre, il cuore del Figlio, il cuore dello Spirito Santo abitare in nel suo cuore. Inoltre lui dovrà essere vita di tutto il Vangelo facendo sì che il Vangelo sia la sua stessa vita. Per questo dovrà operare ciò che Cristo ha operato. Ha fatto divenire il Vangelo la sua vita e la sua vita l’ha fatta divenire Vangelo. In fondo ecco cosa chiede l’Apostolo Paolo a Timoteo: fa’ che tutto Cristo viva in te, così tutta la vita di Cristo sarà la tua vita.</w:t>
      </w:r>
    </w:p>
    <w:p w14:paraId="56EB222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chiediamoci: cosa significa per Timoteo annunciare il Vangelo anche nei momenti non opportuni? Significa che ogni momento lui dovrà renderlo opportuno lasciandosi aiutare dalla sapienza e dall’intelligenza dello Spirito Santo. Per Gesù tutti i momenti erano inopportuni. I farisei e gli scribi stavano sempre ad osservarlo, pronti a lapidarlo se avesse fatto qualcosa contro la loro tradizione. Gesù con la sapienza e l’intelligenza dello Spirito Santo ha reso opportuni tutti i momenti non opportuni. Anche le ore più inopportune della sua passione e morte, le ha rese opportune con il suo silenzio, le sue poche parole, il suo perdono, il suo stare sulla croce, la sua morte da giusto e da santo. Se però Timoteo non cresce nello Spirito Santo, la sua sapienza e la sua intelligenza saranno sempre poche e trasformerà anche i momenti opportuni in momenti non opportuni. Oggi dove risiede la nostra stoltezza e la nostra insipienza? Eccola: il Signore Dio ci crea Lui molle occasioni nelle quali noi possiamo dire una parola di Vangelo con la sapienza e l’intelligenza dello Spirito Santo, e queste occasioni le sfruttiamo per veicolare il pensiero del mondo, che è pensiero di peccato. Le usiamo per giustificare ogni immoralità del mondo. Spesso le usiamo per far passare i nostri pensieri di falsità e di menzogna. Di ogni momento favorevole creato per noi dal Signore e da noi vanificato, saremo chiamati in giudizio. Questa verità Timoteo mai la dovrà dimenticare.</w:t>
      </w:r>
    </w:p>
    <w:p w14:paraId="158AE9B9" w14:textId="77777777" w:rsidR="008804C6" w:rsidRPr="008804C6" w:rsidRDefault="008804C6" w:rsidP="008804C6">
      <w:pPr>
        <w:spacing w:after="120"/>
        <w:jc w:val="both"/>
        <w:rPr>
          <w:rFonts w:ascii="Arial" w:hAnsi="Arial" w:cs="Arial"/>
          <w:b/>
          <w:bCs/>
          <w:sz w:val="24"/>
          <w:szCs w:val="22"/>
        </w:rPr>
      </w:pPr>
    </w:p>
    <w:p w14:paraId="0D351BBA"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497566E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perché Timoteo dovrà ardere di Spirito Santo con una fiamma così alta da raggiungere il cielo: perché verrà giorno in cui non si sopporterà più la sana dottrina, ma pur di udire qualcosa, gli uomini si circonderanno di maestri secondo i propri capricci, rifiutando di dare ascolto alla verità per perdersi dietro alle favole.</w:t>
      </w:r>
    </w:p>
    <w:p w14:paraId="37FA0FA0"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Verrà giorno, infatti, in cui non si sopporterà più la sana dottrina, ma, pur di udire qualcosa, gli uomini si circonderanno di maestri secondo i propri capricci, rifiutando di dare ascolto alla verità per perdersi dietro alle favole. </w:t>
      </w:r>
    </w:p>
    <w:p w14:paraId="0F36473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Quando verrà questo giorno? Possiamo dire che ogni giorno è questo giorno che viene. Cristo Gesù visse questo giorno per tutti i giorni della sua vita pubblica, fin sulla croce. Quest giorno è di ostilità, di insofferenza, di odio, di malvagità contro la sana dottrina, contro la vera Parola del Signore, contro la verità dello Spirito Santo. In questo giorno il mondo ama ascoltare il mondo. Ama circondarsi di maestri del mondo, maestri di falsità, di menzogne, di favole. Il mondo ama innalzare a verità le favole. Il mondo odia a tal punto la verità da dichiararla una favola. Chi si circonderà di maestri secondo i propri capricci non sono gli uomini del mondo, sono invece i discepoli di Gesù. Sono questi discepoli che portano il mondo nella Chiesa, non per la sua conversione, ma perché la Chiesa si converta al mondo e accolga i pensieri del mondo nel suo seno. Anche oggi è questo </w:t>
      </w:r>
      <w:r w:rsidRPr="008804C6">
        <w:rPr>
          <w:rFonts w:ascii="Arial" w:hAnsi="Arial" w:cs="Arial"/>
          <w:sz w:val="24"/>
          <w:szCs w:val="22"/>
        </w:rPr>
        <w:lastRenderedPageBreak/>
        <w:t>giorno. È questo giorno perché oggi si vuole introdurre il peccato nella Chiesa in nome di Dio, in nome della sua misericordia, in nome del suo amore. Oggi è questo giorno perché oggi il Vangelo è divenuto una favole per noi e ogni favole pensata dall’uomo è stata innalzata a purissima verità.</w:t>
      </w:r>
    </w:p>
    <w:p w14:paraId="3055E304"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Tu però vigila attentamente, sopporta le sofferenze, compi la tua opera di annunciatore del Vangelo, adempi il tuo ministero.</w:t>
      </w:r>
    </w:p>
    <w:p w14:paraId="69F2DD7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Perché il mondo non entri nella Chiesa rimanendo mondo, ma vi entri attraverso la conversione e la fede nel Vangelo, è necessario che Timoteo vigili attentamente. Il combattimento per difendere e diffondere la verità di Cristo Gesù  comporta ogni sofferenza, Timoteo ogni sofferenza la dovrà sopportare, nella sofferenza si dovrà santificare, nella sofferenza offresi a Dio in sacrificio di soave odore. Nella sofferenza dovrà compiere l’opera di annunciatore del Vangelo. Nella sofferenza dovrà adempire il suo ministero. Timoteo dovrà sempre ricordarsi che la sua vita è una perenne immolazione sull’altare del Vangelo di Cristo Gesù e sulla purissima verità dello Spirito Santo. Lui è la porta del Vangelo. Questa porta dovrà aprirsi per tutti coloro che accolgono la Parola, si convertono, si lasciano fare nuove creature in Cristo per opera dello Spirito Santo. Questa porta dovrà chiudersi per tutti coloro che vogliono entrare nella Chiesa rimanendo mondo e portando il mondo nella Chiesa. Timoteo inoltre dovrà vigilare con ogni attenzione che tutti i discepoli di Gesù vivano come veri discepoli di Gesù e non diventino invece discepoli di Satana e del mondo.</w:t>
      </w:r>
    </w:p>
    <w:p w14:paraId="2527870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Questa esortazione accorata rivolta dall’Apostolo Paolo a Timoteo, oggi, per ogni discepolo di Gesù, vale infinitamente di più.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Qualcuno potrebbe obiettare: Dio non ha forse posto al centro del suo cuore l’uomo? Sì, lo ha posto al centro del suo cuore, ma per la sua redenzione, la sua salvezza, per trasformalo in luce e in vita eterna.  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Ora una Chiesa, un cristiano, senza missione sono una Chiesa e un cristiano morti. Non avendo come fine la missione di salvezza, Chiesa e cristiano sono morti. Volendo però che il mondo li creda vivi, spostano l’asse della loro missione: dal dono di Cristo che dona l’uomo a Cristo e l’uomo all’uomo, ad una missione che è tutta finalizzata al non dono di Cristo. Si donano le cose della terra, ma non si dona Cristo. Non domando Cristo, non si dona né il Padre e né lo Spirito Santo. L’uomo non viene trasformato né in luce e né in vita eterna. Rimane nella sua povera umanità.</w:t>
      </w:r>
    </w:p>
    <w:p w14:paraId="78742574"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Oggi, separandosi da Cristo – da Cristo si può separare ogni cristiano, nessuno escluso – il cristiano si è trasformato in un vero narratore di favole. Quali sono le favole più pericolose che lui oggi sta narrando? Queste favole riguardano tutte la </w:t>
      </w:r>
      <w:r w:rsidRPr="008804C6">
        <w:rPr>
          <w:rFonts w:ascii="Arial" w:hAnsi="Arial" w:cs="Arial"/>
          <w:sz w:val="24"/>
          <w:szCs w:val="22"/>
        </w:rPr>
        <w:lastRenderedPageBreak/>
        <w:t xml:space="preserve">salvezza dell’uomo. In queste favole l’uomo viene elevato a salvatore e a redentore di se stesso. </w:t>
      </w:r>
    </w:p>
    <w:p w14:paraId="1ACDD46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Elevando ogni uomo a salvatore e a redentore di se stesso, necessariamente si dovrà dichiarare Cristo Gesù non più Salvatore e non più Redentore universale. </w:t>
      </w:r>
    </w:p>
    <w:p w14:paraId="6559E6E7"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Necessariamente si dovrà dichiarare la Chiesa non più sacramento di Cristo Gesù per portare la sua luce di grazia e di verità ad ogni uomo. </w:t>
      </w:r>
    </w:p>
    <w:p w14:paraId="44FC1F4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Necessariamente si dovrà privare il Vangelo e tutta la Rivelazione della sua purissima verità di essere la sola Parola che ci rivela chi è Dio e chi è l’uomo, cosa è il creato e perché  è stato affidato all’uomo. </w:t>
      </w:r>
    </w:p>
    <w:p w14:paraId="1749E90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Anche l’eternità viene privata della sua verità. </w:t>
      </w:r>
    </w:p>
    <w:p w14:paraId="097E58E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La Madre di Dio intervenga con la sua potente intercessione. Ci ottenga ogni sapienza e fortezza nello Spirito Santo perché Cristo Gesù venga posto sul suo candelabro.</w:t>
      </w:r>
    </w:p>
    <w:p w14:paraId="4F25BD8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Senza Cristo Gesù, tutto l’Antico Testamento è una “favola” dalla quale emerge che l’uomo non ha alcun potere di liberarsi né dal male, né dalla morte, né dalla falsità, né dall’idolatria, né dall’immoralità. È una “favola” attraverso la quale si evince che neanche Dio è in grado di liberare l’uomo da questi orrendi mali. Senza Cristo Gesù abbiamo una rivelazione che manca del fine per cui essa è stata donata: “la vera salvezza, la vera redenzione dell’umanità”. Anche la storia in esso raccontata è una storia che non produce il frutto che essa promette: “La benedizione nella discendenza di Abramo di tutte le nazioni e i popoli della terra: </w:t>
      </w:r>
    </w:p>
    <w:p w14:paraId="75E4F0E8"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6AFAE0B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 Ma anche il Nuovo Testamento senza Cristo Gesù è una “bella favola di miracoli e di segni portentosi”. Essi però sono segni solo per alcuni, mentre tutto il resto dell’umanità rimane condannato alla morte e alla legge del peccato e della schiavitù di esso per tutti i giorni della sua vita. Ma anche questa “favola stupenda” ha il suo finale assai tragico: Cristo Gesù, il Benefattore dell’umanità muore da crocifisso, rinnegato dal suo popolo come un malfattore e un bestemmiatore. Anche la Chiesa senza Cristo Gesù è una “bella favola umanitaria”. Senza Cristo può dare qualche tozzo di pace a qualche uomo, ma essendo l’umanità molto più numerosa dei figli della Chiesa, anche questa favola </w:t>
      </w:r>
      <w:r w:rsidRPr="008804C6">
        <w:rPr>
          <w:rFonts w:ascii="Arial" w:hAnsi="Arial" w:cs="Arial"/>
          <w:sz w:val="24"/>
          <w:szCs w:val="22"/>
        </w:rPr>
        <w:lastRenderedPageBreak/>
        <w:t>si manifesta nella sua grande fragilità. Si può dare ad uno il conforto di una assistenza effimera, ma non a tutti. Anche il cristiano senza Cristo Gesù è “una favola effimera”. Puoi aiutare l’uomo dalla carne per la carne, nulla può fare per l’uomo per il suo spirito e per la sua eternità. Ma anche l’aiuto è in se stesso effimero. Può aiutare uno, non possono aiutare tutti. È questo il limite di tutte queste favole che “sono stupende e meravigliose in se”, ma sono prive di ogni vera salvezza, vera speranza, vera redenzione, vera redenzione, vera umanità, vera misericordia, vero amore. Ecco quanto l’Apostolo Paolo rivela nella Seconda Lettera ai Corinzi:</w:t>
      </w:r>
    </w:p>
    <w:p w14:paraId="358B2CF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3747BB0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Si pone invece Cristo Gesù nel cuore dell’Antico Testamento e ogni sua Parola si colma di vera vita. Si mette Cristo Gesù nel cuore del Nuovo Testamento  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w:t>
      </w:r>
    </w:p>
    <w:p w14:paraId="55DF764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su Dio e sull’uomo, sulle persone e sulle cose, sul tempo e sull’eternità cade un velo che copre ogni cosa. Cadono quelle fitte tenebre che avvolgono tutta l’umanità. Se il cristiano vuole togliere dal mondo queste fitte tenebre di falsità, </w:t>
      </w:r>
      <w:r w:rsidRPr="008804C6">
        <w:rPr>
          <w:rFonts w:ascii="Arial" w:hAnsi="Arial" w:cs="Arial"/>
          <w:sz w:val="24"/>
          <w:szCs w:val="22"/>
        </w:rPr>
        <w:lastRenderedPageBreak/>
        <w:t>idolatria, immoralità, istinto di peccato, superbia, lussuria, invidia, avarizia, e di ogni altro vizio, deve portare con tutte la sua pienezza di verità Cristo Signore. Senza Cristo, il cristiano compie opere inutili, perché senza verità.</w:t>
      </w:r>
    </w:p>
    <w:p w14:paraId="78C86C9C"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secondo</w:t>
      </w:r>
    </w:p>
    <w:p w14:paraId="3BFB8413"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3B0699DB"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rivela a Timoteo che la sua vita volge al termine. Quale significato dovrà avere per Timoteo questa rivelazione? Questa rivelazione deve significare che è giunto il momento per Timoteo di prendere lui in mano tutta la missione che fu dell’Apostolo Paolo e dare ad essa perfetto e pieno compimento. Come l’Apostolo Paolo porta a compimento ciò che manca alla missione di Cristo Gesù, così Timoteo dovrà portare a compimento ciò che manca alla missione dell’Apostolo Paolo. Timoteo non dovrà più pensare che l’Apostolo Paolo supplisca a ciò che a lui manca.  Deve lui ora assumersi tutta la responsabilità e portare a compimento la missione di annunciare il Vangelo con la fede, la carità, la speranza, la sofferenza che sono nell’Apostolo Paolo. </w:t>
      </w:r>
    </w:p>
    <w:p w14:paraId="07492EF1"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L’Apostolo Paolo ha combattuto la buona battaglia e Timoteo dovrà combattere la buona battaglie. La buona battaglia è solo una: quella di combattere per diffondere, difendere, custodire nel Vangelo il gregge di Dio. L’Apostolo Paolo nel combattimento per il Vangelo, ha conservato la fede, mai si è smarrito, mai ha abbandonato il cammino della verità, mai ha perso la speranza, mai è venuto meno nella carità. Allo stesso modo anche Timoteo dovrà prestare molta attenzione a non perdere la fede. Se perde la fede, sarà un missionario di Satana e non di Cristo Gesù. Sempre ci dobbiamo ricordare che la fede è solo nella Parola di Dio e di Cristo Gesù secondo la purissima verità dello Spirito Santo. Oggi ci stiamo tutti trasformando in missionari di Satana perché abbiamo sostituito la fede nella Parola in fede nel pensiero degli uomini, nel pensiero del mondo, nel pensiero di Satana. Persa la fede, anche la carità e la speranza si perdono. Rimane solo l’uomo senza fede, senza speranza, senza carità.</w:t>
      </w:r>
    </w:p>
    <w:p w14:paraId="1D9A98DD"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4EE70A6F"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cosa dovrà ancora fare Timoteo. Paolo alla sera della vita sa che lo attende la coorna di giustizia che il Signore, giusto giudice gli consegnerà in quel giorno, cioè nel giorno della sia morte. Questa corona di giustizia non la consegnerà solo a lui, ma a tutti coloro che hanno atteso con amore la sua manifestazione.</w:t>
      </w:r>
    </w:p>
    <w:p w14:paraId="10882E5A"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qual oggi il peccato di moltissimi figli della Chiesa: non attendono più la vita eterna come corona di giustizia. Neanche l’attendono, perché essa è solo corona di misericordia che il Signore Dio darà ad ogni uomo. Non essendo più la vita eterna corona di giustizia, ma corona di misericordia, a nulla serve conservare la fede e a nulla serve vivere di obbedienza al Vangelo. Lo Spirito Santo invece ci attesta che non esiste nessuna corona di misericordia. Esiste solo la corona di giustizia, corona cioè che è il frutto eterno promesso a quanti hanno creduto in Cristo Gesù è hanno obbedito con ogni obbedienza alla Parola secondo la verità </w:t>
      </w:r>
      <w:r w:rsidRPr="008804C6">
        <w:rPr>
          <w:rFonts w:ascii="Arial" w:hAnsi="Arial" w:cs="Arial"/>
          <w:sz w:val="24"/>
          <w:szCs w:val="22"/>
        </w:rPr>
        <w:lastRenderedPageBreak/>
        <w:t>dello Spirito Santo. Per Timoteo l’obbedienza consisterà nel vivere la missione di annunciatore del Vangelo sul modello e sull’esempio dell’Apostolo Paolo.</w:t>
      </w:r>
    </w:p>
    <w:p w14:paraId="5366E6FF" w14:textId="77777777" w:rsidR="008804C6" w:rsidRPr="008804C6" w:rsidRDefault="008804C6" w:rsidP="008804C6">
      <w:pPr>
        <w:spacing w:after="120"/>
        <w:jc w:val="both"/>
        <w:rPr>
          <w:rFonts w:ascii="Arial" w:hAnsi="Arial" w:cs="Arial"/>
          <w:b/>
          <w:bCs/>
          <w:i/>
          <w:iCs/>
          <w:sz w:val="24"/>
          <w:szCs w:val="22"/>
        </w:rPr>
      </w:pPr>
      <w:r w:rsidRPr="008804C6">
        <w:rPr>
          <w:rFonts w:ascii="Arial" w:hAnsi="Arial" w:cs="Arial"/>
          <w:b/>
          <w:bCs/>
          <w:i/>
          <w:iCs/>
          <w:sz w:val="24"/>
          <w:szCs w:val="22"/>
        </w:rPr>
        <w:t>Volendo aggiungere qualche altra parola di commento:</w:t>
      </w:r>
    </w:p>
    <w:p w14:paraId="2DB8963C"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Ti scongiuro davanti a Dio e a Cristo Gesù, che verrà a giudicare i vivi e i morti, per la sua manifestazione e il suo regno:</w:t>
      </w:r>
    </w:p>
    <w:p w14:paraId="1D684E38" w14:textId="77777777" w:rsidR="008804C6" w:rsidRPr="008804C6" w:rsidRDefault="008804C6" w:rsidP="008804C6">
      <w:pPr>
        <w:spacing w:after="120"/>
        <w:jc w:val="both"/>
        <w:rPr>
          <w:rFonts w:ascii="Arial" w:hAnsi="Arial"/>
          <w:sz w:val="24"/>
        </w:rPr>
      </w:pPr>
      <w:r w:rsidRPr="008804C6">
        <w:rPr>
          <w:rFonts w:ascii="Arial" w:hAnsi="Arial"/>
          <w:sz w:val="24"/>
        </w:rPr>
        <w:t xml:space="preserve">Scongiurare è la forma più alta di richiesta che si possa rivolgere ad un uomo. </w:t>
      </w:r>
    </w:p>
    <w:p w14:paraId="458D8CB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625B2DA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5EF43BB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perché mi ascoltino? </w:t>
      </w:r>
      <w:r w:rsidRPr="008804C6">
        <w:rPr>
          <w:rFonts w:ascii="Arial" w:hAnsi="Arial"/>
          <w:i/>
          <w:iCs/>
          <w:sz w:val="22"/>
        </w:rPr>
        <w:lastRenderedPageBreak/>
        <w:t xml:space="preserve">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5AA3843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4E15112B" w14:textId="77777777" w:rsidR="008804C6" w:rsidRPr="008804C6" w:rsidRDefault="008804C6" w:rsidP="008804C6">
      <w:pPr>
        <w:spacing w:after="120"/>
        <w:jc w:val="both"/>
        <w:rPr>
          <w:rFonts w:ascii="Arial" w:hAnsi="Arial"/>
          <w:sz w:val="24"/>
        </w:rPr>
      </w:pPr>
      <w:r w:rsidRPr="008804C6">
        <w:rPr>
          <w:rFonts w:ascii="Arial" w:hAnsi="Arial"/>
          <w:sz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194085E0"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annuncia la Parola, insisti al momento opportuno e non opportuno, ammonisci, rimprovera, esorta con ogni magnanimità e insegnamento.</w:t>
      </w:r>
    </w:p>
    <w:p w14:paraId="5B5CA163" w14:textId="77777777" w:rsidR="008804C6" w:rsidRPr="008804C6" w:rsidRDefault="008804C6" w:rsidP="008804C6">
      <w:pPr>
        <w:spacing w:after="120"/>
        <w:jc w:val="both"/>
        <w:rPr>
          <w:rFonts w:ascii="Arial" w:hAnsi="Arial"/>
          <w:sz w:val="24"/>
        </w:rPr>
      </w:pPr>
      <w:r w:rsidRPr="008804C6">
        <w:rPr>
          <w:rFonts w:ascii="Arial" w:hAnsi="Arial"/>
          <w:sz w:val="24"/>
        </w:rPr>
        <w:t>Ecco gli obblighi di Timòteo. Essi vanno tutti osservati. Nessuno va tralasciato.</w:t>
      </w:r>
    </w:p>
    <w:p w14:paraId="0BA849F4" w14:textId="77777777" w:rsidR="008804C6" w:rsidRPr="008804C6" w:rsidRDefault="008804C6" w:rsidP="008804C6">
      <w:pPr>
        <w:spacing w:after="120"/>
        <w:jc w:val="both"/>
        <w:rPr>
          <w:rFonts w:ascii="Arial" w:hAnsi="Arial"/>
          <w:sz w:val="24"/>
        </w:rPr>
      </w:pPr>
      <w:r w:rsidRPr="008804C6">
        <w:rPr>
          <w:rFonts w:ascii="Arial" w:hAnsi="Arial"/>
          <w:b/>
          <w:sz w:val="24"/>
        </w:rPr>
        <w:t>Primo obbligo</w:t>
      </w:r>
      <w:r w:rsidRPr="008804C6">
        <w:rPr>
          <w:rFonts w:ascii="Arial" w:hAnsi="Arial"/>
          <w:sz w:val="24"/>
        </w:rPr>
        <w:t xml:space="preserve">: </w:t>
      </w:r>
      <w:r w:rsidRPr="008804C6">
        <w:rPr>
          <w:rFonts w:ascii="Arial" w:hAnsi="Arial"/>
          <w:b/>
          <w:sz w:val="24"/>
        </w:rPr>
        <w:t>Timòteo dovrà annunciare la Parola</w:t>
      </w:r>
      <w:r w:rsidRPr="008804C6">
        <w:rPr>
          <w:rFonts w:ascii="Arial" w:hAnsi="Arial"/>
          <w:sz w:val="24"/>
        </w:rPr>
        <w:t xml:space="preserve">. Non deve annunciare altro. Non deve annunciare filosofie o pensieri dell’uomo. Deve annunciare la Parola. La Parola è quella di Cristo Gesù, il suo Vangelo. Dobbiamo denunciare </w:t>
      </w:r>
      <w:r w:rsidRPr="008804C6">
        <w:rPr>
          <w:rFonts w:ascii="Arial" w:hAnsi="Arial"/>
          <w:sz w:val="24"/>
        </w:rPr>
        <w:lastRenderedPageBreak/>
        <w:t xml:space="preserve">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5229DA33" w14:textId="77777777" w:rsidR="008804C6" w:rsidRPr="008804C6" w:rsidRDefault="008804C6" w:rsidP="008804C6">
      <w:pPr>
        <w:spacing w:after="120"/>
        <w:jc w:val="both"/>
        <w:rPr>
          <w:rFonts w:ascii="Arial" w:hAnsi="Arial"/>
          <w:sz w:val="24"/>
        </w:rPr>
      </w:pPr>
      <w:r w:rsidRPr="008804C6">
        <w:rPr>
          <w:rFonts w:ascii="Arial" w:hAnsi="Arial"/>
          <w:b/>
          <w:sz w:val="24"/>
        </w:rPr>
        <w:t>Secondo obbligo: insisti al momento opportuno e non opportuno</w:t>
      </w:r>
      <w:r w:rsidRPr="008804C6">
        <w:rPr>
          <w:rFonts w:ascii="Arial" w:hAnsi="Arial"/>
          <w:sz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2AA4B816"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ora un esempio di momento opportuno: è il dialogo con Nicodemo. </w:t>
      </w:r>
    </w:p>
    <w:p w14:paraId="0C36EA8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1CF076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E5C625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934C47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w:t>
      </w:r>
      <w:r w:rsidRPr="008804C6">
        <w:rPr>
          <w:rFonts w:ascii="Arial" w:hAnsi="Arial"/>
          <w:i/>
          <w:iCs/>
          <w:sz w:val="22"/>
        </w:rPr>
        <w:lastRenderedPageBreak/>
        <w:t xml:space="preserve">chi non crede è già stato condannato, perché non ha creduto nel nome dell’unigenito Figlio di Dio. </w:t>
      </w:r>
    </w:p>
    <w:p w14:paraId="28612F8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3369B114" w14:textId="77777777" w:rsidR="008804C6" w:rsidRPr="008804C6" w:rsidRDefault="008804C6" w:rsidP="008804C6">
      <w:pPr>
        <w:spacing w:after="120"/>
        <w:jc w:val="both"/>
        <w:rPr>
          <w:rFonts w:ascii="Arial" w:hAnsi="Arial"/>
          <w:sz w:val="24"/>
        </w:rPr>
      </w:pPr>
      <w:r w:rsidRPr="008804C6">
        <w:rPr>
          <w:rFonts w:ascii="Arial" w:hAnsi="Arial"/>
          <w:sz w:val="24"/>
        </w:rPr>
        <w:t>Ecco ora un momento non opportuno perché di totale ostilità. Gesù prima crea l’occasione e poi annuncia la Parola:</w:t>
      </w:r>
    </w:p>
    <w:p w14:paraId="78BB0DF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B14152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C7B364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DDE30D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w:t>
      </w:r>
      <w:r w:rsidRPr="008804C6">
        <w:rPr>
          <w:rFonts w:ascii="Arial" w:hAnsi="Arial"/>
          <w:i/>
          <w:iCs/>
          <w:sz w:val="22"/>
        </w:rPr>
        <w:lastRenderedPageBreak/>
        <w:t>condanna. Da me, io non posso fare nulla. Giudico secondo quello che ascolto e il mio giudizio è giusto, perché non cerco la mia volontà, ma la volontà di colui che mi ha mandato.</w:t>
      </w:r>
    </w:p>
    <w:p w14:paraId="000462E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353E834" w14:textId="77777777" w:rsidR="008804C6" w:rsidRPr="008804C6" w:rsidRDefault="008804C6" w:rsidP="008804C6">
      <w:pPr>
        <w:spacing w:after="120"/>
        <w:ind w:left="567" w:right="567"/>
        <w:jc w:val="both"/>
        <w:rPr>
          <w:rFonts w:ascii="Arial" w:hAnsi="Arial"/>
          <w:b/>
          <w:i/>
          <w:iCs/>
          <w:sz w:val="22"/>
        </w:rPr>
      </w:pPr>
      <w:r w:rsidRPr="008804C6">
        <w:rPr>
          <w:rFonts w:ascii="Arial" w:hAnsi="Arial"/>
          <w:i/>
          <w:iCs/>
          <w:sz w:val="22"/>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04FFDF06" w14:textId="77777777" w:rsidR="008804C6" w:rsidRPr="008804C6" w:rsidRDefault="008804C6" w:rsidP="008804C6">
      <w:pPr>
        <w:spacing w:after="120"/>
        <w:jc w:val="both"/>
        <w:rPr>
          <w:rFonts w:ascii="Arial" w:hAnsi="Arial"/>
          <w:sz w:val="24"/>
        </w:rPr>
      </w:pPr>
      <w:r w:rsidRPr="008804C6">
        <w:rPr>
          <w:rFonts w:ascii="Arial" w:hAnsi="Arial"/>
          <w:sz w:val="24"/>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671B9922" w14:textId="77777777" w:rsidR="008804C6" w:rsidRPr="008804C6" w:rsidRDefault="008804C6" w:rsidP="008804C6">
      <w:pPr>
        <w:spacing w:after="120"/>
        <w:jc w:val="both"/>
        <w:rPr>
          <w:rFonts w:ascii="Arial" w:hAnsi="Arial"/>
          <w:sz w:val="24"/>
        </w:rPr>
      </w:pPr>
      <w:r w:rsidRPr="008804C6">
        <w:rPr>
          <w:rFonts w:ascii="Arial" w:hAnsi="Arial"/>
          <w:b/>
          <w:sz w:val="24"/>
        </w:rPr>
        <w:t>Terzo obbligo: ammonisci</w:t>
      </w:r>
      <w:r w:rsidRPr="008804C6">
        <w:rPr>
          <w:rFonts w:ascii="Arial" w:hAnsi="Arial"/>
          <w:sz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28CE90C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w:t>
      </w:r>
      <w:r w:rsidRPr="008804C6">
        <w:rPr>
          <w:rFonts w:ascii="Arial" w:hAnsi="Arial"/>
          <w:i/>
          <w:iCs/>
          <w:sz w:val="22"/>
        </w:rPr>
        <w:lastRenderedPageBreak/>
        <w:t xml:space="preserve">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  Essi odiano chi ammonisce alla porta e hanno in abominio chi parla secondo verità (Am 5, 10). Se il tuo fratello commette una colpa, va’ e ammoniscilo fra te e lui solo; se ti ascolterà, avrai guadagnato il tuo fratello (Mt 18, 15). </w:t>
      </w:r>
    </w:p>
    <w:p w14:paraId="179523E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4F8FD15A" w14:textId="77777777" w:rsidR="008804C6" w:rsidRPr="008804C6" w:rsidRDefault="008804C6" w:rsidP="008804C6">
      <w:pPr>
        <w:spacing w:after="120"/>
        <w:jc w:val="both"/>
        <w:rPr>
          <w:rFonts w:ascii="Arial" w:hAnsi="Arial"/>
          <w:spacing w:val="-4"/>
          <w:sz w:val="24"/>
        </w:rPr>
      </w:pPr>
      <w:r w:rsidRPr="008804C6">
        <w:rPr>
          <w:rFonts w:ascii="Arial" w:hAnsi="Arial"/>
          <w:spacing w:val="-4"/>
          <w:sz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8804C6">
        <w:rPr>
          <w:rFonts w:ascii="Arial" w:hAnsi="Arial"/>
          <w:sz w:val="24"/>
        </w:rPr>
        <w:t>grande difetto è anche la teologia, la soteriologia, l’escatologia, l’ecclesiologia. In grande difetto è l’annuncio della Parola. Una riflessione sull’escatologia potrà aiutarci a comprendere ogni cosa.</w:t>
      </w:r>
    </w:p>
    <w:p w14:paraId="5B5F4183" w14:textId="77777777" w:rsidR="008804C6" w:rsidRPr="008804C6" w:rsidRDefault="008804C6" w:rsidP="008804C6">
      <w:pPr>
        <w:spacing w:after="120"/>
        <w:jc w:val="both"/>
        <w:rPr>
          <w:rFonts w:ascii="Arial" w:hAnsi="Arial"/>
          <w:sz w:val="24"/>
        </w:rPr>
      </w:pPr>
      <w:r w:rsidRPr="008804C6">
        <w:rPr>
          <w:rFonts w:ascii="Arial" w:hAnsi="Arial"/>
          <w:b/>
          <w:sz w:val="24"/>
        </w:rPr>
        <w:t>Quarto obbligo: rimprovera</w:t>
      </w:r>
      <w:r w:rsidRPr="008804C6">
        <w:rPr>
          <w:rFonts w:ascii="Arial" w:hAnsi="Arial"/>
          <w:sz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706113EE" w14:textId="77777777" w:rsidR="008804C6" w:rsidRPr="008804C6" w:rsidRDefault="008804C6" w:rsidP="008804C6">
      <w:pPr>
        <w:spacing w:after="120"/>
        <w:ind w:left="567" w:right="567"/>
        <w:jc w:val="both"/>
        <w:rPr>
          <w:rFonts w:ascii="Arial" w:hAnsi="Arial"/>
          <w:i/>
          <w:iCs/>
          <w:spacing w:val="-4"/>
          <w:sz w:val="22"/>
        </w:rPr>
      </w:pPr>
      <w:r w:rsidRPr="008804C6">
        <w:rPr>
          <w:rFonts w:ascii="Arial" w:hAnsi="Arial"/>
          <w:i/>
          <w:iCs/>
          <w:spacing w:val="-4"/>
          <w:sz w:val="22"/>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i suoi fratelli e i suoi amici, e non ti ho fatto cadere nelle mani di </w:t>
      </w:r>
      <w:r w:rsidRPr="008804C6">
        <w:rPr>
          <w:rFonts w:ascii="Arial" w:hAnsi="Arial"/>
          <w:i/>
          <w:iCs/>
          <w:spacing w:val="-4"/>
          <w:sz w:val="22"/>
        </w:rPr>
        <w:lastRenderedPageBreak/>
        <w:t xml:space="preserve">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57468D64" w14:textId="77777777" w:rsidR="008804C6" w:rsidRPr="008804C6" w:rsidRDefault="008804C6" w:rsidP="008804C6">
      <w:pPr>
        <w:spacing w:after="120"/>
        <w:ind w:left="567" w:right="567"/>
        <w:jc w:val="both"/>
        <w:rPr>
          <w:rFonts w:ascii="Arial" w:hAnsi="Arial"/>
          <w:i/>
          <w:iCs/>
          <w:spacing w:val="-4"/>
          <w:sz w:val="22"/>
        </w:rPr>
      </w:pPr>
      <w:r w:rsidRPr="008804C6">
        <w:rPr>
          <w:rFonts w:ascii="Arial" w:hAnsi="Arial"/>
          <w:i/>
          <w:iCs/>
          <w:spacing w:val="-4"/>
          <w:sz w:val="22"/>
        </w:rPr>
        <w:t xml:space="preserve">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  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48AB1FF3" w14:textId="77777777" w:rsidR="008804C6" w:rsidRPr="008804C6" w:rsidRDefault="008804C6" w:rsidP="008804C6">
      <w:pPr>
        <w:spacing w:after="120"/>
        <w:ind w:left="567" w:right="567"/>
        <w:jc w:val="both"/>
        <w:rPr>
          <w:rFonts w:ascii="Arial" w:hAnsi="Arial"/>
          <w:i/>
          <w:iCs/>
          <w:spacing w:val="-4"/>
          <w:sz w:val="22"/>
        </w:rPr>
      </w:pPr>
      <w:r w:rsidRPr="008804C6">
        <w:rPr>
          <w:rFonts w:ascii="Arial" w:hAnsi="Arial"/>
          <w:i/>
          <w:iCs/>
          <w:spacing w:val="-4"/>
          <w:sz w:val="22"/>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w:t>
      </w:r>
      <w:r w:rsidRPr="008804C6">
        <w:rPr>
          <w:rFonts w:ascii="Arial" w:hAnsi="Arial"/>
          <w:i/>
          <w:iCs/>
          <w:spacing w:val="-4"/>
          <w:sz w:val="22"/>
        </w:rPr>
        <w:lastRenderedPageBreak/>
        <w:t xml:space="preserve">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67F59952" w14:textId="77777777" w:rsidR="008804C6" w:rsidRPr="008804C6" w:rsidRDefault="008804C6" w:rsidP="008804C6">
      <w:pPr>
        <w:spacing w:after="120"/>
        <w:ind w:left="567" w:right="567"/>
        <w:jc w:val="both"/>
        <w:rPr>
          <w:rFonts w:ascii="Arial" w:hAnsi="Arial"/>
          <w:i/>
          <w:iCs/>
          <w:spacing w:val="-4"/>
          <w:sz w:val="22"/>
        </w:rPr>
      </w:pPr>
      <w:r w:rsidRPr="008804C6">
        <w:rPr>
          <w:rFonts w:ascii="Arial" w:hAnsi="Arial"/>
          <w:i/>
          <w:iCs/>
          <w:spacing w:val="-4"/>
          <w:sz w:val="22"/>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5407DC25" w14:textId="77777777" w:rsidR="008804C6" w:rsidRPr="008804C6" w:rsidRDefault="008804C6" w:rsidP="008804C6">
      <w:pPr>
        <w:spacing w:after="120"/>
        <w:ind w:left="567" w:right="567"/>
        <w:jc w:val="both"/>
        <w:rPr>
          <w:rFonts w:ascii="Arial" w:hAnsi="Arial"/>
          <w:i/>
          <w:iCs/>
          <w:spacing w:val="-4"/>
          <w:sz w:val="22"/>
        </w:rPr>
      </w:pPr>
      <w:r w:rsidRPr="008804C6">
        <w:rPr>
          <w:rFonts w:ascii="Arial" w:hAnsi="Arial"/>
          <w:i/>
          <w:iCs/>
          <w:spacing w:val="-4"/>
          <w:sz w:val="22"/>
        </w:rPr>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4C954CDC" w14:textId="77777777" w:rsidR="008804C6" w:rsidRPr="008804C6" w:rsidRDefault="008804C6" w:rsidP="008804C6">
      <w:pPr>
        <w:spacing w:after="120"/>
        <w:jc w:val="both"/>
        <w:rPr>
          <w:rFonts w:ascii="Arial" w:hAnsi="Arial"/>
          <w:sz w:val="24"/>
        </w:rPr>
      </w:pPr>
      <w:r w:rsidRPr="008804C6">
        <w:rPr>
          <w:rFonts w:ascii="Arial" w:hAnsi="Arial"/>
          <w:sz w:val="24"/>
        </w:rPr>
        <w:t xml:space="preserve">Noi non dobbiamo rimproverare quando uno ritorna nella verità. Il Padre non rimproverò il figlio. Si rimprovera invece chi persiste nell’abbandono della verità esortandolo con ogni sapienza e fermezza nello Spirito Santo perché ritorni sulla </w:t>
      </w:r>
      <w:r w:rsidRPr="008804C6">
        <w:rPr>
          <w:rFonts w:ascii="Arial" w:hAnsi="Arial"/>
          <w:sz w:val="24"/>
        </w:rPr>
        <w:lastRenderedPageBreak/>
        <w:t>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16B2707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56911EDB" w14:textId="77777777" w:rsidR="008804C6" w:rsidRPr="008804C6" w:rsidRDefault="008804C6" w:rsidP="008804C6">
      <w:pPr>
        <w:spacing w:after="120"/>
        <w:jc w:val="both"/>
        <w:rPr>
          <w:rFonts w:ascii="Arial" w:hAnsi="Arial"/>
          <w:sz w:val="24"/>
        </w:rPr>
      </w:pPr>
      <w:r w:rsidRPr="008804C6">
        <w:rPr>
          <w:rFonts w:ascii="Arial" w:hAnsi="Arial"/>
          <w:b/>
          <w:sz w:val="24"/>
        </w:rPr>
        <w:t>Quinto obbligo: Esorta con ogni magnanimità e insegnamento</w:t>
      </w:r>
      <w:r w:rsidRPr="008804C6">
        <w:rPr>
          <w:rFonts w:ascii="Arial" w:hAnsi="Arial"/>
          <w:sz w:val="24"/>
        </w:rPr>
        <w:t xml:space="preserve">: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discepolo di Gesù deve sempre parlare nello Spirito Santo. Mai dalla carne, sempre dallo Spirito. </w:t>
      </w:r>
    </w:p>
    <w:p w14:paraId="1859960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rPr>
        <w:t>Vi</w:t>
      </w:r>
      <w:r w:rsidRPr="008804C6">
        <w:rPr>
          <w:rFonts w:ascii="Arial" w:hAnsi="Arial"/>
          <w:i/>
          <w:iCs/>
          <w:sz w:val="22"/>
        </w:rPr>
        <w:t xml:space="preserve">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w:t>
      </w:r>
      <w:r w:rsidRPr="008804C6">
        <w:rPr>
          <w:rFonts w:ascii="Arial" w:hAnsi="Arial"/>
          <w:i/>
          <w:iCs/>
          <w:sz w:val="22"/>
        </w:rPr>
        <w:lastRenderedPageBreak/>
        <w:t xml:space="preserve">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3FDDFFB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42A7A92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w:t>
      </w:r>
      <w:r w:rsidRPr="008804C6">
        <w:rPr>
          <w:rFonts w:ascii="Arial" w:hAnsi="Arial"/>
          <w:i/>
          <w:iCs/>
          <w:sz w:val="22"/>
        </w:rPr>
        <w:lastRenderedPageBreak/>
        <w:t xml:space="preserve">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35122F2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15A835D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  Signore e non ti perdere d'animo quando sei ripreso da lui (Eb 12, 5). Con maggiore insistenza poi vi </w:t>
      </w:r>
      <w:r w:rsidRPr="008804C6">
        <w:rPr>
          <w:rFonts w:ascii="Arial" w:hAnsi="Arial"/>
          <w:i/>
          <w:iCs/>
          <w:sz w:val="22"/>
        </w:rPr>
        <w:lastRenderedPageBreak/>
        <w:t xml:space="preserve">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7126ACA2" w14:textId="77777777" w:rsidR="008804C6" w:rsidRPr="008804C6" w:rsidRDefault="008804C6" w:rsidP="008804C6">
      <w:pPr>
        <w:spacing w:after="120"/>
        <w:jc w:val="both"/>
        <w:rPr>
          <w:rFonts w:ascii="Arial" w:hAnsi="Arial"/>
          <w:sz w:val="24"/>
        </w:rPr>
      </w:pPr>
      <w:r w:rsidRPr="008804C6">
        <w:rPr>
          <w:rFonts w:ascii="Arial" w:hAnsi="Arial"/>
          <w:sz w:val="24"/>
        </w:rPr>
        <w:t>Se Timòteo consacrerà tutta la sua vita alla Parola, annunciandola secondo queste regole che l’Apostolo Paolo gli ha indicato e manifestato, di certo Lui sarà un buon Vescovo della Chiesa di Cristo Gesù.</w:t>
      </w:r>
    </w:p>
    <w:p w14:paraId="73B9A4C8"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Verrà giorno, infatti, in cui non si sopporterà più la sana dottrina, ma, pur di udire qualcosa, gli uomini si circonderanno di maestri secondo i propri capricci,</w:t>
      </w:r>
    </w:p>
    <w:p w14:paraId="33F37615" w14:textId="77777777" w:rsidR="008804C6" w:rsidRPr="008804C6" w:rsidRDefault="008804C6" w:rsidP="008804C6">
      <w:pPr>
        <w:spacing w:after="120"/>
        <w:jc w:val="both"/>
        <w:rPr>
          <w:rFonts w:ascii="Arial" w:hAnsi="Arial"/>
          <w:sz w:val="24"/>
        </w:rPr>
      </w:pPr>
      <w:r w:rsidRPr="008804C6">
        <w:rPr>
          <w:rFonts w:ascii="Arial" w:hAnsi="Arial"/>
          <w:sz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1E05CCF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Voi tutte, bestie dei campi, venite a mangiare; voi tutte, bestie della foresta, venite. I suoi guardiani sono tutti ciechi, non capiscono nulla. </w:t>
      </w:r>
      <w:r w:rsidRPr="008804C6">
        <w:rPr>
          <w:rFonts w:ascii="Arial" w:hAnsi="Arial"/>
          <w:b/>
          <w:i/>
          <w:iCs/>
          <w:sz w:val="22"/>
        </w:rPr>
        <w:t>Sono tutti cani muti, incapaci di abbaiare; sonnecchiano accovacciati, amano appisolarsi. Ma questi cani avidi, che non sanno saziarsi, sono i pastori che non capiscono nulla.</w:t>
      </w:r>
      <w:r w:rsidRPr="008804C6">
        <w:rPr>
          <w:rFonts w:ascii="Arial" w:hAnsi="Arial"/>
          <w:i/>
          <w:iCs/>
          <w:sz w:val="22"/>
        </w:rPr>
        <w:t xml:space="preserve"> Ognuno segue la sua via, ognuno bada al proprio interesse, senza eccezione. «Venite, io prenderò del vino e ci ubriacheremo di bevande inebrianti. Domani sarà come oggi, e molto più ancora» (Is 56,9-12). </w:t>
      </w:r>
    </w:p>
    <w:p w14:paraId="5F95B2B7" w14:textId="77777777" w:rsidR="008804C6" w:rsidRPr="008804C6" w:rsidRDefault="008804C6" w:rsidP="008804C6">
      <w:pPr>
        <w:spacing w:after="120"/>
        <w:ind w:left="567" w:right="567"/>
        <w:jc w:val="both"/>
        <w:rPr>
          <w:rFonts w:ascii="Arial" w:hAnsi="Arial"/>
          <w:i/>
          <w:iCs/>
          <w:sz w:val="22"/>
        </w:rPr>
      </w:pPr>
      <w:r w:rsidRPr="008804C6">
        <w:rPr>
          <w:rFonts w:ascii="Arial" w:hAnsi="Arial"/>
          <w:sz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w:t>
      </w:r>
      <w:r w:rsidRPr="008804C6">
        <w:rPr>
          <w:rFonts w:ascii="Arial" w:hAnsi="Arial"/>
          <w:i/>
          <w:iCs/>
          <w:sz w:val="22"/>
        </w:rPr>
        <w:t>del suo tempo. Sono parole che vanno meditate.</w:t>
      </w:r>
    </w:p>
    <w:p w14:paraId="0CF6082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w:t>
      </w:r>
      <w:r w:rsidRPr="008804C6">
        <w:rPr>
          <w:rFonts w:ascii="Arial" w:hAnsi="Arial"/>
          <w:i/>
          <w:iCs/>
          <w:sz w:val="22"/>
        </w:rPr>
        <w:lastRenderedPageBreak/>
        <w:t>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55A3625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7800507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3F1C9DAF" w14:textId="77777777" w:rsidR="008804C6" w:rsidRPr="008804C6" w:rsidRDefault="008804C6" w:rsidP="008804C6">
      <w:pPr>
        <w:spacing w:after="120"/>
        <w:jc w:val="both"/>
        <w:rPr>
          <w:rFonts w:ascii="Arial" w:hAnsi="Arial"/>
          <w:sz w:val="24"/>
        </w:rPr>
      </w:pPr>
      <w:r w:rsidRPr="008804C6">
        <w:rPr>
          <w:rFonts w:ascii="Arial" w:hAnsi="Arial"/>
          <w:spacing w:val="-2"/>
          <w:sz w:val="24"/>
        </w:rPr>
        <w:t xml:space="preserve">Al sonno delle sentinelle e alla trasformazione operata dalle stesse sentinelle – maestri, dottori, ministri della parola, profeti – dobbiamo aggiungere che oggi a questi due potentissimi fuochi di distruzione della foresta della verità del Vangelo, si è aggiunto un terzo fuoco ancora più devastante dei primi due. Questo fuoco ha un solo nome: </w:t>
      </w:r>
      <w:r w:rsidRPr="008804C6">
        <w:rPr>
          <w:rFonts w:ascii="Arial" w:hAnsi="Arial"/>
          <w:b/>
          <w:spacing w:val="-2"/>
          <w:sz w:val="24"/>
        </w:rPr>
        <w:t>maestri di se stessi o princìpi assoluti di verità</w:t>
      </w:r>
      <w:r w:rsidRPr="008804C6">
        <w:rPr>
          <w:rFonts w:ascii="Arial" w:hAnsi="Arial"/>
          <w:spacing w:val="-2"/>
          <w:sz w:val="24"/>
        </w:rPr>
        <w:t xml:space="preserve">. È la scomparsa del </w:t>
      </w:r>
      <w:r w:rsidRPr="008804C6">
        <w:rPr>
          <w:rFonts w:ascii="Arial" w:hAnsi="Arial"/>
          <w:b/>
          <w:spacing w:val="-2"/>
          <w:sz w:val="24"/>
        </w:rPr>
        <w:t>discepolato</w:t>
      </w:r>
      <w:r w:rsidRPr="008804C6">
        <w:rPr>
          <w:rFonts w:ascii="Arial" w:hAnsi="Arial"/>
          <w:spacing w:val="-2"/>
          <w:sz w:val="24"/>
        </w:rPr>
        <w:t>. Non si è più discepoli di Dio, perché non si è discepoli dello Spirito Santo, perché non si è discepoli di Cristo, perché non si è discepoli della Chiesa nei suoi pastori. Ognuno è discepolo</w:t>
      </w:r>
      <w:r w:rsidRPr="008804C6">
        <w:rPr>
          <w:rFonts w:ascii="Arial" w:hAnsi="Arial"/>
          <w:sz w:val="24"/>
        </w:rPr>
        <w:t xml:space="preserve"> di se stesso e la sua parola è il criterio unico per disprezzare le parole degli altri, non solo le parole, ma anche la stessa vita. Senza il vero discepolato, non è c’è verità, perché la verità è un dono che </w:t>
      </w:r>
      <w:r w:rsidRPr="008804C6">
        <w:rPr>
          <w:rFonts w:ascii="Arial" w:hAnsi="Arial"/>
          <w:sz w:val="24"/>
        </w:rPr>
        <w:lastRenderedPageBreak/>
        <w:t>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47DA072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 verità, in verità io vi dico: </w:t>
      </w:r>
      <w:r w:rsidRPr="008804C6">
        <w:rPr>
          <w:rFonts w:ascii="Arial" w:hAnsi="Arial"/>
          <w:b/>
          <w:i/>
          <w:iCs/>
          <w:sz w:val="22"/>
        </w:rPr>
        <w:t>se il chicco di grano, caduto in terra, non muore, rimane solo; se invece muore, produce molto frutto.</w:t>
      </w:r>
      <w:r w:rsidRPr="008804C6">
        <w:rPr>
          <w:rFonts w:ascii="Arial" w:hAnsi="Arial"/>
          <w:i/>
          <w:iCs/>
          <w:sz w:val="22"/>
        </w:rPr>
        <w:t xml:space="preserve">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125084E9"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il proprio cuore è Dio, è Cristo, è Spirito Santo, è Chiesa, è scienza, è  dottrina, è Vangelo, è teologia, è pastorale, è dogmatica. </w:t>
      </w:r>
      <w:r w:rsidRPr="008804C6">
        <w:rPr>
          <w:rFonts w:ascii="Arial" w:hAnsi="Arial"/>
          <w:b/>
          <w:sz w:val="24"/>
        </w:rPr>
        <w:t>È tutto questo in assoluto</w:t>
      </w:r>
      <w:r w:rsidRPr="008804C6">
        <w:rPr>
          <w:rFonts w:ascii="Arial" w:hAnsi="Arial"/>
          <w:sz w:val="24"/>
        </w:rPr>
        <w:t>.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3607A52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w:t>
      </w:r>
      <w:r w:rsidRPr="008804C6">
        <w:rPr>
          <w:rFonts w:ascii="Arial" w:hAnsi="Arial"/>
          <w:b/>
          <w:i/>
          <w:iCs/>
          <w:sz w:val="22"/>
        </w:rPr>
        <w:t>Quando i popoli furono confusi, unanimi nella loro malvagità, ella riconobbe il giusto, lo conservò davanti a Dio senza macchia e lo mantenne forte nonostante la sua tenerezza per il figlio.</w:t>
      </w:r>
      <w:r w:rsidRPr="008804C6">
        <w:rPr>
          <w:rFonts w:ascii="Arial" w:hAnsi="Arial"/>
          <w:i/>
          <w:iCs/>
          <w:sz w:val="22"/>
        </w:rPr>
        <w:t xml:space="preserve">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5E57A015"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w:t>
      </w:r>
      <w:r w:rsidRPr="008804C6">
        <w:rPr>
          <w:rFonts w:ascii="Arial" w:hAnsi="Arial"/>
          <w:sz w:val="24"/>
        </w:rPr>
        <w:lastRenderedPageBreak/>
        <w:t xml:space="preserve">che colpiscono in pieno la verità e la distruggono nei cuori, perché insinuano in essi il dubbio, l’incertezza, la confusione. </w:t>
      </w:r>
    </w:p>
    <w:p w14:paraId="62A53A71"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77BFE1B5"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rifiutando di dare ascolto alla verità per perdersi dietro alle favole.</w:t>
      </w:r>
    </w:p>
    <w:p w14:paraId="1742C2BC" w14:textId="77777777" w:rsidR="008804C6" w:rsidRPr="008804C6" w:rsidRDefault="008804C6" w:rsidP="008804C6">
      <w:pPr>
        <w:spacing w:after="120"/>
        <w:jc w:val="both"/>
        <w:rPr>
          <w:rFonts w:ascii="Arial" w:hAnsi="Arial"/>
          <w:sz w:val="24"/>
        </w:rPr>
      </w:pPr>
      <w:r w:rsidRPr="008804C6">
        <w:rPr>
          <w:rFonts w:ascii="Arial" w:hAnsi="Arial"/>
          <w:sz w:val="24"/>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7735620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55FE0460" w14:textId="77777777" w:rsidR="008804C6" w:rsidRPr="008804C6" w:rsidRDefault="008804C6" w:rsidP="008804C6">
      <w:pPr>
        <w:spacing w:after="120"/>
        <w:jc w:val="both"/>
        <w:rPr>
          <w:rFonts w:ascii="Arial" w:hAnsi="Arial"/>
          <w:b/>
          <w:bCs/>
          <w:i/>
          <w:iCs/>
          <w:color w:val="000000"/>
          <w:sz w:val="24"/>
          <w:szCs w:val="28"/>
        </w:rPr>
      </w:pPr>
      <w:r w:rsidRPr="008804C6">
        <w:rPr>
          <w:rFonts w:ascii="Arial" w:hAnsi="Arial"/>
          <w:b/>
          <w:bCs/>
          <w:i/>
          <w:iCs/>
          <w:sz w:val="24"/>
        </w:rPr>
        <w:t xml:space="preserve">Ecco una riflessione su questa profezia di Ezechiele: </w:t>
      </w:r>
      <w:bookmarkStart w:id="358" w:name="_Toc382755342"/>
      <w:bookmarkStart w:id="359" w:name="_Toc428810173"/>
      <w:bookmarkStart w:id="360" w:name="_Toc430013250"/>
      <w:bookmarkStart w:id="361" w:name="_Toc430013717"/>
      <w:bookmarkStart w:id="362" w:name="_Toc430014676"/>
      <w:bookmarkStart w:id="363" w:name="_Toc430015196"/>
      <w:bookmarkStart w:id="364" w:name="_Toc430339199"/>
      <w:bookmarkStart w:id="365" w:name="_Toc430534104"/>
      <w:bookmarkStart w:id="366" w:name="_Toc56317483"/>
      <w:bookmarkStart w:id="367" w:name="_Toc62173139"/>
      <w:bookmarkStart w:id="368" w:name="_Toc96200453"/>
      <w:r w:rsidRPr="008804C6">
        <w:rPr>
          <w:rFonts w:ascii="Arial" w:hAnsi="Arial"/>
          <w:b/>
          <w:bCs/>
          <w:i/>
          <w:iCs/>
          <w:color w:val="000000"/>
          <w:sz w:val="24"/>
          <w:szCs w:val="28"/>
        </w:rPr>
        <w:t>Come una canzone d’amore</w:t>
      </w:r>
      <w:bookmarkEnd w:id="358"/>
      <w:bookmarkEnd w:id="359"/>
      <w:bookmarkEnd w:id="360"/>
      <w:bookmarkEnd w:id="361"/>
      <w:bookmarkEnd w:id="362"/>
      <w:bookmarkEnd w:id="363"/>
      <w:bookmarkEnd w:id="364"/>
      <w:bookmarkEnd w:id="365"/>
      <w:bookmarkEnd w:id="366"/>
      <w:bookmarkEnd w:id="367"/>
      <w:bookmarkEnd w:id="368"/>
    </w:p>
    <w:p w14:paraId="0CFAB750" w14:textId="77777777" w:rsidR="008804C6" w:rsidRPr="008804C6" w:rsidRDefault="008804C6" w:rsidP="008804C6">
      <w:pPr>
        <w:spacing w:after="120"/>
        <w:jc w:val="both"/>
        <w:rPr>
          <w:rFonts w:ascii="Arial" w:hAnsi="Arial"/>
          <w:sz w:val="24"/>
        </w:rPr>
      </w:pPr>
      <w:r w:rsidRPr="008804C6">
        <w:rPr>
          <w:rFonts w:ascii="Arial" w:hAnsi="Arial"/>
          <w:sz w:val="24"/>
        </w:rPr>
        <w:t>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w:t>
      </w:r>
    </w:p>
    <w:p w14:paraId="095722C6" w14:textId="77777777" w:rsidR="008804C6" w:rsidRPr="008804C6" w:rsidRDefault="008804C6" w:rsidP="008804C6">
      <w:pPr>
        <w:spacing w:after="120"/>
        <w:jc w:val="both"/>
        <w:rPr>
          <w:rFonts w:ascii="Arial" w:hAnsi="Arial"/>
          <w:sz w:val="24"/>
        </w:rPr>
      </w:pPr>
      <w:r w:rsidRPr="008804C6">
        <w:rPr>
          <w:rFonts w:ascii="Arial" w:hAnsi="Arial"/>
          <w:sz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6EDDCDEF" w14:textId="77777777" w:rsidR="008804C6" w:rsidRPr="008804C6" w:rsidRDefault="008804C6" w:rsidP="008804C6">
      <w:pPr>
        <w:spacing w:after="120"/>
        <w:jc w:val="both"/>
        <w:rPr>
          <w:rFonts w:ascii="Arial" w:hAnsi="Arial"/>
          <w:sz w:val="24"/>
        </w:rPr>
      </w:pPr>
      <w:r w:rsidRPr="008804C6">
        <w:rPr>
          <w:rFonts w:ascii="Arial" w:hAnsi="Arial"/>
          <w:sz w:val="24"/>
        </w:rPr>
        <w:t xml:space="preserve">Il Signore ci ammonisce che la sua parola non è una canzone d’amore, da ascoltare solamente. La sua è parola di verità eterna, di rivelazione, che manifesta la nostra vera essenza. Trasformare la parola di Dio in un puro atto di </w:t>
      </w:r>
      <w:r w:rsidRPr="008804C6">
        <w:rPr>
          <w:rFonts w:ascii="Arial" w:hAnsi="Arial"/>
          <w:sz w:val="24"/>
        </w:rPr>
        <w:lastRenderedPageBreak/>
        <w:t>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4E323904"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7C23D92"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w:t>
      </w:r>
      <w:r w:rsidRPr="008804C6">
        <w:rPr>
          <w:rFonts w:ascii="Arial" w:hAnsi="Arial"/>
          <w:sz w:val="24"/>
        </w:rPr>
        <w:lastRenderedPageBreak/>
        <w:t>consistenza in se stesso, volubile, incostante, incapace, rinnegatore, accetta e vive quanto disseta la sua superbia, il suo egoismo, la sua avarizia, il suo lusso, il suo benessere, la sua comodità. È triste la vicenda dell’uomo. Egli è diviso, angosciato, incompre</w:t>
      </w:r>
      <w:r w:rsidRPr="008804C6">
        <w:rPr>
          <w:rFonts w:ascii="Arial" w:hAnsi="Arial"/>
          <w:sz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71C0F230" w14:textId="77777777" w:rsidR="008804C6" w:rsidRPr="008804C6" w:rsidRDefault="008804C6" w:rsidP="008804C6">
      <w:pPr>
        <w:spacing w:after="120"/>
        <w:jc w:val="both"/>
        <w:rPr>
          <w:rFonts w:ascii="Arial" w:hAnsi="Arial"/>
          <w:sz w:val="24"/>
        </w:rPr>
      </w:pPr>
      <w:r w:rsidRPr="008804C6">
        <w:rPr>
          <w:rFonts w:ascii="Arial" w:hAnsi="Arial"/>
          <w:sz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121807DD" w14:textId="77777777" w:rsidR="008804C6" w:rsidRPr="008804C6" w:rsidRDefault="008804C6" w:rsidP="008804C6">
      <w:pPr>
        <w:spacing w:after="120"/>
        <w:jc w:val="both"/>
        <w:rPr>
          <w:rFonts w:ascii="Arial" w:hAnsi="Arial"/>
          <w:sz w:val="24"/>
        </w:rPr>
      </w:pPr>
      <w:r w:rsidRPr="008804C6">
        <w:rPr>
          <w:rFonts w:ascii="Arial" w:hAnsi="Arial"/>
          <w:sz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3EF25678" w14:textId="77777777" w:rsidR="008804C6" w:rsidRPr="008804C6" w:rsidRDefault="008804C6" w:rsidP="008804C6">
      <w:pPr>
        <w:spacing w:after="120"/>
        <w:jc w:val="both"/>
        <w:rPr>
          <w:rFonts w:ascii="Arial" w:hAnsi="Arial"/>
          <w:sz w:val="24"/>
        </w:rPr>
      </w:pPr>
      <w:r w:rsidRPr="008804C6">
        <w:rPr>
          <w:rFonts w:ascii="Arial" w:hAnsi="Arial"/>
          <w:sz w:val="24"/>
        </w:rPr>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71EC015F" w14:textId="77777777" w:rsidR="008804C6" w:rsidRPr="008804C6" w:rsidRDefault="008804C6" w:rsidP="008804C6">
      <w:pPr>
        <w:spacing w:after="120"/>
        <w:jc w:val="both"/>
        <w:rPr>
          <w:rFonts w:ascii="Arial" w:hAnsi="Arial"/>
          <w:sz w:val="24"/>
        </w:rPr>
      </w:pPr>
      <w:r w:rsidRPr="008804C6">
        <w:rPr>
          <w:rFonts w:ascii="Arial" w:hAnsi="Arial"/>
          <w:sz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05FD9A2B"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6D101273"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Tu però vigila attentamente, sopporta le sofferenze, compi la tua opera di annunciatore del Vangelo, adempi il tuo ministero.</w:t>
      </w:r>
    </w:p>
    <w:p w14:paraId="1CA0B3C6" w14:textId="77777777" w:rsidR="008804C6" w:rsidRPr="008804C6" w:rsidRDefault="008804C6" w:rsidP="008804C6">
      <w:pPr>
        <w:spacing w:after="120"/>
        <w:jc w:val="both"/>
        <w:rPr>
          <w:rFonts w:ascii="Arial" w:hAnsi="Arial"/>
          <w:sz w:val="24"/>
        </w:rPr>
      </w:pPr>
      <w:r w:rsidRPr="008804C6">
        <w:rPr>
          <w:rFonts w:ascii="Arial" w:hAnsi="Arial"/>
          <w:sz w:val="24"/>
        </w:rPr>
        <w:t xml:space="preserve">Ora l’Apostolo Paolo si rivolge nuovamente a Timòteo. Cosa gli chiede? Di non lasciarsi mai trasportare da queste favole infernali che sempre l’uomo si inventa. Lui invece deve </w:t>
      </w:r>
      <w:r w:rsidRPr="008804C6">
        <w:rPr>
          <w:rFonts w:ascii="Arial" w:hAnsi="Arial"/>
          <w:b/>
          <w:sz w:val="24"/>
        </w:rPr>
        <w:t>vigilare attentamente</w:t>
      </w:r>
      <w:r w:rsidRPr="008804C6">
        <w:rPr>
          <w:rFonts w:ascii="Arial" w:hAnsi="Arial"/>
          <w:sz w:val="24"/>
        </w:rPr>
        <w:t>.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5C1D7F4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72A8CA84" w14:textId="77777777" w:rsidR="008804C6" w:rsidRPr="008804C6" w:rsidRDefault="008804C6" w:rsidP="008804C6">
      <w:pPr>
        <w:spacing w:after="120"/>
        <w:jc w:val="both"/>
        <w:rPr>
          <w:rFonts w:ascii="Arial" w:hAnsi="Arial"/>
          <w:sz w:val="24"/>
        </w:rPr>
      </w:pPr>
      <w:r w:rsidRPr="008804C6">
        <w:rPr>
          <w:rFonts w:ascii="Arial" w:hAnsi="Arial"/>
          <w:sz w:val="24"/>
        </w:rPr>
        <w:t xml:space="preserve">L’annuncio purissimo del Vangelo genera ogni sofferenza nel ministro di Cristo Gesù. Lui, Timòteo, </w:t>
      </w:r>
      <w:r w:rsidRPr="008804C6">
        <w:rPr>
          <w:rFonts w:ascii="Arial" w:hAnsi="Arial"/>
          <w:b/>
          <w:sz w:val="24"/>
        </w:rPr>
        <w:t>dovrà sopportare ogni sofferenza</w:t>
      </w:r>
      <w:r w:rsidRPr="008804C6">
        <w:rPr>
          <w:rFonts w:ascii="Arial" w:hAnsi="Arial"/>
          <w:sz w:val="24"/>
        </w:rPr>
        <w:t xml:space="preserve">. La sofferenza è per lui il crogiolo della purificazione da ogni imperfezione e anche via per provare la sua </w:t>
      </w:r>
      <w:r w:rsidRPr="008804C6">
        <w:rPr>
          <w:rFonts w:ascii="Arial" w:hAnsi="Arial"/>
          <w:sz w:val="24"/>
        </w:rPr>
        <w:lastRenderedPageBreak/>
        <w:t xml:space="preserve">fedeltà a Cristo e allo Spirito Santo. Sopportando ogni sofferenza, dovrà compiere </w:t>
      </w:r>
      <w:r w:rsidRPr="008804C6">
        <w:rPr>
          <w:rFonts w:ascii="Arial" w:hAnsi="Arial"/>
          <w:b/>
          <w:sz w:val="24"/>
        </w:rPr>
        <w:t>la sua opera di annunciatore del Vangelo</w:t>
      </w:r>
      <w:r w:rsidRPr="008804C6">
        <w:rPr>
          <w:rFonts w:ascii="Arial" w:hAnsi="Arial"/>
          <w:sz w:val="24"/>
        </w:rPr>
        <w:t xml:space="preserve"> rimanendo però nella verità del Vangelo. Se esce dalla verità del Vangelo, non annuncia più il Vangelo di Cristo Gesù, ma un altro Vangelo, un Vangelo diverso che non dona salvezza. Annunciando il Vangelo, Timòteo, </w:t>
      </w:r>
      <w:r w:rsidRPr="008804C6">
        <w:rPr>
          <w:rFonts w:ascii="Arial" w:hAnsi="Arial"/>
          <w:b/>
          <w:sz w:val="24"/>
        </w:rPr>
        <w:t>adempirà il suo ministero</w:t>
      </w:r>
      <w:r w:rsidRPr="008804C6">
        <w:rPr>
          <w:rFonts w:ascii="Arial" w:hAnsi="Arial"/>
          <w:sz w:val="24"/>
        </w:rPr>
        <w:t xml:space="preserve">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506E103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29717F0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0222EFFC"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15D521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4240BE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35E8DCC8"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Io infatti sto già per essere versato in offerta ed è giunto il momento che io lasci questa vita.</w:t>
      </w:r>
    </w:p>
    <w:p w14:paraId="416AABEA" w14:textId="77777777" w:rsidR="008804C6" w:rsidRPr="008804C6" w:rsidRDefault="008804C6" w:rsidP="008804C6">
      <w:pPr>
        <w:spacing w:after="120"/>
        <w:jc w:val="both"/>
        <w:rPr>
          <w:rFonts w:ascii="Arial" w:hAnsi="Arial"/>
          <w:sz w:val="24"/>
        </w:rPr>
      </w:pPr>
      <w:r w:rsidRPr="008804C6">
        <w:rPr>
          <w:rFonts w:ascii="Arial" w:hAnsi="Arial"/>
          <w:sz w:val="24"/>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3451FFE2"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ora rivela a Timòteo qual è stato il suo stile di vivere la fede e cosa ora lo attende. Prima di tutto manifesta cosa lo attende: </w:t>
      </w:r>
      <w:r w:rsidRPr="008804C6">
        <w:rPr>
          <w:rFonts w:ascii="Arial" w:hAnsi="Arial"/>
          <w:b/>
          <w:sz w:val="24"/>
        </w:rPr>
        <w:t xml:space="preserve">Io infatti sto già per essere versato in offerta ed è giunto il momento che io lasci questa vita. </w:t>
      </w:r>
      <w:r w:rsidRPr="008804C6">
        <w:rPr>
          <w:rFonts w:ascii="Arial" w:hAnsi="Arial"/>
          <w:sz w:val="24"/>
        </w:rPr>
        <w:t>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48D24CB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46D579CB" w14:textId="77777777" w:rsidR="008804C6" w:rsidRPr="008804C6" w:rsidRDefault="008804C6" w:rsidP="008804C6">
      <w:pPr>
        <w:spacing w:after="120"/>
        <w:jc w:val="both"/>
        <w:rPr>
          <w:rFonts w:ascii="Arial" w:hAnsi="Arial"/>
          <w:sz w:val="24"/>
        </w:rPr>
      </w:pPr>
      <w:r w:rsidRPr="008804C6">
        <w:rPr>
          <w:rFonts w:ascii="Arial" w:hAnsi="Arial"/>
          <w:sz w:val="24"/>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06AE49E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754C3C8" w14:textId="77777777" w:rsidR="008804C6" w:rsidRPr="008804C6" w:rsidRDefault="008804C6" w:rsidP="008804C6">
      <w:pPr>
        <w:spacing w:after="120"/>
        <w:jc w:val="both"/>
        <w:rPr>
          <w:rFonts w:ascii="Arial" w:hAnsi="Arial"/>
          <w:sz w:val="24"/>
        </w:rPr>
      </w:pPr>
      <w:r w:rsidRPr="008804C6">
        <w:rPr>
          <w:rFonts w:ascii="Arial" w:hAnsi="Arial"/>
          <w:sz w:val="24"/>
        </w:rPr>
        <w:t xml:space="preserve">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w:t>
      </w:r>
      <w:r w:rsidRPr="008804C6">
        <w:rPr>
          <w:rFonts w:ascii="Arial" w:hAnsi="Arial"/>
          <w:sz w:val="24"/>
        </w:rPr>
        <w:lastRenderedPageBreak/>
        <w:t>Cristo potrà divenire navigabile e giungere in molti luoghi e in molti cuori. Leggiamo il testo della profezia di Ezechiele:</w:t>
      </w:r>
    </w:p>
    <w:p w14:paraId="39E7AC5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7CB79E6" w14:textId="77777777" w:rsidR="008804C6" w:rsidRPr="008804C6" w:rsidRDefault="008804C6" w:rsidP="008804C6">
      <w:pPr>
        <w:spacing w:after="120"/>
        <w:jc w:val="both"/>
        <w:rPr>
          <w:rFonts w:ascii="Arial" w:hAnsi="Arial"/>
          <w:sz w:val="24"/>
        </w:rPr>
      </w:pPr>
      <w:r w:rsidRPr="008804C6">
        <w:rPr>
          <w:rFonts w:ascii="Arial" w:hAnsi="Arial"/>
          <w:sz w:val="24"/>
        </w:rPr>
        <w:t>Quando si aggiunge tutto il proprio sangue spirituale e tutto il sangue fisico, il Vangelo raggiunge molti cuori e la grazia attira a Cristo molte anime.</w:t>
      </w:r>
    </w:p>
    <w:p w14:paraId="24101C70"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Ho combattuto la buona battaglia, ho terminato la corsa, ho conservato la fede.</w:t>
      </w:r>
    </w:p>
    <w:p w14:paraId="191FAACA" w14:textId="77777777" w:rsidR="008804C6" w:rsidRPr="008804C6" w:rsidRDefault="008804C6" w:rsidP="008804C6">
      <w:pPr>
        <w:spacing w:after="120"/>
        <w:jc w:val="both"/>
        <w:rPr>
          <w:rFonts w:ascii="Arial" w:hAnsi="Arial"/>
          <w:spacing w:val="-2"/>
          <w:sz w:val="24"/>
        </w:rPr>
      </w:pPr>
      <w:r w:rsidRPr="008804C6">
        <w:rPr>
          <w:rFonts w:ascii="Arial" w:hAnsi="Arial"/>
          <w:spacing w:val="-2"/>
          <w:sz w:val="24"/>
        </w:rPr>
        <w:t xml:space="preserve">Timòteo dovrà custodire queste tre verità nel suo corpo, nella sua anima, nel suo spirito, nel suo cuore. </w:t>
      </w:r>
      <w:r w:rsidRPr="008804C6">
        <w:rPr>
          <w:rFonts w:ascii="Arial" w:hAnsi="Arial"/>
          <w:b/>
          <w:spacing w:val="-2"/>
          <w:sz w:val="24"/>
        </w:rPr>
        <w:t xml:space="preserve">Ho combattuto la buona battaglia. </w:t>
      </w:r>
      <w:r w:rsidRPr="008804C6">
        <w:rPr>
          <w:rFonts w:ascii="Arial" w:hAnsi="Arial"/>
          <w:spacing w:val="-2"/>
          <w:sz w:val="24"/>
        </w:rPr>
        <w:t xml:space="preserve">La buona battaglia, la sola buona battaglia per un Apostolo di Cristo Gesù, è la battaglia per portare il Vangelo ad ogni cuore, ogni mente, ogni spirito. Non vi sono altre battaglie da combattere per un Apostolo del Signore. </w:t>
      </w:r>
      <w:r w:rsidRPr="008804C6">
        <w:rPr>
          <w:rFonts w:ascii="Arial" w:hAnsi="Arial"/>
          <w:b/>
          <w:spacing w:val="-2"/>
          <w:sz w:val="24"/>
        </w:rPr>
        <w:t>Si combatte per il Vangelo</w:t>
      </w:r>
      <w:r w:rsidRPr="008804C6">
        <w:rPr>
          <w:rFonts w:ascii="Arial" w:hAnsi="Arial"/>
          <w:spacing w:val="-2"/>
          <w:sz w:val="24"/>
        </w:rPr>
        <w:t>,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6EE7C06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w:t>
      </w:r>
      <w:r w:rsidRPr="008804C6">
        <w:rPr>
          <w:rFonts w:ascii="Arial" w:hAnsi="Arial"/>
          <w:i/>
          <w:iCs/>
          <w:sz w:val="22"/>
        </w:rPr>
        <w:lastRenderedPageBreak/>
        <w:t xml:space="preserve">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BCD120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15394B85" w14:textId="77777777" w:rsidR="008804C6" w:rsidRPr="008804C6" w:rsidRDefault="008804C6" w:rsidP="008804C6">
      <w:pPr>
        <w:spacing w:after="120"/>
        <w:jc w:val="both"/>
        <w:rPr>
          <w:rFonts w:ascii="Arial" w:hAnsi="Arial"/>
          <w:sz w:val="24"/>
        </w:rPr>
      </w:pPr>
      <w:r w:rsidRPr="008804C6">
        <w:rPr>
          <w:rFonts w:ascii="Arial" w:hAnsi="Arial"/>
          <w:sz w:val="24"/>
        </w:rPr>
        <w:t xml:space="preserve">L’Apostolo Paolo ha combattuto la buona battaglia del Vangelo dal primo giorno della sua chiamata sulla via di damasco fino al momento presente. </w:t>
      </w:r>
      <w:r w:rsidRPr="008804C6">
        <w:rPr>
          <w:rFonts w:ascii="Arial" w:hAnsi="Arial"/>
          <w:b/>
          <w:sz w:val="24"/>
        </w:rPr>
        <w:t>Ora può attestare di aver terminato la corsa</w:t>
      </w:r>
      <w:r w:rsidRPr="008804C6">
        <w:rPr>
          <w:rFonts w:ascii="Arial" w:hAnsi="Arial"/>
          <w:sz w:val="24"/>
        </w:rPr>
        <w:t>.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5212F0E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BB0A19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w:t>
      </w:r>
      <w:r w:rsidRPr="008804C6">
        <w:rPr>
          <w:rFonts w:ascii="Arial" w:hAnsi="Arial"/>
          <w:i/>
          <w:iCs/>
          <w:sz w:val="22"/>
        </w:rPr>
        <w:lastRenderedPageBreak/>
        <w:t xml:space="preserve">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0234D9C2"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Ora io dico: Non hanno forse udito? Tutt'altro: per tutta la terra è corsa la loro voce, e fino ai confini del mondo le loro parole (Rm 10, 18). Ho 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  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40929329" w14:textId="77777777" w:rsidR="008804C6" w:rsidRPr="008804C6" w:rsidRDefault="008804C6" w:rsidP="008804C6">
      <w:pPr>
        <w:spacing w:after="120"/>
        <w:jc w:val="both"/>
        <w:rPr>
          <w:rFonts w:ascii="Arial" w:hAnsi="Arial"/>
          <w:sz w:val="24"/>
        </w:rPr>
      </w:pPr>
      <w:r w:rsidRPr="008804C6">
        <w:rPr>
          <w:rFonts w:ascii="Arial" w:hAnsi="Arial"/>
          <w:sz w:val="24"/>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522461C4" w14:textId="77777777" w:rsidR="008804C6" w:rsidRPr="008804C6" w:rsidRDefault="008804C6" w:rsidP="008804C6">
      <w:pPr>
        <w:spacing w:after="120"/>
        <w:jc w:val="both"/>
        <w:rPr>
          <w:rFonts w:ascii="Arial" w:hAnsi="Arial"/>
          <w:sz w:val="24"/>
        </w:rPr>
      </w:pPr>
      <w:r w:rsidRPr="008804C6">
        <w:rPr>
          <w:rFonts w:ascii="Arial" w:hAnsi="Arial"/>
          <w:sz w:val="24"/>
        </w:rPr>
        <w:t xml:space="preserve">Come l’Apostolo Paolo ha terminato la corsa? </w:t>
      </w:r>
      <w:r w:rsidRPr="008804C6">
        <w:rPr>
          <w:rFonts w:ascii="Arial" w:hAnsi="Arial"/>
          <w:b/>
          <w:sz w:val="24"/>
        </w:rPr>
        <w:t>Conservando intatta la fede in Cristo Gesù, anzi crescendo di fede in fede</w:t>
      </w:r>
      <w:r w:rsidRPr="008804C6">
        <w:rPr>
          <w:rFonts w:ascii="Arial" w:hAnsi="Arial"/>
          <w:sz w:val="24"/>
        </w:rPr>
        <w:t xml:space="preserv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w:t>
      </w:r>
      <w:r w:rsidRPr="008804C6">
        <w:rPr>
          <w:rFonts w:ascii="Arial" w:hAnsi="Arial"/>
          <w:b/>
          <w:sz w:val="24"/>
        </w:rPr>
        <w:t>L’Apostolo Paolo ha iniziato con la fede, ha terminato con la fede, tra la fede degli inizi e la fede del termine della sua corsa vi è la stessa differenza che vi è tra un seme di quercia e un albero maestoso che produce molti altri frutti di fede, amore, speranza</w:t>
      </w:r>
      <w:r w:rsidRPr="008804C6">
        <w:rPr>
          <w:rFonts w:ascii="Arial" w:hAnsi="Arial"/>
          <w:sz w:val="24"/>
        </w:rPr>
        <w:t>. La fede degli inizi è cresciuta oltre ogni misura e ogni attesa. Se Timòteo, vorrà essere vero figlio e vero discepolo di Paolo, anche lui dovrà imitarlo nella battaglia, nella corsa, nella fede.</w:t>
      </w:r>
    </w:p>
    <w:p w14:paraId="58C76CD3" w14:textId="77777777" w:rsidR="008804C6" w:rsidRPr="008804C6" w:rsidRDefault="008804C6" w:rsidP="008804C6">
      <w:pPr>
        <w:spacing w:after="120"/>
        <w:jc w:val="both"/>
        <w:rPr>
          <w:rFonts w:ascii="Arial" w:hAnsi="Arial"/>
          <w:sz w:val="24"/>
        </w:rPr>
      </w:pPr>
      <w:r w:rsidRPr="008804C6">
        <w:rPr>
          <w:rFonts w:ascii="Arial" w:hAnsi="Arial"/>
          <w:sz w:val="24"/>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75A6C592" w14:textId="77777777" w:rsidR="008804C6" w:rsidRPr="008804C6" w:rsidRDefault="008804C6" w:rsidP="008804C6">
      <w:pPr>
        <w:spacing w:after="120"/>
        <w:ind w:left="567" w:right="567"/>
        <w:jc w:val="both"/>
        <w:rPr>
          <w:rFonts w:ascii="Arial" w:hAnsi="Arial"/>
          <w:bCs/>
          <w:i/>
          <w:iCs/>
          <w:sz w:val="22"/>
        </w:rPr>
      </w:pPr>
      <w:r w:rsidRPr="008804C6">
        <w:rPr>
          <w:rFonts w:ascii="Arial" w:hAnsi="Arial"/>
          <w:bCs/>
          <w:i/>
          <w:iCs/>
          <w:sz w:val="22"/>
        </w:rPr>
        <w:t>Ora mi resta soltanto la corona di giustizia che il Signore, il giudice giusto, mi consegnerà in quel giorno; non solo a me, ma anche a tutti coloro che hanno atteso con amore la sua manifestazione.</w:t>
      </w:r>
    </w:p>
    <w:p w14:paraId="19F679F6" w14:textId="77777777" w:rsidR="008804C6" w:rsidRPr="008804C6" w:rsidRDefault="008804C6" w:rsidP="008804C6">
      <w:pPr>
        <w:spacing w:after="120"/>
        <w:jc w:val="both"/>
        <w:rPr>
          <w:rFonts w:ascii="Arial" w:hAnsi="Arial"/>
          <w:sz w:val="24"/>
        </w:rPr>
      </w:pPr>
      <w:r w:rsidRPr="008804C6">
        <w:rPr>
          <w:rFonts w:ascii="Arial" w:hAnsi="Arial"/>
          <w:sz w:val="24"/>
        </w:rPr>
        <w:t xml:space="preserve">Qual è il frutto che la vita dell’Apostolo Paolo, donata a Cristo per la causa del Vangelo, produce per lo stesso Apostolo? </w:t>
      </w:r>
      <w:r w:rsidRPr="008804C6">
        <w:rPr>
          <w:rFonts w:ascii="Arial" w:hAnsi="Arial"/>
          <w:b/>
          <w:sz w:val="24"/>
        </w:rPr>
        <w:t>Una corona eterna di gloria</w:t>
      </w:r>
      <w:r w:rsidRPr="008804C6">
        <w:rPr>
          <w:rFonts w:ascii="Arial" w:hAnsi="Arial"/>
          <w:sz w:val="24"/>
        </w:rPr>
        <w:t xml:space="preserve">.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w:t>
      </w:r>
      <w:r w:rsidRPr="008804C6">
        <w:rPr>
          <w:rFonts w:ascii="Arial" w:hAnsi="Arial"/>
          <w:sz w:val="24"/>
        </w:rPr>
        <w:lastRenderedPageBreak/>
        <w:t>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1FB1990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B48600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298FF7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28DCCC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4F6BA5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858CFE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22D1229"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61E73AD"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6948AA4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w:t>
      </w:r>
      <w:r w:rsidRPr="008804C6">
        <w:rPr>
          <w:rFonts w:ascii="Arial" w:hAnsi="Arial"/>
          <w:i/>
          <w:iCs/>
          <w:sz w:val="22"/>
        </w:rPr>
        <w:lastRenderedPageBreak/>
        <w:t>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3BA793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3C8BE4B"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7392D80"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7932A5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3CC373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C6E996F"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A01257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Che diremo dunque? Che la Legge è peccato? No, certamente! Però io non ho conosciuto il peccato se non mediante la Legge. Infatti non avrei conosciuto la concupiscenza, se la Legge non avesse detto: Non desiderare. </w:t>
      </w:r>
      <w:r w:rsidRPr="008804C6">
        <w:rPr>
          <w:rFonts w:ascii="Arial" w:hAnsi="Arial"/>
          <w:i/>
          <w:iCs/>
          <w:sz w:val="22"/>
        </w:rPr>
        <w:lastRenderedPageBreak/>
        <w:t>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4907470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73CE0F6"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358F1C2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E37D564"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F02334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Così dunque, fratelli, noi siamo debitori non verso la carne, per vivere secondo i desideri carnali, perché, se vivete secondo la carne, morirete. Se, invece, mediante lo Spirito fate morire le opere del corpo, vivrete. Infatti tutti </w:t>
      </w:r>
      <w:r w:rsidRPr="008804C6">
        <w:rPr>
          <w:rFonts w:ascii="Arial" w:hAnsi="Arial"/>
          <w:i/>
          <w:iCs/>
          <w:sz w:val="22"/>
        </w:rPr>
        <w:lastRenderedPageBreak/>
        <w:t>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275C50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B141A5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D429CE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2F89E69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586104C1"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1D003349" w14:textId="77777777" w:rsidR="008804C6" w:rsidRPr="008804C6" w:rsidRDefault="008804C6" w:rsidP="008804C6">
      <w:pPr>
        <w:spacing w:after="120"/>
        <w:jc w:val="both"/>
        <w:rPr>
          <w:rFonts w:ascii="Arial" w:hAnsi="Arial"/>
          <w:sz w:val="24"/>
        </w:rPr>
      </w:pPr>
      <w:r w:rsidRPr="008804C6">
        <w:rPr>
          <w:rFonts w:ascii="Arial" w:hAnsi="Arial"/>
          <w:sz w:val="24"/>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2BBC42D3"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Di tutto questo mondo “paolino” oggi più nulla esiste. Non esiste più la venuta di questo giorno. Non esiste il combattimento della buona battaglia. A nulla serve </w:t>
      </w:r>
      <w:r w:rsidRPr="008804C6">
        <w:rPr>
          <w:rFonts w:ascii="Arial" w:hAnsi="Arial" w:cs="Arial"/>
          <w:sz w:val="24"/>
          <w:szCs w:val="22"/>
        </w:rPr>
        <w:lastRenderedPageBreak/>
        <w:t>conservare la fede. A nulla serve sperare nella corona di giustizia. Tutto oggi è frutto di una corona di misericordia. Non esistendo più questo mondo “paolino”, neanche esiste il “vescovo alla maniera paolina”, un vescovo cioè custode e difensore della verità. Non esistendo più il mondo “paolino”, non esiste neanche il Dio e il Cristo e lo Spirito Santo secondo l’Apostolo Paolo. Neanche il Vangelo esiste secondo l’Apostolo Paolo. Neanche il corpo di Cristo secondo Paolo più esiste. Figuriamo poi se potrà esistere l’uomo cristiano e l’uomo non cristiano secondo l’Apostolo Paolo. Cosa esiste allora? L’uomo secondo natura, l’uomo che vive con la sua stessa natura, che dovrà essere accolto come corpo di Cristo. Non pero come corpo di Cristo secondo la rivelazione dell’Apostolo Paolo, bensì come corpo di Cristo secondo la visione del mondo. Oggi è il corpo del mondo che si vuole dichiarare corpo di Cristo. E tutto si fa in nome di un potere sacro che viene dall’essere vero corpo di Cristo interamente usato per distruggere il corpo di Cristo. Cosa manda oggi alla Chiesa? Le manca il Paolo formatore di Timoteo. Le manca il Paolo che riconduce Pietro sulla verità del Vangelo. Le manca Paolo che si reca a Gerusalemme per sottoporre alla Chiesa il grave problema della salvezza che si compie in Cristo Gesù. Le manca Paolo che combatte la buona battaglia del Vangelo e rimane fermo nella fede in Cristo Gesù. Le manca Paolo che la illumini con la sua potente luce di Spirito Santo.</w:t>
      </w:r>
    </w:p>
    <w:p w14:paraId="705C612E"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 ancora:</w:t>
      </w:r>
    </w:p>
    <w:p w14:paraId="23091B52" w14:textId="77777777" w:rsidR="008804C6" w:rsidRPr="008804C6" w:rsidRDefault="008804C6" w:rsidP="008804C6">
      <w:pPr>
        <w:spacing w:after="120"/>
        <w:jc w:val="both"/>
        <w:rPr>
          <w:rFonts w:ascii="Arial" w:hAnsi="Arial"/>
          <w:sz w:val="24"/>
        </w:rPr>
      </w:pPr>
      <w:r w:rsidRPr="008804C6">
        <w:rPr>
          <w:rFonts w:ascii="Arial" w:hAnsi="Arial"/>
          <w:b/>
          <w:sz w:val="24"/>
        </w:rPr>
        <w:t xml:space="preserve">Pregare: fare proprio il desiderio di Dio. </w:t>
      </w:r>
      <w:r w:rsidRPr="008804C6">
        <w:rPr>
          <w:rFonts w:ascii="Arial" w:hAnsi="Arial"/>
          <w:sz w:val="24"/>
        </w:rPr>
        <w:t>La preghiera è elevazione del nostro cuore e della nostra mente in Dio, con la meditazione, la riflessione. Elevati in Dio, chiediamo a Lui che ci manifesti qual è il suo desiderio, la sua volontà. Chiediamo anche che ci dia la forza di compierla, di realizzarla attraverso la nostra vita, la nostra opera, la nostra parola. La vera preghiera cristiana è quella che chiede a Dio che ci manifesti il suo desiderio e che ci doni la grazia per poterlo portare a compimento in ogni sua parte, sempre, con la nostra vita. Quando il cristiano arriva a fare questa preghiera, egli è già sulla via della volontà di Dio, la volontà di Dio cerca, la volontà di Dio vuole realizzare.</w:t>
      </w:r>
    </w:p>
    <w:p w14:paraId="2F69EB23"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desiderio di Dio consegnato a Cristo, da Cristo agli Apostoli, dagli Apostoli ad ogni cristiano, perché sia consegnato al mondo intero. </w:t>
      </w:r>
      <w:r w:rsidRPr="008804C6">
        <w:rPr>
          <w:rFonts w:ascii="Arial" w:hAnsi="Arial"/>
          <w:sz w:val="24"/>
        </w:rPr>
        <w:t xml:space="preserve">Dio il suo desiderio lo ha già manifestato, lo ha consegnato a Cristo perché Cristo lo realizzasse. Cristo lo ha realizzato in ogni sua parte per la parte che spettava a Lui. Ha chiamato gli Apostoli e lo ha consegnato personalmente a ciascuno di loro perché lo attuassero, lo realizzassero ognuno per la sua parte. Ogni Apostolo lo ha realizzato, ma anche lo ha consegnato ad altri uomini, apostoli e non apostoli, perché ognuno lo portasse a compimento secondo il suo ministero, la sua responsabilità di grazia e di Spirito Santo. Il desiderio di Dio è la salvezza di ogni uomo. Ogni cristiano, ogni Apostolo, ogni successore degli Apostoli, ogni collaboratore nel ministero Apostolico deve realizzare il desiderio di Dio, questo desiderio di Dio, non un altro. Ognuno deve divenire un realizzatore della volontà salvifica universale di Dio. Ad ogni uomo bisogna annunziare la volontà di Dio, che è il Vangelo di Cristo Gesù; per ogni uomo da condurre alla salvezza il cristiano deve offrire la sua vita al Padre. È nell’offerta della vita, consumata in sacrificio, in olocausto sull’altare di una obbedienza perfetta, che il desiderio di Dio trova attuazione, realizzazione, compimento. </w:t>
      </w:r>
    </w:p>
    <w:p w14:paraId="0D6E6919"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 xml:space="preserve">L’apostolato: vivere e consegnare il desiderio di Dio, facendolo nostro proprio desiderio. </w:t>
      </w:r>
      <w:r w:rsidRPr="008804C6">
        <w:rPr>
          <w:rFonts w:ascii="Arial" w:hAnsi="Arial"/>
          <w:sz w:val="24"/>
        </w:rPr>
        <w:t xml:space="preserve">L’apostolato cristiano altro non è che offrire la propria vita a Dio per l’attuazione nell’ora della storia del suo desiderio universale di salvezza. Esso è anche manifestazione con la Parola della volontà universale di salvezza e questo avviene con il dono del Vangelo di Cristo Gesù. La caratteristica dell’apostolato cristiano è, e deve essere questa: non bisogna annunziare, compiere il desiderio di salvezza di Dio come se fosse esclusivamente desiderio di Dio; bisogna invece attuarlo, realizzarlo, compierlo come proprio desiderio, desiderio del proprio cuore, della propria anima, della propria volontà, cui si consacra ogni forza, ogni energia, ogni impegno, ogni istante della propria vita. Se il desiderio rimane di Dio e non nostro, mai gli daremo attuazione perfetta. Deve essere nostro; è nostro, non per assunzione di volontà, come se fossimo noi a volerlo in segno di amore verso il Padre nostro celeste. Non è per ragioni di volontà, è invece per ragioni di essere. Siamo in Cristo un solo corpo, una sola vita, un solo spirito. Cristo è il desiderio di Dio sulla terra e nel cielo. Tutto il corpo di Cristo è il desiderio di Dio. Il cristiano è il desiderio di Dio. Cristo è anche la modalità, la forma, l’essenza unica del compimento di questo desiderio, il cristiano assume non solo il desiderio di Cristo, ma anche l’essenza, la forma, la modalità. Un solo desiderio, una sola essenza, una sola modalità, una sola via. Il corpo è uno, il desiderio è uno, la via per la sua perfetta attuazione è anche una: quella di Cristo Gesù. </w:t>
      </w:r>
    </w:p>
    <w:p w14:paraId="5FC28D37" w14:textId="77777777" w:rsidR="008804C6" w:rsidRPr="008804C6" w:rsidRDefault="008804C6" w:rsidP="008804C6">
      <w:pPr>
        <w:spacing w:after="120"/>
        <w:jc w:val="both"/>
        <w:rPr>
          <w:rFonts w:ascii="Arial" w:hAnsi="Arial"/>
          <w:sz w:val="24"/>
        </w:rPr>
      </w:pPr>
      <w:r w:rsidRPr="008804C6">
        <w:rPr>
          <w:rFonts w:ascii="Arial" w:hAnsi="Arial"/>
          <w:b/>
          <w:sz w:val="24"/>
        </w:rPr>
        <w:t xml:space="preserve">L’uomo si incontra nell’occasione. </w:t>
      </w:r>
      <w:r w:rsidRPr="008804C6">
        <w:rPr>
          <w:rFonts w:ascii="Arial" w:hAnsi="Arial"/>
          <w:sz w:val="24"/>
        </w:rPr>
        <w:t>Non c’è un vero programma di apostolato, di realizzazione cioè del desiderio di Dio. È sufficiente vivere. La vita è il luogo dell’attuazione di questo desiderio. Vivendo ci si consacra a questo desiderio, vivendo si attua, perché si incontra l’uomo nella vita e all’uomo incontrato, ad ogni uomo si comunica il desiderio di Dio, per ogni uomo si offre la vita al Padre, perché questo desiderio trovi compimento. L’occasione è il “luogo” storico del compimento del desiderio di Dio, perché essa è l’ora in cui un uomo viene ad incontrarsi con l’uomo di Dio, proposto dal Signore, a manifestare e a donare il desiderio di Dio, perché sia realizzato anche in quella vita, che in un’ora particolare, in quell’occasione, Dio ha posto sul nostro cammino. Vivere ogni occasione per attuare il desiderio di Dio è la via sempre nuova del Vangelo per la salvezza del mondo. Una cosa però deve rimanere vera per tutti: chi vuole la salvezza di un uomo, per quest’uomo deve offrire la sua vita al Padre in riscatto per essa. Altre vie non sono cristiane, perché non appartengono a Cristo.</w:t>
      </w:r>
    </w:p>
    <w:p w14:paraId="45B06C78"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Ammonire, rimproverare. </w:t>
      </w:r>
      <w:r w:rsidRPr="008804C6">
        <w:rPr>
          <w:rFonts w:ascii="Arial" w:hAnsi="Arial"/>
          <w:sz w:val="24"/>
        </w:rPr>
        <w:t xml:space="preserve">Quanti sono stati chiamati e portati nel desiderio di Dio, devono essere perennemente aiutati a rimanere in esso, perché solo rimanendo nella sua verità, possono anche compierlo con la sua grazia. Per questo l’apostolo del Signore deve ammonire e rimproverare. L’ammonimento e il rimprovero dicono la pericolosità della situazione in cui viene a trovarsi un anima. Dicono con chiare lettere il pericolo della loro situazione spirituale e questo pericolo è uno solo: il non compimento in loro del desiderio di Dio con la conseguenza della perdizione, o dannazione eterna. Si ammonisce e si rimprovera perché si riprenda il cammino interrotto, perché si progredisca in esso speditamente, perché ci sia più forza di volontà nel portarlo a compimento, perché si eviti con più prudenza di cadere nella tentazione. L’ammonimento e il rimprovero è una spinta forte rivolta al cuore, all’intelligenza, alla volontà, ai </w:t>
      </w:r>
      <w:r w:rsidRPr="008804C6">
        <w:rPr>
          <w:rFonts w:ascii="Arial" w:hAnsi="Arial"/>
          <w:sz w:val="24"/>
        </w:rPr>
        <w:lastRenderedPageBreak/>
        <w:t xml:space="preserve">sentimenti perché si rimettano con fermezza nel desiderio di Dio e lo portino a compimento sino alla fine. </w:t>
      </w:r>
    </w:p>
    <w:p w14:paraId="1C3E0A3E" w14:textId="77777777" w:rsidR="008804C6" w:rsidRPr="008804C6" w:rsidRDefault="008804C6" w:rsidP="008804C6">
      <w:pPr>
        <w:spacing w:after="120"/>
        <w:jc w:val="both"/>
        <w:rPr>
          <w:rFonts w:ascii="Arial" w:hAnsi="Arial"/>
          <w:sz w:val="24"/>
        </w:rPr>
      </w:pPr>
      <w:r w:rsidRPr="008804C6">
        <w:rPr>
          <w:rFonts w:ascii="Arial" w:hAnsi="Arial"/>
          <w:b/>
          <w:sz w:val="24"/>
        </w:rPr>
        <w:t xml:space="preserve">Esortare con ogni magnanimità e dottrina. </w:t>
      </w:r>
      <w:r w:rsidRPr="008804C6">
        <w:rPr>
          <w:rFonts w:ascii="Arial" w:hAnsi="Arial"/>
          <w:sz w:val="24"/>
        </w:rPr>
        <w:t xml:space="preserve">Non solo chi si è posto fuori del compimento del desiderio di Dio bisogna che sia aiutato, anche chi è rimasto nel desiderio di Dio bisogna che riceva tutti quei sussidi di carità, di verità, di speranza, di sostegno perché progredisca in esso con più rapidità, celerità, compiutezza, immediatezza, perché non rallenti il suo cammino e dopo averlo rallentato lo smarrisca anche. L’esortazione è mettere a disposizione dell’altro la forza della propria verità e carità, perché usufruendone, possa dare maggiore impulso all’attuazione del desiderio di Dio nella propria vita. Nessuno però può mettere a disposizione del fratello verità e carità, se verità e carità non sono vera carità e vera verità nel suo cuore. Per questo chi vuole ammonire, rimproverare, esortare deve essere lui stesso fermamente ancorato in Dio e nella sua volontà, il desiderio di Dio compiere con ogni potenza e forza di Spirito Santo. Solo così operando si può essere di aiuto ai fratelli. Nessuno può aiutare un fratello, se lui stesso è fuori del compimento del desiderio di Dio e nessuno può dare una mano per attirare nel cielo se lui stesso è già nell’inferno della falsità e dell’errore. </w:t>
      </w:r>
    </w:p>
    <w:p w14:paraId="131BAD6A" w14:textId="77777777" w:rsidR="008804C6" w:rsidRPr="008804C6" w:rsidRDefault="008804C6" w:rsidP="008804C6">
      <w:pPr>
        <w:spacing w:after="120"/>
        <w:jc w:val="both"/>
        <w:rPr>
          <w:rFonts w:ascii="Arial" w:hAnsi="Arial"/>
          <w:sz w:val="24"/>
        </w:rPr>
      </w:pPr>
      <w:r w:rsidRPr="008804C6">
        <w:rPr>
          <w:rFonts w:ascii="Arial" w:hAnsi="Arial"/>
          <w:b/>
          <w:sz w:val="24"/>
        </w:rPr>
        <w:t xml:space="preserve">Maestri secondo le proprie voglie. </w:t>
      </w:r>
      <w:r w:rsidRPr="008804C6">
        <w:rPr>
          <w:rFonts w:ascii="Arial" w:hAnsi="Arial"/>
          <w:sz w:val="24"/>
        </w:rPr>
        <w:t>Ognuno ha l’obbligo inderogabile della propria salvezza, del compimento del desiderio di Dio nella sua vita. L’anima è della persona, appartiene alla persona. Signore di ogni anima è Dio, Cristo, lo Spirito Santo, solo Lui, solo Loro, nessun altro. Tutti gli altri sono collaboratori di Dio per il compimento sulla terra del suo desiderio. Ma la verità è di Dio e la verità è la via sulla quale camminare. La grazia è di Dio e la grazia è la forza che ci spinge a camminare. Quando non si vuole più camminare sulla via di Dio, è sufficiente che si abbandoni la verità di Dio, o che non si doni più. Senza la verità, la grazia diviene inefficace. Senza la grazia, percorrere la via si fa difficile, impossibile. Due sono le cause della mancata attuazione del desiderio di Dio in noi: o il non dono della verità e della grazia da parte di chi è stato preposto per questo ministero, oppure la nostra scelta di abbandonare coloro che sono stati preposti per la grazia e la verità, per correre dietro persone che ci dicono quello che noi vogliamo e ci fanno quello che noi desideriamo. Questo significa cingersi di maestri secondo le proprie voglie e le voglie sono di peccato, di vizio, di non cammino sulla via del Signore. Voglie sono tutte quelle deformazioni peccaminose del cuore e della mente che ci allontanano sempre più dal desiderio di Dio e dalla sua volontà di vera salvezza per noi.</w:t>
      </w:r>
    </w:p>
    <w:p w14:paraId="27D87A86" w14:textId="77777777" w:rsidR="008804C6" w:rsidRPr="008804C6" w:rsidRDefault="008804C6" w:rsidP="008804C6">
      <w:pPr>
        <w:spacing w:after="120"/>
        <w:jc w:val="both"/>
        <w:rPr>
          <w:rFonts w:ascii="Arial" w:hAnsi="Arial"/>
          <w:sz w:val="24"/>
        </w:rPr>
      </w:pPr>
      <w:r w:rsidRPr="008804C6">
        <w:rPr>
          <w:rFonts w:ascii="Arial" w:hAnsi="Arial"/>
          <w:b/>
          <w:sz w:val="24"/>
        </w:rPr>
        <w:t xml:space="preserve">Odio per la sana dottrina. Amore per le falsità. </w:t>
      </w:r>
      <w:r w:rsidRPr="008804C6">
        <w:rPr>
          <w:rFonts w:ascii="Arial" w:hAnsi="Arial"/>
          <w:sz w:val="24"/>
        </w:rPr>
        <w:t>Questi maestri, che sono sorti, sorgono e sorgeranno, non solo fuori della Chiesa, ma anche nella Chiesa e soprattutto nella Chiesa, hanno un odio potente nel cuore contro la sana dottrina, mentre un amore incommensurabile per la falsità. Ciò che è falsità loro amano, promuovono, coltivano, diffondono; ciò che è invece sana dottrina distruggono, estirpano dai cuori, cancellano dalle menti. È questa l’opera di chi non ama Dio, non ama l’uomo, non ama la Chiesa, non ama la vera salvezza. È l’opera di quanti sono caduti nelle mani del principe di questo mondo e sono divenuti suoi strumenti, nella Chiesa, per la rovina della Chiesa. Ogni pastore ha la responsabilità di smascherare questi falsi maestri, che odiano la verità e amano la menzogna, mettendo in guardia ogni anima, perché non si lasci trascinare nel regno della loro falsità e del loro odio.</w:t>
      </w:r>
    </w:p>
    <w:p w14:paraId="36E1374E" w14:textId="77777777" w:rsidR="008804C6" w:rsidRPr="008804C6" w:rsidRDefault="008804C6" w:rsidP="008804C6">
      <w:pPr>
        <w:spacing w:after="120"/>
        <w:jc w:val="both"/>
        <w:rPr>
          <w:rFonts w:ascii="Arial" w:hAnsi="Arial"/>
          <w:b/>
          <w:sz w:val="24"/>
        </w:rPr>
      </w:pPr>
      <w:r w:rsidRPr="008804C6">
        <w:rPr>
          <w:rFonts w:ascii="Arial" w:hAnsi="Arial"/>
          <w:b/>
          <w:sz w:val="24"/>
        </w:rPr>
        <w:lastRenderedPageBreak/>
        <w:t xml:space="preserve">Si rifiuta la verità. Ci si rivolge alle favole. </w:t>
      </w:r>
      <w:r w:rsidRPr="008804C6">
        <w:rPr>
          <w:rFonts w:ascii="Arial" w:hAnsi="Arial"/>
          <w:sz w:val="24"/>
        </w:rPr>
        <w:t xml:space="preserve">Verità e falsità vanno alla conquista dell’uomo, di ogni uomo. Se un uomo non si lascia attrarre pienamente dalla verità, sarà fagocitato dalla falsità. Chi rifiuta la verità di necessità corre verso le favole, le favole abbraccia, secondo le favole conduce la sua vita disastrata. Non ci sono altre possibilità per l’uomo: o della verità, o della favola; o di Dio, o di mammona; o del cielo o dell’inferno; o di Cristo, o del diavolo. Pensare di poter vivere in una isola di beata neutralità è già falsità del cuore e della mente, perché già satana ha vagliato l’anima, la mente e il cuore e li ha attratti a sé. Su questo principio ognuno dovrebbe possedere la più ampia certezza, la più vera delle verità. Purtroppo è proprio questo principio che è messo in dubbio, è posto nella falsità. Essendo questo principio posto nella falsità, ne deriva che tutta la vita è falsa, tutta la vita è preda di favole e di altri infiniti pensieri umani. </w:t>
      </w:r>
    </w:p>
    <w:p w14:paraId="79136FE4" w14:textId="77777777" w:rsidR="008804C6" w:rsidRPr="008804C6" w:rsidRDefault="008804C6" w:rsidP="008804C6">
      <w:pPr>
        <w:spacing w:after="120"/>
        <w:jc w:val="both"/>
        <w:rPr>
          <w:rFonts w:ascii="Arial" w:hAnsi="Arial"/>
          <w:sz w:val="24"/>
        </w:rPr>
      </w:pPr>
      <w:r w:rsidRPr="008804C6">
        <w:rPr>
          <w:rFonts w:ascii="Arial" w:hAnsi="Arial"/>
          <w:b/>
          <w:sz w:val="24"/>
        </w:rPr>
        <w:t xml:space="preserve">Vigila attentamente. Compi il tuo annunzio. Adempi il tuo ministero. </w:t>
      </w:r>
      <w:r w:rsidRPr="008804C6">
        <w:rPr>
          <w:rFonts w:ascii="Arial" w:hAnsi="Arial"/>
          <w:sz w:val="24"/>
        </w:rPr>
        <w:t>Paolo vuole che Timoteo vigili sul gregge che gli è stato affidato. La vigilanza è la stessa del pastore di un gregge. Egli deve mettere ogni attenzione a che nessun lupo sbrani le sue pecore, le azzanni, le divori, le ferisca, causi loro un qualche danno. La vigilanza si compie prestando ogni attenzione a che nessuna falsità si insinui nella mente. Per questo egli deve mettere ogni attenzione nel dono della sana dottrina, della verità, del Vangelo, della Parola. Un Vescovo della Chiesa di Dio prima di ogni altra cosa deve formare i cuori nella sana dottrina e per questo deve possedere una parola vera, autenticamente vera, deve possedere nel suo cuore la verità di Cristo Gesù per darla secondo pienezza di verità ad ogni anima che gli è stata affidata. Il vescovo di Cristo deve consegnarsi lui alla verità e solo consegnandosi lui personalmente può consegnare la verità ad ogni altra anima, ad ogni altro uomo. Se lui non è consegnato alla verità, se per la verità non è disposto a consumare la sua vita, offrendola in sacrificio, anche lui prima o poi sarà ricattato dalla falsità e nella falsità condurrà tutto il suo gregge. È questo il ministero che un Vescovo di Cristo deve sempre compiere, attuare, realizzare. Cristo è verità, vita, via. Il Vescovo di Cristo deve essere per tutto il suo gregge via, verità e vita. Lui è la verità del suo gregge, la vita del suo gregge, la via del suo gregge. Solo divenendo lui via, verità e vita, potrà far sì che il suo gregge rimanga nella via, nella vita, nella verità che è Cristo Gesù. Solo così si vigila attentamente, si compie l’annunzio, si adempie il ministero: divenendo se stesso via, verità e vita nella via, verità e vita che è Cristo Gesù, a favore del suo gregge e di ogni uomo.</w:t>
      </w:r>
    </w:p>
    <w:p w14:paraId="79B885BF"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Sangue sparso in libagione. </w:t>
      </w:r>
      <w:r w:rsidRPr="008804C6">
        <w:rPr>
          <w:rFonts w:ascii="Arial" w:hAnsi="Arial"/>
          <w:sz w:val="24"/>
        </w:rPr>
        <w:t xml:space="preserve">Paolo ha un convincimento nel cuore. La sua vita sta ormai per finire. Non finirà però in modo naturale, non sarà chiusa con la morte naturale, naturale compimento di ogni vita. Egli sarà strappato da questa terra in modo violento, la vita gli sarà tolta. A lui gli sarà chiesto il dono della vita, nel martirio, per Cristo Gesù. Lui però non vede questo dono come uno strappo dell’uomo. Lo vede come un sacrificio, una libagione, un’offerta che lui spontaneamente, volontariamente, offre al Signore, in tutto come ha fatto Cristo Gesù. La vita offerta in sacrificio, in olocausto, in libagione per amore di Cristo, del suo Vangelo, della sua Verità, della sua Parola, per attuare e realizzare il disegno di salvezza universale di Dio è ciò che ogni cristiano deve desiderare, volere, chiedere al Signore che si compia. È questa la via per realizzare più salvezza in questo mondo, perché questa è stata la via di Cristo. </w:t>
      </w:r>
    </w:p>
    <w:p w14:paraId="36EFDD69"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 xml:space="preserve">Sciogliere le vele. </w:t>
      </w:r>
      <w:r w:rsidRPr="008804C6">
        <w:rPr>
          <w:rFonts w:ascii="Arial" w:hAnsi="Arial"/>
          <w:sz w:val="24"/>
        </w:rPr>
        <w:t xml:space="preserve">Sciogliere le vele ha un solo significato: la sua anima è pronta per salpare verso il cielo. Il tempo è compiuto, l’ora è venuta. Ora tutto è giusto che si attui secondo la volontà di Dio: si versi il proprio sangue e l’anima salga verso il cielo. È bello vedere la morte cristiana così: come l’inizio di un viaggio verso il Cielo, verso Cristo, verso lo Spirito Santo, vero il Paradiso. È bello essere sempre pronti per sciogliere le vele e partire verso l’altro porto che è quello del regno eterno di Dio. Ogni cristiano deve avere questa verità nel cuore, deve possedere questa certezza: la morte non è togliere la vita, la morte è il viaggio verso il compimento della nostra speranza, della nostra carità, della nostra fede. La morte, cui seguirà la risurrezione gloriosa, è l’inizio della vera vita per il cristiano. Vita con Dio, vita in Dio, vita interamente avvolta dalla gloria e dalla luce del Signore. </w:t>
      </w:r>
    </w:p>
    <w:p w14:paraId="2B0DC3B6" w14:textId="77777777" w:rsidR="008804C6" w:rsidRPr="008804C6" w:rsidRDefault="008804C6" w:rsidP="008804C6">
      <w:pPr>
        <w:spacing w:after="120"/>
        <w:jc w:val="both"/>
        <w:rPr>
          <w:rFonts w:ascii="Arial" w:hAnsi="Arial"/>
          <w:sz w:val="24"/>
        </w:rPr>
      </w:pPr>
      <w:r w:rsidRPr="008804C6">
        <w:rPr>
          <w:rFonts w:ascii="Arial" w:hAnsi="Arial"/>
          <w:b/>
          <w:sz w:val="24"/>
        </w:rPr>
        <w:t xml:space="preserve">Non c’è sacrificio senza volontà. </w:t>
      </w:r>
      <w:r w:rsidRPr="008804C6">
        <w:rPr>
          <w:rFonts w:ascii="Arial" w:hAnsi="Arial"/>
          <w:sz w:val="24"/>
        </w:rPr>
        <w:t xml:space="preserve">Il martirio è violenza inferta dall’uomo sulla propria vita. Questa violenza diviene sacrificio se accolta dall’uomo e offerta al Padre per la redenzione del mondo. Si accoglie la sofferenza, si vive nella santità, la si offre al Padre. Solo così essa si trasforma in sacrificio. La violenza di per sé mai è sacrificio in se stessa. È sacrificio se vissuta nella grande carità di Cristo, nel perdono, nella misericordia, nell’offerta per la salvezza, iniziando proprio da coloro che la vita ci strappano e ci tolgono in odio alla verità e alla santità di Dio. </w:t>
      </w:r>
    </w:p>
    <w:p w14:paraId="4A19EA4B" w14:textId="77777777" w:rsidR="008804C6" w:rsidRPr="008804C6" w:rsidRDefault="008804C6" w:rsidP="008804C6">
      <w:pPr>
        <w:spacing w:after="120"/>
        <w:jc w:val="both"/>
        <w:rPr>
          <w:rFonts w:ascii="Arial" w:hAnsi="Arial"/>
          <w:b/>
          <w:sz w:val="24"/>
        </w:rPr>
      </w:pPr>
      <w:r w:rsidRPr="008804C6">
        <w:rPr>
          <w:rFonts w:ascii="Arial" w:hAnsi="Arial"/>
          <w:b/>
          <w:sz w:val="24"/>
        </w:rPr>
        <w:t xml:space="preserve">La buona battaglia. </w:t>
      </w:r>
      <w:r w:rsidRPr="008804C6">
        <w:rPr>
          <w:rFonts w:ascii="Arial" w:hAnsi="Arial"/>
          <w:sz w:val="24"/>
        </w:rPr>
        <w:t>È buona solo quella battaglia combattuta per la verità, la santità, la salvezza di ogni uomo. Tutte le altre battaglie non sono buone, perché non sono per la salvezza dell’uomo, né per la nostra, né per quella dei nostri fratelli. Molte sono le battaglie che l’uomo combatte, ma la maggior parte sono inutili, perché nascono dal peccato dell’uomo e nel peccato si esauriscono. È buona la battaglia che nasce per la verità della salvezza e nella verità della salvezza prosegue sino alla consumazione dei propri giorni. Il Signore conceda ai discepoli di suo Figlio Gesù di combattere sempre la buona battaglia, li guardi perché da loro mai una battaglia cattiva sia combattuta. Oggi molte sono le battaglie cattive combattute dai cristiani: sono battaglie di odio, di morte, di lussuria, di concupiscenza, di ladroneggio, di ogni altro genere di peccato, di usura, di divorzio, di aborto, di adulterio, di falsa testimonianza, di ogni genere di menzogna e di falsità. Da tutte queste battaglie ci liberi il Signore per amore della salvezza nostra e di ogni altro uomo.</w:t>
      </w:r>
    </w:p>
    <w:p w14:paraId="5F3E1C88"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sua corsa. </w:t>
      </w:r>
      <w:r w:rsidRPr="008804C6">
        <w:rPr>
          <w:rFonts w:ascii="Arial" w:hAnsi="Arial"/>
          <w:sz w:val="24"/>
        </w:rPr>
        <w:t xml:space="preserve">La corsa dell’uomo sulla terra è una sola: egli è chiamato a correre nel Vangelo, il Vangelo vivere, il Vangelo donare, per il Vangelo offrire il proprio sangue in libagione. Paolo ha compiuto la corsa, ha attraversato tutto il mondo allora conosciuto per portare in esso la luce del Vangelo. Questa corsa egli mai l’ha interrotta. Anche da prigioniero l’ha compiuta. Da prigioniero è giunto fino a Roma, per portare a Roma la luce della verità e del Vangelo. Nulla lo ha mai fermato. Di tutto ne ha fatto un’occasione per continuare il suo viaggio per dire il Vangelo a tutte le genti. </w:t>
      </w:r>
    </w:p>
    <w:p w14:paraId="6CD96CB6"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fede. </w:t>
      </w:r>
      <w:r w:rsidRPr="008804C6">
        <w:rPr>
          <w:rFonts w:ascii="Arial" w:hAnsi="Arial"/>
          <w:sz w:val="24"/>
        </w:rPr>
        <w:t xml:space="preserve">In questa corsa ha sempre conservato la fede: fede in Dio, in Cristo, nello Spirito Santo; fede nella verità e nella grazia; fede nel proprio ministero e missione, nella propria vocazione e responsabilità. La fede sempre difficile da conservare è questa: credere che il proprio ministero è via di salvezza per il mondo intero; è via di salvezza se attuato nella santità e nella verità della nostra </w:t>
      </w:r>
      <w:r w:rsidRPr="008804C6">
        <w:rPr>
          <w:rFonts w:ascii="Arial" w:hAnsi="Arial"/>
          <w:sz w:val="24"/>
        </w:rPr>
        <w:lastRenderedPageBreak/>
        <w:t xml:space="preserve">vita; credere che Dio aggiunge sempre la sua grazia al dono della Parola che lui ci ha consegnato di dire, se noi la diciamo nella forma e nella modalità di Cristo Gesù. Questa fede facilmente si può perdere e quando questa fede viene perduta, il ministero che si svolge non è più ministero secondo Dio; è semplicemente un affare di uomini per uomini che mai potranno essere portati a Dio, a Cristo, consegnati allo Spirito Santo, perché lo Spirito Santo li consegni alla verità e alla grazia di Gesù Signore. Si perde la fede quando non si crede che tutto è per grazia e che la grazia di Dio viene conferita attraverso il nostro ministero. Paolo questa fede non l’ha mai persa. Egli si è consumato in tutto per far giungere ad ogni uomo la Parola, sapendo che la Parola vera è portatrice dello Spirito Santo, che muove il cuore e lo attrae a Cristo e alla sua verità. </w:t>
      </w:r>
    </w:p>
    <w:p w14:paraId="6C2C841E"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corona di giustizia. </w:t>
      </w:r>
      <w:r w:rsidRPr="008804C6">
        <w:rPr>
          <w:rFonts w:ascii="Arial" w:hAnsi="Arial"/>
          <w:sz w:val="24"/>
        </w:rPr>
        <w:t xml:space="preserve">La corona di giustizia è il premio che Dio dona a quanti hanno lavorato per il suo regno; a quanti per il regno hanno speso la vita. Loro hanno dato tutto per il regno, il Signore dona tutto il suo regno a questi suoi figli. Paolo vive con questa certezza, per il compimento di questa certezza lavora, per ottenere il frutto di questa certezza versa anche il suo sangue, lo offre a Dio in sacrificio. Questa certezza nel cuore – che la ricompensa sarà eterna e sarà data da Dio – aiuta a vedere la vita con un seme gettato in terra che muore per dare un frutto che nasce proprio da questa morte. Con questa certezza l’uomo di Dio nulla si attende dall’uomo, nulla si attende in questa vita. Tutto invece si attende da Dio, lo attende dopo questa vita, come frutto della morte offerta per la causa del Vangelo. </w:t>
      </w:r>
    </w:p>
    <w:p w14:paraId="02D55270" w14:textId="77777777" w:rsidR="008804C6" w:rsidRPr="008804C6" w:rsidRDefault="008804C6" w:rsidP="008804C6">
      <w:pPr>
        <w:spacing w:after="120"/>
        <w:jc w:val="both"/>
        <w:rPr>
          <w:rFonts w:ascii="Arial" w:hAnsi="Arial"/>
          <w:sz w:val="24"/>
        </w:rPr>
      </w:pPr>
      <w:r w:rsidRPr="008804C6">
        <w:rPr>
          <w:rFonts w:ascii="Arial" w:hAnsi="Arial"/>
          <w:b/>
          <w:sz w:val="24"/>
        </w:rPr>
        <w:t xml:space="preserve">Mai abbandonare il lavoro per il regno. </w:t>
      </w:r>
      <w:r w:rsidRPr="008804C6">
        <w:rPr>
          <w:rFonts w:ascii="Arial" w:hAnsi="Arial"/>
          <w:sz w:val="24"/>
        </w:rPr>
        <w:t xml:space="preserve">Il regno dei cieli si costruisce con un’altra certezza nel cuore, nella mente, nello spirito: il lavoro per il regno deve essere ininterrotto, perpetuo, perenne, operato di giorno e di notte, di estate e di inverno, sempre, con continuità che non conosce sosta. Al regno si consegna la vita e la vita si spende tutta e interamente per il regno. Solo così è possibile portare frutti di vita eterna. Nessun lavoro saltuario per il regno produce frutti. È sufficiente che il lavoro venga interrotto per un solo giorno e subito la falsità si insinua nei cuori, attacca le menti, conquista lo spirito dell’uomo. Ce lo insegna la parabola del buon grano e della zizzania. Il nemico si serve della notte, di un momento di riposo, legittimo e santo, per seminare la zizzania, per infestare il campo di erba cattiva. Questa è l’astuzia di satana. La prudenza, l’accortezza, la lungimiranza dei figli di Dio deve essere cento volte superiore. Solo così potranno produrre frutti di giustizia, di verità, di santità. Nessun lavoro saltuario, fatto un giorno sì e dieci no, un mese sì e cento no, produrrà frutti per il regno. Non può, perché un tale lavoro non riuscirà mai a contrastare la potenza e la forza che il principe di questo mondo e i suoi alleati profondono per la rovina dei credenti e per la perdizione di ogni uomo. L’altro regno lavora a ciclo continuo con un numero impressionante di operai. Tutto il mondo lavora per l’altro regno e spesso anche i figli della Chiesa lavorano per l’altro regno. Questo lo stato dei lavori. Su questo nessuno si faccia illusioni. </w:t>
      </w:r>
    </w:p>
    <w:p w14:paraId="4CC83694" w14:textId="77777777" w:rsidR="008804C6" w:rsidRPr="008804C6" w:rsidRDefault="008804C6" w:rsidP="008804C6">
      <w:pPr>
        <w:spacing w:after="120"/>
        <w:jc w:val="both"/>
        <w:rPr>
          <w:rFonts w:ascii="Arial" w:hAnsi="Arial"/>
          <w:sz w:val="24"/>
        </w:rPr>
      </w:pPr>
      <w:r w:rsidRPr="008804C6">
        <w:rPr>
          <w:rFonts w:ascii="Arial" w:hAnsi="Arial"/>
          <w:b/>
          <w:sz w:val="24"/>
        </w:rPr>
        <w:t xml:space="preserve">Raccogliere i frammenti della vita per il regno. </w:t>
      </w:r>
      <w:r w:rsidRPr="008804C6">
        <w:rPr>
          <w:rFonts w:ascii="Arial" w:hAnsi="Arial"/>
          <w:sz w:val="24"/>
        </w:rPr>
        <w:t xml:space="preserve">L’altro regno si può contrastare in un solo modo: che ogni discepolo di Gesù metta a disposizione del regno di Dio anche i frammenti della sua vita. Nulla della sua vita deve andare perduto, nulla sciupato, tutto valorizzato perché il regno di Dio cresca in potenza, in bellezza, in santità, in verità, in carità, in amore, in speranza, in salvezza, </w:t>
      </w:r>
      <w:r w:rsidRPr="008804C6">
        <w:rPr>
          <w:rFonts w:ascii="Arial" w:hAnsi="Arial"/>
          <w:sz w:val="24"/>
        </w:rPr>
        <w:lastRenderedPageBreak/>
        <w:t xml:space="preserve">estendendo i suoi confini su tutta la terra, coprendo con i suoi rami ogni uomo. In questo lavoro solo Cristo Gesù e il suo esempio possono aiutarci. Gesù non sciupava neanche un istante, nessun incontro, nessuna occasione. Tutto egli viveva in funzione dell’edificazione del regno del Padre sulla terra. Tutto faceva per mostrarlo presente in mezzo agli uomini, con la parola e con le opere. Al regno invitava, del regno parlava, il regno annunziava, al regno convertiva, del regno dava la vera fede, la vera parola, la verità. Per il regno formava i futuri operai. Del regno mostrava la bellezza in mezzo agli uomini attraverso la carità e la verità che erano l’ornamento della sua vita. Guardando a Cristo e apprendendo ogni cosa da Lui, anche noi, sul suo modello, possiamo divenire uomini del regno, non sciupando e non lasciando cade neppure una briciola, un frammento del nostro tempo, di quel tempo che il Signore ci ha donato perché lo mettessimo tutto a disposizione per la costruzione del suo regno nella nostra vita e in quella dei nostri fratelli secondo la carne e secondo la fede. </w:t>
      </w:r>
    </w:p>
    <w:p w14:paraId="37E2A5D5"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forza della Chiesa è la comunione. </w:t>
      </w:r>
      <w:r w:rsidRPr="008804C6">
        <w:rPr>
          <w:rFonts w:ascii="Arial" w:hAnsi="Arial"/>
          <w:sz w:val="24"/>
        </w:rPr>
        <w:t xml:space="preserve">La comunione non è fare insieme molte cose. Questa non è comunione secondo Dio. La comunione è prima di tutto con Dio, con la sua volontà. È accogliere la volontà di Dio nella nostra vita e nella vita degli altri. È fare noi la volontà di Dio. È lasciarsi aiutare dal compimento della volontà di Dio operata dai nostri fratelli. La comunione nel compimento della volontà di Dio è dare alla Chiesa la nostra vocazione, la nostra missione, il nostro carisma, la nostra grazia, la nostra verità, i nostri talenti. La comunione non è solo nel dare ciò che Dio ha fatto, vuole fare, farà di noi, ma anche accogliere ciò che Dio ha fatto, fa e farà dei nostri fratelli di fede. La vera comunione è operare tutta la volontà di Dio con ogni dono di Dio sviluppato al massimo nella nostra vita, ma anche lasciare che gli altri operino tutta e solo la volontà di Dio, sviluppando e fruttificando al massimo i loro doni di grazia e di verità. Se non partiamo da questo principio, nessuna comunione vera sarà possibile, perché non c’è comunione di salvezza se non nel fare e nell’accogliere tutta la volontà di Dio perché si realizzi in noi e negli altri. Ogni altro concetto di comunione è riduttivo, non perfettamente vero, a volte falso, altre volte ambiguo. Quando nella Chiesa, in una comunità, ognuno si rapporta con la volontà di Dio per sé e per gli altri, questa Chiesa, questa comunità esprime tutta la vitalità della grazia e della verità di Cristo Gesù ed è questa la sua forza, forza capace di portare salvezza, redenzione, santità in questo mondo. </w:t>
      </w:r>
    </w:p>
    <w:p w14:paraId="0D00B399"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forza della comunione è il suo centro propulsore. </w:t>
      </w:r>
      <w:r w:rsidRPr="008804C6">
        <w:rPr>
          <w:rFonts w:ascii="Arial" w:hAnsi="Arial"/>
          <w:sz w:val="24"/>
        </w:rPr>
        <w:t xml:space="preserve">Questa verità ci deve insegnare a trovare nella comunione e nella sua forza il centro propulsore per ogni azione che si deve operare in seno alla Chiesa a beneficio della salvezza del mondo intero, ma anche a beneficio di una più grande santificazione della stessa Comunità ecclesiale. Fare della forza della comunione il centro propulsore della vita della Chiesa vuol dire essenzialmente questo: nessuno può agire da solo; ognuno deve agire con gli altri, assieme agli altri. Per poter agire assieme agli altri, urge conoscere gli altri e conoscere se stessi. Solo in questa conoscenza perfetta è possibile realizzare l’opera della Chiesa secondo la via della comunione. Se la forza della comunione deve essere il centro propulsore di ogni azione ecclesiale, allora diviene più che urgente cambiare la mentalità della Chiesa, il suo stile di vita, il suo modo di operare, di pensare, di relazionarsi, di trovarsi. Tutto deve cambiare all’intero della Chiesa, perché tutto deve essere </w:t>
      </w:r>
      <w:r w:rsidRPr="008804C6">
        <w:rPr>
          <w:rFonts w:ascii="Arial" w:hAnsi="Arial"/>
          <w:sz w:val="24"/>
        </w:rPr>
        <w:lastRenderedPageBreak/>
        <w:t xml:space="preserve">mosso da questo centro propulsore che è la forza della comunione. Questo principio necessita di una giusta applicazione anche in un altro aspetto. Se la comunione è nel compimento della volontà di Dio, la volontà di Dio è giusto che sia portata alla sua massima realizzazione. Per questo non solo è necessario crescere in ogni virtù, ma anche è urgente che si portino a maturazione tutti i doni di grazia, compresa l’intelligenza, la mente, lo spirito, perché possiamo svolgere secondo verità e giustizia quanto il Signore ci chiede di operare, di attualizzare, di compiere per la nostra salvezza e per quella dei nostri fratelli secondo la carne e secondo la fede. Questo capitolo della comunione merita un’attenzione tutta speciale. Se si comprende bene cosa è secondo verità la comunione, si è già fatto un passo in avanti per viverla secondo pienezza di giustizia. Una cosa deve essere chiara per tutti: oggi, spesso, per comunione si intende, collaborazione, dove tutti fanno tutto e tutti sono impiegati per fare la stessa cosa. Questa non è comunione secondo Dio, perché prescinde dalla conoscenza e dal compimento della volontà personale su ciascuno e anche dai talenti, dai carismi di ciascuno, dono dello Spirito Santo per l’utilità comune. Si pensi per esempio a quale straordinaria nuova forma di vita porterebbe la Chiesa se ognuno si relazionasse agli altri per carisma, per dono di grazia, per carisma e per dono di grazia fatto fruttificare in ogni sua dimensione con la forza, la saggezza, la sapienza dello Spirito Santo. </w:t>
      </w:r>
    </w:p>
    <w:p w14:paraId="6EF6B88A"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Signore rende secondo le opere. </w:t>
      </w:r>
      <w:r w:rsidRPr="008804C6">
        <w:rPr>
          <w:rFonts w:ascii="Arial" w:hAnsi="Arial"/>
          <w:sz w:val="24"/>
        </w:rPr>
        <w:t xml:space="preserve">È verità. Il Signore rende a ciascuno secondo le sue opere. Non c’è proporzione tra il dono di Dio e le opere dell’uomo, tuttavia anche se in modo infinitamente più grande, l’opera dell’uomo, fatta secondo giustizia e verità, dona al Signore la misura eterna per la ricompensa sulla terra e nel cielo. Dio è giusto nel suo giudicare proprio in virtù delle opere dell’uomo, in bene e in male. Se Dio agisse senza tener conto delle opere dell’uomo, su che cosa si fonderebbe la sua giustizia? Anche questa verità così maldestramente cancellata dal deposito della nostra fede merita di essere adeguatamente posta sul candelabro della fede, del Vangelo, della verità di Dio. </w:t>
      </w:r>
    </w:p>
    <w:p w14:paraId="0A127CAC" w14:textId="77777777" w:rsidR="008804C6" w:rsidRPr="008804C6" w:rsidRDefault="008804C6" w:rsidP="008804C6">
      <w:pPr>
        <w:spacing w:after="120"/>
        <w:jc w:val="both"/>
        <w:rPr>
          <w:rFonts w:ascii="Arial" w:hAnsi="Arial"/>
          <w:sz w:val="24"/>
        </w:rPr>
      </w:pPr>
      <w:r w:rsidRPr="008804C6">
        <w:rPr>
          <w:rFonts w:ascii="Arial" w:hAnsi="Arial"/>
          <w:b/>
          <w:sz w:val="24"/>
        </w:rPr>
        <w:t xml:space="preserve">Comunione nella conoscenza. </w:t>
      </w:r>
      <w:r w:rsidRPr="008804C6">
        <w:rPr>
          <w:rFonts w:ascii="Arial" w:hAnsi="Arial"/>
          <w:sz w:val="24"/>
        </w:rPr>
        <w:t xml:space="preserve">Vivere la comunione nella conoscenza è offrire agli altri la conoscenza personale che ognuno si è fatto di Dio con l’aiuto e la grazia dello Spirito santo. Ognuno comunica agli altri la sua verità su Dio, accogliere quanto gli altri hanno pensato, meditato, riflettuto su Dio, in modo che vi sia una completezza di conoscenza. Si pensi per esempio ai quattro Vangeli. Ognuno dona una perfetta, chiara conoscenza di Cristo. Cristo è uno, come Dio è uno. I Vangeli sono quattro. Non sono descritti quattro Cristi, è descritto, narrato, presentato un solo Cristo, ma secondo la conoscenza personale di ognuno, conoscenza resa vera dallo Spirito Santo, che assisteva gli agiografi nel momento della loro meditazione, riflessione, presentazione della loro conoscenza di Cristo al mondo intero. Le quattro conoscenze sono complementari; ognuna aggiunge qualcosa all’altra e tutte e quattro non esauriscono la verità su Cristo, infinitamente sempre oltre ogni possibile presentazione umana di Lui, anche se fatta per ispirazione dello Spirito del Signore. </w:t>
      </w:r>
    </w:p>
    <w:p w14:paraId="024593C0"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compagnia di Dio. </w:t>
      </w:r>
      <w:r w:rsidRPr="008804C6">
        <w:rPr>
          <w:rFonts w:ascii="Arial" w:hAnsi="Arial"/>
          <w:sz w:val="24"/>
        </w:rPr>
        <w:t xml:space="preserve">Dio cammina con l’uomo, con l’uomo vive. Egli accompagna tutta la storia e spesso la precede anche, per prepararla, in modo che l’uomo vi possa vivere in essa da vero uomo. Dio cammina con l’uomo, </w:t>
      </w:r>
      <w:r w:rsidRPr="008804C6">
        <w:rPr>
          <w:rFonts w:ascii="Arial" w:hAnsi="Arial"/>
          <w:sz w:val="24"/>
        </w:rPr>
        <w:lastRenderedPageBreak/>
        <w:t xml:space="preserve">manifestando la sua volontà, rivelando il suo progetto di salvezza, chiamando continuamente gli operai perché vadano a lavorare nella sua Vigna. La compagnia di Dio a favore dell’uomo è così evidente, che risulta impossibile negarla, dichiararla assente, o priva di significato. Se il Signore non fosse il fedele compagno dell’uomo, questi difficilmente potrebbe vivere un solo giorno sulla terra. Dall’Antico Testamento sappiamo i suoi interventi sempre puntuali, di vicinanza, nella storia dell’uomo, guidandola interamente verso Cristo Gesù. Nella vita della Chiesa conosciamo anche attraverso interventi precisi, puntuali di Dio, il suo interessamento per la nostra storia. Senza questa presenza, tutto diviene illogico, senza senso, misterioso, arcano. Invece la fede ci dice che Dio è presente. Presente è Cristo Gesù. Presente è lo Spirito Santo. Presente e la Madre di Dio e quando l’uomo sta per smarrirsi, per deviare, per incamminarsi su una strada di non ritorno, loro intervengono con la loro Parola, con una più grande grazia, e tutto ricomincia a vivere, non per opera dell’uomo, ma perché Dio è presente, santamente presente, nella vita dell’uomo. </w:t>
      </w:r>
    </w:p>
    <w:p w14:paraId="4241E83E"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compagnia di Cristo. </w:t>
      </w:r>
      <w:r w:rsidRPr="008804C6">
        <w:rPr>
          <w:rFonts w:ascii="Arial" w:hAnsi="Arial"/>
          <w:sz w:val="24"/>
        </w:rPr>
        <w:t xml:space="preserve">La compagnia di Dio per eccellenza è Cristo Gesù. Cristo Gesù è la presenza di Dio sulla nostra terra. I modi di questa presenza sono infiniti, anche se spesso avvolti dal mistero impenetrabile. Solo con la fede si può vedere Cristo operante nella nostra terra, nel nostro cuore, nella nostra mente, nei nostri pensieri, in ogni nostro sentimento. Cristo Gesù è compagnia di grazia e di Parola, di verità e di luce. La sua è una presenza operatrice di ogni bene. Egli guida la Chiesa invisibilmente e non solo invisibilmente interviene, ma anche visibilmente, ogni qualvolta è necessario mettere tutto sul candelabro della verità, della santità, della vera comunione, di ogni altro vero dono di grazia e di verità. La presenza di Cristo è la garanzia della Chiesa. È per Cristo che essa esiste, in Cristo vive, con Cristo opera, da Cristo riceve ogni dono di grazia, oggi, per la sua salvezza. </w:t>
      </w:r>
    </w:p>
    <w:p w14:paraId="757774E7"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Signore è vicino. Libera per il servizio al regno. </w:t>
      </w:r>
      <w:r w:rsidRPr="008804C6">
        <w:rPr>
          <w:rFonts w:ascii="Arial" w:hAnsi="Arial"/>
          <w:sz w:val="24"/>
        </w:rPr>
        <w:t xml:space="preserve">Paolo vive di questa certezza. Cristo è il suo fedele compagno di viaggio che vigila sulla sua vita e gli dispone giorni sui suoi passi per rendergli una sempre più chiara, più evidente, più completa e perfetta testimonianza. L’uomo si avventa contro Paolo per distruggerlo, annientarlo. Cristo è vicino per liberarlo, rimetterlo in condizione di continuare la sua testimonianza. La forma della testimonianza è Cristo Gesù che la sceglie. L’attuazione però è di Paolo. Perché Paolo possa volere ciò che Cristo vuole e prepara per lui, occorre una grande fede, una forte fede, una fede invincibile nella presenza di Cristo nella sua vita. Con questa fede egli non si interroga. Cristo ha predisposto quale via percorrere e lui la percorre con mitezza e umiltà. Quando Cristo libera, libera per il servizio al regno. Ma anche quando permette che qualcuno venga imprigionato, lo permette per un più grande servizio al regno. Da libero e da carcerato Paolo serve il regno, gli rende testimonianza, lo confessa presente nella sua vita dinanzi al mondo intero. Questa è la bellezza della fede nella vicinanza di Cristo, nella sua compagnia. Con Cristo in libertà, con Cristo in prigionia; per Cristo in prigionia e per Cristo in libertà, per rendere testimonianza alla sua verità, al suo regno, al suo mistero. </w:t>
      </w:r>
    </w:p>
    <w:p w14:paraId="02CCC5B9"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L’amen è il sigillo della fede sulla preghiera. </w:t>
      </w:r>
      <w:r w:rsidRPr="008804C6">
        <w:rPr>
          <w:rFonts w:ascii="Arial" w:hAnsi="Arial"/>
          <w:sz w:val="24"/>
        </w:rPr>
        <w:t xml:space="preserve">L’amen è certezza di fede che è così, ma anche che così avverrà. Non è così per volere dell’uomo, ma di Dio; non avverrà così perché noi lo chiediamo, ma perché il Signore lo attua e lo realizza </w:t>
      </w:r>
      <w:r w:rsidRPr="008804C6">
        <w:rPr>
          <w:rFonts w:ascii="Arial" w:hAnsi="Arial"/>
          <w:sz w:val="24"/>
        </w:rPr>
        <w:lastRenderedPageBreak/>
        <w:t xml:space="preserve">per noi. Con questa fede bisogna pregare; questa fede sempre chiedere. Questa fede dona esaudimento ad ogni nostra preghiera. Il Signore sempre esaudisce la preghiera che gli viene rivolta fondata sulla fede certa, sicura nel suo esaudimento. Con questa fede bisogna sempre pregare, ma anche questa fede sempre chiedere al Signore. Si chiede al Signore una fede ferma, risoluta, stabile, sicura, certa. Con questa fede si prega affinché siano esaudite le nostre preghiere. L’amen è il segno esterno, è il sigillo della voce a ciò che è nel cuore e quando l’amen non è il sigillo del cuore alla nostra preghiera, questa mai potrà essere esaudita dal Signore: manca ad essa l’elemento per il suo esaudimento e questo elemento è la fede. </w:t>
      </w:r>
    </w:p>
    <w:p w14:paraId="04C9EACE" w14:textId="77777777" w:rsidR="008804C6" w:rsidRPr="008804C6" w:rsidRDefault="008804C6" w:rsidP="008804C6">
      <w:pPr>
        <w:spacing w:after="120"/>
        <w:jc w:val="both"/>
        <w:rPr>
          <w:rFonts w:ascii="Arial" w:hAnsi="Arial" w:cs="Arial"/>
          <w:sz w:val="24"/>
          <w:szCs w:val="22"/>
        </w:rPr>
      </w:pPr>
    </w:p>
    <w:p w14:paraId="514194D6"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Principio terzo</w:t>
      </w:r>
    </w:p>
    <w:p w14:paraId="5BF7C8D2"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Prima verità</w:t>
      </w:r>
    </w:p>
    <w:p w14:paraId="4BE0113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Ora l’Apostolo chiede a Timoteo di raggiungerlo presto. Il motivo che lui dona è l’abbandono fatto da Dema. Questi lo ha abbandonato, avendo preferito le cose del mondo ed è partito per Tessalonica. Forse l’Apostolo avrebbe voluto che lui si consegnasse interamente alla missione per l’annuncio del Vangelo, invece Dema ha preferito dedicarsi alle cose della terra. Può aiutarci a comprendere questa scelta quanto l’Apostolo scrive nella Prima Lettera ai Corinzi:</w:t>
      </w:r>
    </w:p>
    <w:p w14:paraId="6E00EDD3"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Riguardo a ciò che mi avete scritto, è cosa buona per l’uomo non toccare donna, ma, a motivo dei casi di immoralità, ciascuno abbia la propria moglie e ogni donna il proprio marito.</w:t>
      </w:r>
    </w:p>
    <w:p w14:paraId="34B0B41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9FA64C5"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Ai non sposati e alle vedove dico: è cosa buona per loro rimanere come sono io; ma se non sanno dominarsi, si sposino: è meglio sposarsi che bruciare.</w:t>
      </w:r>
    </w:p>
    <w:p w14:paraId="15F8C82A"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Agli sposati ordino, non io, ma il Signore: la moglie non si separi dal marito – e qualora si separi, rimanga senza sposarsi o si riconcili con il marito – e il marito non ripudi la moglie.</w:t>
      </w:r>
    </w:p>
    <w:p w14:paraId="0423AAA2"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6755C53E"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Fuori di questi casi, ciascuno – come il Signore gli ha assegnato – continui a vivere come era quando Dio lo ha chiamato; così dispongo in tutte le </w:t>
      </w:r>
      <w:r w:rsidRPr="008804C6">
        <w:rPr>
          <w:rFonts w:ascii="Arial" w:hAnsi="Arial" w:cs="Arial"/>
          <w:i/>
          <w:iCs/>
          <w:sz w:val="22"/>
          <w:szCs w:val="22"/>
        </w:rPr>
        <w:lastRenderedPageBreak/>
        <w:t>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607CC4CC"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2D96A7D1"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07B0D16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255CF830"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AAA18A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Crescente è andato in Galazia. Tito in Dalmazia. Crescente e Tito sono persone che hanno consacrato la vita al Vangelo e sono per il mondo ad annunciare Cristo Gesù, il solo nome dato da Dio sotto il cielo nel quale è stabilito che siamo salvati. Luca invece è rimasto con l’Apostolo Paolo. Dove attualmente si trovi Paolo non lo sappiamo anche se nel Primo Capitolo di questa Secondo Lettera a Timoteo l’Apostolo stesso parla di Roma:</w:t>
      </w:r>
    </w:p>
    <w:p w14:paraId="6A7FFED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lastRenderedPageBreak/>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4B5FEE2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ancora altre notizie storiche che conosciamo da questa Seconda Lettera: Paolo chiede a Timoteo di prendere con sé Marco e di portarlo, perché gli sarà utile nel ministero. Gli dice inoltre che lui ha inviato Tìchico a Èfeso. Gli chiede anche, venendo, di portagli  il mantello, che ho lasciato a Tròade in casa di Carpo, e i  libri e soprattutto le pergamene. Sono notizie preziosissime che ci rivelano non solo il cuore dell’Apostolo ma anche il suo spirito e i suoi sentimenti. </w:t>
      </w:r>
    </w:p>
    <w:p w14:paraId="3A3FE732"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ancora cosa egli rivela: Alessandro, il fabbro, mi ha procurato molti danni. Il Signore gli renderà secondo le sue opere. È verità immortale. sempre il Signore renderà a ciascuno secondo le sue opere. Ecco come questa verità è annunciata da Gesù nel Vangelo secondo Giovanni:</w:t>
      </w:r>
    </w:p>
    <w:p w14:paraId="40953644" w14:textId="77777777" w:rsidR="008804C6" w:rsidRPr="008804C6" w:rsidRDefault="008804C6" w:rsidP="008804C6">
      <w:pPr>
        <w:spacing w:after="120"/>
        <w:ind w:left="567" w:right="567"/>
        <w:jc w:val="both"/>
        <w:rPr>
          <w:rFonts w:ascii="Arial" w:hAnsi="Arial" w:cs="Arial"/>
          <w:i/>
          <w:iCs/>
          <w:sz w:val="22"/>
          <w:szCs w:val="22"/>
        </w:rPr>
      </w:pPr>
      <w:r w:rsidRPr="008804C6">
        <w:rPr>
          <w:rFonts w:ascii="Arial" w:hAnsi="Arial" w:cs="Arial"/>
          <w:i/>
          <w:iCs/>
          <w:sz w:val="22"/>
          <w:szCs w:val="22"/>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74FA50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Oggi questa verità non esiste più nel cuore di tanti discepoli di Gesù. Per costoro non esiste alcun giudizio di Dio. Il loro Dio è solo misericordia. È un Dio inclusivo e non esclusivo. È un Dio che accoglie tutti. Se accoglie tutti nell’eternità, accoglie tutti anche nel tempo. Dal Dio inclusivo nasce la Chiesa inclusiva. Dal Dio pensato dall’uomo viene generata la Chiesa pensata dall’uomo. Viene alla luce la Chiesa dal basso. Se dal basso viene Dio anche tutte le sue opere vengono dal basso. Il Dio inclusivo è la peggiore delle falsità finora inventate.</w:t>
      </w:r>
    </w:p>
    <w:p w14:paraId="057A9440"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una parola che Timoteo dovrà mettere nel cuore: Anche tu guàrdati da lui, perché si è accanito contro la nostra predicazione. Da quanti si accaniscono contro la predicazione sempre ci si deve guardare. Come ci si guarda? Vivendo tutto il Vangelo della carità, dell’amore, della misericordia, del perdono, della preghiera. Il Vangelo però va vissuto secondo le modalità indicate dal Vangelo: con semplicità, ma anche con prudenza, accortezza, vigilanza. Chi combatte contro il Vangelo di certo combatterà anche contro coloro che il Vangelo portano. Gesù è stato prudentissimo. Anche il cristiano dovrà essere prudentissimo. </w:t>
      </w:r>
    </w:p>
    <w:p w14:paraId="4A961026"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w:t>
      </w:r>
      <w:r w:rsidRPr="008804C6">
        <w:rPr>
          <w:rFonts w:ascii="Arial" w:hAnsi="Arial" w:cs="Arial"/>
          <w:i/>
          <w:iCs/>
          <w:sz w:val="22"/>
          <w:szCs w:val="24"/>
        </w:rPr>
        <w:lastRenderedPageBreak/>
        <w:t>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79F664C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Timoteo sa come si vive e come si annuncia il Vangelo. Sa come si esercita la responsabilità di Vescovo nella Chiesa del Dio vivente. Sa di quale virtù dovrà rivestirsi per non essere sopraffatto dalla debolezza e dalla fragilità della carne. Sa qual è il Comandamento da vivere e quale Parola dovrà annunciare. Possiamo dire che l’Apostolo Paolo gli ha consegnato nelle sue mani tutta la sua vita. È la grande eredità che gli ha lasciato. </w:t>
      </w:r>
    </w:p>
    <w:p w14:paraId="7C854AD5"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chiediamo: noi come discepoli di Gesù – discepolo è il papa, sono i cardinali, sono i vescovi, sono i presbiteri, sono i diaconi, sono i cresimati, sono i battezzati, sono u profeti, sono i maestri, sono i pastori, sono gli evangelisti, sono i teologi, sono gli ermeneuti e gli esegeti della Parola del Signore – quale eredità stiamo lasciando ai nostri fratelli? Di certo non è il Dio inclusivo, non è né la chiesa inclusiva e né la chiesa arcobaleno, non è il vangelo diverso o differente, che Cristo Gesù ha lasciato ai suoi Apostoli e che gli Apostolo hanno lasciato in eredità ai loro successoti. </w:t>
      </w:r>
    </w:p>
    <w:p w14:paraId="2094C916"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È sufficiente leggere un solo rigo di Vangelo, un solo rigo degli Atti degli Apostoli, un solo rigo di una delle Tredici Lettere dell’Apostolo Paolo, un solo rigo della Lettera agli Ebrei, un solo rigo della Lettera di Giacomo, un solo rigo delle Due Lettere di Pietro, un solo rigo delle Tre Lettere di Giovanni, un solo rigo della Lettera di Giuda, un solo rivo del Libro dell’Apostoli di San Giovanni Apostolo e subito apparirà che quanto oggi noi stiamo tramandando come eredità non è l’eredità lasciata a Cristo Gesù ai suoi Apostoli e dagli Apostoli lasciata ai loro successori. Ed è questo oggi il nostro orrendo e tristissimo peccato: non lasciano più il cuore di Cristo come nostra eredità ai nostri fratelli. Lasciamo loro in eredità il nostro cuore. Non si tratta però di un cuore consegnato a Cristo, bensì dato al mondo e ai suoi pensieri. Oggi molti consegnano il loro cuore dato a Satana e alla sua falsità. </w:t>
      </w:r>
    </w:p>
    <w:p w14:paraId="06F326A4" w14:textId="77777777" w:rsidR="008804C6" w:rsidRPr="008804C6" w:rsidRDefault="008804C6" w:rsidP="008804C6">
      <w:pPr>
        <w:spacing w:after="120"/>
        <w:jc w:val="both"/>
        <w:rPr>
          <w:rFonts w:ascii="Arial" w:hAnsi="Arial" w:cs="Arial"/>
          <w:sz w:val="24"/>
          <w:szCs w:val="22"/>
        </w:rPr>
      </w:pPr>
    </w:p>
    <w:p w14:paraId="391E064B" w14:textId="77777777" w:rsidR="008804C6" w:rsidRPr="008804C6" w:rsidRDefault="008804C6" w:rsidP="008804C6">
      <w:pPr>
        <w:spacing w:after="120"/>
        <w:jc w:val="both"/>
        <w:rPr>
          <w:rFonts w:ascii="Arial" w:hAnsi="Arial" w:cs="Arial"/>
          <w:b/>
          <w:bCs/>
          <w:sz w:val="24"/>
          <w:szCs w:val="22"/>
        </w:rPr>
      </w:pPr>
      <w:r w:rsidRPr="008804C6">
        <w:rPr>
          <w:rFonts w:ascii="Arial" w:hAnsi="Arial" w:cs="Arial"/>
          <w:b/>
          <w:bCs/>
          <w:sz w:val="24"/>
          <w:szCs w:val="22"/>
        </w:rPr>
        <w:t>Seconda verità</w:t>
      </w:r>
    </w:p>
    <w:p w14:paraId="4FE4453C"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Ora l’Apostolo Paolo informa Timoteo su alcune vicende che riguardano la sua vita di Apostolo e di missionario del Vangelo di Cristo Gesù: Paolo nella sua prima difesa in tribunale non è stato assistito da nessuno. Tutti lo hanno abbandonato. Questa notizia ci rivela la sua grande bontà o carità: </w:t>
      </w:r>
      <w:r w:rsidRPr="008804C6">
        <w:rPr>
          <w:rFonts w:ascii="Arial" w:hAnsi="Arial" w:cs="Arial"/>
          <w:i/>
          <w:iCs/>
          <w:sz w:val="24"/>
          <w:szCs w:val="22"/>
        </w:rPr>
        <w:t>nei loro confronti, non se ne tenga conto.</w:t>
      </w:r>
      <w:r w:rsidRPr="008804C6">
        <w:rPr>
          <w:rFonts w:ascii="Arial" w:hAnsi="Arial" w:cs="Arial"/>
          <w:sz w:val="24"/>
          <w:szCs w:val="22"/>
        </w:rPr>
        <w:t xml:space="preserve"> L’Apostolo Paolo vive di questa grande libertà nell’amore. Lui ama sempre. Gli altri lo abbandonano e lui chiede per essi comprensione. </w:t>
      </w:r>
    </w:p>
    <w:p w14:paraId="0340EE6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Ecco dove l’Apostolo Paolo attinge la forza per amare sempre:</w:t>
      </w:r>
      <w:r w:rsidRPr="008804C6">
        <w:rPr>
          <w:rFonts w:ascii="Arial" w:hAnsi="Arial" w:cs="Arial"/>
          <w:i/>
          <w:iCs/>
          <w:sz w:val="24"/>
          <w:szCs w:val="22"/>
        </w:rPr>
        <w:t xml:space="preserve"> Il Signore però mi è stato vicino e mi ha dato forza, perché io potessi portare a compimento l’annuncio del Vangelo  e tutte le genti lo ascoltassero; e così fui liberato dalla bocca del leone</w:t>
      </w:r>
      <w:r w:rsidRPr="008804C6">
        <w:rPr>
          <w:rFonts w:ascii="Arial" w:hAnsi="Arial" w:cs="Arial"/>
          <w:sz w:val="24"/>
          <w:szCs w:val="22"/>
        </w:rPr>
        <w:t>. Veramente il Signore è il Pastore dell’Apostolo Paolo e lp guida attraverso valli tenebrose. Ma lui non teme. Il suo Pastore è con lui.</w:t>
      </w:r>
    </w:p>
    <w:p w14:paraId="6D06DCED"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la fede dell’Apostolo Paolo: </w:t>
      </w:r>
      <w:r w:rsidRPr="008804C6">
        <w:rPr>
          <w:rFonts w:ascii="Arial" w:hAnsi="Arial" w:cs="Arial"/>
          <w:i/>
          <w:iCs/>
          <w:sz w:val="24"/>
          <w:szCs w:val="22"/>
        </w:rPr>
        <w:t xml:space="preserve">il Signore mo libererà da ogni male e mi porterà in salvo nei cieli, nel suo regno, a lui la gloria nei secoli dei secoli. Amen. </w:t>
      </w:r>
      <w:r w:rsidRPr="008804C6">
        <w:rPr>
          <w:rFonts w:ascii="Arial" w:hAnsi="Arial" w:cs="Arial"/>
          <w:sz w:val="24"/>
          <w:szCs w:val="22"/>
        </w:rPr>
        <w:lastRenderedPageBreak/>
        <w:t>Perché il Signore lo possa portare salvo nei cieli, l’Apostolo Paolo dovrà rimanere fedele al mandato ricevuto fino al suo ultimo respiro. La battaglia contro le potenze del male durerà per lui per tutto il tempo della sua permanenza sulla nostra terra. Finirà solo al momento della morte. Paolo ne è certo: lui combatte per il Vangelo e il Signore combatterà per lui. Più lui combatte per il Vangelo e più il Signore combatterà per lui. Meno combattere per il Vangelo e meno il Signore combatterà per lui. Vale anche per noi: se noi combattiamo, il Signore combatte, se noi non combattiamo il Signore non combatte. Oggi, come può il Signore combattere per noi, se noi abbiamo smesso di combattere per il Vangelo? Ecco oggi qual è il nostro peccato: combattiamo per un vangelo diverso, per un vangelo differente, combattiamo per un Dio inclusivo, per una chiesa inclusiva. Poiché non combattiamo per il vero Cristo, neanche il vero Cristo combatte per noi e noi non possiamo essere salvati. Il Dio solo misericordia non è un Dio di salvezza. È un Dio al quale nulla interessa della Chiesa e nulla interessa del Vangelo. Essendo Lui un Dio inclusivo, che uno creda o che uno non creda, lui sarà sempre un Dio inclusivo, un Dio accogliente, un Dio solo misericordia. Questo Dio inclusivo non è il Padre del Signore nostro Gesù Cristo.</w:t>
      </w:r>
    </w:p>
    <w:p w14:paraId="3B566570"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7C7E5579"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un’ultima richiesta e ancora qualche notizia. Timoteo dovrà salutare Prisca e Aquila e la famiglia di Onesìforo. Ecco le notizie: Erasto è rimasto a Corinto; Tròfimo l’ha lasciato ammalato a Mileto. Ecco un’ultima richiesta: Affréttati a venire prima dell’inverno. Ecco gli ultimi saluti: Ti salutano Eubùlo, Pudènte, Lino, Claudia e tutti i fratelli. </w:t>
      </w:r>
    </w:p>
    <w:p w14:paraId="15A1F05B"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 xml:space="preserve">Saluta Prisca e Aquila e la famiglia di Onesìforo. Erasto è rimasto a Corinto; Tròfimo l’ho lasciato ammalato a Mileto. Affréttati a venire prima dell’inverno. Ti salutano Eubùlo, Pudènte, Lino, Claudia e tutti i fratelli. </w:t>
      </w:r>
    </w:p>
    <w:p w14:paraId="008E8E08" w14:textId="77777777" w:rsidR="008804C6" w:rsidRPr="008804C6" w:rsidRDefault="008804C6" w:rsidP="008804C6">
      <w:pPr>
        <w:spacing w:after="120"/>
        <w:jc w:val="both"/>
        <w:rPr>
          <w:rFonts w:ascii="Arial" w:hAnsi="Arial" w:cs="Arial"/>
          <w:sz w:val="24"/>
          <w:szCs w:val="22"/>
        </w:rPr>
      </w:pPr>
      <w:r w:rsidRPr="008804C6">
        <w:rPr>
          <w:rFonts w:ascii="Arial" w:hAnsi="Arial" w:cs="Arial"/>
          <w:sz w:val="24"/>
          <w:szCs w:val="22"/>
        </w:rPr>
        <w:t xml:space="preserve">Ecco ora l’augurio e la preghiera finale: </w:t>
      </w:r>
      <w:r w:rsidRPr="008804C6">
        <w:rPr>
          <w:rFonts w:ascii="Arial" w:hAnsi="Arial" w:cs="Arial"/>
          <w:i/>
          <w:iCs/>
          <w:sz w:val="24"/>
          <w:szCs w:val="22"/>
        </w:rPr>
        <w:t>Il Signore sia con il tuo spirito</w:t>
      </w:r>
      <w:r w:rsidRPr="008804C6">
        <w:rPr>
          <w:rFonts w:ascii="Arial" w:hAnsi="Arial" w:cs="Arial"/>
          <w:sz w:val="24"/>
          <w:szCs w:val="22"/>
        </w:rPr>
        <w:t xml:space="preserve">. Il Signore è necessario a Timoteo per essere condotto sempre nel Vangelo, per il Vangelo, secondo la verità del Vangelo, per la verità del Vangelo. Ecco l’ultimo augurio e l’ultima preghiera: </w:t>
      </w:r>
      <w:r w:rsidRPr="008804C6">
        <w:rPr>
          <w:rFonts w:ascii="Arial" w:hAnsi="Arial" w:cs="Arial"/>
          <w:i/>
          <w:iCs/>
          <w:sz w:val="24"/>
          <w:szCs w:val="22"/>
        </w:rPr>
        <w:t xml:space="preserve">La grazia sia con noi! </w:t>
      </w:r>
      <w:r w:rsidRPr="008804C6">
        <w:rPr>
          <w:rFonts w:ascii="Arial" w:hAnsi="Arial" w:cs="Arial"/>
          <w:sz w:val="24"/>
          <w:szCs w:val="22"/>
        </w:rPr>
        <w:t>La grazia è quella di Cristo Gesù. Se la grazia di Cristo Gesù non è con noi, neanche il Signore è con noi. Senza la grazia siamo come alberi che seccano per mancanza di acqua.</w:t>
      </w:r>
    </w:p>
    <w:p w14:paraId="77EB7A81"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Il Signore sia con il tuo spirito. La grazia sia con voi!</w:t>
      </w:r>
    </w:p>
    <w:p w14:paraId="1FC7B083"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t xml:space="preserve">La grazia e il Signore sono con noi, perché noi diamo vita al Vangelo di Cristo Gesù. Solo donando vita al Vangelo, doniamo vita a noi stessi. Se non diamo vita al Vangelo neanche a noi diamo vita. Se muore il Vangelo in noi, tutto muore. Se il Vangelo non viene seminato nei cuori, il Signore e la sua grazia non si seminano nel nostro cuore. Il cristiano è dal Vangelo per il Vangelo. Se è dal Vangelo per il Vangelo, è per se stesso e per gli altri secondo la verità dello Spirito Santo. Altrimenti potrà essere anche per gli altri, ma  dalla falsità dalla menzogna. </w:t>
      </w:r>
    </w:p>
    <w:p w14:paraId="4ACB442B" w14:textId="77777777" w:rsidR="008804C6" w:rsidRPr="008804C6" w:rsidRDefault="008804C6" w:rsidP="008804C6">
      <w:pPr>
        <w:spacing w:after="120"/>
        <w:jc w:val="both"/>
        <w:rPr>
          <w:rFonts w:ascii="Arial" w:hAnsi="Arial" w:cs="Arial"/>
          <w:sz w:val="24"/>
          <w:szCs w:val="24"/>
        </w:rPr>
      </w:pPr>
      <w:r w:rsidRPr="008804C6">
        <w:rPr>
          <w:rFonts w:ascii="Arial" w:hAnsi="Arial" w:cs="Arial"/>
          <w:sz w:val="24"/>
          <w:szCs w:val="24"/>
        </w:rPr>
        <w:lastRenderedPageBreak/>
        <w:t xml:space="preserve">Ecco qual è il nostro peccato oggi: Essendo noi dal Dio inclusivo e dalla Chiesa inclusiva, possiamo anche essere per gli altri, ma lo siamo dalla falsità e dalla menzogna. Saremo per gli altri dalla verità e dalla luce solo se siamo dal Vangelo per il Vangelo. Siamo per gli altri e per noi stessi dalla verità e dalla luce, se siamo dal Vangelo per il Vangelo e il Vangelo è solo uno: quella che Cristo Gesù, per opera del suo Santo Spirito, ha consegnato ai suoi Apostoli e che gli Apostoli, per opera dello Spirito Santo, hanno ai loro successori. Se saremo da questo Vangelo per questo Vangelo, saremo per gli altri e per noi dalla verità e dalla luce. Che Cristo Gesù, per opera del suo Santo Spirito, ci faccia sempre dal suo Vangelo per il suo Vangelo. Saremo per gli altri e per noi stessi dalla verità e dalla luce. Questa grazia sia concessa ad ogni discepolo di Gesù. </w:t>
      </w:r>
    </w:p>
    <w:p w14:paraId="7302F066" w14:textId="77777777" w:rsidR="008804C6" w:rsidRPr="008804C6" w:rsidRDefault="008804C6" w:rsidP="008804C6">
      <w:pPr>
        <w:spacing w:after="120"/>
        <w:ind w:left="567" w:right="567"/>
        <w:jc w:val="both"/>
        <w:rPr>
          <w:rFonts w:ascii="Arial" w:hAnsi="Arial" w:cs="Arial"/>
          <w:i/>
          <w:iCs/>
          <w:sz w:val="22"/>
          <w:szCs w:val="24"/>
        </w:rPr>
      </w:pPr>
      <w:bookmarkStart w:id="369" w:name="_Hlk162333396"/>
      <w:r w:rsidRPr="008804C6">
        <w:rPr>
          <w:rFonts w:ascii="Arial" w:hAnsi="Arial" w:cs="Arial"/>
          <w:i/>
          <w:iCs/>
          <w:sz w:val="22"/>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52CD5D88"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2B8A1A93"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6C2A5004"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2E4CA8C2"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Saluta Prisca e Aquila e la famiglia di Onesìforo. 20Erasto è rimasto a Corinto; Tròfimo l’ho lasciato ammalato a Mileto. Affréttati a venire prima dell’inverno. Ti salutano Eubùlo, Pudènte, Lino, Claudia e tutti i fratelli.</w:t>
      </w:r>
    </w:p>
    <w:p w14:paraId="4DF2E554" w14:textId="77777777" w:rsidR="008804C6" w:rsidRPr="008804C6" w:rsidRDefault="008804C6" w:rsidP="008804C6">
      <w:pPr>
        <w:spacing w:after="120"/>
        <w:ind w:left="567" w:right="567"/>
        <w:jc w:val="both"/>
        <w:rPr>
          <w:rFonts w:ascii="Arial" w:hAnsi="Arial" w:cs="Arial"/>
          <w:i/>
          <w:iCs/>
          <w:sz w:val="22"/>
          <w:szCs w:val="24"/>
        </w:rPr>
      </w:pPr>
      <w:r w:rsidRPr="008804C6">
        <w:rPr>
          <w:rFonts w:ascii="Arial" w:hAnsi="Arial" w:cs="Arial"/>
          <w:i/>
          <w:iCs/>
          <w:sz w:val="22"/>
          <w:szCs w:val="24"/>
        </w:rPr>
        <w:t>Il Signore sia con il tuo spirito. La grazia sia con voi!</w:t>
      </w:r>
    </w:p>
    <w:bookmarkEnd w:id="369"/>
    <w:p w14:paraId="7A54B2F6" w14:textId="77777777" w:rsidR="008804C6" w:rsidRPr="008804C6" w:rsidRDefault="008804C6" w:rsidP="008804C6">
      <w:pPr>
        <w:spacing w:after="120"/>
        <w:jc w:val="both"/>
        <w:rPr>
          <w:rFonts w:ascii="Arial" w:hAnsi="Arial" w:cs="Arial"/>
          <w:i/>
          <w:iCs/>
          <w:sz w:val="24"/>
          <w:szCs w:val="24"/>
        </w:rPr>
      </w:pPr>
    </w:p>
    <w:p w14:paraId="1E627357" w14:textId="77777777" w:rsidR="008804C6" w:rsidRPr="008804C6" w:rsidRDefault="008804C6" w:rsidP="008804C6">
      <w:pPr>
        <w:spacing w:after="120"/>
        <w:jc w:val="both"/>
        <w:rPr>
          <w:rFonts w:ascii="Arial" w:hAnsi="Arial" w:cs="Arial"/>
          <w:i/>
          <w:iCs/>
          <w:sz w:val="24"/>
          <w:szCs w:val="24"/>
        </w:rPr>
      </w:pPr>
    </w:p>
    <w:p w14:paraId="41EFA0B4" w14:textId="77777777" w:rsidR="008804C6" w:rsidRPr="008804C6" w:rsidRDefault="008804C6" w:rsidP="008804C6">
      <w:pPr>
        <w:spacing w:after="120"/>
        <w:jc w:val="both"/>
        <w:rPr>
          <w:rFonts w:ascii="Arial" w:hAnsi="Arial" w:cs="Arial"/>
          <w:i/>
          <w:iCs/>
          <w:sz w:val="24"/>
          <w:szCs w:val="24"/>
        </w:rPr>
      </w:pPr>
    </w:p>
    <w:p w14:paraId="20F4F9E7" w14:textId="77777777" w:rsidR="008804C6" w:rsidRPr="008804C6" w:rsidRDefault="008804C6" w:rsidP="008804C6">
      <w:pPr>
        <w:spacing w:after="120"/>
        <w:jc w:val="both"/>
        <w:rPr>
          <w:rFonts w:ascii="Arial" w:hAnsi="Arial" w:cs="Arial"/>
          <w:i/>
          <w:iCs/>
          <w:sz w:val="24"/>
          <w:szCs w:val="24"/>
        </w:rPr>
      </w:pPr>
    </w:p>
    <w:p w14:paraId="7123C498"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lastRenderedPageBreak/>
        <w:t>Quanto precedentemente scritto</w:t>
      </w:r>
    </w:p>
    <w:p w14:paraId="0439E579"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Prima riflessione</w:t>
      </w:r>
    </w:p>
    <w:p w14:paraId="3C24F5F3" w14:textId="77777777" w:rsidR="008804C6" w:rsidRPr="008804C6" w:rsidRDefault="008804C6" w:rsidP="008804C6">
      <w:pPr>
        <w:spacing w:after="120"/>
        <w:jc w:val="both"/>
        <w:rPr>
          <w:rFonts w:ascii="Arial" w:hAnsi="Arial"/>
          <w:sz w:val="24"/>
        </w:rPr>
      </w:pPr>
      <w:r w:rsidRPr="008804C6">
        <w:rPr>
          <w:rFonts w:ascii="Arial" w:hAnsi="Arial"/>
          <w:sz w:val="24"/>
        </w:rPr>
        <w:t>Questa Lettera è, senz’altro, il testamento spirituale di Paolo a Timoteo. È la confidenza del Padre al Figlio, del Maestro al Discepolo, dell’Apostolo di Cristo al seguace del Signore.</w:t>
      </w:r>
    </w:p>
    <w:p w14:paraId="70FC3E72" w14:textId="77777777" w:rsidR="008804C6" w:rsidRPr="008804C6" w:rsidRDefault="008804C6" w:rsidP="008804C6">
      <w:pPr>
        <w:spacing w:after="120"/>
        <w:jc w:val="both"/>
        <w:rPr>
          <w:rFonts w:ascii="Arial" w:hAnsi="Arial"/>
          <w:sz w:val="24"/>
        </w:rPr>
      </w:pPr>
      <w:r w:rsidRPr="008804C6">
        <w:rPr>
          <w:rFonts w:ascii="Arial" w:hAnsi="Arial"/>
          <w:sz w:val="24"/>
        </w:rPr>
        <w:t>Paolo ormai è pronto per lasciare questa terra. La sua vita di apostolo del Signore è ricca di una quantità di esperienze molteplici. Tutto ciò che lui ha vissuto, sopportato, sperimentato, incontrato, gioie e dolori, accoglienza del Vangelo e rifiuto, opposizioni esterne ed interne, tentazione varie, insidie di ogni genere sparse sul suo cammino, tutto questo egli lo trasforma in un insegnamento, in una verità, che offre al suo fedele discepolo perché possa non solo svolgere il suo ministero di Vescovo, ma in esso possa conservarsi puro, santo, aumentando e crescendo in ogni virtù e opera di bene.</w:t>
      </w:r>
    </w:p>
    <w:p w14:paraId="17F48D15" w14:textId="77777777" w:rsidR="008804C6" w:rsidRPr="008804C6" w:rsidRDefault="008804C6" w:rsidP="008804C6">
      <w:pPr>
        <w:spacing w:after="120"/>
        <w:jc w:val="both"/>
        <w:rPr>
          <w:rFonts w:ascii="Arial" w:hAnsi="Arial"/>
          <w:sz w:val="24"/>
        </w:rPr>
      </w:pPr>
      <w:r w:rsidRPr="008804C6">
        <w:rPr>
          <w:rFonts w:ascii="Arial" w:hAnsi="Arial"/>
          <w:sz w:val="24"/>
        </w:rPr>
        <w:t>La vita di fede, di carità, di speranza, la missione di annunzio, di predicazione, di insegnamento della sana dottrina, viene da Paolo trasformato in verità da offrire a Timoteo perché da questa ricchezza impari anche lui come si piace al Signore in tutto.</w:t>
      </w:r>
    </w:p>
    <w:p w14:paraId="1BD5273D" w14:textId="77777777" w:rsidR="008804C6" w:rsidRPr="008804C6" w:rsidRDefault="008804C6" w:rsidP="008804C6">
      <w:pPr>
        <w:spacing w:after="120"/>
        <w:jc w:val="both"/>
        <w:rPr>
          <w:rFonts w:ascii="Arial" w:hAnsi="Arial"/>
          <w:sz w:val="24"/>
        </w:rPr>
      </w:pPr>
      <w:r w:rsidRPr="008804C6">
        <w:rPr>
          <w:rFonts w:ascii="Arial" w:hAnsi="Arial"/>
          <w:sz w:val="24"/>
        </w:rPr>
        <w:t xml:space="preserve">È questa la relazione di comunione che deve legare un discepolo al suo Maestro e un Maestro al suo discepolo. Il Maestro non deve dare al discepolo una verità neutra, scoperta in chi sa quale pergamena annerita dal  tempo, o rosicchiata dalla tarme. Il Maestro deve dare al suo discepolo tutta la sua vita e la vita è il suo amore per Cristo Gesù, la sua vita è anche ogni esperienza per crescere in questo amore, la sua vita è tutto ciò che gli ha consentito di conservarsi puro, santo, immacolato in questo amore, senza deviare né a destra, né a sinistra, vedendo e scoprendo immediatamente dove si annida la tentazione, che contro l’apostolo di Cristo Gesù è sempre in agguato, fortemente e tenacemente in agguato. Essa infatti sa che se conquista un apostolo del Signore tutto il gregge di Cristo è abbandonato a se stesso e diviene facile preda di ogni male. </w:t>
      </w:r>
    </w:p>
    <w:p w14:paraId="5B4F0302" w14:textId="77777777" w:rsidR="008804C6" w:rsidRPr="008804C6" w:rsidRDefault="008804C6" w:rsidP="008804C6">
      <w:pPr>
        <w:spacing w:after="120"/>
        <w:jc w:val="both"/>
        <w:rPr>
          <w:rFonts w:ascii="Arial" w:hAnsi="Arial"/>
          <w:sz w:val="24"/>
        </w:rPr>
      </w:pPr>
      <w:r w:rsidRPr="008804C6">
        <w:rPr>
          <w:rFonts w:ascii="Arial" w:hAnsi="Arial"/>
          <w:sz w:val="24"/>
        </w:rPr>
        <w:t xml:space="preserve">Tutti i mali si abbattono sul gregge di Cristo, quando il pastore è conquistato dalla seduzione della tentazione. Cosa che accade spesso, molto spesso, quando si lasciano le regole perché si cresca e si abbondi in ogni crescita spirituale, morale, ascetica, mistica. Paolo questo lo sa. Vuole che Timoteo sia forte, estremamente forte contro le insidie del male e per questo interviene facendogli dono della sua grande esperienza nell’amore di Gesù Cristo e nel compimento della missione che gli è stata affidata. </w:t>
      </w:r>
    </w:p>
    <w:p w14:paraId="0133583F" w14:textId="77777777" w:rsidR="008804C6" w:rsidRPr="008804C6" w:rsidRDefault="008804C6" w:rsidP="008804C6">
      <w:pPr>
        <w:spacing w:after="120"/>
        <w:jc w:val="both"/>
        <w:rPr>
          <w:rFonts w:ascii="Arial" w:hAnsi="Arial"/>
          <w:sz w:val="24"/>
        </w:rPr>
      </w:pPr>
      <w:r w:rsidRPr="008804C6">
        <w:rPr>
          <w:rFonts w:ascii="Arial" w:hAnsi="Arial"/>
          <w:sz w:val="24"/>
        </w:rPr>
        <w:t>Questa modalità di Paolo deve essere la vera forma di relazionarci nella Chiesa di Dio. La ricchezza spirituale di uno deve divenire la fonte, il principio dal quale partire per iniziare ad obbedire a Gesù Cristo, secondo la volontà del Padre, in conformità alla Parola del Vangelo che ci è stata lasciata come unica norma perenne di verità, come regola della santità di ogni ulteriore dottrina che necessariamente sorge nella Chiesa nel corso dei suoi anni.</w:t>
      </w:r>
    </w:p>
    <w:p w14:paraId="29CD074F" w14:textId="77777777" w:rsidR="008804C6" w:rsidRPr="008804C6" w:rsidRDefault="008804C6" w:rsidP="008804C6">
      <w:pPr>
        <w:spacing w:after="120"/>
        <w:jc w:val="both"/>
        <w:rPr>
          <w:rFonts w:ascii="Arial" w:hAnsi="Arial"/>
          <w:sz w:val="24"/>
        </w:rPr>
      </w:pPr>
      <w:r w:rsidRPr="008804C6">
        <w:rPr>
          <w:rFonts w:ascii="Arial" w:hAnsi="Arial"/>
          <w:sz w:val="24"/>
        </w:rPr>
        <w:t xml:space="preserve">Se non ci relazioniamo così, non c’è vera comunione, né vera ricchezza. C’è solo immensità di povertà. Nasce anche lo sconforto di una solitudine spirituale che potrebbe gettare i missionari di Cristo Gesù nella desolazione. Quando questo accade, la tentazione è riuscita nel suo intento. Chi è solo, chi cammina da solo </w:t>
      </w:r>
      <w:r w:rsidRPr="008804C6">
        <w:rPr>
          <w:rFonts w:ascii="Arial" w:hAnsi="Arial"/>
          <w:sz w:val="24"/>
        </w:rPr>
        <w:lastRenderedPageBreak/>
        <w:t>nel regno di Dio, facilmente prima, piuttosto che poi, passerà nell’altro regno, in quello del principe di questo mondo e con coscienza o incoscientemente diverrà un suo fedele servitore, contro il Regno di Dio e la sua giustizia perfetta, santa, immacolata, che è il compimento della divina Volontà.</w:t>
      </w:r>
    </w:p>
    <w:p w14:paraId="399E31CD" w14:textId="77777777" w:rsidR="008804C6" w:rsidRPr="008804C6" w:rsidRDefault="008804C6" w:rsidP="008804C6">
      <w:pPr>
        <w:spacing w:after="120"/>
        <w:jc w:val="both"/>
        <w:rPr>
          <w:rFonts w:ascii="Arial" w:hAnsi="Arial"/>
          <w:sz w:val="24"/>
        </w:rPr>
      </w:pPr>
      <w:r w:rsidRPr="008804C6">
        <w:rPr>
          <w:rFonts w:ascii="Arial" w:hAnsi="Arial"/>
          <w:sz w:val="24"/>
        </w:rPr>
        <w:t>Il dono della propria esperienza trasformato in verità in nessun caso vuole significare ripetizione della vita dell’apostolo. La vita di ognuno è personale, unica, irripetibile. Si vuol semplicemente dire che la ricchezza dell’uno diviene punto di partenza per l’edificazione della vita dell’altro nella volontà di Dio, che è sempre della persona, e nella verità dello Spirito Santo, verso la quale ci avviciniamo con sempre più grande chiarezza, poiché è proprio dello Spirito Santo condurci verso la verità tutta intera. La pienezza di verità di ieri non sarà di sicuro quella di oggi. Ieri era ieri. Oggi è oggi, come domani dovrà essere necessariamente domani, cioè dono di più grande verità da parte del Signore per tramite del suo Santo Spirito.</w:t>
      </w:r>
    </w:p>
    <w:p w14:paraId="04E94B1F" w14:textId="77777777" w:rsidR="008804C6" w:rsidRPr="008804C6" w:rsidRDefault="008804C6" w:rsidP="008804C6">
      <w:pPr>
        <w:spacing w:after="120"/>
        <w:jc w:val="both"/>
        <w:rPr>
          <w:rFonts w:ascii="Arial" w:hAnsi="Arial"/>
          <w:sz w:val="24"/>
        </w:rPr>
      </w:pPr>
      <w:r w:rsidRPr="008804C6">
        <w:rPr>
          <w:rFonts w:ascii="Arial" w:hAnsi="Arial"/>
          <w:sz w:val="24"/>
        </w:rPr>
        <w:t>Senza la ricchezza del Maestro, il discepolo dovrebbe iniziare tutto dall’inizio, con uno sciupio di tempo, ma anche con grave ritardo del compimento della sua crescita spirituale. Un solo peccato commesso, una sola falsità abbracciata, un solo errore non visto in tempo e lasciato correre in seno alla comunità sarebbe di grave danno, a volte anche irreparabile. Invece l’esperienza del Maestro trasformata in verità abbrevia i tempi della propria crescita spirituale e dona all’anima tutta quella luce necessaria per portare a compimento la maturazione morale necessaria per espletare la missione.</w:t>
      </w:r>
    </w:p>
    <w:p w14:paraId="04F3A48E" w14:textId="77777777" w:rsidR="008804C6" w:rsidRPr="008804C6" w:rsidRDefault="008804C6" w:rsidP="008804C6">
      <w:pPr>
        <w:spacing w:after="120"/>
        <w:jc w:val="both"/>
        <w:rPr>
          <w:rFonts w:ascii="Arial" w:hAnsi="Arial"/>
          <w:sz w:val="24"/>
        </w:rPr>
      </w:pPr>
      <w:r w:rsidRPr="008804C6">
        <w:rPr>
          <w:rFonts w:ascii="Arial" w:hAnsi="Arial"/>
          <w:sz w:val="24"/>
        </w:rPr>
        <w:t>Il concetto è stato già abbozzato. È giusto che ognuno prenda coscienza di esso. La Chiesa vive di comunione e la comunione è il dono da donare e da accogliere della verità che ha permesso di portare a compimento la missione di chi ci ha preceduto nella fede. Non è concepibile che si possa progredire sulla via della verità e della grazia, se il Maestro non è Maestro, non dona la sua esperienza e se il discepolo non è vero discepolo, non accoglie la verità che il Maestro gli offre.</w:t>
      </w:r>
    </w:p>
    <w:p w14:paraId="11FC8938" w14:textId="77777777" w:rsidR="008804C6" w:rsidRPr="008804C6" w:rsidRDefault="008804C6" w:rsidP="008804C6">
      <w:pPr>
        <w:spacing w:after="120"/>
        <w:jc w:val="both"/>
        <w:rPr>
          <w:rFonts w:ascii="Arial" w:hAnsi="Arial"/>
          <w:sz w:val="24"/>
        </w:rPr>
      </w:pPr>
      <w:r w:rsidRPr="008804C6">
        <w:rPr>
          <w:rFonts w:ascii="Arial" w:hAnsi="Arial"/>
          <w:sz w:val="24"/>
        </w:rPr>
        <w:t>La Vergine Maria, Madre della Redenzione, ci aiuti non solo a vivere la comunione nella verità da donare e da accogliere, ma anche nello stabilire vere relazioni tra Maestro e discepolo.</w:t>
      </w:r>
    </w:p>
    <w:p w14:paraId="2028F493" w14:textId="77777777" w:rsidR="008804C6" w:rsidRPr="008804C6" w:rsidRDefault="008804C6" w:rsidP="008804C6">
      <w:pPr>
        <w:spacing w:after="120"/>
        <w:jc w:val="both"/>
        <w:rPr>
          <w:rFonts w:ascii="Arial" w:hAnsi="Arial" w:cs="Arial"/>
          <w:sz w:val="24"/>
          <w:szCs w:val="24"/>
        </w:rPr>
      </w:pPr>
    </w:p>
    <w:p w14:paraId="5E3B6CF7"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E ancora:</w:t>
      </w:r>
    </w:p>
    <w:p w14:paraId="28D01719" w14:textId="77777777" w:rsidR="008804C6" w:rsidRPr="008804C6" w:rsidRDefault="008804C6" w:rsidP="008804C6">
      <w:pPr>
        <w:spacing w:after="120"/>
        <w:jc w:val="both"/>
        <w:rPr>
          <w:rFonts w:ascii="Arial" w:hAnsi="Arial"/>
          <w:sz w:val="24"/>
        </w:rPr>
      </w:pPr>
      <w:bookmarkStart w:id="370" w:name="_Toc96200365"/>
      <w:r w:rsidRPr="008804C6">
        <w:rPr>
          <w:rFonts w:ascii="Arial" w:hAnsi="Arial" w:cs="Arial"/>
          <w:b/>
          <w:bCs/>
          <w:i/>
          <w:iCs/>
          <w:sz w:val="24"/>
          <w:szCs w:val="28"/>
        </w:rPr>
        <w:t>In Cristo per Cristo con Cristo</w:t>
      </w:r>
      <w:bookmarkEnd w:id="370"/>
      <w:r w:rsidRPr="008804C6">
        <w:rPr>
          <w:rFonts w:ascii="Arial" w:hAnsi="Arial" w:cs="Arial"/>
          <w:b/>
          <w:bCs/>
          <w:i/>
          <w:iCs/>
          <w:sz w:val="24"/>
          <w:szCs w:val="28"/>
        </w:rPr>
        <w:t xml:space="preserve">. </w:t>
      </w:r>
      <w:r w:rsidRPr="008804C6">
        <w:rPr>
          <w:rFonts w:ascii="Arial" w:hAnsi="Arial"/>
          <w:sz w:val="24"/>
        </w:rPr>
        <w:t>È purissima verità. Lo Spirito Santo per bocca dell’Apostolo Paolo rivela che tutto è in Cristo: vita, grazia, fede, carità, salvezza. Tutto quanto è in Cristo diviene nostro per la fede in Lui. Ecco cosa è in Cristo e cosa si realizza e avviene per la fede in Lui:</w:t>
      </w:r>
    </w:p>
    <w:p w14:paraId="5212EBFA"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 “Paolo, apostolo di Cristo Gesù per volontà di Dio, per annunziare </w:t>
      </w:r>
      <w:r w:rsidRPr="008804C6">
        <w:rPr>
          <w:rFonts w:ascii="Arial" w:hAnsi="Arial"/>
          <w:b/>
          <w:i/>
          <w:iCs/>
          <w:sz w:val="22"/>
        </w:rPr>
        <w:t>la promessa della vita in Cristo Gesù</w:t>
      </w:r>
      <w:r w:rsidRPr="008804C6">
        <w:rPr>
          <w:rFonts w:ascii="Arial" w:hAnsi="Arial"/>
          <w:bCs/>
          <w:i/>
          <w:iCs/>
          <w:sz w:val="22"/>
        </w:rPr>
        <w:t xml:space="preserve">” </w:t>
      </w:r>
      <w:r w:rsidRPr="008804C6">
        <w:rPr>
          <w:rFonts w:ascii="Arial" w:hAnsi="Arial"/>
          <w:i/>
          <w:iCs/>
          <w:sz w:val="22"/>
        </w:rPr>
        <w:t xml:space="preserve">(2Tm 1,1). “Egli infatti ci ha salvati e ci ha chiamati con una vocazione santa, non già in base alle nostre opere, ma secondo il suo proposito e la sua grazia; </w:t>
      </w:r>
      <w:r w:rsidRPr="008804C6">
        <w:rPr>
          <w:rFonts w:ascii="Arial" w:hAnsi="Arial"/>
          <w:b/>
          <w:i/>
          <w:iCs/>
          <w:sz w:val="22"/>
        </w:rPr>
        <w:t>grazia che ci è stata data in Cristo Gesù fin dall'eternità</w:t>
      </w:r>
      <w:r w:rsidRPr="008804C6">
        <w:rPr>
          <w:rFonts w:ascii="Arial" w:hAnsi="Arial"/>
          <w:bCs/>
          <w:i/>
          <w:iCs/>
          <w:sz w:val="22"/>
        </w:rPr>
        <w:t xml:space="preserve">” </w:t>
      </w:r>
      <w:r w:rsidRPr="008804C6">
        <w:rPr>
          <w:rFonts w:ascii="Arial" w:hAnsi="Arial"/>
          <w:i/>
          <w:iCs/>
          <w:sz w:val="22"/>
        </w:rPr>
        <w:t xml:space="preserve">(2Tm 1,9). “Prendi come modello le sane parole che hai udito da me, </w:t>
      </w:r>
      <w:r w:rsidRPr="008804C6">
        <w:rPr>
          <w:rFonts w:ascii="Arial" w:hAnsi="Arial"/>
          <w:b/>
          <w:i/>
          <w:iCs/>
          <w:sz w:val="22"/>
        </w:rPr>
        <w:t>con la fede e la carità che sono in Cristo Gesù</w:t>
      </w:r>
      <w:r w:rsidRPr="008804C6">
        <w:rPr>
          <w:rFonts w:ascii="Arial" w:hAnsi="Arial"/>
          <w:i/>
          <w:iCs/>
          <w:sz w:val="22"/>
        </w:rPr>
        <w:t xml:space="preserve">” (2Tm 1,13). “Tu dunque, figlio mio, attingi sempre forza </w:t>
      </w:r>
      <w:r w:rsidRPr="008804C6">
        <w:rPr>
          <w:rFonts w:ascii="Arial" w:hAnsi="Arial"/>
          <w:b/>
          <w:i/>
          <w:iCs/>
          <w:sz w:val="22"/>
        </w:rPr>
        <w:t>nella grazia che è in Cristo Gesù</w:t>
      </w:r>
      <w:r w:rsidRPr="008804C6">
        <w:rPr>
          <w:rFonts w:ascii="Arial" w:hAnsi="Arial"/>
          <w:i/>
          <w:iCs/>
          <w:sz w:val="22"/>
        </w:rPr>
        <w:t xml:space="preserve">” (2Tm 2,1). “Perciò sopporto ogni cosa per gli eletti, perché </w:t>
      </w:r>
      <w:r w:rsidRPr="008804C6">
        <w:rPr>
          <w:rFonts w:ascii="Arial" w:hAnsi="Arial"/>
          <w:i/>
          <w:iCs/>
          <w:sz w:val="22"/>
        </w:rPr>
        <w:lastRenderedPageBreak/>
        <w:t xml:space="preserve">anch’essi raggiungano </w:t>
      </w:r>
      <w:r w:rsidRPr="008804C6">
        <w:rPr>
          <w:rFonts w:ascii="Arial" w:hAnsi="Arial"/>
          <w:b/>
          <w:i/>
          <w:iCs/>
          <w:sz w:val="22"/>
        </w:rPr>
        <w:t>la salvezza che è in Cristo Gesù</w:t>
      </w:r>
      <w:r w:rsidRPr="008804C6">
        <w:rPr>
          <w:rFonts w:ascii="Arial" w:hAnsi="Arial"/>
          <w:i/>
          <w:iCs/>
          <w:sz w:val="22"/>
        </w:rPr>
        <w:t xml:space="preserve">, insieme alla gloria eterna” (2Tm 2,10). “Del resto, tutti quelli che vogliono </w:t>
      </w:r>
      <w:r w:rsidRPr="008804C6">
        <w:rPr>
          <w:rFonts w:ascii="Arial" w:hAnsi="Arial"/>
          <w:b/>
          <w:i/>
          <w:iCs/>
          <w:sz w:val="22"/>
        </w:rPr>
        <w:t>vivere piamente in Cristo Gesù</w:t>
      </w:r>
      <w:r w:rsidRPr="008804C6">
        <w:rPr>
          <w:rFonts w:ascii="Arial" w:hAnsi="Arial"/>
          <w:i/>
          <w:iCs/>
          <w:sz w:val="22"/>
        </w:rPr>
        <w:t xml:space="preserve"> saranno perseguitati” (2Tm 3,12). “E che fin dall'infanzia conosci le sacre Scritture: queste possono istruirti </w:t>
      </w:r>
      <w:r w:rsidRPr="008804C6">
        <w:rPr>
          <w:rFonts w:ascii="Arial" w:hAnsi="Arial"/>
          <w:b/>
          <w:i/>
          <w:iCs/>
          <w:sz w:val="22"/>
        </w:rPr>
        <w:t>per la salvezza, che si ottiene per mezzo della fede in Cristo Gesù</w:t>
      </w:r>
      <w:r w:rsidRPr="008804C6">
        <w:rPr>
          <w:rFonts w:ascii="Arial" w:hAnsi="Arial"/>
          <w:bCs/>
          <w:i/>
          <w:iCs/>
          <w:sz w:val="22"/>
        </w:rPr>
        <w:t>”</w:t>
      </w:r>
      <w:r w:rsidRPr="008804C6">
        <w:rPr>
          <w:rFonts w:ascii="Arial" w:hAnsi="Arial"/>
          <w:i/>
          <w:iCs/>
          <w:sz w:val="22"/>
        </w:rPr>
        <w:t xml:space="preserve"> (2Tm 3, 15).</w:t>
      </w:r>
    </w:p>
    <w:p w14:paraId="3AF3C41E" w14:textId="77777777" w:rsidR="008804C6" w:rsidRPr="008804C6" w:rsidRDefault="008804C6" w:rsidP="008804C6">
      <w:pPr>
        <w:spacing w:after="120"/>
        <w:jc w:val="both"/>
        <w:rPr>
          <w:rFonts w:ascii="Arial" w:hAnsi="Arial"/>
          <w:sz w:val="24"/>
        </w:rPr>
      </w:pPr>
      <w:r w:rsidRPr="008804C6">
        <w:rPr>
          <w:rFonts w:ascii="Arial" w:hAnsi="Arial"/>
          <w:sz w:val="24"/>
        </w:rPr>
        <w:t xml:space="preserve">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w:t>
      </w:r>
      <w:r w:rsidRPr="008804C6">
        <w:rPr>
          <w:rFonts w:ascii="Arial" w:hAnsi="Arial"/>
          <w:b/>
          <w:sz w:val="24"/>
        </w:rPr>
        <w:t>senza vita, grazia, fede, carità, salvezza.</w:t>
      </w:r>
      <w:r w:rsidRPr="008804C6">
        <w:rPr>
          <w:rFonts w:ascii="Arial" w:hAnsi="Arial"/>
          <w:sz w:val="24"/>
        </w:rPr>
        <w:t xml:space="preserve"> Ma anche chi non crede nel nome di Cristo Gesù anche lui rimane </w:t>
      </w:r>
      <w:r w:rsidRPr="008804C6">
        <w:rPr>
          <w:rFonts w:ascii="Arial" w:hAnsi="Arial"/>
          <w:b/>
          <w:sz w:val="24"/>
        </w:rPr>
        <w:t xml:space="preserve">senza vita, grazia, fede, carità, salvezza. </w:t>
      </w:r>
      <w:r w:rsidRPr="008804C6">
        <w:rPr>
          <w:rFonts w:ascii="Arial" w:hAnsi="Arial"/>
          <w:sz w:val="24"/>
        </w:rPr>
        <w:t xml:space="preserve">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34B774C3" w14:textId="77777777" w:rsidR="008804C6" w:rsidRPr="008804C6" w:rsidRDefault="008804C6" w:rsidP="008804C6">
      <w:pPr>
        <w:spacing w:after="120"/>
        <w:jc w:val="both"/>
        <w:rPr>
          <w:rFonts w:ascii="Arial" w:hAnsi="Arial"/>
          <w:sz w:val="24"/>
        </w:rPr>
      </w:pPr>
      <w:r w:rsidRPr="008804C6">
        <w:rPr>
          <w:rFonts w:ascii="Arial" w:hAnsi="Arial"/>
          <w:sz w:val="24"/>
        </w:rPr>
        <w:t xml:space="preserve">Quando noi diveniamo partecipi della ricchezza di Cristo Gesù? Quando noi, attraverso il sacramento del Battesimo diveniamo per generazione da acqua dallo Spirito Santo, figli del Padre nel Figlio suo unigenito ed eredi della vita eterna. </w:t>
      </w:r>
      <w:r w:rsidRPr="008804C6">
        <w:rPr>
          <w:rFonts w:ascii="Arial" w:hAnsi="Arial"/>
          <w:b/>
          <w:sz w:val="24"/>
        </w:rPr>
        <w:t>Divenendo vero corpo di Cristo, tutto ciò che è Cristo, lo è anche il cristiano, tutto ciò che è del Figlio Incarnato, lo è anche di ogni altro figlio adottivo del Padre.</w:t>
      </w:r>
      <w:r w:rsidRPr="008804C6">
        <w:rPr>
          <w:rFonts w:ascii="Arial" w:hAnsi="Arial"/>
          <w:sz w:val="24"/>
        </w:rPr>
        <w:t xml:space="preserv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w:t>
      </w:r>
      <w:r w:rsidRPr="008804C6">
        <w:rPr>
          <w:rFonts w:ascii="Arial" w:hAnsi="Arial"/>
          <w:b/>
          <w:sz w:val="24"/>
        </w:rPr>
        <w:t>Se il cristiano regredisce nel divenire mistero di Cristo Gesù, l’umanità intera regredisce. Tutta la storia regredisce. Dalla luce si passa nell’oscurità.</w:t>
      </w:r>
      <w:r w:rsidRPr="008804C6">
        <w:rPr>
          <w:rFonts w:ascii="Arial" w:hAnsi="Arial"/>
          <w:sz w:val="24"/>
        </w:rPr>
        <w:t xml:space="preserve"> È cosa più che giusta allora che vengano esaminate, anche se solo per brevi cenni, le vie attraverso le quali tutto il mistero di Cristo diviene mistero del cristiano e queste essenzialmente sono quattro: </w:t>
      </w:r>
      <w:r w:rsidRPr="008804C6">
        <w:rPr>
          <w:rFonts w:ascii="Arial" w:hAnsi="Arial"/>
          <w:b/>
          <w:sz w:val="24"/>
        </w:rPr>
        <w:t>per Cristo, in Cristo, con Cristo, da Cristo</w:t>
      </w:r>
      <w:r w:rsidRPr="008804C6">
        <w:rPr>
          <w:rFonts w:ascii="Arial" w:hAnsi="Arial"/>
          <w:sz w:val="24"/>
        </w:rPr>
        <w:t xml:space="preserve">. </w:t>
      </w:r>
    </w:p>
    <w:p w14:paraId="7D0729B6" w14:textId="77777777" w:rsidR="008804C6" w:rsidRPr="008804C6" w:rsidRDefault="008804C6" w:rsidP="008804C6">
      <w:pPr>
        <w:spacing w:after="120"/>
        <w:jc w:val="both"/>
        <w:rPr>
          <w:rFonts w:ascii="Arial" w:hAnsi="Arial"/>
          <w:sz w:val="24"/>
        </w:rPr>
      </w:pPr>
      <w:bookmarkStart w:id="371" w:name="_Toc96200366"/>
      <w:r w:rsidRPr="008804C6">
        <w:rPr>
          <w:rFonts w:ascii="Arial" w:hAnsi="Arial" w:cs="Arial"/>
          <w:b/>
          <w:bCs/>
          <w:i/>
          <w:iCs/>
          <w:sz w:val="24"/>
          <w:szCs w:val="26"/>
        </w:rPr>
        <w:t>Per Cristo</w:t>
      </w:r>
      <w:bookmarkEnd w:id="371"/>
      <w:r w:rsidRPr="008804C6">
        <w:rPr>
          <w:rFonts w:ascii="Arial" w:hAnsi="Arial" w:cs="Arial"/>
          <w:b/>
          <w:bCs/>
          <w:i/>
          <w:iCs/>
          <w:sz w:val="24"/>
          <w:szCs w:val="26"/>
        </w:rPr>
        <w:t xml:space="preserve">. </w:t>
      </w:r>
      <w:r w:rsidRPr="008804C6">
        <w:rPr>
          <w:rFonts w:ascii="Arial" w:hAnsi="Arial"/>
          <w:sz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w:t>
      </w:r>
      <w:r w:rsidRPr="008804C6">
        <w:rPr>
          <w:rFonts w:ascii="Arial" w:hAnsi="Arial"/>
          <w:sz w:val="24"/>
        </w:rPr>
        <w:lastRenderedPageBreak/>
        <w:t xml:space="preserve">sono stati crocifissi, decapitati, sgozzati, arsi vivi, dati alle belve, consegnati ad ogni tortura, immolati sull’altare della malvagità e della cattiveria dei loro fratelli. </w:t>
      </w:r>
    </w:p>
    <w:p w14:paraId="16D83942" w14:textId="77777777" w:rsidR="008804C6" w:rsidRPr="008804C6" w:rsidRDefault="008804C6" w:rsidP="008804C6">
      <w:pPr>
        <w:spacing w:after="120"/>
        <w:jc w:val="both"/>
        <w:rPr>
          <w:rFonts w:ascii="Arial" w:hAnsi="Arial"/>
          <w:sz w:val="24"/>
        </w:rPr>
      </w:pPr>
      <w:r w:rsidRPr="008804C6">
        <w:rPr>
          <w:rFonts w:ascii="Arial" w:hAnsi="Arial"/>
          <w:sz w:val="24"/>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0019627C" w14:textId="77777777" w:rsidR="008804C6" w:rsidRPr="008804C6" w:rsidRDefault="008804C6" w:rsidP="008804C6">
      <w:pPr>
        <w:spacing w:after="120"/>
        <w:jc w:val="both"/>
        <w:rPr>
          <w:rFonts w:ascii="Arial" w:hAnsi="Arial"/>
          <w:sz w:val="24"/>
        </w:rPr>
      </w:pPr>
      <w:r w:rsidRPr="008804C6">
        <w:rPr>
          <w:rFonts w:ascii="Arial" w:hAnsi="Arial"/>
          <w:sz w:val="24"/>
        </w:rPr>
        <w:t xml:space="preserve">Per Cristo si diviene esseri spirituali e si produce ogni frutto spirituale. Quando un uomo non produce frutti spirituali, è il segno che Cristo Gesù non è più il suo </w:t>
      </w:r>
      <w:r w:rsidRPr="008804C6">
        <w:rPr>
          <w:rFonts w:ascii="Arial" w:hAnsi="Arial"/>
          <w:spacing w:val="-2"/>
          <w:sz w:val="24"/>
        </w:rPr>
        <w:t>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8804C6">
        <w:rPr>
          <w:rFonts w:ascii="Arial" w:hAnsi="Arial"/>
          <w:sz w:val="24"/>
        </w:rPr>
        <w:t xml:space="preserve"> natura umana è creata, mai potrà essere eterna. La natura divina è nella sua essenza Luce, Amore, Giustizia, Pace, Fedeltà, Dono, Vita, Verità, Benedizione, Santità. </w:t>
      </w:r>
    </w:p>
    <w:p w14:paraId="68E3E9CA" w14:textId="77777777" w:rsidR="008804C6" w:rsidRPr="008804C6" w:rsidRDefault="008804C6" w:rsidP="008804C6">
      <w:pPr>
        <w:spacing w:after="120"/>
        <w:jc w:val="both"/>
        <w:rPr>
          <w:rFonts w:ascii="Arial" w:hAnsi="Arial"/>
          <w:sz w:val="24"/>
        </w:rPr>
      </w:pPr>
      <w:r w:rsidRPr="008804C6">
        <w:rPr>
          <w:rFonts w:ascii="Arial" w:hAnsi="Arial"/>
          <w:sz w:val="24"/>
        </w:rPr>
        <w:t>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0A8CD3D0" w14:textId="77777777" w:rsidR="008804C6" w:rsidRPr="008804C6" w:rsidRDefault="008804C6" w:rsidP="008804C6">
      <w:pPr>
        <w:spacing w:after="120"/>
        <w:jc w:val="both"/>
        <w:rPr>
          <w:rFonts w:ascii="Arial" w:hAnsi="Arial"/>
          <w:sz w:val="24"/>
        </w:rPr>
      </w:pPr>
      <w:bookmarkStart w:id="372" w:name="_Toc96200367"/>
      <w:r w:rsidRPr="008804C6">
        <w:rPr>
          <w:rFonts w:ascii="Arial" w:hAnsi="Arial" w:cs="Arial"/>
          <w:b/>
          <w:bCs/>
          <w:i/>
          <w:iCs/>
          <w:sz w:val="24"/>
          <w:szCs w:val="26"/>
        </w:rPr>
        <w:t>In Cristo</w:t>
      </w:r>
      <w:bookmarkEnd w:id="372"/>
      <w:r w:rsidRPr="008804C6">
        <w:rPr>
          <w:rFonts w:ascii="Arial" w:hAnsi="Arial" w:cs="Arial"/>
          <w:b/>
          <w:bCs/>
          <w:i/>
          <w:iCs/>
          <w:sz w:val="24"/>
          <w:szCs w:val="26"/>
        </w:rPr>
        <w:t xml:space="preserve">. </w:t>
      </w:r>
      <w:r w:rsidRPr="008804C6">
        <w:rPr>
          <w:rFonts w:ascii="Arial" w:hAnsi="Arial"/>
          <w:sz w:val="24"/>
        </w:rPr>
        <w:t xml:space="preserve">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w:t>
      </w:r>
      <w:r w:rsidRPr="008804C6">
        <w:rPr>
          <w:rFonts w:ascii="Arial" w:hAnsi="Arial"/>
          <w:sz w:val="24"/>
        </w:rPr>
        <w:lastRenderedPageBreak/>
        <w:t>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57A6831D" w14:textId="77777777" w:rsidR="008804C6" w:rsidRPr="008804C6" w:rsidRDefault="008804C6" w:rsidP="008804C6">
      <w:pPr>
        <w:spacing w:after="120"/>
        <w:jc w:val="both"/>
        <w:rPr>
          <w:rFonts w:ascii="Arial" w:hAnsi="Arial"/>
          <w:sz w:val="24"/>
        </w:rPr>
      </w:pPr>
      <w:r w:rsidRPr="008804C6">
        <w:rPr>
          <w:rFonts w:ascii="Arial" w:hAnsi="Arial"/>
          <w:sz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2A00E45A" w14:textId="77777777" w:rsidR="008804C6" w:rsidRPr="008804C6" w:rsidRDefault="008804C6" w:rsidP="008804C6">
      <w:pPr>
        <w:spacing w:after="120"/>
        <w:jc w:val="both"/>
        <w:rPr>
          <w:rFonts w:ascii="Arial" w:hAnsi="Arial"/>
          <w:sz w:val="24"/>
        </w:rPr>
      </w:pPr>
      <w:r w:rsidRPr="008804C6">
        <w:rPr>
          <w:rFonts w:ascii="Arial" w:hAnsi="Arial"/>
          <w:sz w:val="24"/>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speranza che l’uomo possa ritornare nella verità delle sue origini, anzi in una verità infinitamente superiore. </w:t>
      </w:r>
    </w:p>
    <w:p w14:paraId="7F450AFC" w14:textId="77777777" w:rsidR="008804C6" w:rsidRPr="008804C6" w:rsidRDefault="008804C6" w:rsidP="008804C6">
      <w:pPr>
        <w:spacing w:after="120"/>
        <w:jc w:val="both"/>
        <w:rPr>
          <w:rFonts w:ascii="Arial" w:hAnsi="Arial"/>
          <w:sz w:val="24"/>
        </w:rPr>
      </w:pPr>
      <w:r w:rsidRPr="008804C6">
        <w:rPr>
          <w:rFonts w:ascii="Arial" w:hAnsi="Arial"/>
          <w:sz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w:t>
      </w:r>
      <w:r w:rsidRPr="008804C6">
        <w:rPr>
          <w:rFonts w:ascii="Arial" w:hAnsi="Arial"/>
          <w:sz w:val="24"/>
        </w:rPr>
        <w:lastRenderedPageBreak/>
        <w:t xml:space="preserve">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16C371E4" w14:textId="77777777" w:rsidR="008804C6" w:rsidRPr="008804C6" w:rsidRDefault="008804C6" w:rsidP="008804C6">
      <w:pPr>
        <w:spacing w:after="120"/>
        <w:jc w:val="both"/>
        <w:rPr>
          <w:rFonts w:ascii="Arial" w:hAnsi="Arial"/>
          <w:sz w:val="24"/>
        </w:rPr>
      </w:pPr>
      <w:bookmarkStart w:id="373" w:name="_Toc96200368"/>
      <w:r w:rsidRPr="008804C6">
        <w:rPr>
          <w:rFonts w:ascii="Arial" w:hAnsi="Arial" w:cs="Arial"/>
          <w:b/>
          <w:bCs/>
          <w:i/>
          <w:iCs/>
          <w:sz w:val="24"/>
          <w:szCs w:val="26"/>
        </w:rPr>
        <w:t>Con Cristo</w:t>
      </w:r>
      <w:bookmarkEnd w:id="373"/>
      <w:r w:rsidRPr="008804C6">
        <w:rPr>
          <w:rFonts w:ascii="Arial" w:hAnsi="Arial" w:cs="Arial"/>
          <w:b/>
          <w:bCs/>
          <w:i/>
          <w:iCs/>
          <w:sz w:val="24"/>
          <w:szCs w:val="26"/>
        </w:rPr>
        <w:t xml:space="preserve"> . </w:t>
      </w:r>
      <w:r w:rsidRPr="008804C6">
        <w:rPr>
          <w:rFonts w:ascii="Arial" w:hAnsi="Arial"/>
          <w:sz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62F4F38B" w14:textId="77777777" w:rsidR="008804C6" w:rsidRPr="008804C6" w:rsidRDefault="008804C6" w:rsidP="008804C6">
      <w:pPr>
        <w:spacing w:after="120"/>
        <w:jc w:val="both"/>
        <w:rPr>
          <w:rFonts w:ascii="Arial" w:hAnsi="Arial"/>
          <w:sz w:val="24"/>
        </w:rPr>
      </w:pPr>
      <w:r w:rsidRPr="008804C6">
        <w:rPr>
          <w:rFonts w:ascii="Arial" w:hAnsi="Arial"/>
          <w:sz w:val="24"/>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8804C6">
        <w:rPr>
          <w:rFonts w:ascii="Arial" w:hAnsi="Arial"/>
          <w:i/>
          <w:iCs/>
          <w:sz w:val="24"/>
          <w:lang w:val="la-Latn"/>
        </w:rPr>
        <w:t>ex cathedra</w:t>
      </w:r>
      <w:r w:rsidRPr="008804C6">
        <w:rPr>
          <w:rFonts w:ascii="Arial" w:hAnsi="Arial"/>
          <w:sz w:val="24"/>
        </w:rPr>
        <w:t xml:space="preserve"> di fede e di morale, il profeta invece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6A3012C8"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w:t>
      </w:r>
      <w:r w:rsidRPr="008804C6">
        <w:rPr>
          <w:rFonts w:ascii="Arial" w:hAnsi="Arial"/>
          <w:sz w:val="24"/>
        </w:rPr>
        <w:lastRenderedPageBreak/>
        <w:t xml:space="preserve">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514D6317" w14:textId="77777777" w:rsidR="008804C6" w:rsidRPr="008804C6" w:rsidRDefault="008804C6" w:rsidP="008804C6">
      <w:pPr>
        <w:spacing w:after="120"/>
        <w:jc w:val="both"/>
        <w:rPr>
          <w:rFonts w:ascii="Arial" w:hAnsi="Arial"/>
          <w:sz w:val="24"/>
        </w:rPr>
      </w:pPr>
      <w:r w:rsidRPr="008804C6">
        <w:rPr>
          <w:rFonts w:ascii="Arial" w:hAnsi="Arial"/>
          <w:sz w:val="24"/>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20DF3A6E" w14:textId="77777777" w:rsidR="008804C6" w:rsidRPr="008804C6" w:rsidRDefault="008804C6" w:rsidP="008804C6">
      <w:pPr>
        <w:spacing w:after="120"/>
        <w:jc w:val="both"/>
        <w:rPr>
          <w:rFonts w:ascii="Arial" w:hAnsi="Arial"/>
          <w:sz w:val="24"/>
        </w:rPr>
      </w:pPr>
      <w:bookmarkStart w:id="374" w:name="_Toc96200369"/>
      <w:r w:rsidRPr="008804C6">
        <w:rPr>
          <w:rFonts w:ascii="Arial" w:hAnsi="Arial" w:cs="Arial"/>
          <w:b/>
          <w:bCs/>
          <w:i/>
          <w:iCs/>
          <w:sz w:val="24"/>
          <w:szCs w:val="26"/>
        </w:rPr>
        <w:t>Da Cristo</w:t>
      </w:r>
      <w:bookmarkEnd w:id="374"/>
      <w:r w:rsidRPr="008804C6">
        <w:rPr>
          <w:rFonts w:ascii="Arial" w:hAnsi="Arial" w:cs="Arial"/>
          <w:b/>
          <w:bCs/>
          <w:i/>
          <w:iCs/>
          <w:sz w:val="24"/>
          <w:szCs w:val="26"/>
        </w:rPr>
        <w:t xml:space="preserve">. </w:t>
      </w:r>
      <w:r w:rsidRPr="008804C6">
        <w:rPr>
          <w:rFonts w:ascii="Arial" w:hAnsi="Arial"/>
          <w:sz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w:t>
      </w:r>
      <w:r w:rsidRPr="008804C6">
        <w:rPr>
          <w:rFonts w:ascii="Arial" w:hAnsi="Arial"/>
          <w:sz w:val="24"/>
        </w:rPr>
        <w:lastRenderedPageBreak/>
        <w:t xml:space="preserve">è vero corpo di Cristo. Dobbiamo per questo aggiungere alla vera cristologia la perfetta ecclesiologia. Cristo senza la Chiesa è vite senza tralci e senza frutto. </w:t>
      </w:r>
    </w:p>
    <w:p w14:paraId="2ED155F8" w14:textId="77777777" w:rsidR="008804C6" w:rsidRPr="008804C6" w:rsidRDefault="008804C6" w:rsidP="008804C6">
      <w:pPr>
        <w:spacing w:after="120"/>
        <w:jc w:val="both"/>
        <w:rPr>
          <w:rFonts w:ascii="Arial" w:hAnsi="Arial"/>
          <w:sz w:val="24"/>
        </w:rPr>
      </w:pPr>
      <w:r w:rsidRPr="008804C6">
        <w:rPr>
          <w:rFonts w:ascii="Arial" w:hAnsi="Arial"/>
          <w:sz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2FDBD3ED" w14:textId="77777777" w:rsidR="008804C6" w:rsidRPr="008804C6" w:rsidRDefault="008804C6" w:rsidP="008804C6">
      <w:pPr>
        <w:spacing w:after="120"/>
        <w:jc w:val="both"/>
        <w:rPr>
          <w:rFonts w:ascii="Arial" w:hAnsi="Arial"/>
          <w:sz w:val="24"/>
        </w:rPr>
      </w:pPr>
      <w:bookmarkStart w:id="375" w:name="_Toc96200370"/>
      <w:r w:rsidRPr="008804C6">
        <w:rPr>
          <w:rFonts w:ascii="Arial" w:hAnsi="Arial" w:cs="Arial"/>
          <w:b/>
          <w:bCs/>
          <w:i/>
          <w:iCs/>
          <w:sz w:val="24"/>
          <w:szCs w:val="26"/>
        </w:rPr>
        <w:t>Ad immagine di Maria</w:t>
      </w:r>
      <w:bookmarkEnd w:id="375"/>
      <w:r w:rsidRPr="008804C6">
        <w:rPr>
          <w:rFonts w:ascii="Arial" w:hAnsi="Arial" w:cs="Arial"/>
          <w:b/>
          <w:bCs/>
          <w:i/>
          <w:iCs/>
          <w:sz w:val="24"/>
          <w:szCs w:val="26"/>
        </w:rPr>
        <w:t xml:space="preserve">. </w:t>
      </w:r>
      <w:r w:rsidRPr="008804C6">
        <w:rPr>
          <w:rFonts w:ascii="Arial" w:hAnsi="Arial"/>
          <w:sz w:val="24"/>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ecclesiologia non può non divenire vera antropologia, l’antropologia della grande santità dell’uomo nella Chiesa, in Cristo, per opera della Chiesa e dello Spirito Santo. È nella mancata santificazione che la missione evangelizzatrice fallisce e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1F5DF3DB" w14:textId="77777777" w:rsidR="008804C6" w:rsidRPr="008804C6" w:rsidRDefault="008804C6" w:rsidP="008804C6">
      <w:pPr>
        <w:spacing w:after="120"/>
        <w:jc w:val="both"/>
        <w:rPr>
          <w:rFonts w:ascii="Arial" w:hAnsi="Arial"/>
          <w:sz w:val="24"/>
        </w:rPr>
      </w:pPr>
      <w:r w:rsidRPr="008804C6">
        <w:rPr>
          <w:rFonts w:ascii="Arial" w:hAnsi="Arial"/>
          <w:sz w:val="24"/>
        </w:rPr>
        <w:t xml:space="preserve">La verità della santificazione dell’uomo ha bisogno di essere annunziata ad ogni discepolo di Gesù. Non solo. Va insegnata come vera via perché la Chiesa in ogni suo figlio conosca qual è la sua vocazione e sostenuto e confortato dallo </w:t>
      </w:r>
      <w:r w:rsidRPr="008804C6">
        <w:rPr>
          <w:rFonts w:ascii="Arial" w:hAnsi="Arial"/>
          <w:sz w:val="24"/>
        </w:rPr>
        <w:lastRenderedPageBreak/>
        <w:t xml:space="preserve">Spirito Santo, che è nel suo seno, ponga mano perché ognuno metta ogni impegno per dare forma divina alla sua essenza sia fisica che spirituale. È obbligo di ogni cristiano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7260DA58" w14:textId="77777777" w:rsidR="008804C6" w:rsidRPr="008804C6" w:rsidRDefault="008804C6" w:rsidP="008804C6">
      <w:pPr>
        <w:spacing w:after="120"/>
        <w:jc w:val="both"/>
        <w:rPr>
          <w:rFonts w:ascii="Arial" w:hAnsi="Arial"/>
          <w:sz w:val="24"/>
        </w:rPr>
      </w:pPr>
      <w:bookmarkStart w:id="376" w:name="_Toc96200371"/>
      <w:r w:rsidRPr="008804C6">
        <w:rPr>
          <w:rFonts w:ascii="Arial" w:hAnsi="Arial" w:cs="Arial"/>
          <w:b/>
          <w:bCs/>
          <w:i/>
          <w:iCs/>
          <w:sz w:val="24"/>
          <w:szCs w:val="26"/>
        </w:rPr>
        <w:t>Ecco ancora due ulteriori riflessioni</w:t>
      </w:r>
      <w:bookmarkEnd w:id="376"/>
      <w:r w:rsidRPr="008804C6">
        <w:rPr>
          <w:rFonts w:ascii="Arial" w:hAnsi="Arial" w:cs="Arial"/>
          <w:b/>
          <w:bCs/>
          <w:i/>
          <w:iCs/>
          <w:sz w:val="24"/>
          <w:szCs w:val="26"/>
        </w:rPr>
        <w:t xml:space="preserve">- </w:t>
      </w:r>
      <w:r w:rsidRPr="008804C6">
        <w:rPr>
          <w:rFonts w:ascii="Arial" w:hAnsi="Arial"/>
          <w:b/>
          <w:sz w:val="24"/>
        </w:rPr>
        <w:t>In Cristo Gesù</w:t>
      </w:r>
      <w:r w:rsidRPr="008804C6">
        <w:rPr>
          <w:rFonts w:ascii="Arial" w:hAnsi="Arial"/>
          <w:sz w:val="24"/>
        </w:rPr>
        <w:t xml:space="preserve">. </w:t>
      </w:r>
    </w:p>
    <w:p w14:paraId="08A54E3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del morti. Fratelli, io non ritengo ancora di esservi giunto, questo soltanto so: dimentico del passato e proteso verso il futuro, corro verso la meta per arrivare al premio che Dio ci Chiama a ricevere lassù, in Cristo Gesù” (Cfr. Fil 3,1-14).</w:t>
      </w:r>
    </w:p>
    <w:p w14:paraId="48B76622" w14:textId="77777777" w:rsidR="008804C6" w:rsidRPr="008804C6" w:rsidRDefault="008804C6" w:rsidP="008804C6">
      <w:pPr>
        <w:spacing w:after="120"/>
        <w:jc w:val="both"/>
        <w:rPr>
          <w:rFonts w:ascii="Arial" w:hAnsi="Arial"/>
          <w:sz w:val="24"/>
        </w:rPr>
      </w:pPr>
      <w:r w:rsidRPr="008804C6">
        <w:rPr>
          <w:rFonts w:ascii="Arial" w:hAnsi="Arial"/>
          <w:sz w:val="24"/>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3ED5F660" w14:textId="77777777" w:rsidR="008804C6" w:rsidRPr="008804C6" w:rsidRDefault="008804C6" w:rsidP="008804C6">
      <w:pPr>
        <w:spacing w:after="120"/>
        <w:jc w:val="both"/>
        <w:rPr>
          <w:rFonts w:ascii="Arial" w:hAnsi="Arial"/>
          <w:sz w:val="24"/>
        </w:rPr>
      </w:pPr>
      <w:r w:rsidRPr="008804C6">
        <w:rPr>
          <w:rFonts w:ascii="Arial" w:hAnsi="Arial"/>
          <w:sz w:val="24"/>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31599A6A" w14:textId="77777777" w:rsidR="008804C6" w:rsidRPr="008804C6" w:rsidRDefault="008804C6" w:rsidP="008804C6">
      <w:pPr>
        <w:spacing w:after="120"/>
        <w:jc w:val="both"/>
        <w:rPr>
          <w:rFonts w:ascii="Arial" w:hAnsi="Arial"/>
          <w:sz w:val="24"/>
        </w:rPr>
      </w:pPr>
      <w:r w:rsidRPr="008804C6">
        <w:rPr>
          <w:rFonts w:ascii="Arial" w:hAnsi="Arial"/>
          <w:sz w:val="24"/>
        </w:rPr>
        <w:t xml:space="preserve">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w:t>
      </w:r>
      <w:r w:rsidRPr="008804C6">
        <w:rPr>
          <w:rFonts w:ascii="Arial" w:hAnsi="Arial"/>
          <w:sz w:val="24"/>
        </w:rPr>
        <w:lastRenderedPageBreak/>
        <w:t>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5585B0AB" w14:textId="77777777" w:rsidR="008804C6" w:rsidRPr="008804C6" w:rsidRDefault="008804C6" w:rsidP="008804C6">
      <w:pPr>
        <w:spacing w:after="120"/>
        <w:jc w:val="both"/>
        <w:rPr>
          <w:rFonts w:ascii="Arial" w:hAnsi="Arial"/>
          <w:sz w:val="24"/>
        </w:rPr>
      </w:pPr>
      <w:r w:rsidRPr="008804C6">
        <w:rPr>
          <w:rFonts w:ascii="Arial" w:hAnsi="Arial"/>
          <w:sz w:val="24"/>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04D77A00" w14:textId="77777777" w:rsidR="008804C6" w:rsidRPr="008804C6" w:rsidRDefault="008804C6" w:rsidP="008804C6">
      <w:pPr>
        <w:spacing w:after="120"/>
        <w:jc w:val="both"/>
        <w:rPr>
          <w:rFonts w:ascii="Arial" w:hAnsi="Arial"/>
          <w:sz w:val="24"/>
        </w:rPr>
      </w:pPr>
      <w:r w:rsidRPr="008804C6">
        <w:rPr>
          <w:rFonts w:ascii="Arial" w:hAnsi="Arial"/>
          <w:sz w:val="24"/>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596FF85D" w14:textId="77777777" w:rsidR="008804C6" w:rsidRPr="008804C6" w:rsidRDefault="008804C6" w:rsidP="008804C6">
      <w:pPr>
        <w:spacing w:after="120"/>
        <w:jc w:val="both"/>
        <w:rPr>
          <w:rFonts w:ascii="Arial" w:hAnsi="Arial"/>
          <w:sz w:val="24"/>
        </w:rPr>
      </w:pPr>
      <w:r w:rsidRPr="008804C6">
        <w:rPr>
          <w:rFonts w:ascii="Arial" w:hAnsi="Arial"/>
          <w:sz w:val="24"/>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3797E1A0" w14:textId="77777777" w:rsidR="008804C6" w:rsidRPr="008804C6" w:rsidRDefault="008804C6" w:rsidP="008804C6">
      <w:pPr>
        <w:spacing w:after="120"/>
        <w:jc w:val="both"/>
        <w:rPr>
          <w:rFonts w:ascii="Arial" w:hAnsi="Arial"/>
          <w:sz w:val="24"/>
        </w:rPr>
      </w:pPr>
      <w:r w:rsidRPr="008804C6">
        <w:rPr>
          <w:rFonts w:ascii="Arial" w:hAnsi="Arial"/>
          <w:sz w:val="24"/>
        </w:rPr>
        <w:t xml:space="preserve">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w:t>
      </w:r>
      <w:r w:rsidRPr="008804C6">
        <w:rPr>
          <w:rFonts w:ascii="Arial" w:hAnsi="Arial"/>
          <w:sz w:val="24"/>
        </w:rPr>
        <w:lastRenderedPageBreak/>
        <w:t>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58B788CC" w14:textId="77777777" w:rsidR="008804C6" w:rsidRPr="008804C6" w:rsidRDefault="008804C6" w:rsidP="008804C6">
      <w:pPr>
        <w:spacing w:after="120"/>
        <w:jc w:val="both"/>
        <w:rPr>
          <w:rFonts w:ascii="Arial" w:hAnsi="Arial"/>
          <w:sz w:val="24"/>
        </w:rPr>
      </w:pPr>
      <w:r w:rsidRPr="008804C6">
        <w:rPr>
          <w:rFonts w:ascii="Arial" w:hAnsi="Arial"/>
          <w:sz w:val="24"/>
        </w:rPr>
        <w:t>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cieli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1407D380" w14:textId="77777777" w:rsidR="008804C6" w:rsidRPr="008804C6" w:rsidRDefault="008804C6" w:rsidP="008804C6">
      <w:pPr>
        <w:spacing w:after="120"/>
        <w:jc w:val="both"/>
        <w:rPr>
          <w:rFonts w:ascii="Arial" w:hAnsi="Arial"/>
          <w:sz w:val="24"/>
        </w:rPr>
      </w:pPr>
      <w:r w:rsidRPr="008804C6">
        <w:rPr>
          <w:rFonts w:ascii="Arial" w:hAnsi="Arial"/>
          <w:sz w:val="24"/>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risusciti oggi nella sua risurrezione in novità di vita, per la testimonianza e la salvezza del mondo.</w:t>
      </w:r>
    </w:p>
    <w:p w14:paraId="0B49A3BB" w14:textId="77777777" w:rsidR="008804C6" w:rsidRPr="008804C6" w:rsidRDefault="008804C6" w:rsidP="008804C6">
      <w:pPr>
        <w:spacing w:after="120"/>
        <w:jc w:val="both"/>
        <w:rPr>
          <w:rFonts w:ascii="Arial" w:hAnsi="Arial"/>
          <w:sz w:val="24"/>
        </w:rPr>
      </w:pPr>
      <w:r w:rsidRPr="008804C6">
        <w:rPr>
          <w:rFonts w:ascii="Arial" w:hAnsi="Arial"/>
          <w:b/>
          <w:sz w:val="24"/>
        </w:rPr>
        <w:t>Per Cristo, con Cristo e in Cristo</w:t>
      </w:r>
      <w:r w:rsidRPr="008804C6">
        <w:rPr>
          <w:rFonts w:ascii="Arial" w:hAnsi="Arial"/>
          <w:sz w:val="24"/>
        </w:rPr>
        <w:t xml:space="preserve">. La Chiesa sa che non è possibile elevare a Dio nessun inno di lode e di ringraziamento se non per Cristo, con Cristo e in Cristo. </w:t>
      </w:r>
      <w:r w:rsidRPr="008804C6">
        <w:rPr>
          <w:rFonts w:ascii="Arial" w:hAnsi="Arial"/>
          <w:b/>
          <w:sz w:val="24"/>
        </w:rPr>
        <w:t>Per Cristo</w:t>
      </w:r>
      <w:r w:rsidRPr="008804C6">
        <w:rPr>
          <w:rFonts w:ascii="Arial" w:hAnsi="Arial"/>
          <w:sz w:val="24"/>
        </w:rPr>
        <w:t xml:space="preserve">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w:t>
      </w:r>
      <w:r w:rsidRPr="008804C6">
        <w:rPr>
          <w:rFonts w:ascii="Arial" w:hAnsi="Arial"/>
          <w:sz w:val="24"/>
        </w:rPr>
        <w:lastRenderedPageBreak/>
        <w:t>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231AE253" w14:textId="77777777" w:rsidR="008804C6" w:rsidRPr="008804C6" w:rsidRDefault="008804C6" w:rsidP="008804C6">
      <w:pPr>
        <w:spacing w:after="120"/>
        <w:jc w:val="both"/>
        <w:rPr>
          <w:rFonts w:ascii="Arial" w:hAnsi="Arial"/>
          <w:sz w:val="24"/>
        </w:rPr>
      </w:pPr>
      <w:r w:rsidRPr="008804C6">
        <w:rPr>
          <w:rFonts w:ascii="Arial" w:hAnsi="Arial"/>
          <w:b/>
          <w:sz w:val="24"/>
        </w:rPr>
        <w:t>Con Cristo</w:t>
      </w:r>
      <w:r w:rsidRPr="008804C6">
        <w:rPr>
          <w:rFonts w:ascii="Arial" w:hAnsi="Arial"/>
          <w:sz w:val="24"/>
        </w:rPr>
        <w:t xml:space="preserve">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w:t>
      </w:r>
      <w:r w:rsidRPr="008804C6">
        <w:rPr>
          <w:rFonts w:ascii="Arial" w:hAnsi="Arial"/>
          <w:b/>
          <w:sz w:val="24"/>
        </w:rPr>
        <w:t>se non per Cristo, con Cristo e in Cristo</w:t>
      </w:r>
      <w:r w:rsidRPr="008804C6">
        <w:rPr>
          <w:rFonts w:ascii="Arial" w:hAnsi="Arial"/>
          <w:sz w:val="24"/>
        </w:rPr>
        <w:t xml:space="preserve">. Il 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w:t>
      </w:r>
      <w:r w:rsidRPr="008804C6">
        <w:rPr>
          <w:rFonts w:ascii="Arial" w:hAnsi="Arial"/>
          <w:sz w:val="24"/>
        </w:rPr>
        <w:lastRenderedPageBreak/>
        <w:t xml:space="preserve">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59695621" w14:textId="77777777" w:rsidR="008804C6" w:rsidRPr="008804C6" w:rsidRDefault="008804C6" w:rsidP="008804C6">
      <w:pPr>
        <w:spacing w:after="120"/>
        <w:jc w:val="both"/>
        <w:rPr>
          <w:rFonts w:ascii="Arial" w:hAnsi="Arial"/>
          <w:sz w:val="24"/>
        </w:rPr>
      </w:pPr>
      <w:bookmarkStart w:id="377" w:name="_Toc96200372"/>
      <w:r w:rsidRPr="008804C6">
        <w:rPr>
          <w:rFonts w:ascii="Arial" w:hAnsi="Arial" w:cs="Arial"/>
          <w:b/>
          <w:bCs/>
          <w:i/>
          <w:iCs/>
          <w:sz w:val="24"/>
          <w:szCs w:val="26"/>
        </w:rPr>
        <w:t>La fede necessaria e mai facoltativa</w:t>
      </w:r>
      <w:bookmarkEnd w:id="377"/>
      <w:r w:rsidRPr="008804C6">
        <w:rPr>
          <w:rFonts w:ascii="Arial" w:hAnsi="Arial" w:cs="Arial"/>
          <w:b/>
          <w:bCs/>
          <w:i/>
          <w:iCs/>
          <w:sz w:val="24"/>
          <w:szCs w:val="26"/>
        </w:rPr>
        <w:t xml:space="preserve">. </w:t>
      </w:r>
      <w:r w:rsidRPr="008804C6">
        <w:rPr>
          <w:rFonts w:ascii="Arial" w:hAnsi="Arial"/>
          <w:b/>
          <w:sz w:val="24"/>
        </w:rPr>
        <w:t xml:space="preserve">Cristo Gesù: Il Necessario Eterno e Universale. </w:t>
      </w:r>
      <w:r w:rsidRPr="008804C6">
        <w:rPr>
          <w:rFonts w:ascii="Arial" w:hAnsi="Arial"/>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91A10DF" w14:textId="77777777" w:rsidR="008804C6" w:rsidRPr="008804C6" w:rsidRDefault="008804C6" w:rsidP="008804C6">
      <w:pPr>
        <w:spacing w:after="120"/>
        <w:jc w:val="both"/>
        <w:rPr>
          <w:rFonts w:ascii="Arial" w:hAnsi="Arial"/>
          <w:sz w:val="24"/>
        </w:rPr>
      </w:pPr>
      <w:r w:rsidRPr="008804C6">
        <w:rPr>
          <w:rFonts w:ascii="Arial" w:hAnsi="Arial"/>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w:t>
      </w:r>
      <w:r w:rsidRPr="008804C6">
        <w:rPr>
          <w:rFonts w:ascii="Arial" w:hAnsi="Arial"/>
          <w:sz w:val="24"/>
        </w:rPr>
        <w:lastRenderedPageBreak/>
        <w:t>avvolto dalla stoltezza e dalle tenebre.  Il Libro del Siracide così rivela la creazione dell’uomo:</w:t>
      </w:r>
    </w:p>
    <w:p w14:paraId="38060F88"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5B8EAA0C" w14:textId="77777777" w:rsidR="008804C6" w:rsidRPr="008804C6" w:rsidRDefault="008804C6" w:rsidP="008804C6">
      <w:pPr>
        <w:spacing w:after="120"/>
        <w:jc w:val="both"/>
        <w:rPr>
          <w:rFonts w:ascii="Arial" w:hAnsi="Arial"/>
          <w:sz w:val="24"/>
        </w:rPr>
      </w:pPr>
      <w:r w:rsidRPr="008804C6">
        <w:rPr>
          <w:rFonts w:ascii="Arial" w:hAnsi="Arial"/>
          <w:sz w:val="24"/>
        </w:rPr>
        <w:t>Mirabile e perfetta rivelazione!</w:t>
      </w:r>
    </w:p>
    <w:p w14:paraId="0B1E7FCE" w14:textId="77777777" w:rsidR="008804C6" w:rsidRPr="008804C6" w:rsidRDefault="008804C6" w:rsidP="008804C6">
      <w:pPr>
        <w:spacing w:after="120"/>
        <w:jc w:val="both"/>
        <w:rPr>
          <w:rFonts w:ascii="Arial" w:hAnsi="Arial"/>
          <w:sz w:val="24"/>
        </w:rPr>
      </w:pPr>
      <w:r w:rsidRPr="008804C6">
        <w:rPr>
          <w:rFonts w:ascii="Arial" w:hAnsi="Arial"/>
          <w:sz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2C19B577"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71534F79" w14:textId="77777777" w:rsidR="008804C6" w:rsidRPr="008804C6" w:rsidRDefault="008804C6" w:rsidP="008804C6">
      <w:pPr>
        <w:spacing w:after="120"/>
        <w:jc w:val="both"/>
        <w:rPr>
          <w:rFonts w:ascii="Arial" w:hAnsi="Arial"/>
          <w:sz w:val="24"/>
        </w:rPr>
      </w:pPr>
      <w:r w:rsidRPr="008804C6">
        <w:rPr>
          <w:rFonts w:ascii="Arial" w:hAnsi="Arial"/>
          <w:sz w:val="24"/>
        </w:rPr>
        <w:t>Se questo Decreto eterno e universale del Padre viene disatteso, disprezzato, ignorato, manomesso, alterato, trasformato, nessuna unità potrà mai compiersi.</w:t>
      </w:r>
    </w:p>
    <w:p w14:paraId="241CCC78" w14:textId="77777777" w:rsidR="008804C6" w:rsidRPr="008804C6" w:rsidRDefault="008804C6" w:rsidP="008804C6">
      <w:pPr>
        <w:spacing w:after="120"/>
        <w:jc w:val="both"/>
        <w:rPr>
          <w:rFonts w:ascii="Arial" w:hAnsi="Arial"/>
          <w:sz w:val="24"/>
        </w:rPr>
      </w:pPr>
      <w:r w:rsidRPr="008804C6">
        <w:rPr>
          <w:rFonts w:ascii="Arial" w:hAnsi="Arial"/>
          <w:sz w:val="24"/>
        </w:rPr>
        <w:t>Noi possiamo anche proporre, per la ri-creazione e realizzazione dell’unità del singolo uomo e dello stesso genere umano, “</w:t>
      </w:r>
      <w:r w:rsidRPr="008804C6">
        <w:rPr>
          <w:rFonts w:ascii="Arial" w:hAnsi="Arial"/>
          <w:i/>
          <w:iCs/>
          <w:sz w:val="24"/>
        </w:rPr>
        <w:t xml:space="preserve">decreti da noi pensati, immaginati, </w:t>
      </w:r>
      <w:r w:rsidRPr="008804C6">
        <w:rPr>
          <w:rFonts w:ascii="Arial" w:hAnsi="Arial"/>
          <w:i/>
          <w:iCs/>
          <w:sz w:val="24"/>
        </w:rPr>
        <w:lastRenderedPageBreak/>
        <w:t>ideati, elaborati con la sapienza che viene dalla carne</w:t>
      </w:r>
      <w:r w:rsidRPr="008804C6">
        <w:rPr>
          <w:rFonts w:ascii="Arial" w:hAnsi="Arial"/>
          <w:sz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7FDCE6A4"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fin dove può giungere la morte nella frantumazione: </w:t>
      </w:r>
    </w:p>
    <w:p w14:paraId="5889139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C27FEC" w14:textId="77777777" w:rsidR="008804C6" w:rsidRPr="008804C6" w:rsidRDefault="008804C6" w:rsidP="008804C6">
      <w:pPr>
        <w:spacing w:after="120"/>
        <w:jc w:val="both"/>
        <w:rPr>
          <w:rFonts w:ascii="Arial" w:hAnsi="Arial"/>
          <w:sz w:val="24"/>
        </w:rPr>
      </w:pPr>
      <w:r w:rsidRPr="008804C6">
        <w:rPr>
          <w:rFonts w:ascii="Arial" w:hAnsi="Arial"/>
          <w:sz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w:t>
      </w:r>
      <w:r w:rsidRPr="008804C6">
        <w:rPr>
          <w:rFonts w:ascii="Arial" w:hAnsi="Arial"/>
          <w:sz w:val="24"/>
        </w:rPr>
        <w:lastRenderedPageBreak/>
        <w:t xml:space="preserve">ferma, questa legge degli uomini è ingiusta e iniqua, perché eleva il male morale a diritto per ogni uomo. </w:t>
      </w:r>
    </w:p>
    <w:p w14:paraId="49B24D50" w14:textId="77777777" w:rsidR="008804C6" w:rsidRPr="008804C6" w:rsidRDefault="008804C6" w:rsidP="008804C6">
      <w:pPr>
        <w:spacing w:after="120"/>
        <w:jc w:val="both"/>
        <w:rPr>
          <w:rFonts w:ascii="Arial" w:hAnsi="Arial"/>
          <w:sz w:val="24"/>
        </w:rPr>
      </w:pPr>
      <w:r w:rsidRPr="008804C6">
        <w:rPr>
          <w:rFonts w:ascii="Arial" w:hAnsi="Arial"/>
          <w:sz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84CC1F7"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13B9FAA6" w14:textId="77777777" w:rsidR="008804C6" w:rsidRPr="008804C6" w:rsidRDefault="008804C6" w:rsidP="008804C6">
      <w:pPr>
        <w:spacing w:after="120"/>
        <w:jc w:val="both"/>
        <w:rPr>
          <w:rFonts w:ascii="Arial" w:hAnsi="Arial"/>
          <w:sz w:val="24"/>
        </w:rPr>
      </w:pPr>
      <w:r w:rsidRPr="008804C6">
        <w:rPr>
          <w:rFonts w:ascii="Arial" w:hAnsi="Arial"/>
          <w:sz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60D16494" w14:textId="77777777" w:rsidR="008804C6" w:rsidRPr="008804C6" w:rsidRDefault="008804C6" w:rsidP="008804C6">
      <w:pPr>
        <w:spacing w:after="120"/>
        <w:jc w:val="both"/>
        <w:rPr>
          <w:rFonts w:ascii="Arial" w:hAnsi="Arial"/>
          <w:sz w:val="24"/>
        </w:rPr>
      </w:pPr>
      <w:r w:rsidRPr="008804C6">
        <w:rPr>
          <w:rFonts w:ascii="Arial" w:hAnsi="Arial"/>
          <w:sz w:val="24"/>
        </w:rPr>
        <w:t xml:space="preserve">Finché l’uomo resterà nell’otre della carne, sempre per lui si compiranno le parole che l’apostolo Paolo dice su se stesso, ma come persona nella quale è racchiusa tutta l’umanità: </w:t>
      </w:r>
    </w:p>
    <w:p w14:paraId="5C0C7D6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w:t>
      </w:r>
      <w:r w:rsidRPr="008804C6">
        <w:rPr>
          <w:rFonts w:ascii="Arial" w:hAnsi="Arial"/>
          <w:i/>
          <w:iCs/>
          <w:sz w:val="22"/>
        </w:rPr>
        <w:lastRenderedPageBreak/>
        <w:t xml:space="preserve">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63380A7" w14:textId="77777777" w:rsidR="008804C6" w:rsidRPr="008804C6" w:rsidRDefault="008804C6" w:rsidP="008804C6">
      <w:pPr>
        <w:spacing w:after="120"/>
        <w:jc w:val="both"/>
        <w:rPr>
          <w:rFonts w:ascii="Arial" w:hAnsi="Arial"/>
          <w:sz w:val="24"/>
        </w:rPr>
      </w:pPr>
      <w:r w:rsidRPr="008804C6">
        <w:rPr>
          <w:rFonts w:ascii="Arial" w:hAnsi="Arial"/>
          <w:sz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0DB7543" w14:textId="77777777" w:rsidR="008804C6" w:rsidRPr="008804C6" w:rsidRDefault="008804C6" w:rsidP="008804C6">
      <w:pPr>
        <w:spacing w:after="120"/>
        <w:jc w:val="both"/>
        <w:rPr>
          <w:rFonts w:ascii="Arial" w:hAnsi="Arial"/>
          <w:sz w:val="24"/>
        </w:rPr>
      </w:pPr>
      <w:r w:rsidRPr="008804C6">
        <w:rPr>
          <w:rFonts w:ascii="Arial" w:hAnsi="Arial"/>
          <w:sz w:val="24"/>
        </w:rPr>
        <w:t xml:space="preserve">Un testo dell’Apostolo Paolo ci aiuta a comprendere perché la predicazione della Parola di Cristo è necessaria per credere in Cristo e ottenere la salvezza: </w:t>
      </w:r>
    </w:p>
    <w:p w14:paraId="5E2E6913"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581E0A9" w14:textId="77777777" w:rsidR="008804C6" w:rsidRPr="008804C6" w:rsidRDefault="008804C6" w:rsidP="008804C6">
      <w:pPr>
        <w:spacing w:after="120"/>
        <w:jc w:val="both"/>
        <w:rPr>
          <w:rFonts w:ascii="Arial" w:hAnsi="Arial"/>
          <w:sz w:val="24"/>
        </w:rPr>
      </w:pPr>
      <w:r w:rsidRPr="008804C6">
        <w:rPr>
          <w:rFonts w:ascii="Arial" w:hAnsi="Arial"/>
          <w:sz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5294764E"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«A me è stato dato ogni potere in cielo e sulla terra. Andate dunque e fate discepoli tutti i popoli, battezzandoli nel nome del Padre e del Figlio e dello </w:t>
      </w:r>
      <w:r w:rsidRPr="008804C6">
        <w:rPr>
          <w:rFonts w:ascii="Arial" w:hAnsi="Arial"/>
          <w:i/>
          <w:iCs/>
          <w:sz w:val="22"/>
        </w:rPr>
        <w:lastRenderedPageBreak/>
        <w:t xml:space="preserve">Spirito Santo, insegnando loro a osservare tutto ciò che vi ho comandato. Ed ecco, io sono con voi tutti i giorni, fino alla fine del mondo» (Mt 28,18-20). </w:t>
      </w:r>
    </w:p>
    <w:p w14:paraId="248B700B" w14:textId="77777777" w:rsidR="008804C6" w:rsidRPr="008804C6" w:rsidRDefault="008804C6" w:rsidP="008804C6">
      <w:pPr>
        <w:spacing w:after="120"/>
        <w:jc w:val="both"/>
        <w:rPr>
          <w:rFonts w:ascii="Arial" w:hAnsi="Arial"/>
          <w:sz w:val="24"/>
        </w:rPr>
      </w:pPr>
      <w:r w:rsidRPr="008804C6">
        <w:rPr>
          <w:rFonts w:ascii="Arial" w:hAnsi="Arial"/>
          <w:sz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4562A71" w14:textId="77777777" w:rsidR="008804C6" w:rsidRPr="008804C6" w:rsidRDefault="008804C6" w:rsidP="008804C6">
      <w:pPr>
        <w:spacing w:after="120"/>
        <w:jc w:val="both"/>
        <w:rPr>
          <w:rFonts w:ascii="Arial" w:hAnsi="Arial"/>
          <w:sz w:val="24"/>
        </w:rPr>
      </w:pPr>
      <w:r w:rsidRPr="008804C6">
        <w:rPr>
          <w:rFonts w:ascii="Arial" w:hAnsi="Arial"/>
          <w:sz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48A6FFBA" w14:textId="77777777" w:rsidR="008804C6" w:rsidRPr="008804C6" w:rsidRDefault="008804C6" w:rsidP="008804C6">
      <w:pPr>
        <w:spacing w:after="120"/>
        <w:jc w:val="both"/>
        <w:rPr>
          <w:rFonts w:ascii="Arial" w:hAnsi="Arial"/>
          <w:sz w:val="24"/>
        </w:rPr>
      </w:pPr>
      <w:r w:rsidRPr="008804C6">
        <w:rPr>
          <w:rFonts w:ascii="Arial" w:hAnsi="Arial"/>
          <w:sz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49AD51C5" w14:textId="77777777" w:rsidR="008804C6" w:rsidRPr="008804C6" w:rsidRDefault="008804C6" w:rsidP="008804C6">
      <w:pPr>
        <w:spacing w:after="120"/>
        <w:ind w:left="567" w:right="567"/>
        <w:jc w:val="both"/>
        <w:rPr>
          <w:rFonts w:ascii="Arial" w:hAnsi="Arial"/>
          <w:i/>
          <w:iCs/>
          <w:sz w:val="22"/>
        </w:rPr>
      </w:pPr>
      <w:r w:rsidRPr="008804C6">
        <w:rPr>
          <w:rFonts w:ascii="Arial" w:hAnsi="Arial"/>
          <w:i/>
          <w:iCs/>
          <w:sz w:val="22"/>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926CC2F" w14:textId="77777777" w:rsidR="008804C6" w:rsidRPr="008804C6" w:rsidRDefault="008804C6" w:rsidP="008804C6">
      <w:pPr>
        <w:spacing w:after="120"/>
        <w:jc w:val="both"/>
        <w:rPr>
          <w:rFonts w:ascii="Arial" w:hAnsi="Arial"/>
          <w:sz w:val="24"/>
        </w:rPr>
      </w:pPr>
      <w:r w:rsidRPr="008804C6">
        <w:rPr>
          <w:rFonts w:ascii="Arial" w:hAnsi="Arial"/>
          <w:sz w:val="24"/>
        </w:rPr>
        <w:t xml:space="preserve">Solo nell’unità ritrovata in Cristo, per Cristo, con Cristo, per opera dello Spirito Santo e la mediazione di grazia, verità, luce, giustizia, santità della Chiesa, tutte </w:t>
      </w:r>
      <w:r w:rsidRPr="008804C6">
        <w:rPr>
          <w:rFonts w:ascii="Arial" w:hAnsi="Arial"/>
          <w:sz w:val="24"/>
        </w:rPr>
        <w:lastRenderedPageBreak/>
        <w:t xml:space="preserve">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8804C6">
        <w:rPr>
          <w:rFonts w:ascii="Arial" w:hAnsi="Arial"/>
          <w:sz w:val="24"/>
          <w:lang w:val="la-Latn"/>
        </w:rPr>
        <w:t>“</w:t>
      </w:r>
      <w:r w:rsidRPr="008804C6">
        <w:rPr>
          <w:rFonts w:ascii="Arial" w:hAnsi="Arial"/>
          <w:i/>
          <w:iCs/>
          <w:sz w:val="24"/>
          <w:lang w:val="la-Latn"/>
        </w:rPr>
        <w:t>Iesus Christus heri et hodie ipse et in saecula</w:t>
      </w:r>
      <w:r w:rsidRPr="008804C6">
        <w:rPr>
          <w:rFonts w:ascii="Arial" w:hAnsi="Arial"/>
          <w:sz w:val="24"/>
          <w:lang w:val="la-Latn"/>
        </w:rPr>
        <w:t>”</w:t>
      </w:r>
      <w:r w:rsidRPr="008804C6">
        <w:rPr>
          <w:rFonts w:ascii="Arial" w:hAnsi="Arial"/>
          <w:sz w:val="24"/>
        </w:rPr>
        <w:t xml:space="preserve"> (Eb 13,8).</w:t>
      </w:r>
    </w:p>
    <w:p w14:paraId="0073E3D8" w14:textId="77777777" w:rsidR="008804C6" w:rsidRPr="008804C6" w:rsidRDefault="008804C6" w:rsidP="008804C6">
      <w:pPr>
        <w:spacing w:after="120"/>
        <w:jc w:val="both"/>
        <w:rPr>
          <w:rFonts w:ascii="Arial" w:hAnsi="Arial" w:cs="Arial"/>
          <w:sz w:val="24"/>
          <w:szCs w:val="24"/>
        </w:rPr>
      </w:pPr>
    </w:p>
    <w:p w14:paraId="78F894DB"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Seconda riflessione</w:t>
      </w:r>
    </w:p>
    <w:p w14:paraId="73738905" w14:textId="77777777" w:rsidR="008804C6" w:rsidRPr="008804C6" w:rsidRDefault="008804C6" w:rsidP="008804C6">
      <w:pPr>
        <w:spacing w:after="120"/>
        <w:jc w:val="both"/>
        <w:rPr>
          <w:rFonts w:ascii="Arial" w:hAnsi="Arial"/>
          <w:sz w:val="24"/>
        </w:rPr>
      </w:pPr>
      <w:r w:rsidRPr="008804C6">
        <w:rPr>
          <w:rFonts w:ascii="Arial" w:hAnsi="Arial"/>
          <w:sz w:val="24"/>
        </w:rPr>
        <w:t>Volendo presentare con accurata attenzione le verità principali di questa lettera, c’è un modo solo di farlo: cercando di cogliere lo spirito di Paolo che aleggia in ogni suggerimento, perché è dalla sua vita che è tratta la verità annunziata.</w:t>
      </w:r>
    </w:p>
    <w:p w14:paraId="325C8D1D" w14:textId="77777777" w:rsidR="008804C6" w:rsidRPr="008804C6" w:rsidRDefault="008804C6" w:rsidP="008804C6">
      <w:pPr>
        <w:spacing w:after="120"/>
        <w:jc w:val="both"/>
        <w:rPr>
          <w:rFonts w:ascii="Arial" w:hAnsi="Arial"/>
          <w:sz w:val="24"/>
        </w:rPr>
      </w:pPr>
      <w:r w:rsidRPr="008804C6">
        <w:rPr>
          <w:rFonts w:ascii="Arial" w:hAnsi="Arial"/>
          <w:sz w:val="24"/>
        </w:rPr>
        <w:t>Questo non significa che Paolo diviene principio di verità. È principio di verità nella sua esperienza, perché questa è tutta incarnazione della Parola di Cristo Gesù, compimento perfetto della volontà del Padre, mozione costante dello Spirito Santo.</w:t>
      </w:r>
    </w:p>
    <w:p w14:paraId="239E5499" w14:textId="77777777" w:rsidR="008804C6" w:rsidRPr="008804C6" w:rsidRDefault="008804C6" w:rsidP="008804C6">
      <w:pPr>
        <w:spacing w:after="120"/>
        <w:jc w:val="both"/>
        <w:rPr>
          <w:rFonts w:ascii="Arial" w:hAnsi="Arial"/>
          <w:sz w:val="24"/>
        </w:rPr>
      </w:pPr>
      <w:r w:rsidRPr="008804C6">
        <w:rPr>
          <w:rFonts w:ascii="Arial" w:hAnsi="Arial"/>
          <w:sz w:val="24"/>
        </w:rPr>
        <w:t>E tuttavia pur essendo verità, Timoteo dovrà accoglierla come si accoglie ogni altro dono dello Spirito Santo, sempre a modo di granello di senape. Il seme si pianta, o si semina nel proprio cuore; poi bisogna vigilare, fare attenzione a che esso diventi un albero grande, simile a quello della parabola di Cristo Gesù.</w:t>
      </w:r>
    </w:p>
    <w:p w14:paraId="0C203ADE" w14:textId="77777777" w:rsidR="008804C6" w:rsidRPr="008804C6" w:rsidRDefault="008804C6" w:rsidP="008804C6">
      <w:pPr>
        <w:spacing w:after="120"/>
        <w:jc w:val="both"/>
        <w:rPr>
          <w:rFonts w:ascii="Arial" w:hAnsi="Arial"/>
          <w:sz w:val="24"/>
        </w:rPr>
      </w:pPr>
      <w:r w:rsidRPr="008804C6">
        <w:rPr>
          <w:rFonts w:ascii="Arial" w:hAnsi="Arial"/>
          <w:sz w:val="24"/>
        </w:rPr>
        <w:t xml:space="preserve">La grande ricchezza spirituale di Paolo diviene piccolo seme, seme nel quale è contenuta tutta la ricchezza di Cristo, ma che dovrà essere Timoteo a trasformare in ricchezza personale, per la santificazione della comunità lui affidata. Senza la ricchezza di Paolo rimarrebbe senza seme e senza seme nessuna ulteriore ricchezza potrà essere prodotta, fatta crescere e mutare sull’albero della nostra vocazione. </w:t>
      </w:r>
    </w:p>
    <w:p w14:paraId="4B7EFC7D" w14:textId="77777777" w:rsidR="008804C6" w:rsidRPr="008804C6" w:rsidRDefault="008804C6" w:rsidP="008804C6">
      <w:pPr>
        <w:spacing w:after="120"/>
        <w:jc w:val="both"/>
        <w:rPr>
          <w:rFonts w:ascii="Arial" w:hAnsi="Arial"/>
          <w:sz w:val="24"/>
        </w:rPr>
      </w:pPr>
      <w:r w:rsidRPr="008804C6">
        <w:rPr>
          <w:rFonts w:ascii="Arial" w:hAnsi="Arial"/>
          <w:sz w:val="24"/>
        </w:rPr>
        <w:t>In breve ecco i semi spirituali della ricchezza di Paolo. Vengono offerti o modo di titoletti, per una loro più agevole memorizzazione.</w:t>
      </w:r>
    </w:p>
    <w:p w14:paraId="61A916D5" w14:textId="77777777" w:rsidR="008804C6" w:rsidRPr="008804C6" w:rsidRDefault="008804C6" w:rsidP="008804C6">
      <w:pPr>
        <w:spacing w:after="120"/>
        <w:jc w:val="both"/>
        <w:rPr>
          <w:rFonts w:ascii="Arial" w:hAnsi="Arial"/>
          <w:sz w:val="24"/>
        </w:rPr>
      </w:pPr>
      <w:r w:rsidRPr="008804C6">
        <w:rPr>
          <w:rFonts w:ascii="Arial" w:hAnsi="Arial"/>
          <w:b/>
          <w:sz w:val="24"/>
        </w:rPr>
        <w:t>Ravviva il dono di Dio</w:t>
      </w:r>
      <w:r w:rsidRPr="008804C6">
        <w:rPr>
          <w:rFonts w:ascii="Arial" w:hAnsi="Arial"/>
          <w:sz w:val="24"/>
        </w:rPr>
        <w:t xml:space="preserve">. Non c’è crescita spirituale, né maturazione morale, ascetica, mistica, senza che si ravvivi ogni giorno il dono di Dio, la sua grazia, lo Spirito Santo che è stato riversato nel Vescovo di Dio, o in qualsiasi altro suo figlio (Presbitero e non presbitero). </w:t>
      </w:r>
    </w:p>
    <w:p w14:paraId="2EDDD7E6" w14:textId="77777777" w:rsidR="008804C6" w:rsidRPr="008804C6" w:rsidRDefault="008804C6" w:rsidP="008804C6">
      <w:pPr>
        <w:spacing w:after="120"/>
        <w:jc w:val="both"/>
        <w:rPr>
          <w:rFonts w:ascii="Arial" w:hAnsi="Arial"/>
          <w:sz w:val="24"/>
        </w:rPr>
      </w:pPr>
      <w:r w:rsidRPr="008804C6">
        <w:rPr>
          <w:rFonts w:ascii="Arial" w:hAnsi="Arial"/>
          <w:sz w:val="24"/>
        </w:rPr>
        <w:t>Il dono di Dio non si ravviva una volta all’anno, una volta al mese, una volta al giorno. Il dono di Dio si deve ravvivare continuamente, perpetuamente, momento per momento, attimo dopo attimo.</w:t>
      </w:r>
    </w:p>
    <w:p w14:paraId="0FB06953" w14:textId="77777777" w:rsidR="008804C6" w:rsidRPr="008804C6" w:rsidRDefault="008804C6" w:rsidP="008804C6">
      <w:pPr>
        <w:spacing w:after="120"/>
        <w:jc w:val="both"/>
        <w:rPr>
          <w:rFonts w:ascii="Arial" w:hAnsi="Arial"/>
          <w:sz w:val="24"/>
        </w:rPr>
      </w:pPr>
      <w:r w:rsidRPr="008804C6">
        <w:rPr>
          <w:rFonts w:ascii="Arial" w:hAnsi="Arial"/>
          <w:sz w:val="24"/>
        </w:rPr>
        <w:t>Chi vuole che il fuoco dello Spirito Santo bruci l’uomo vecchio e al suo posto faccia crescere l’uomo nuovo, deve alimentarsi di grazia, di verità, di carità, di speranza, di fede.</w:t>
      </w:r>
    </w:p>
    <w:p w14:paraId="7DC555AA" w14:textId="77777777" w:rsidR="008804C6" w:rsidRPr="008804C6" w:rsidRDefault="008804C6" w:rsidP="008804C6">
      <w:pPr>
        <w:spacing w:after="120"/>
        <w:jc w:val="both"/>
        <w:rPr>
          <w:rFonts w:ascii="Arial" w:hAnsi="Arial"/>
          <w:sz w:val="24"/>
        </w:rPr>
      </w:pPr>
      <w:r w:rsidRPr="008804C6">
        <w:rPr>
          <w:rFonts w:ascii="Arial" w:hAnsi="Arial"/>
          <w:sz w:val="24"/>
        </w:rPr>
        <w:t>Deve fare della Parola di Dio l’unica fonte della sua verità, secondo la sana dottrina insegnata dalla Chiesa; della preghiera il respiro della sua anima; dell’incarnazione della Parola la sua opera perenne, quotidiana.</w:t>
      </w:r>
    </w:p>
    <w:p w14:paraId="167443A9"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Chi omette di ravvivare il dono di Dio, presto cadrà dalla verità, dalla santità, dalla carità, dalla missione, dalla speranza. </w:t>
      </w:r>
    </w:p>
    <w:p w14:paraId="05546943" w14:textId="77777777" w:rsidR="008804C6" w:rsidRPr="008804C6" w:rsidRDefault="008804C6" w:rsidP="008804C6">
      <w:pPr>
        <w:spacing w:after="120"/>
        <w:jc w:val="both"/>
        <w:rPr>
          <w:rFonts w:ascii="Arial" w:hAnsi="Arial"/>
          <w:sz w:val="24"/>
        </w:rPr>
      </w:pPr>
      <w:r w:rsidRPr="008804C6">
        <w:rPr>
          <w:rFonts w:ascii="Arial" w:hAnsi="Arial"/>
          <w:sz w:val="24"/>
        </w:rPr>
        <w:t>È obbligo di ognuno trovare forme, vie, mezzi, situazioni, circostanze perché il dono di Dio sia ravvivato al meglio, secondo ogni perfezione.</w:t>
      </w:r>
    </w:p>
    <w:p w14:paraId="1256F207" w14:textId="77777777" w:rsidR="008804C6" w:rsidRPr="008804C6" w:rsidRDefault="008804C6" w:rsidP="008804C6">
      <w:pPr>
        <w:spacing w:after="120"/>
        <w:jc w:val="both"/>
        <w:rPr>
          <w:rFonts w:ascii="Arial" w:hAnsi="Arial"/>
          <w:sz w:val="24"/>
        </w:rPr>
      </w:pPr>
      <w:r w:rsidRPr="008804C6">
        <w:rPr>
          <w:rFonts w:ascii="Arial" w:hAnsi="Arial"/>
          <w:sz w:val="24"/>
        </w:rPr>
        <w:t xml:space="preserve">Il pericolo oggi è uno solo: o tutto si fa per finzione, o tutto per costrizione, o niente secondo verità. Poiché l’obbligo è personale, personale è la responsabilità, personale è la risposta. </w:t>
      </w:r>
    </w:p>
    <w:p w14:paraId="2C8FC359" w14:textId="77777777" w:rsidR="008804C6" w:rsidRPr="008804C6" w:rsidRDefault="008804C6" w:rsidP="008804C6">
      <w:pPr>
        <w:spacing w:after="120"/>
        <w:jc w:val="both"/>
        <w:rPr>
          <w:rFonts w:ascii="Arial" w:hAnsi="Arial"/>
          <w:sz w:val="24"/>
        </w:rPr>
      </w:pPr>
      <w:r w:rsidRPr="008804C6">
        <w:rPr>
          <w:rFonts w:ascii="Arial" w:hAnsi="Arial"/>
          <w:sz w:val="24"/>
        </w:rPr>
        <w:t>Chi non ravviva quotidianamente il dono di Dio, non ha futuro con Dio né su questa terra, né nel cielo. Sarà preda della tentazione, della falsità, dell’errore, di ogni miseria spirituale, fino alla morte del dono che Dio con tanta elargizione di grazia e di misericordia aveva concesso.</w:t>
      </w:r>
    </w:p>
    <w:p w14:paraId="2245E7C7" w14:textId="77777777" w:rsidR="008804C6" w:rsidRPr="008804C6" w:rsidRDefault="008804C6" w:rsidP="008804C6">
      <w:pPr>
        <w:spacing w:after="120"/>
        <w:jc w:val="both"/>
        <w:rPr>
          <w:rFonts w:ascii="Arial" w:hAnsi="Arial"/>
          <w:sz w:val="24"/>
        </w:rPr>
      </w:pPr>
      <w:r w:rsidRPr="008804C6">
        <w:rPr>
          <w:rFonts w:ascii="Arial" w:hAnsi="Arial"/>
          <w:b/>
          <w:sz w:val="24"/>
        </w:rPr>
        <w:t xml:space="preserve">Non vergognarsi. </w:t>
      </w:r>
      <w:r w:rsidRPr="008804C6">
        <w:rPr>
          <w:rFonts w:ascii="Arial" w:hAnsi="Arial"/>
          <w:sz w:val="24"/>
        </w:rPr>
        <w:t>Il Vescovo di Cristo Gesù, se vuole andare fino in fondo, mentre ravviva il dono di Dio e solo perché ravviva il dono di Dio, deve tenere lo sguardo solo su Cristo e su questi Crocifisso.</w:t>
      </w:r>
    </w:p>
    <w:p w14:paraId="6ED98AD7" w14:textId="77777777" w:rsidR="008804C6" w:rsidRPr="008804C6" w:rsidRDefault="008804C6" w:rsidP="008804C6">
      <w:pPr>
        <w:spacing w:after="120"/>
        <w:jc w:val="both"/>
        <w:rPr>
          <w:rFonts w:ascii="Arial" w:hAnsi="Arial"/>
          <w:sz w:val="24"/>
        </w:rPr>
      </w:pPr>
      <w:r w:rsidRPr="008804C6">
        <w:rPr>
          <w:rFonts w:ascii="Arial" w:hAnsi="Arial"/>
          <w:sz w:val="24"/>
        </w:rPr>
        <w:t xml:space="preserve">La forza dell’Apostolo del Signore è Cristo Crocifisso, che lui dovrà sempre tenere presente dinanzi ai suoi occhi. Tutto deve fare per Cristo, tutto per piacere a Lui, tutto per essere a Lui gradito, tutto per la diffusione del suo Regno. </w:t>
      </w:r>
    </w:p>
    <w:p w14:paraId="2AB05A3C" w14:textId="77777777" w:rsidR="008804C6" w:rsidRPr="008804C6" w:rsidRDefault="008804C6" w:rsidP="008804C6">
      <w:pPr>
        <w:spacing w:after="120"/>
        <w:jc w:val="both"/>
        <w:rPr>
          <w:rFonts w:ascii="Arial" w:hAnsi="Arial"/>
          <w:sz w:val="24"/>
        </w:rPr>
      </w:pPr>
      <w:r w:rsidRPr="008804C6">
        <w:rPr>
          <w:rFonts w:ascii="Arial" w:hAnsi="Arial"/>
          <w:sz w:val="24"/>
        </w:rPr>
        <w:t xml:space="preserve">Per fare questo non si deve vergognare né di Cristo, né della Parola del Vangelo, né di Paolo o degli altri cristiani che come lui sono sottoposti ad ogni persecuzione perché rinneghino Cristo, abbandonino il suo Regno, entrino a far parte del regno di questo mondo. </w:t>
      </w:r>
    </w:p>
    <w:p w14:paraId="4A827AA6" w14:textId="77777777" w:rsidR="008804C6" w:rsidRPr="008804C6" w:rsidRDefault="008804C6" w:rsidP="008804C6">
      <w:pPr>
        <w:spacing w:after="120"/>
        <w:jc w:val="both"/>
        <w:rPr>
          <w:rFonts w:ascii="Arial" w:hAnsi="Arial"/>
          <w:sz w:val="24"/>
        </w:rPr>
      </w:pPr>
      <w:r w:rsidRPr="008804C6">
        <w:rPr>
          <w:rFonts w:ascii="Arial" w:hAnsi="Arial"/>
          <w:sz w:val="24"/>
        </w:rPr>
        <w:t>Non vergognarsi ha un solo significato: sapere e volere sacrificare la vita sull’altare della croce, senza guardare in faccia nessuno; rendere vera testimonianza a Cristo sempre, in ogni circostanza, o situazione, in ogni evento, dinanzi ad ogni persona.</w:t>
      </w:r>
    </w:p>
    <w:p w14:paraId="0AA81DC1" w14:textId="77777777" w:rsidR="008804C6" w:rsidRPr="008804C6" w:rsidRDefault="008804C6" w:rsidP="008804C6">
      <w:pPr>
        <w:spacing w:after="120"/>
        <w:jc w:val="both"/>
        <w:rPr>
          <w:rFonts w:ascii="Arial" w:hAnsi="Arial"/>
          <w:sz w:val="24"/>
        </w:rPr>
      </w:pPr>
      <w:r w:rsidRPr="008804C6">
        <w:rPr>
          <w:rFonts w:ascii="Arial" w:hAnsi="Arial"/>
          <w:sz w:val="24"/>
        </w:rPr>
        <w:t>Significa anche gloriarsi della sorte di persecuzione dei propri fratelli nella fede, specie se questi sono apostoli di Cristo Gesù. Gloriarsi di loro è gloriarsi di se stessi. È come se fossimo noi stessi al loro posto, se fossimo noi a rendere testimonianza a Cristo Signore. Siamo un solo corpo, una sola vita. La gloria di uno è gloria dell’altro e la vergogna per gli altri è vergogna per noi stessi.</w:t>
      </w:r>
    </w:p>
    <w:p w14:paraId="6E8A3AB8" w14:textId="77777777" w:rsidR="008804C6" w:rsidRPr="008804C6" w:rsidRDefault="008804C6" w:rsidP="008804C6">
      <w:pPr>
        <w:spacing w:after="120"/>
        <w:jc w:val="both"/>
        <w:rPr>
          <w:rFonts w:ascii="Arial" w:hAnsi="Arial"/>
          <w:sz w:val="24"/>
        </w:rPr>
      </w:pPr>
      <w:r w:rsidRPr="008804C6">
        <w:rPr>
          <w:rFonts w:ascii="Arial" w:hAnsi="Arial"/>
          <w:sz w:val="24"/>
        </w:rPr>
        <w:t xml:space="preserve">Chi si vergogna di Cristo, dei suoi Apostoli e Missionari del Vangelo, si vergogna di se stesso. Non è adatto per il regno dei cieli. Prima o poi, alla prima persecuzione, cadrà, rinnegherà il Signore, abbandonerà il suo regno. </w:t>
      </w:r>
    </w:p>
    <w:p w14:paraId="47FB9B3B" w14:textId="77777777" w:rsidR="008804C6" w:rsidRPr="008804C6" w:rsidRDefault="008804C6" w:rsidP="008804C6">
      <w:pPr>
        <w:spacing w:after="120"/>
        <w:jc w:val="both"/>
        <w:rPr>
          <w:rFonts w:ascii="Arial" w:hAnsi="Arial"/>
          <w:sz w:val="24"/>
        </w:rPr>
      </w:pPr>
      <w:r w:rsidRPr="008804C6">
        <w:rPr>
          <w:rFonts w:ascii="Arial" w:hAnsi="Arial"/>
          <w:b/>
          <w:sz w:val="24"/>
        </w:rPr>
        <w:t xml:space="preserve">So a chi ho creduto. </w:t>
      </w:r>
      <w:r w:rsidRPr="008804C6">
        <w:rPr>
          <w:rFonts w:ascii="Arial" w:hAnsi="Arial"/>
          <w:sz w:val="24"/>
        </w:rPr>
        <w:t>La nostra fede per essere forte deve avere un “principio forte”. È il “principio” che dona consistenza, o debolezza alla nostra fede.</w:t>
      </w:r>
    </w:p>
    <w:p w14:paraId="1A7EFFFA" w14:textId="77777777" w:rsidR="008804C6" w:rsidRPr="008804C6" w:rsidRDefault="008804C6" w:rsidP="008804C6">
      <w:pPr>
        <w:spacing w:after="120"/>
        <w:jc w:val="both"/>
        <w:rPr>
          <w:rFonts w:ascii="Arial" w:hAnsi="Arial"/>
          <w:sz w:val="24"/>
        </w:rPr>
      </w:pPr>
      <w:r w:rsidRPr="008804C6">
        <w:rPr>
          <w:rFonts w:ascii="Arial" w:hAnsi="Arial"/>
          <w:sz w:val="24"/>
        </w:rPr>
        <w:t>Oggi la fede di molti cristiani è debole, inesistente, nulla, inefficace, vuota, sterile, infantile, superstiziosa, magica, falsa, erronea, ambigua, farisaica. Questo stato di fede assai debole, anzi di quasi non fede, ha una sua esplicazione: essa è carente nel suo principio.</w:t>
      </w:r>
    </w:p>
    <w:p w14:paraId="152ECF9F" w14:textId="77777777" w:rsidR="008804C6" w:rsidRPr="008804C6" w:rsidRDefault="008804C6" w:rsidP="008804C6">
      <w:pPr>
        <w:spacing w:after="120"/>
        <w:jc w:val="both"/>
        <w:rPr>
          <w:rFonts w:ascii="Arial" w:hAnsi="Arial"/>
          <w:sz w:val="24"/>
        </w:rPr>
      </w:pPr>
      <w:r w:rsidRPr="008804C6">
        <w:rPr>
          <w:rFonts w:ascii="Arial" w:hAnsi="Arial"/>
          <w:sz w:val="24"/>
        </w:rPr>
        <w:t>A chi crede oggi il cristiano? In che cosa crede? Qual è lo specifico della sua fede? Cosa si attende dalla fede nella quale crede? Cosa non si attende? Cosa dà per scontato da ciò che ritiene per nulla scontato?</w:t>
      </w:r>
    </w:p>
    <w:p w14:paraId="3FDFCA46"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Paolo sa a chi ha creduto. Molti cristiani non sanno a chi stanno credendo. Molti non conoscono secondo verità né il Padre, né il Figlio, né lo Spirito Santo. Molti altri non sanno cosa è il Vangelo, figuriamoci se conoscono qualcosa della sana dottrina. </w:t>
      </w:r>
    </w:p>
    <w:p w14:paraId="075FAC29" w14:textId="77777777" w:rsidR="008804C6" w:rsidRPr="008804C6" w:rsidRDefault="008804C6" w:rsidP="008804C6">
      <w:pPr>
        <w:spacing w:after="120"/>
        <w:jc w:val="both"/>
        <w:rPr>
          <w:rFonts w:ascii="Arial" w:hAnsi="Arial"/>
          <w:sz w:val="24"/>
        </w:rPr>
      </w:pPr>
      <w:r w:rsidRPr="008804C6">
        <w:rPr>
          <w:rFonts w:ascii="Arial" w:hAnsi="Arial"/>
          <w:sz w:val="24"/>
        </w:rPr>
        <w:t>Questa non conoscenza è la vera debolezza della fede cristiana. Quando la fede è debole, è sufficiente una leggera brezza di tentazione e per il cristiano si rivela come il più forte degli uragani o dei tornado.</w:t>
      </w:r>
    </w:p>
    <w:p w14:paraId="7C5C545E" w14:textId="77777777" w:rsidR="008804C6" w:rsidRPr="008804C6" w:rsidRDefault="008804C6" w:rsidP="008804C6">
      <w:pPr>
        <w:spacing w:after="120"/>
        <w:jc w:val="both"/>
        <w:rPr>
          <w:rFonts w:ascii="Arial" w:hAnsi="Arial"/>
          <w:sz w:val="24"/>
        </w:rPr>
      </w:pPr>
      <w:r w:rsidRPr="008804C6">
        <w:rPr>
          <w:rFonts w:ascii="Arial" w:hAnsi="Arial"/>
          <w:sz w:val="24"/>
        </w:rPr>
        <w:t>Paolo crede a Cristo e a questi Crocifisso. Crede a Cristo Crocifisso che lo vuole crocifisso come lui perché solo dalla croce si riversa lo Spirito Santo sull’umanità e questa riceve ed ottiene la grazia della conversione e della salvezza. Paolo crede in Dio Padre e nello Spirito Santo. Crede nella Parola del Vangelo, che è potenza di Dio “per chiunque crede”.</w:t>
      </w:r>
    </w:p>
    <w:p w14:paraId="7D1D922E" w14:textId="77777777" w:rsidR="008804C6" w:rsidRPr="008804C6" w:rsidRDefault="008804C6" w:rsidP="008804C6">
      <w:pPr>
        <w:spacing w:after="120"/>
        <w:jc w:val="both"/>
        <w:rPr>
          <w:rFonts w:ascii="Arial" w:hAnsi="Arial"/>
          <w:sz w:val="24"/>
        </w:rPr>
      </w:pPr>
      <w:r w:rsidRPr="008804C6">
        <w:rPr>
          <w:rFonts w:ascii="Arial" w:hAnsi="Arial"/>
          <w:sz w:val="24"/>
        </w:rPr>
        <w:t xml:space="preserve">La fede di Paolo è tanto forte in Cristo da pensarsi, vedersi, sentirsi “anche fisicamente”, una sola cosa con Cristo, in Cristo. </w:t>
      </w:r>
    </w:p>
    <w:p w14:paraId="727DEE9C" w14:textId="77777777" w:rsidR="008804C6" w:rsidRPr="008804C6" w:rsidRDefault="008804C6" w:rsidP="008804C6">
      <w:pPr>
        <w:spacing w:after="120"/>
        <w:jc w:val="both"/>
        <w:rPr>
          <w:rFonts w:ascii="Arial" w:hAnsi="Arial"/>
          <w:sz w:val="24"/>
        </w:rPr>
      </w:pPr>
      <w:r w:rsidRPr="008804C6">
        <w:rPr>
          <w:rFonts w:ascii="Arial" w:hAnsi="Arial"/>
          <w:sz w:val="24"/>
        </w:rPr>
        <w:t>Ognuno di noi è giusto che si interroghi sul “principio della sua fede”. Se il principio è debole, la fede sarà debole. Solo se il principio è forte, la fede potrà essere forte. Paolo ha una fede forte, sa a chi ha creduto, perché lui ha creduto in Cristo e nel suo mistero di morte e di risurrezione e ha fatto di questo mistero il suo mistero e la sua vita.</w:t>
      </w:r>
    </w:p>
    <w:p w14:paraId="6437D945" w14:textId="77777777" w:rsidR="008804C6" w:rsidRPr="008804C6" w:rsidRDefault="008804C6" w:rsidP="008804C6">
      <w:pPr>
        <w:spacing w:after="120"/>
        <w:jc w:val="both"/>
        <w:rPr>
          <w:rFonts w:ascii="Arial" w:hAnsi="Arial"/>
          <w:i/>
          <w:sz w:val="24"/>
        </w:rPr>
      </w:pPr>
      <w:r w:rsidRPr="008804C6">
        <w:rPr>
          <w:rFonts w:ascii="Arial" w:hAnsi="Arial"/>
          <w:b/>
          <w:sz w:val="24"/>
        </w:rPr>
        <w:t xml:space="preserve">Sopporto ogni cosa per gli eletti. </w:t>
      </w:r>
      <w:r w:rsidRPr="008804C6">
        <w:rPr>
          <w:rFonts w:ascii="Arial" w:hAnsi="Arial"/>
          <w:sz w:val="24"/>
        </w:rPr>
        <w:t xml:space="preserve">Chi si è lasciato rivestire del ministero dell’Episcopato, deve spendere interamente la sua vita. Deve darla, come Cristo. </w:t>
      </w:r>
      <w:r w:rsidRPr="008804C6">
        <w:rPr>
          <w:rFonts w:ascii="Arial" w:hAnsi="Arial"/>
          <w:i/>
          <w:sz w:val="24"/>
        </w:rPr>
        <w:t xml:space="preserve">“Il Figlio dell’uomo non è venuto per essere servito, ma per servire e dare la vita in riscatto per molti”. </w:t>
      </w:r>
    </w:p>
    <w:p w14:paraId="4D971CFC" w14:textId="77777777" w:rsidR="008804C6" w:rsidRPr="008804C6" w:rsidRDefault="008804C6" w:rsidP="008804C6">
      <w:pPr>
        <w:spacing w:after="120"/>
        <w:jc w:val="both"/>
        <w:rPr>
          <w:rFonts w:ascii="Arial" w:hAnsi="Arial"/>
          <w:sz w:val="24"/>
        </w:rPr>
      </w:pPr>
      <w:r w:rsidRPr="008804C6">
        <w:rPr>
          <w:rFonts w:ascii="Arial" w:hAnsi="Arial"/>
          <w:sz w:val="24"/>
        </w:rPr>
        <w:t xml:space="preserve">Sopportare ogni cosa per gli eletti, è andare incontro ad ogni persecuzione, ad ogni incomprensione, ad ogni dolore, ad ogni sofferenza sia fisica, che spirituale, offrendola al Signore per gli eletti, perché tutti coloro che sono stati chiamati, non solo rispondano inizialmente, ma raggiungano la perfetta configurazione a Cristo Gesù. </w:t>
      </w:r>
    </w:p>
    <w:p w14:paraId="393FBF1F" w14:textId="77777777" w:rsidR="008804C6" w:rsidRPr="008804C6" w:rsidRDefault="008804C6" w:rsidP="008804C6">
      <w:pPr>
        <w:spacing w:after="120"/>
        <w:jc w:val="both"/>
        <w:rPr>
          <w:rFonts w:ascii="Arial" w:hAnsi="Arial"/>
          <w:sz w:val="24"/>
        </w:rPr>
      </w:pPr>
      <w:r w:rsidRPr="008804C6">
        <w:rPr>
          <w:rFonts w:ascii="Arial" w:hAnsi="Arial"/>
          <w:sz w:val="24"/>
        </w:rPr>
        <w:t>Ogni Vescovo di Dio deve avere un solo desiderio nel cuore: vivere interamente la sua vita come olocausto per la salvezza. Se ha questo desiderio, allora non temerà di andare incontro al martirio, non si abbatterà dinanzi alle persecuzioni, il suo spirito non verrà meno di fronte alle incomprensioni, alle lamentele, ai tradimenti, al rinnegamento anche della sua autorità, o del suo ministero fuori e dentro la Chiesa di Dio.</w:t>
      </w:r>
    </w:p>
    <w:p w14:paraId="5D93DE5A" w14:textId="77777777" w:rsidR="008804C6" w:rsidRPr="008804C6" w:rsidRDefault="008804C6" w:rsidP="008804C6">
      <w:pPr>
        <w:spacing w:after="120"/>
        <w:jc w:val="both"/>
        <w:rPr>
          <w:rFonts w:ascii="Arial" w:hAnsi="Arial"/>
          <w:sz w:val="24"/>
        </w:rPr>
      </w:pPr>
      <w:r w:rsidRPr="008804C6">
        <w:rPr>
          <w:rFonts w:ascii="Arial" w:hAnsi="Arial"/>
          <w:sz w:val="24"/>
        </w:rPr>
        <w:t xml:space="preserve">Lui non guarderà più gli uomini, cosa gli fanno, o non gli fanno. Lui farà una cosa sola: in ogni evento, circostanza, avvenimento, lieto o triste, buono o meno buono, di fede o di incredulità, di bontà o di malvagità egli offrirà a Dio la sua vita per la salvezza degli eletti. Il suo cuore non si turberà e il suo spirito non retrocederà dall’andare incontro anche alla croce, perché questa è la sua vocazione e questa l’unica modalità di viverla. </w:t>
      </w:r>
    </w:p>
    <w:p w14:paraId="0CC61796" w14:textId="77777777" w:rsidR="008804C6" w:rsidRPr="008804C6" w:rsidRDefault="008804C6" w:rsidP="008804C6">
      <w:pPr>
        <w:spacing w:after="120"/>
        <w:jc w:val="both"/>
        <w:rPr>
          <w:rFonts w:ascii="Arial" w:hAnsi="Arial"/>
          <w:sz w:val="24"/>
        </w:rPr>
      </w:pPr>
      <w:r w:rsidRPr="008804C6">
        <w:rPr>
          <w:rFonts w:ascii="Arial" w:hAnsi="Arial"/>
          <w:b/>
          <w:sz w:val="24"/>
        </w:rPr>
        <w:t xml:space="preserve">Fuggi le passioni giovanili. </w:t>
      </w:r>
      <w:r w:rsidRPr="008804C6">
        <w:rPr>
          <w:rFonts w:ascii="Arial" w:hAnsi="Arial"/>
          <w:sz w:val="24"/>
        </w:rPr>
        <w:t xml:space="preserve">Il ministero del Vescovo è così alto, così sublime, da non sopportare imperfezioni. In questo ministero non potranno regnare pensieri, desideri, volontà, usi, costumi, tradizioni dell’uomo e neanche può essere vissuto con mentalità giovanile, cioè non capace di santo e retto </w:t>
      </w:r>
      <w:r w:rsidRPr="008804C6">
        <w:rPr>
          <w:rFonts w:ascii="Arial" w:hAnsi="Arial"/>
          <w:sz w:val="24"/>
        </w:rPr>
        <w:lastRenderedPageBreak/>
        <w:t>discernimento, o non perseverante nel bene intrapreso, o nelle indecisioni sul da farsi, o sulla imperizia nel conoscere secondo verità le cose che Dio vuole che siano fatte.</w:t>
      </w:r>
    </w:p>
    <w:p w14:paraId="268396C2" w14:textId="77777777" w:rsidR="008804C6" w:rsidRPr="008804C6" w:rsidRDefault="008804C6" w:rsidP="008804C6">
      <w:pPr>
        <w:spacing w:after="120"/>
        <w:jc w:val="both"/>
        <w:rPr>
          <w:rFonts w:ascii="Arial" w:hAnsi="Arial"/>
          <w:sz w:val="24"/>
        </w:rPr>
      </w:pPr>
      <w:r w:rsidRPr="008804C6">
        <w:rPr>
          <w:rFonts w:ascii="Arial" w:hAnsi="Arial"/>
          <w:sz w:val="24"/>
        </w:rPr>
        <w:t xml:space="preserve">Le passioni giovanili sono tutto ciò che è incostanza, superficialità, emotività, sentimentalismi vari, ingovernabilità delle proprie decisioni, un desiderio di fare cose non posto al vaglio della verità e della sapienza, o intelligenza, che tutto medita, tutto valuta, tutto pesa, tutto misura, tutto discerne. </w:t>
      </w:r>
    </w:p>
    <w:p w14:paraId="213B4BF9" w14:textId="77777777" w:rsidR="008804C6" w:rsidRPr="008804C6" w:rsidRDefault="008804C6" w:rsidP="008804C6">
      <w:pPr>
        <w:spacing w:after="120"/>
        <w:jc w:val="both"/>
        <w:rPr>
          <w:rFonts w:ascii="Arial" w:hAnsi="Arial"/>
          <w:sz w:val="24"/>
        </w:rPr>
      </w:pPr>
      <w:r w:rsidRPr="008804C6">
        <w:rPr>
          <w:rFonts w:ascii="Arial" w:hAnsi="Arial"/>
          <w:sz w:val="24"/>
        </w:rPr>
        <w:t xml:space="preserve">Le passioni giovanili in fondo tradiscono una vita ancora non perfetta sia sul piano affettivo, che su quello conoscitivo e volitivo. Si vuole e non si vuole, ma anche si conosce e non si conosce, si ama una cosa e subito dopo ci si è già stancati di amare, andando alla ricerca di qualcosa altro, ma lasciando ciò che appena pochi momenti prima si era scelto. </w:t>
      </w:r>
    </w:p>
    <w:p w14:paraId="7ADE4B79" w14:textId="77777777" w:rsidR="008804C6" w:rsidRPr="008804C6" w:rsidRDefault="008804C6" w:rsidP="008804C6">
      <w:pPr>
        <w:spacing w:after="120"/>
        <w:jc w:val="both"/>
        <w:rPr>
          <w:rFonts w:ascii="Arial" w:hAnsi="Arial"/>
          <w:sz w:val="24"/>
        </w:rPr>
      </w:pPr>
      <w:r w:rsidRPr="008804C6">
        <w:rPr>
          <w:rFonts w:ascii="Arial" w:hAnsi="Arial"/>
          <w:sz w:val="24"/>
        </w:rPr>
        <w:t>Condurre così una comunità sarebbe un vero disastro. Sarebbe vera dissennatezza. Si perderebbe di credibilità. E quando un Vescovo di Dio non è creduto, la sua azione pastorale va in rovina, va alla deriva.</w:t>
      </w:r>
    </w:p>
    <w:p w14:paraId="3D024DC1" w14:textId="77777777" w:rsidR="008804C6" w:rsidRPr="008804C6" w:rsidRDefault="008804C6" w:rsidP="008804C6">
      <w:pPr>
        <w:spacing w:after="120"/>
        <w:jc w:val="both"/>
        <w:rPr>
          <w:rFonts w:ascii="Arial" w:hAnsi="Arial"/>
          <w:sz w:val="24"/>
        </w:rPr>
      </w:pPr>
      <w:r w:rsidRPr="008804C6">
        <w:rPr>
          <w:rFonts w:ascii="Arial" w:hAnsi="Arial"/>
          <w:sz w:val="24"/>
        </w:rPr>
        <w:t>Paolo chiede a Timoteo di essere adulto nella fede, costante nella carità, saggio nelle decisioni, stabile negli affetti, sicuro nella volontà, chiaro nei pensieri, forte nel perseguire il bene, prudente nel proporre, intelligente nel manifestare i desideri del suo cuore, accorto sempre in modo da prevenire quanto dovesse nuocere al buon andamento della Chiesa di Dio.</w:t>
      </w:r>
    </w:p>
    <w:p w14:paraId="1C6DB510" w14:textId="77777777" w:rsidR="008804C6" w:rsidRPr="008804C6" w:rsidRDefault="008804C6" w:rsidP="008804C6">
      <w:pPr>
        <w:spacing w:after="120"/>
        <w:jc w:val="both"/>
        <w:rPr>
          <w:rFonts w:ascii="Arial" w:hAnsi="Arial"/>
          <w:sz w:val="24"/>
        </w:rPr>
      </w:pPr>
      <w:r w:rsidRPr="008804C6">
        <w:rPr>
          <w:rFonts w:ascii="Arial" w:hAnsi="Arial"/>
          <w:sz w:val="24"/>
        </w:rPr>
        <w:t>Per questo deve egli crescere per primo. Deve crescere in ogni virtù più di tutti gli altri. Il Vescovo nella sua Chiesa deve essere il più santo, perché il suo ministero è ordinato alla santità. Deve essere il più vero, perché il suo episcopato è per il dono della verità. Il vescovo deve essere il più caritatevole, perché la sua vita è fatta da Dio un dono di carità per la salvezza degli eletti.</w:t>
      </w:r>
    </w:p>
    <w:p w14:paraId="37C7F962" w14:textId="77777777" w:rsidR="008804C6" w:rsidRPr="008804C6" w:rsidRDefault="008804C6" w:rsidP="008804C6">
      <w:pPr>
        <w:spacing w:after="120"/>
        <w:jc w:val="both"/>
        <w:rPr>
          <w:rFonts w:ascii="Arial" w:hAnsi="Arial"/>
          <w:sz w:val="24"/>
        </w:rPr>
      </w:pPr>
      <w:r w:rsidRPr="008804C6">
        <w:rPr>
          <w:rFonts w:ascii="Arial" w:hAnsi="Arial"/>
          <w:sz w:val="24"/>
        </w:rPr>
        <w:t>Questo Timoteo deve operare, se vuole esercitare secondo la volontà di Dio il ministero che si è assunto.</w:t>
      </w:r>
    </w:p>
    <w:p w14:paraId="0DB704E3" w14:textId="77777777" w:rsidR="008804C6" w:rsidRPr="008804C6" w:rsidRDefault="008804C6" w:rsidP="008804C6">
      <w:pPr>
        <w:spacing w:after="120"/>
        <w:jc w:val="both"/>
        <w:rPr>
          <w:rFonts w:ascii="Arial" w:hAnsi="Arial"/>
          <w:sz w:val="24"/>
        </w:rPr>
      </w:pPr>
      <w:r w:rsidRPr="008804C6">
        <w:rPr>
          <w:rFonts w:ascii="Arial" w:hAnsi="Arial"/>
          <w:b/>
          <w:sz w:val="24"/>
        </w:rPr>
        <w:t xml:space="preserve">Evita le chiacchiere profane. </w:t>
      </w:r>
      <w:r w:rsidRPr="008804C6">
        <w:rPr>
          <w:rFonts w:ascii="Arial" w:hAnsi="Arial"/>
          <w:sz w:val="24"/>
        </w:rPr>
        <w:t xml:space="preserve">Uno dei pericoli più gravi per la fede è quello di mescolare la verità di Dio con il pensiero dell’uomo. </w:t>
      </w:r>
    </w:p>
    <w:p w14:paraId="41433B9A" w14:textId="77777777" w:rsidR="008804C6" w:rsidRPr="008804C6" w:rsidRDefault="008804C6" w:rsidP="008804C6">
      <w:pPr>
        <w:spacing w:after="120"/>
        <w:jc w:val="both"/>
        <w:rPr>
          <w:rFonts w:ascii="Arial" w:hAnsi="Arial"/>
          <w:sz w:val="24"/>
        </w:rPr>
      </w:pPr>
      <w:r w:rsidRPr="008804C6">
        <w:rPr>
          <w:rFonts w:ascii="Arial" w:hAnsi="Arial"/>
          <w:sz w:val="24"/>
        </w:rPr>
        <w:t>Il pensiero dell’uomo è un ammasso di chiacchiere profane, inutili, dannose, anche se a queste chiacchiere dona nomi altisonanti.</w:t>
      </w:r>
    </w:p>
    <w:p w14:paraId="4B525331" w14:textId="77777777" w:rsidR="008804C6" w:rsidRPr="008804C6" w:rsidRDefault="008804C6" w:rsidP="008804C6">
      <w:pPr>
        <w:spacing w:after="120"/>
        <w:jc w:val="both"/>
        <w:rPr>
          <w:rFonts w:ascii="Arial" w:hAnsi="Arial"/>
          <w:sz w:val="24"/>
        </w:rPr>
      </w:pPr>
      <w:r w:rsidRPr="008804C6">
        <w:rPr>
          <w:rFonts w:ascii="Arial" w:hAnsi="Arial"/>
          <w:sz w:val="24"/>
        </w:rPr>
        <w:t>San Paolo chiede a Timoteo di starsene lontano da queste chiacchiere.  Queste non devono inquinare il suo cuore, né la sua mente, né il suo spirito.</w:t>
      </w:r>
    </w:p>
    <w:p w14:paraId="304E6D3F" w14:textId="77777777" w:rsidR="008804C6" w:rsidRPr="008804C6" w:rsidRDefault="008804C6" w:rsidP="008804C6">
      <w:pPr>
        <w:spacing w:after="120"/>
        <w:jc w:val="both"/>
        <w:rPr>
          <w:rFonts w:ascii="Arial" w:hAnsi="Arial"/>
          <w:sz w:val="24"/>
        </w:rPr>
      </w:pPr>
      <w:r w:rsidRPr="008804C6">
        <w:rPr>
          <w:rFonts w:ascii="Arial" w:hAnsi="Arial"/>
          <w:sz w:val="24"/>
        </w:rPr>
        <w:t xml:space="preserve">Lui deve trasmettere la purezza incontaminata del Vangelo e per questo nessun pensiero umano deve intromettersi nella sua mente. </w:t>
      </w:r>
    </w:p>
    <w:p w14:paraId="4BC1D9AF" w14:textId="77777777" w:rsidR="008804C6" w:rsidRPr="008804C6" w:rsidRDefault="008804C6" w:rsidP="008804C6">
      <w:pPr>
        <w:spacing w:after="120"/>
        <w:jc w:val="both"/>
        <w:rPr>
          <w:rFonts w:ascii="Arial" w:hAnsi="Arial"/>
          <w:sz w:val="24"/>
        </w:rPr>
      </w:pPr>
      <w:r w:rsidRPr="008804C6">
        <w:rPr>
          <w:rFonts w:ascii="Arial" w:hAnsi="Arial"/>
          <w:sz w:val="24"/>
        </w:rPr>
        <w:t>Come la luce fuga e scaccia le tenebre, così il pensiero di Dio, la luce della Parola di Cristo deve scacciare ogni pensiero della terra dal cuore di Timoteo. Il cuore di Timoteo deve essere tenda santa, abitazione di verità e di sola verità e per Paolo la verità è una sola: la Parola di Cristo, il suo glorioso Vangelo.</w:t>
      </w:r>
    </w:p>
    <w:p w14:paraId="66C8F992" w14:textId="77777777" w:rsidR="008804C6" w:rsidRPr="008804C6" w:rsidRDefault="008804C6" w:rsidP="008804C6">
      <w:pPr>
        <w:spacing w:after="120"/>
        <w:jc w:val="both"/>
        <w:rPr>
          <w:rFonts w:ascii="Arial" w:hAnsi="Arial"/>
          <w:sz w:val="24"/>
        </w:rPr>
      </w:pPr>
      <w:r w:rsidRPr="008804C6">
        <w:rPr>
          <w:rFonts w:ascii="Arial" w:hAnsi="Arial"/>
          <w:sz w:val="24"/>
        </w:rPr>
        <w:t>Il mio sangue sta per essere sparso in libagione</w:t>
      </w:r>
    </w:p>
    <w:p w14:paraId="471B3E90" w14:textId="77777777" w:rsidR="008804C6" w:rsidRPr="008804C6" w:rsidRDefault="008804C6" w:rsidP="008804C6">
      <w:pPr>
        <w:spacing w:after="120"/>
        <w:jc w:val="both"/>
        <w:rPr>
          <w:rFonts w:ascii="Arial" w:hAnsi="Arial"/>
          <w:sz w:val="24"/>
        </w:rPr>
      </w:pPr>
      <w:r w:rsidRPr="008804C6">
        <w:rPr>
          <w:rFonts w:ascii="Arial" w:hAnsi="Arial"/>
          <w:b/>
          <w:sz w:val="24"/>
        </w:rPr>
        <w:t>È giunto il momento di sciogliere le vele.</w:t>
      </w:r>
      <w:r w:rsidRPr="008804C6">
        <w:rPr>
          <w:rFonts w:ascii="Arial" w:hAnsi="Arial"/>
          <w:sz w:val="24"/>
        </w:rPr>
        <w:t xml:space="preserve"> Una vita inizia, ma anche finisce. Paolo ha coscienza che ormai il momento di lasciare questo mondo è per lui </w:t>
      </w:r>
      <w:r w:rsidRPr="008804C6">
        <w:rPr>
          <w:rFonts w:ascii="Arial" w:hAnsi="Arial"/>
          <w:sz w:val="24"/>
        </w:rPr>
        <w:lastRenderedPageBreak/>
        <w:t>giunto. Questa vita ora dovrà portarla nel cielo, dove lo attende il Signore per rivestirlo di gloria eterna.</w:t>
      </w:r>
    </w:p>
    <w:p w14:paraId="7B3C030F" w14:textId="77777777" w:rsidR="008804C6" w:rsidRPr="008804C6" w:rsidRDefault="008804C6" w:rsidP="008804C6">
      <w:pPr>
        <w:spacing w:after="120"/>
        <w:jc w:val="both"/>
        <w:rPr>
          <w:rFonts w:ascii="Arial" w:hAnsi="Arial"/>
          <w:sz w:val="24"/>
        </w:rPr>
      </w:pPr>
      <w:r w:rsidRPr="008804C6">
        <w:rPr>
          <w:rFonts w:ascii="Arial" w:hAnsi="Arial"/>
          <w:sz w:val="24"/>
        </w:rPr>
        <w:t xml:space="preserve">Timoteo se vuole vivere santamente il suo ministero, dovrà immergersi pienamente in esso, sino alla fine. </w:t>
      </w:r>
    </w:p>
    <w:p w14:paraId="484E541B" w14:textId="77777777" w:rsidR="008804C6" w:rsidRPr="008804C6" w:rsidRDefault="008804C6" w:rsidP="008804C6">
      <w:pPr>
        <w:spacing w:after="120"/>
        <w:jc w:val="both"/>
        <w:rPr>
          <w:rFonts w:ascii="Arial" w:hAnsi="Arial"/>
          <w:sz w:val="24"/>
        </w:rPr>
      </w:pPr>
      <w:r w:rsidRPr="008804C6">
        <w:rPr>
          <w:rFonts w:ascii="Arial" w:hAnsi="Arial"/>
          <w:sz w:val="24"/>
        </w:rPr>
        <w:t>Nessun attimo dovrà essere sottratto al compito che Dio gli ha assegnato. Nessun momento dovrà essere vissuto occupandosi di altro.</w:t>
      </w:r>
    </w:p>
    <w:p w14:paraId="7FFD5ACF" w14:textId="77777777" w:rsidR="008804C6" w:rsidRPr="008804C6" w:rsidRDefault="008804C6" w:rsidP="008804C6">
      <w:pPr>
        <w:spacing w:after="120"/>
        <w:jc w:val="both"/>
        <w:rPr>
          <w:rFonts w:ascii="Arial" w:hAnsi="Arial"/>
          <w:sz w:val="24"/>
        </w:rPr>
      </w:pPr>
      <w:r w:rsidRPr="008804C6">
        <w:rPr>
          <w:rFonts w:ascii="Arial" w:hAnsi="Arial"/>
          <w:sz w:val="24"/>
        </w:rPr>
        <w:t xml:space="preserve">Dovrà lasciare il suo ministero solo quando sarà il momento di sciogliere le vele, fino a quel momento la sua vita dovrà essere consacrata interamente per la salvezza delle anime, per condurre ogni uomo nella verità. </w:t>
      </w:r>
    </w:p>
    <w:p w14:paraId="3591B096" w14:textId="77777777" w:rsidR="008804C6" w:rsidRPr="008804C6" w:rsidRDefault="008804C6" w:rsidP="008804C6">
      <w:pPr>
        <w:spacing w:after="120"/>
        <w:jc w:val="both"/>
        <w:rPr>
          <w:rFonts w:ascii="Arial" w:hAnsi="Arial"/>
          <w:sz w:val="24"/>
        </w:rPr>
      </w:pPr>
      <w:r w:rsidRPr="008804C6">
        <w:rPr>
          <w:rFonts w:ascii="Arial" w:hAnsi="Arial"/>
          <w:sz w:val="24"/>
        </w:rPr>
        <w:t xml:space="preserve">Paolo vive nella perfetta coscienza e conoscenza il tempo e la fine del tempo. Questa stessa coscienza e conoscenza dovrà possedere Timoteo, se vuole riuscire in ogni opera buona. </w:t>
      </w:r>
    </w:p>
    <w:p w14:paraId="313027DC" w14:textId="77777777" w:rsidR="008804C6" w:rsidRPr="008804C6" w:rsidRDefault="008804C6" w:rsidP="008804C6">
      <w:pPr>
        <w:spacing w:after="120"/>
        <w:jc w:val="both"/>
        <w:rPr>
          <w:rFonts w:ascii="Arial" w:hAnsi="Arial"/>
          <w:sz w:val="24"/>
        </w:rPr>
      </w:pPr>
      <w:r w:rsidRPr="008804C6">
        <w:rPr>
          <w:rFonts w:ascii="Arial" w:hAnsi="Arial"/>
          <w:b/>
          <w:sz w:val="24"/>
        </w:rPr>
        <w:t>Ho combattuto la buona battaglia.</w:t>
      </w:r>
      <w:r w:rsidRPr="008804C6">
        <w:rPr>
          <w:rFonts w:ascii="Arial" w:hAnsi="Arial"/>
          <w:sz w:val="24"/>
        </w:rPr>
        <w:t xml:space="preserve"> Quello che sta facendo Paolo a Timoteo è un vero esame finale di coscienza.</w:t>
      </w:r>
    </w:p>
    <w:p w14:paraId="1F75F3B2" w14:textId="77777777" w:rsidR="008804C6" w:rsidRPr="008804C6" w:rsidRDefault="008804C6" w:rsidP="008804C6">
      <w:pPr>
        <w:spacing w:after="120"/>
        <w:jc w:val="both"/>
        <w:rPr>
          <w:rFonts w:ascii="Arial" w:hAnsi="Arial"/>
          <w:sz w:val="24"/>
        </w:rPr>
      </w:pPr>
      <w:r w:rsidRPr="008804C6">
        <w:rPr>
          <w:rFonts w:ascii="Arial" w:hAnsi="Arial"/>
          <w:sz w:val="24"/>
        </w:rPr>
        <w:t>Questo esame che è finale ora, è stato sempre l’esame di coscienza di Paolo. Questi viveva con una coscienza retta: la sua vita veniva vissuta interamente secondo la volontà di Dio.</w:t>
      </w:r>
    </w:p>
    <w:p w14:paraId="0B12C62A" w14:textId="77777777" w:rsidR="008804C6" w:rsidRPr="008804C6" w:rsidRDefault="008804C6" w:rsidP="008804C6">
      <w:pPr>
        <w:spacing w:after="120"/>
        <w:jc w:val="both"/>
        <w:rPr>
          <w:rFonts w:ascii="Arial" w:hAnsi="Arial"/>
          <w:sz w:val="24"/>
        </w:rPr>
      </w:pPr>
      <w:r w:rsidRPr="008804C6">
        <w:rPr>
          <w:rFonts w:ascii="Arial" w:hAnsi="Arial"/>
          <w:sz w:val="24"/>
        </w:rPr>
        <w:t>La sua battaglia, da lui dichiarata buona battaglia, è una sola: obbedire a Dio in tutto, compiere il ministero che gli è stato affidato, essere apostolo dei gentili per chiamare ogni uomo all’obbedienza alla fede.</w:t>
      </w:r>
    </w:p>
    <w:p w14:paraId="6A48EC35" w14:textId="77777777" w:rsidR="008804C6" w:rsidRPr="008804C6" w:rsidRDefault="008804C6" w:rsidP="008804C6">
      <w:pPr>
        <w:spacing w:after="120"/>
        <w:jc w:val="both"/>
        <w:rPr>
          <w:rFonts w:ascii="Arial" w:hAnsi="Arial"/>
          <w:sz w:val="24"/>
        </w:rPr>
      </w:pPr>
      <w:r w:rsidRPr="008804C6">
        <w:rPr>
          <w:rFonts w:ascii="Arial" w:hAnsi="Arial"/>
          <w:sz w:val="24"/>
        </w:rPr>
        <w:t>Paolo ha questa certezza nel cuore: egli ha sempre fatto la volontà di Dio, secondo le modalità di Dio, nei tempi che Dio gli ha assegnato.</w:t>
      </w:r>
    </w:p>
    <w:p w14:paraId="0A9A9AE1" w14:textId="77777777" w:rsidR="008804C6" w:rsidRPr="008804C6" w:rsidRDefault="008804C6" w:rsidP="008804C6">
      <w:pPr>
        <w:spacing w:after="120"/>
        <w:jc w:val="both"/>
        <w:rPr>
          <w:rFonts w:ascii="Arial" w:hAnsi="Arial"/>
          <w:sz w:val="24"/>
        </w:rPr>
      </w:pPr>
      <w:r w:rsidRPr="008804C6">
        <w:rPr>
          <w:rFonts w:ascii="Arial" w:hAnsi="Arial"/>
          <w:sz w:val="24"/>
        </w:rPr>
        <w:t>Ogni cosa in un tempo, in ogni tempo la sua cosa; in ogni luogo una cosa e tutte le cose nei luoghi voluti, pensati, stabiliti da Dio. Anche l’incontro con gli uomini da salvare non è stato scelto, voluto, desiderato da lui.</w:t>
      </w:r>
    </w:p>
    <w:p w14:paraId="6834533F" w14:textId="77777777" w:rsidR="008804C6" w:rsidRPr="008804C6" w:rsidRDefault="008804C6" w:rsidP="008804C6">
      <w:pPr>
        <w:spacing w:after="120"/>
        <w:jc w:val="both"/>
        <w:rPr>
          <w:rFonts w:ascii="Arial" w:hAnsi="Arial"/>
          <w:sz w:val="24"/>
        </w:rPr>
      </w:pPr>
      <w:r w:rsidRPr="008804C6">
        <w:rPr>
          <w:rFonts w:ascii="Arial" w:hAnsi="Arial"/>
          <w:sz w:val="24"/>
        </w:rPr>
        <w:t>Tutto nella vita di Paolo traspira di volontà del Signore. La buona battaglia di Paolo è il compimento sempre, in ogni momento, in ogni luogo della volontà di Dio. Se Timoteo vorrà riuscire nel suo ministero episcopale, altro non dovrà fare che compiere solo ed unicamente la volontà di Dio.</w:t>
      </w:r>
    </w:p>
    <w:p w14:paraId="3A6A89DA" w14:textId="77777777" w:rsidR="008804C6" w:rsidRPr="008804C6" w:rsidRDefault="008804C6" w:rsidP="008804C6">
      <w:pPr>
        <w:spacing w:after="120"/>
        <w:jc w:val="both"/>
        <w:rPr>
          <w:rFonts w:ascii="Arial" w:hAnsi="Arial"/>
          <w:sz w:val="24"/>
        </w:rPr>
      </w:pPr>
      <w:r w:rsidRPr="008804C6">
        <w:rPr>
          <w:rFonts w:ascii="Arial" w:hAnsi="Arial"/>
          <w:sz w:val="24"/>
        </w:rPr>
        <w:t>Chi esce dalla volontà di Dio, anche in una più piccola parte, non combatte più la buona battaglia. Ne combatte una umana e ogni battaglia umana è cattiva, non buona, perché è già decisione di non combattere la battaglia della volontà del Signore.</w:t>
      </w:r>
    </w:p>
    <w:p w14:paraId="2437549A" w14:textId="77777777" w:rsidR="008804C6" w:rsidRPr="008804C6" w:rsidRDefault="008804C6" w:rsidP="008804C6">
      <w:pPr>
        <w:spacing w:after="120"/>
        <w:jc w:val="both"/>
        <w:rPr>
          <w:rFonts w:ascii="Arial" w:hAnsi="Arial"/>
          <w:sz w:val="24"/>
        </w:rPr>
      </w:pPr>
      <w:r w:rsidRPr="008804C6">
        <w:rPr>
          <w:rFonts w:ascii="Arial" w:hAnsi="Arial"/>
          <w:b/>
          <w:sz w:val="24"/>
        </w:rPr>
        <w:t xml:space="preserve">Ho terminato la corsa. </w:t>
      </w:r>
      <w:r w:rsidRPr="008804C6">
        <w:rPr>
          <w:rFonts w:ascii="Arial" w:hAnsi="Arial"/>
          <w:sz w:val="24"/>
        </w:rPr>
        <w:t>È questa la certezza che illumina il cuore di Paolo: il tempo della missione sulla terra per Lui è finito. Ha fatto quanto il Signore gli ha chiesto di fare. La corsa è terminata, non perché Paolo ha deciso di terminarla, ma perché è finito il sentiero sul quale il Signore lo aveva posto per correre.</w:t>
      </w:r>
    </w:p>
    <w:p w14:paraId="79B55AB4" w14:textId="77777777" w:rsidR="008804C6" w:rsidRPr="008804C6" w:rsidRDefault="008804C6" w:rsidP="008804C6">
      <w:pPr>
        <w:spacing w:after="120"/>
        <w:jc w:val="both"/>
        <w:rPr>
          <w:rFonts w:ascii="Arial" w:hAnsi="Arial"/>
          <w:sz w:val="24"/>
        </w:rPr>
      </w:pPr>
      <w:r w:rsidRPr="008804C6">
        <w:rPr>
          <w:rFonts w:ascii="Arial" w:hAnsi="Arial"/>
          <w:sz w:val="24"/>
        </w:rPr>
        <w:t xml:space="preserve">Anche Timoteo, se vuole piacere a Dio in tutto, altro non dovrà fare che guardare sempre innanzi e finché non sarà giunto al limite del percorso, dovrà sempre andare avanti, avanti sempre. La corsa per un uomo di Dio finisce quando finisce la strada. </w:t>
      </w:r>
    </w:p>
    <w:p w14:paraId="3D65A586"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 xml:space="preserve">Fu così per Cristo Gesù, dovrà esserlo per ogni suo apostolo. Cristo Gesù terminò la sua corsa sulla croce. La terminò perché sulla croce fu inchiodato, sulla croce è morto. Poi lo seppellirono in un sepolcro. Lo seppellirono gli altri, perché lui sulla terra tutto aveva speso per la gloria del Padre suo. </w:t>
      </w:r>
    </w:p>
    <w:p w14:paraId="7F8BE283" w14:textId="77777777" w:rsidR="008804C6" w:rsidRPr="008804C6" w:rsidRDefault="008804C6" w:rsidP="008804C6">
      <w:pPr>
        <w:spacing w:after="120"/>
        <w:jc w:val="both"/>
        <w:rPr>
          <w:rFonts w:ascii="Arial" w:hAnsi="Arial"/>
          <w:sz w:val="24"/>
        </w:rPr>
      </w:pPr>
      <w:r w:rsidRPr="008804C6">
        <w:rPr>
          <w:rFonts w:ascii="Arial" w:hAnsi="Arial"/>
          <w:sz w:val="24"/>
        </w:rPr>
        <w:t xml:space="preserve">Se Timoteo non penserà anche lui così, potrebbe arrestare lui, volontariamente la corsa. Ma se è lui che l’arresta, lui non la termina e se non la termina, è responsabile dinanzi a Dio di molta salvezza non operata. </w:t>
      </w:r>
    </w:p>
    <w:p w14:paraId="347DBDD1" w14:textId="77777777" w:rsidR="008804C6" w:rsidRPr="008804C6" w:rsidRDefault="008804C6" w:rsidP="008804C6">
      <w:pPr>
        <w:spacing w:after="120"/>
        <w:jc w:val="both"/>
        <w:rPr>
          <w:rFonts w:ascii="Arial" w:hAnsi="Arial"/>
          <w:sz w:val="24"/>
        </w:rPr>
      </w:pPr>
      <w:r w:rsidRPr="008804C6">
        <w:rPr>
          <w:rFonts w:ascii="Arial" w:hAnsi="Arial"/>
          <w:sz w:val="24"/>
        </w:rPr>
        <w:t>Un esame di coscienza fatto da Paolo pubblicamente a Timoteo getta una luce infinita su tutta la storia. La storia o si vive alla maniera di Paolo, che è poi alla maniera di Cristo Gesù, o essa rischia il fallimento.</w:t>
      </w:r>
    </w:p>
    <w:p w14:paraId="56E7C913" w14:textId="77777777" w:rsidR="008804C6" w:rsidRPr="008804C6" w:rsidRDefault="008804C6" w:rsidP="008804C6">
      <w:pPr>
        <w:spacing w:after="120"/>
        <w:jc w:val="both"/>
        <w:rPr>
          <w:rFonts w:ascii="Arial" w:hAnsi="Arial"/>
          <w:sz w:val="24"/>
        </w:rPr>
      </w:pPr>
      <w:r w:rsidRPr="008804C6">
        <w:rPr>
          <w:rFonts w:ascii="Arial" w:hAnsi="Arial"/>
          <w:b/>
          <w:sz w:val="24"/>
        </w:rPr>
        <w:t xml:space="preserve">Ho conservato la fede. </w:t>
      </w:r>
      <w:r w:rsidRPr="008804C6">
        <w:rPr>
          <w:rFonts w:ascii="Arial" w:hAnsi="Arial"/>
          <w:sz w:val="24"/>
        </w:rPr>
        <w:t>Altra bella testimonianza di Paolo, altra manifestazione della sua coscienza.</w:t>
      </w:r>
    </w:p>
    <w:p w14:paraId="1519C90E" w14:textId="77777777" w:rsidR="008804C6" w:rsidRPr="008804C6" w:rsidRDefault="008804C6" w:rsidP="008804C6">
      <w:pPr>
        <w:spacing w:after="120"/>
        <w:jc w:val="both"/>
        <w:rPr>
          <w:rFonts w:ascii="Arial" w:hAnsi="Arial"/>
          <w:sz w:val="24"/>
        </w:rPr>
      </w:pPr>
      <w:r w:rsidRPr="008804C6">
        <w:rPr>
          <w:rFonts w:ascii="Arial" w:hAnsi="Arial"/>
          <w:sz w:val="24"/>
        </w:rPr>
        <w:t>Lui ha corso, ha camminato, ha girato in lungo e in largo, è andato in luoghi sperduti, solitari, lontani.</w:t>
      </w:r>
    </w:p>
    <w:p w14:paraId="1942C7D3" w14:textId="77777777" w:rsidR="008804C6" w:rsidRPr="008804C6" w:rsidRDefault="008804C6" w:rsidP="008804C6">
      <w:pPr>
        <w:spacing w:after="120"/>
        <w:jc w:val="both"/>
        <w:rPr>
          <w:rFonts w:ascii="Arial" w:hAnsi="Arial"/>
          <w:sz w:val="24"/>
        </w:rPr>
      </w:pPr>
      <w:r w:rsidRPr="008804C6">
        <w:rPr>
          <w:rFonts w:ascii="Arial" w:hAnsi="Arial"/>
          <w:sz w:val="24"/>
        </w:rPr>
        <w:t>Ha fatto tutto questo per dare la luce della fede a chi era immerso nell’oscurità della menzogna umana.</w:t>
      </w:r>
    </w:p>
    <w:p w14:paraId="31F8A3CC" w14:textId="77777777" w:rsidR="008804C6" w:rsidRPr="008804C6" w:rsidRDefault="008804C6" w:rsidP="008804C6">
      <w:pPr>
        <w:spacing w:after="120"/>
        <w:jc w:val="both"/>
        <w:rPr>
          <w:rFonts w:ascii="Arial" w:hAnsi="Arial"/>
          <w:sz w:val="24"/>
        </w:rPr>
      </w:pPr>
      <w:r w:rsidRPr="008804C6">
        <w:rPr>
          <w:rFonts w:ascii="Arial" w:hAnsi="Arial"/>
          <w:sz w:val="24"/>
        </w:rPr>
        <w:t>Può un apostolo di Cristo Gesù lavorare per la fede senza fede; svolgere una missione di fede e lui stesso vivere senza fede, addirittura perdere la fede?</w:t>
      </w:r>
    </w:p>
    <w:p w14:paraId="2AB0A127" w14:textId="77777777" w:rsidR="008804C6" w:rsidRPr="008804C6" w:rsidRDefault="008804C6" w:rsidP="008804C6">
      <w:pPr>
        <w:spacing w:after="120"/>
        <w:jc w:val="both"/>
        <w:rPr>
          <w:rFonts w:ascii="Arial" w:hAnsi="Arial"/>
          <w:sz w:val="24"/>
        </w:rPr>
      </w:pPr>
      <w:r w:rsidRPr="008804C6">
        <w:rPr>
          <w:rFonts w:ascii="Arial" w:hAnsi="Arial"/>
          <w:sz w:val="24"/>
        </w:rPr>
        <w:t>La fede deve essere più che la sua pelle, più che il suo respiro, più che il suo spirito, più che il suo corpo, più che la sua anima. Può perdere la pelle, ma non dovrà mai perdere la fede.</w:t>
      </w:r>
    </w:p>
    <w:p w14:paraId="5523190D" w14:textId="77777777" w:rsidR="008804C6" w:rsidRPr="008804C6" w:rsidRDefault="008804C6" w:rsidP="008804C6">
      <w:pPr>
        <w:spacing w:after="120"/>
        <w:jc w:val="both"/>
        <w:rPr>
          <w:rFonts w:ascii="Arial" w:hAnsi="Arial"/>
          <w:sz w:val="24"/>
        </w:rPr>
      </w:pPr>
      <w:r w:rsidRPr="008804C6">
        <w:rPr>
          <w:rFonts w:ascii="Arial" w:hAnsi="Arial"/>
          <w:sz w:val="24"/>
        </w:rPr>
        <w:t>Un uomo senza pelle può illuminare il mondo, ma un uomo senza fede a che serve? A niente. Anzi è di somma oscurità per gli altri.</w:t>
      </w:r>
    </w:p>
    <w:p w14:paraId="3E84F74B" w14:textId="77777777" w:rsidR="008804C6" w:rsidRPr="008804C6" w:rsidRDefault="008804C6" w:rsidP="008804C6">
      <w:pPr>
        <w:spacing w:after="120"/>
        <w:jc w:val="both"/>
        <w:rPr>
          <w:rFonts w:ascii="Arial" w:hAnsi="Arial"/>
          <w:sz w:val="24"/>
        </w:rPr>
      </w:pPr>
      <w:r w:rsidRPr="008804C6">
        <w:rPr>
          <w:rFonts w:ascii="Arial" w:hAnsi="Arial"/>
          <w:sz w:val="24"/>
        </w:rPr>
        <w:t>Può Timoteo svolgere il suo ministero se perde la fede, se si dimentica che lui è dalla Parola e per la Parola, che lui è solo al servizio del Vangelo per tutti i giorni della sua vita; che  lui è dalla volontà di Dio e per la volontà di Dio; che Lui dalla luce di Cristo, che nella luce deve vivere divenendo luce in Cristo Gesù e che la luce di Cristo deve accendere in tutti i cuori?</w:t>
      </w:r>
    </w:p>
    <w:p w14:paraId="0E0FBD7C" w14:textId="77777777" w:rsidR="008804C6" w:rsidRPr="008804C6" w:rsidRDefault="008804C6" w:rsidP="008804C6">
      <w:pPr>
        <w:spacing w:after="120"/>
        <w:jc w:val="both"/>
        <w:rPr>
          <w:rFonts w:ascii="Arial" w:hAnsi="Arial"/>
          <w:sz w:val="24"/>
        </w:rPr>
      </w:pPr>
      <w:r w:rsidRPr="008804C6">
        <w:rPr>
          <w:rFonts w:ascii="Arial" w:hAnsi="Arial"/>
          <w:sz w:val="24"/>
        </w:rPr>
        <w:t>Conservare la fede dovrà essere la prima occupazione di Timoteo, il primo lavoro pastorale. Dalla sua fede ogni altra fede si accende e se la sua fede si spegne, tutte le altre fedi si spegneranno con la sua o si affievoliranno.</w:t>
      </w:r>
    </w:p>
    <w:p w14:paraId="0CE4EB3B" w14:textId="77777777" w:rsidR="008804C6" w:rsidRPr="008804C6" w:rsidRDefault="008804C6" w:rsidP="008804C6">
      <w:pPr>
        <w:spacing w:after="120"/>
        <w:jc w:val="both"/>
        <w:rPr>
          <w:rFonts w:ascii="Arial" w:hAnsi="Arial"/>
          <w:sz w:val="24"/>
        </w:rPr>
      </w:pPr>
      <w:r w:rsidRPr="008804C6">
        <w:rPr>
          <w:rFonts w:ascii="Arial" w:hAnsi="Arial"/>
          <w:b/>
          <w:sz w:val="24"/>
        </w:rPr>
        <w:t xml:space="preserve">Ora mi aspetta la corona di giustizia. </w:t>
      </w:r>
      <w:r w:rsidRPr="008804C6">
        <w:rPr>
          <w:rFonts w:ascii="Arial" w:hAnsi="Arial"/>
          <w:sz w:val="24"/>
        </w:rPr>
        <w:t>Il cammino della fede non si esaurisce su questa terra. Esso sbocca nel cielo, ma nel cielo non si consuma.</w:t>
      </w:r>
    </w:p>
    <w:p w14:paraId="4520FE37" w14:textId="77777777" w:rsidR="008804C6" w:rsidRPr="008804C6" w:rsidRDefault="008804C6" w:rsidP="008804C6">
      <w:pPr>
        <w:spacing w:after="120"/>
        <w:jc w:val="both"/>
        <w:rPr>
          <w:rFonts w:ascii="Arial" w:hAnsi="Arial"/>
          <w:sz w:val="24"/>
        </w:rPr>
      </w:pPr>
      <w:r w:rsidRPr="008804C6">
        <w:rPr>
          <w:rFonts w:ascii="Arial" w:hAnsi="Arial"/>
          <w:sz w:val="24"/>
        </w:rPr>
        <w:t>Sbocca nel cielo, dove il Signore riveste di gloria eterna i suoi fedeli, quelle che hanno fatto la sua volontà.</w:t>
      </w:r>
    </w:p>
    <w:p w14:paraId="1DC55E45"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corona di giustizia vale infinitamente tutte le sofferenze sopportate per gli eletti. Il martirio del corpo nulla è in paragone alla grandezza di gloria del cielo. Tra la terra e il cielo esiste solo il non paragone, la non misura. </w:t>
      </w:r>
    </w:p>
    <w:p w14:paraId="37BE5230" w14:textId="77777777" w:rsidR="008804C6" w:rsidRPr="008804C6" w:rsidRDefault="008804C6" w:rsidP="008804C6">
      <w:pPr>
        <w:spacing w:after="120"/>
        <w:jc w:val="both"/>
        <w:rPr>
          <w:rFonts w:ascii="Arial" w:hAnsi="Arial"/>
          <w:sz w:val="24"/>
        </w:rPr>
      </w:pPr>
      <w:r w:rsidRPr="008804C6">
        <w:rPr>
          <w:rFonts w:ascii="Arial" w:hAnsi="Arial"/>
          <w:sz w:val="24"/>
        </w:rPr>
        <w:t xml:space="preserve">Se Timoteo dovrà sopportare qualche avversità, se sulla sua testa si abbatterà qualche uragano di persecuzione dal di fuori o dal di dentro della Chiesa non dovrà scoraggiarsi, perdersi di animo, venir meno, cadere nella tentazione. Ogni </w:t>
      </w:r>
      <w:r w:rsidRPr="008804C6">
        <w:rPr>
          <w:rFonts w:ascii="Arial" w:hAnsi="Arial"/>
          <w:sz w:val="24"/>
        </w:rPr>
        <w:lastRenderedPageBreak/>
        <w:t xml:space="preserve">sofferenza è un aumento di gloria divina e celeste. Ogni sofferenza accresce la beatitudine eterna. </w:t>
      </w:r>
    </w:p>
    <w:p w14:paraId="1B63BC1A" w14:textId="77777777" w:rsidR="008804C6" w:rsidRPr="008804C6" w:rsidRDefault="008804C6" w:rsidP="008804C6">
      <w:pPr>
        <w:spacing w:after="120"/>
        <w:jc w:val="both"/>
        <w:rPr>
          <w:rFonts w:ascii="Arial" w:hAnsi="Arial"/>
          <w:sz w:val="24"/>
        </w:rPr>
      </w:pPr>
      <w:r w:rsidRPr="008804C6">
        <w:rPr>
          <w:rFonts w:ascii="Arial" w:hAnsi="Arial"/>
          <w:b/>
          <w:sz w:val="24"/>
        </w:rPr>
        <w:t xml:space="preserve">Tutti mi hanno abbandonato. </w:t>
      </w:r>
      <w:r w:rsidRPr="008804C6">
        <w:rPr>
          <w:rFonts w:ascii="Arial" w:hAnsi="Arial"/>
          <w:sz w:val="24"/>
        </w:rPr>
        <w:t>Ci sono dei momenti in cui l’apostolo del Signore sperimenta la solitudine, l’abbandono, l’incomprensione, il non aiuto, il non sostegno.</w:t>
      </w:r>
    </w:p>
    <w:p w14:paraId="5C3401EB" w14:textId="77777777" w:rsidR="008804C6" w:rsidRPr="008804C6" w:rsidRDefault="008804C6" w:rsidP="008804C6">
      <w:pPr>
        <w:spacing w:after="120"/>
        <w:jc w:val="both"/>
        <w:rPr>
          <w:rFonts w:ascii="Arial" w:hAnsi="Arial"/>
          <w:sz w:val="24"/>
        </w:rPr>
      </w:pPr>
      <w:r w:rsidRPr="008804C6">
        <w:rPr>
          <w:rFonts w:ascii="Arial" w:hAnsi="Arial"/>
          <w:sz w:val="24"/>
        </w:rPr>
        <w:t>L’abbandono è degli uomini, non di Dio. Dio non abbandona. Dio è sempre presente. Dio è con i suoi eletti, con coloro che compiono la sua volontà.</w:t>
      </w:r>
    </w:p>
    <w:p w14:paraId="523A715B" w14:textId="77777777" w:rsidR="008804C6" w:rsidRPr="008804C6" w:rsidRDefault="008804C6" w:rsidP="008804C6">
      <w:pPr>
        <w:spacing w:after="120"/>
        <w:jc w:val="both"/>
        <w:rPr>
          <w:rFonts w:ascii="Arial" w:hAnsi="Arial"/>
          <w:sz w:val="24"/>
        </w:rPr>
      </w:pPr>
      <w:r w:rsidRPr="008804C6">
        <w:rPr>
          <w:rFonts w:ascii="Arial" w:hAnsi="Arial"/>
          <w:sz w:val="24"/>
        </w:rPr>
        <w:t>Allora perché a volte devono passare attraverso la via della solitudine, della croce, della sofferenza, del non sostegno umano?</w:t>
      </w:r>
    </w:p>
    <w:p w14:paraId="271B99DC" w14:textId="77777777" w:rsidR="008804C6" w:rsidRPr="008804C6" w:rsidRDefault="008804C6" w:rsidP="008804C6">
      <w:pPr>
        <w:spacing w:after="120"/>
        <w:jc w:val="both"/>
        <w:rPr>
          <w:rFonts w:ascii="Arial" w:hAnsi="Arial"/>
          <w:sz w:val="24"/>
        </w:rPr>
      </w:pPr>
      <w:r w:rsidRPr="008804C6">
        <w:rPr>
          <w:rFonts w:ascii="Arial" w:hAnsi="Arial"/>
          <w:sz w:val="24"/>
        </w:rPr>
        <w:t>Tutto questo serve alla purificazione del loro corpo, del loro spirito, della loro anima.</w:t>
      </w:r>
    </w:p>
    <w:p w14:paraId="68EA52AE" w14:textId="77777777" w:rsidR="008804C6" w:rsidRPr="008804C6" w:rsidRDefault="008804C6" w:rsidP="008804C6">
      <w:pPr>
        <w:spacing w:after="120"/>
        <w:jc w:val="both"/>
        <w:rPr>
          <w:rFonts w:ascii="Arial" w:hAnsi="Arial"/>
          <w:sz w:val="24"/>
        </w:rPr>
      </w:pPr>
      <w:r w:rsidRPr="008804C6">
        <w:rPr>
          <w:rFonts w:ascii="Arial" w:hAnsi="Arial"/>
          <w:sz w:val="24"/>
        </w:rPr>
        <w:t>Il loro corpo deve liberarsi da ogni consolazione materiale, il loro spirito deve purificarsi da ogni pensiero della terra, la loro anima deve purgarsi da ogni più piccola venialità.</w:t>
      </w:r>
    </w:p>
    <w:p w14:paraId="0072BB2D" w14:textId="77777777" w:rsidR="008804C6" w:rsidRPr="008804C6" w:rsidRDefault="008804C6" w:rsidP="008804C6">
      <w:pPr>
        <w:spacing w:after="120"/>
        <w:jc w:val="both"/>
        <w:rPr>
          <w:rFonts w:ascii="Arial" w:hAnsi="Arial"/>
          <w:sz w:val="24"/>
        </w:rPr>
      </w:pPr>
      <w:r w:rsidRPr="008804C6">
        <w:rPr>
          <w:rFonts w:ascii="Arial" w:hAnsi="Arial"/>
          <w:sz w:val="24"/>
        </w:rPr>
        <w:t>Corpo, anima e spirito devono essere santi per il nostro Dio. Devono essere interamente di Dio e per essere interamente di Dio devono essere consegnati solo a lui.</w:t>
      </w:r>
    </w:p>
    <w:p w14:paraId="4C835848" w14:textId="77777777" w:rsidR="008804C6" w:rsidRPr="008804C6" w:rsidRDefault="008804C6" w:rsidP="008804C6">
      <w:pPr>
        <w:spacing w:after="120"/>
        <w:jc w:val="both"/>
        <w:rPr>
          <w:rFonts w:ascii="Arial" w:hAnsi="Arial"/>
          <w:sz w:val="24"/>
        </w:rPr>
      </w:pPr>
      <w:r w:rsidRPr="008804C6">
        <w:rPr>
          <w:rFonts w:ascii="Arial" w:hAnsi="Arial"/>
          <w:sz w:val="24"/>
        </w:rPr>
        <w:t>È questa la solitudine. È una solitudine umana, ma per una compagnia divina.</w:t>
      </w:r>
    </w:p>
    <w:p w14:paraId="65DE9F11" w14:textId="77777777" w:rsidR="008804C6" w:rsidRPr="008804C6" w:rsidRDefault="008804C6" w:rsidP="008804C6">
      <w:pPr>
        <w:spacing w:after="120"/>
        <w:jc w:val="both"/>
        <w:rPr>
          <w:rFonts w:ascii="Arial" w:hAnsi="Arial"/>
          <w:sz w:val="24"/>
        </w:rPr>
      </w:pPr>
      <w:r w:rsidRPr="008804C6">
        <w:rPr>
          <w:rFonts w:ascii="Arial" w:hAnsi="Arial"/>
          <w:sz w:val="24"/>
        </w:rPr>
        <w:t>Anche questo Timoteo dovrà sapere, se vuole giungere alla perfezione, ad essere tutto di Dio.</w:t>
      </w:r>
    </w:p>
    <w:p w14:paraId="28893D79" w14:textId="77777777" w:rsidR="008804C6" w:rsidRPr="008804C6" w:rsidRDefault="008804C6" w:rsidP="008804C6">
      <w:pPr>
        <w:spacing w:after="120"/>
        <w:jc w:val="both"/>
        <w:rPr>
          <w:rFonts w:ascii="Arial" w:hAnsi="Arial"/>
          <w:sz w:val="24"/>
        </w:rPr>
      </w:pPr>
      <w:r w:rsidRPr="008804C6">
        <w:rPr>
          <w:rFonts w:ascii="Arial" w:hAnsi="Arial"/>
          <w:sz w:val="24"/>
        </w:rPr>
        <w:t>Egli sarà tutto di Dio, quando non sarà più di nessuno sulla terra. Quando tutti gli volteranno le spalle, lui, se rimarrà nella verità e nella carità di Cristo Gesù, saprà che è tutto di Dio.</w:t>
      </w:r>
    </w:p>
    <w:p w14:paraId="34080CD2" w14:textId="77777777" w:rsidR="008804C6" w:rsidRPr="008804C6" w:rsidRDefault="008804C6" w:rsidP="008804C6">
      <w:pPr>
        <w:spacing w:after="120"/>
        <w:jc w:val="both"/>
        <w:rPr>
          <w:rFonts w:ascii="Arial" w:hAnsi="Arial"/>
          <w:sz w:val="24"/>
        </w:rPr>
      </w:pPr>
      <w:r w:rsidRPr="008804C6">
        <w:rPr>
          <w:rFonts w:ascii="Arial" w:hAnsi="Arial"/>
          <w:sz w:val="24"/>
        </w:rPr>
        <w:t>Timoteo così dovrà leggere gli eventi della sua vita e nella solitudine umana dovrà sempre vedere la presenza di Dio che gli scava il vuoto umano perché tutto di lui: corpo, anima e spirito sia interamente del Signore, a servizio del suo Vangelo.</w:t>
      </w:r>
    </w:p>
    <w:p w14:paraId="33E0A12B"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Signore mi libererà da ogni male. </w:t>
      </w:r>
      <w:r w:rsidRPr="008804C6">
        <w:rPr>
          <w:rFonts w:ascii="Arial" w:hAnsi="Arial"/>
          <w:sz w:val="24"/>
        </w:rPr>
        <w:t>Una verità ancora dovrà sempre muovere lo spirito di Timoteo. Lui dovrà sapere che il male andrà alla sua conquista. Lo assedierà da ogni lato. Come uragano potente lo attaccherà da ogni parte.</w:t>
      </w:r>
    </w:p>
    <w:p w14:paraId="4B93B008" w14:textId="77777777" w:rsidR="008804C6" w:rsidRPr="008804C6" w:rsidRDefault="008804C6" w:rsidP="008804C6">
      <w:pPr>
        <w:spacing w:after="120"/>
        <w:jc w:val="both"/>
        <w:rPr>
          <w:rFonts w:ascii="Arial" w:hAnsi="Arial"/>
          <w:sz w:val="24"/>
        </w:rPr>
      </w:pPr>
      <w:r w:rsidRPr="008804C6">
        <w:rPr>
          <w:rFonts w:ascii="Arial" w:hAnsi="Arial"/>
          <w:sz w:val="24"/>
        </w:rPr>
        <w:t>Assieme a questa prima verità ne dovrà possedere un’altra nel suo cuore. Il Signore lo liberà da ogni male.</w:t>
      </w:r>
    </w:p>
    <w:p w14:paraId="7BD512B2" w14:textId="77777777" w:rsidR="008804C6" w:rsidRPr="008804C6" w:rsidRDefault="008804C6" w:rsidP="008804C6">
      <w:pPr>
        <w:spacing w:after="120"/>
        <w:jc w:val="both"/>
        <w:rPr>
          <w:rFonts w:ascii="Arial" w:hAnsi="Arial"/>
          <w:sz w:val="24"/>
        </w:rPr>
      </w:pPr>
      <w:r w:rsidRPr="008804C6">
        <w:rPr>
          <w:rFonts w:ascii="Arial" w:hAnsi="Arial"/>
          <w:sz w:val="24"/>
        </w:rPr>
        <w:t>Il Signore sarà il suo scudo, la sua difesa, la sua rocca, il suo forte. Tutto sarà il Signore per lui e tutto il Cielo sarà per lui, verrà in sua difesa, quando è il momento che questo accada.</w:t>
      </w:r>
    </w:p>
    <w:p w14:paraId="383B372B" w14:textId="77777777" w:rsidR="008804C6" w:rsidRPr="008804C6" w:rsidRDefault="008804C6" w:rsidP="008804C6">
      <w:pPr>
        <w:spacing w:after="120"/>
        <w:jc w:val="both"/>
        <w:rPr>
          <w:rFonts w:ascii="Arial" w:hAnsi="Arial"/>
          <w:sz w:val="24"/>
        </w:rPr>
      </w:pPr>
      <w:r w:rsidRPr="008804C6">
        <w:rPr>
          <w:rFonts w:ascii="Arial" w:hAnsi="Arial"/>
          <w:sz w:val="24"/>
        </w:rPr>
        <w:t xml:space="preserve">Forte di questa fede, Timoteo eserciterà il suo ministero sempre, sapendo che se il Signore non viene a liberarlo, non viene per il suo bene, per la sua crescita in sapienza e grazia, per la sua perfezione morale, spirituale. </w:t>
      </w:r>
    </w:p>
    <w:p w14:paraId="52C033E1" w14:textId="77777777" w:rsidR="008804C6" w:rsidRPr="008804C6" w:rsidRDefault="008804C6" w:rsidP="008804C6">
      <w:pPr>
        <w:spacing w:after="120"/>
        <w:jc w:val="both"/>
        <w:rPr>
          <w:rFonts w:ascii="Arial" w:hAnsi="Arial"/>
          <w:sz w:val="24"/>
        </w:rPr>
      </w:pPr>
      <w:r w:rsidRPr="008804C6">
        <w:rPr>
          <w:rFonts w:ascii="Arial" w:hAnsi="Arial"/>
          <w:sz w:val="24"/>
        </w:rPr>
        <w:t>Quando è il momento che il male sta per abbattersi su di lui, è il momento che Timoteo preghi e chieda al Signore o che lo liberi dal male, o che lo liberi nel male; o dalla croce, o sulla croce. Il Signore sa qual è la via più santa per la nostra perfezione e quella ci farà percorrere.</w:t>
      </w:r>
    </w:p>
    <w:p w14:paraId="32930E9D" w14:textId="77777777" w:rsidR="008804C6" w:rsidRPr="008804C6" w:rsidRDefault="008804C6" w:rsidP="008804C6">
      <w:pPr>
        <w:spacing w:after="120"/>
        <w:jc w:val="both"/>
        <w:rPr>
          <w:rFonts w:ascii="Arial" w:hAnsi="Arial"/>
          <w:sz w:val="24"/>
        </w:rPr>
      </w:pPr>
      <w:r w:rsidRPr="008804C6">
        <w:rPr>
          <w:rFonts w:ascii="Arial" w:hAnsi="Arial"/>
          <w:b/>
          <w:sz w:val="24"/>
        </w:rPr>
        <w:lastRenderedPageBreak/>
        <w:t xml:space="preserve">A Dio ogni gloria. </w:t>
      </w:r>
      <w:r w:rsidRPr="008804C6">
        <w:rPr>
          <w:rFonts w:ascii="Arial" w:hAnsi="Arial"/>
          <w:sz w:val="24"/>
        </w:rPr>
        <w:t>Altra verità che Timoteo dovrà sempre conservare nel cuore è questa. Se lui potrà servire il Signore come il Signore vuole, anche questo è per grazia, per benevolenza, per misericordia di Dio.</w:t>
      </w:r>
    </w:p>
    <w:p w14:paraId="4EA468A3" w14:textId="77777777" w:rsidR="008804C6" w:rsidRPr="008804C6" w:rsidRDefault="008804C6" w:rsidP="008804C6">
      <w:pPr>
        <w:spacing w:after="120"/>
        <w:jc w:val="both"/>
        <w:rPr>
          <w:rFonts w:ascii="Arial" w:hAnsi="Arial"/>
          <w:sz w:val="24"/>
        </w:rPr>
      </w:pPr>
      <w:r w:rsidRPr="008804C6">
        <w:rPr>
          <w:rFonts w:ascii="Arial" w:hAnsi="Arial"/>
          <w:sz w:val="24"/>
        </w:rPr>
        <w:t>Dio non solo chiama al ministero, dona anche la grazia di poterlo svolgere secondo la sua volontà.</w:t>
      </w:r>
    </w:p>
    <w:p w14:paraId="144F199F" w14:textId="77777777" w:rsidR="008804C6" w:rsidRPr="008804C6" w:rsidRDefault="008804C6" w:rsidP="008804C6">
      <w:pPr>
        <w:spacing w:after="120"/>
        <w:jc w:val="both"/>
        <w:rPr>
          <w:rFonts w:ascii="Arial" w:hAnsi="Arial"/>
          <w:sz w:val="24"/>
        </w:rPr>
      </w:pPr>
      <w:r w:rsidRPr="008804C6">
        <w:rPr>
          <w:rFonts w:ascii="Arial" w:hAnsi="Arial"/>
          <w:sz w:val="24"/>
        </w:rPr>
        <w:t>Dio però vuole che tutto si faccia per la Sua gloria, niente deve essere fatto per la gloria degli uomini, per la propria gloria personale, umana, sulla terra.</w:t>
      </w:r>
    </w:p>
    <w:p w14:paraId="3996AB86" w14:textId="77777777" w:rsidR="008804C6" w:rsidRPr="008804C6" w:rsidRDefault="008804C6" w:rsidP="008804C6">
      <w:pPr>
        <w:spacing w:after="120"/>
        <w:jc w:val="both"/>
        <w:rPr>
          <w:rFonts w:ascii="Arial" w:hAnsi="Arial"/>
          <w:sz w:val="24"/>
        </w:rPr>
      </w:pPr>
      <w:r w:rsidRPr="008804C6">
        <w:rPr>
          <w:rFonts w:ascii="Arial" w:hAnsi="Arial"/>
          <w:sz w:val="24"/>
        </w:rPr>
        <w:t xml:space="preserve">Ma qual è il miglior modo di rendere gloria a Dio? Fare ogni cosa per la sua gloria. </w:t>
      </w:r>
    </w:p>
    <w:p w14:paraId="643F0773" w14:textId="77777777" w:rsidR="008804C6" w:rsidRPr="008804C6" w:rsidRDefault="008804C6" w:rsidP="008804C6">
      <w:pPr>
        <w:spacing w:after="120"/>
        <w:jc w:val="both"/>
        <w:rPr>
          <w:rFonts w:ascii="Arial" w:hAnsi="Arial"/>
          <w:sz w:val="24"/>
        </w:rPr>
      </w:pPr>
      <w:r w:rsidRPr="008804C6">
        <w:rPr>
          <w:rFonts w:ascii="Arial" w:hAnsi="Arial"/>
          <w:sz w:val="24"/>
        </w:rPr>
        <w:t>Per questo dobbiamo chiedere al Signore che ci spogli di noi stessi, ci rivesta di sé, perché sempre e solo Lui sia visto, udito, contemplato, pensato, meditato in ogni cosa che noi operiamo nel suo nome.</w:t>
      </w:r>
    </w:p>
    <w:p w14:paraId="610DA376" w14:textId="77777777" w:rsidR="008804C6" w:rsidRPr="008804C6" w:rsidRDefault="008804C6" w:rsidP="008804C6">
      <w:pPr>
        <w:spacing w:after="120"/>
        <w:jc w:val="both"/>
        <w:rPr>
          <w:rFonts w:ascii="Arial" w:hAnsi="Arial"/>
          <w:sz w:val="24"/>
        </w:rPr>
      </w:pPr>
      <w:r w:rsidRPr="008804C6">
        <w:rPr>
          <w:rFonts w:ascii="Arial" w:hAnsi="Arial"/>
          <w:sz w:val="24"/>
        </w:rPr>
        <w:t>Per questo Timoteo dovrà spogliarsi di ogni superbia, vanagloria, egoismo, pensiero del mondo.</w:t>
      </w:r>
    </w:p>
    <w:p w14:paraId="6344DA27" w14:textId="77777777" w:rsidR="008804C6" w:rsidRPr="008804C6" w:rsidRDefault="008804C6" w:rsidP="008804C6">
      <w:pPr>
        <w:spacing w:after="120"/>
        <w:jc w:val="both"/>
        <w:rPr>
          <w:rFonts w:ascii="Arial" w:hAnsi="Arial"/>
          <w:sz w:val="24"/>
        </w:rPr>
      </w:pPr>
      <w:r w:rsidRPr="008804C6">
        <w:rPr>
          <w:rFonts w:ascii="Arial" w:hAnsi="Arial"/>
          <w:sz w:val="24"/>
        </w:rPr>
        <w:t>Dovrà rivestirsi di Dio e solo di Dio. Dio dovrà cercare in ogni cosa. Per il Signore dovrà fare ogni cosa.</w:t>
      </w:r>
    </w:p>
    <w:p w14:paraId="637206C6" w14:textId="77777777" w:rsidR="008804C6" w:rsidRPr="008804C6" w:rsidRDefault="008804C6" w:rsidP="008804C6">
      <w:pPr>
        <w:spacing w:after="120"/>
        <w:jc w:val="both"/>
        <w:rPr>
          <w:rFonts w:ascii="Arial" w:hAnsi="Arial"/>
          <w:sz w:val="24"/>
        </w:rPr>
      </w:pPr>
      <w:r w:rsidRPr="008804C6">
        <w:rPr>
          <w:rFonts w:ascii="Arial" w:hAnsi="Arial"/>
          <w:sz w:val="24"/>
        </w:rPr>
        <w:t xml:space="preserve">Solo così potrà rendere a Dio ogni gloria. </w:t>
      </w:r>
    </w:p>
    <w:p w14:paraId="287AB665" w14:textId="77777777" w:rsidR="008804C6" w:rsidRPr="008804C6" w:rsidRDefault="008804C6" w:rsidP="008804C6">
      <w:pPr>
        <w:spacing w:after="120"/>
        <w:jc w:val="both"/>
        <w:rPr>
          <w:rFonts w:ascii="Arial" w:hAnsi="Arial"/>
          <w:sz w:val="24"/>
        </w:rPr>
      </w:pPr>
      <w:r w:rsidRPr="008804C6">
        <w:rPr>
          <w:rFonts w:ascii="Arial" w:hAnsi="Arial"/>
          <w:sz w:val="24"/>
        </w:rPr>
        <w:t xml:space="preserve">Si è solo accennato alla ricchezza che scaturisce dalla vita di Paolo tutta ed interamente offerta a Cristo Gesù. </w:t>
      </w:r>
    </w:p>
    <w:p w14:paraId="06B3F9B7" w14:textId="77777777" w:rsidR="008804C6" w:rsidRPr="008804C6" w:rsidRDefault="008804C6" w:rsidP="008804C6">
      <w:pPr>
        <w:spacing w:after="120"/>
        <w:jc w:val="both"/>
        <w:rPr>
          <w:rFonts w:ascii="Arial" w:hAnsi="Arial"/>
          <w:sz w:val="24"/>
        </w:rPr>
      </w:pPr>
      <w:r w:rsidRPr="008804C6">
        <w:rPr>
          <w:rFonts w:ascii="Arial" w:hAnsi="Arial"/>
          <w:sz w:val="24"/>
        </w:rPr>
        <w:t>La lettura del testo permette una più approfondita conoscenza del suo mistero e del grande dono che ha voluto fare a Timoteo, suo fedele discepolo.</w:t>
      </w:r>
    </w:p>
    <w:p w14:paraId="417F9DB9" w14:textId="77777777" w:rsidR="008804C6" w:rsidRPr="008804C6" w:rsidRDefault="008804C6" w:rsidP="008804C6">
      <w:pPr>
        <w:spacing w:after="120"/>
        <w:jc w:val="both"/>
        <w:rPr>
          <w:rFonts w:ascii="Arial" w:hAnsi="Arial"/>
          <w:sz w:val="24"/>
        </w:rPr>
      </w:pPr>
      <w:r w:rsidRPr="008804C6">
        <w:rPr>
          <w:rFonts w:ascii="Arial" w:hAnsi="Arial"/>
          <w:sz w:val="24"/>
        </w:rPr>
        <w:t xml:space="preserve">Relazionarsi così con i fratelli è santità perfetta, perché c’è solo la volontà che il servizio a Dio sia svolto nella maniera più santa. </w:t>
      </w:r>
    </w:p>
    <w:p w14:paraId="57D29D8B" w14:textId="77777777" w:rsidR="008804C6" w:rsidRPr="008804C6" w:rsidRDefault="008804C6" w:rsidP="008804C6">
      <w:pPr>
        <w:spacing w:after="120"/>
        <w:jc w:val="both"/>
        <w:rPr>
          <w:rFonts w:ascii="Arial" w:hAnsi="Arial"/>
          <w:sz w:val="24"/>
        </w:rPr>
      </w:pPr>
      <w:r w:rsidRPr="008804C6">
        <w:rPr>
          <w:rFonts w:ascii="Arial" w:hAnsi="Arial"/>
          <w:sz w:val="24"/>
        </w:rPr>
        <w:t xml:space="preserve">La Vergine Maria, Madre della Redenzione, ci aiuti a formarci una grande ricchezza spirituale, da consegnare al mondo intero come ulteriore seme di verità per la loro crescita santa e armoniosa davanti a Dio, proprio a partire da questo seme che viene seminato, piantato, fatto crescere nel cuore e nell’anima di quanti vogliono amare, servire, obbedire a Cristo Gesù, nel compimento della sua Parola, di quel Vangelo che salva e redime tutti coloro che nella fede lo accolgono e nella carità di Cristo lo vivono per intero. </w:t>
      </w:r>
    </w:p>
    <w:p w14:paraId="45F2C772" w14:textId="77777777" w:rsidR="008804C6" w:rsidRPr="008804C6" w:rsidRDefault="008804C6" w:rsidP="008804C6"/>
    <w:p w14:paraId="0DDA341D" w14:textId="77777777" w:rsidR="008804C6" w:rsidRPr="008804C6" w:rsidRDefault="008804C6" w:rsidP="008804C6">
      <w:pPr>
        <w:spacing w:after="120"/>
        <w:jc w:val="both"/>
        <w:rPr>
          <w:rFonts w:ascii="Arial" w:hAnsi="Arial" w:cs="Arial"/>
          <w:i/>
          <w:iCs/>
          <w:sz w:val="24"/>
          <w:szCs w:val="24"/>
        </w:rPr>
      </w:pPr>
      <w:r w:rsidRPr="008804C6">
        <w:rPr>
          <w:rFonts w:ascii="Arial" w:hAnsi="Arial" w:cs="Arial"/>
          <w:i/>
          <w:iCs/>
          <w:sz w:val="24"/>
          <w:szCs w:val="24"/>
        </w:rPr>
        <w:t>Terza riflessione</w:t>
      </w:r>
    </w:p>
    <w:p w14:paraId="070DEBE5" w14:textId="77777777" w:rsidR="008804C6" w:rsidRPr="008804C6" w:rsidRDefault="008804C6" w:rsidP="008804C6">
      <w:pPr>
        <w:spacing w:after="120"/>
        <w:jc w:val="both"/>
        <w:rPr>
          <w:rFonts w:ascii="Arial" w:hAnsi="Arial"/>
          <w:sz w:val="24"/>
        </w:rPr>
      </w:pPr>
      <w:r w:rsidRPr="008804C6">
        <w:rPr>
          <w:rFonts w:ascii="Arial" w:hAnsi="Arial"/>
          <w:sz w:val="24"/>
        </w:rPr>
        <w:t>È giusto che alla fine di ogni riflessione si diano delle indicazioni di principio al fine di meglio ritenere quanto analiticamente è stato esposto.</w:t>
      </w:r>
    </w:p>
    <w:p w14:paraId="3C1F5BE0" w14:textId="77777777" w:rsidR="008804C6" w:rsidRPr="008804C6" w:rsidRDefault="008804C6" w:rsidP="008804C6">
      <w:pPr>
        <w:spacing w:after="120"/>
        <w:jc w:val="both"/>
        <w:rPr>
          <w:rFonts w:ascii="Arial" w:hAnsi="Arial"/>
          <w:sz w:val="24"/>
        </w:rPr>
      </w:pPr>
      <w:r w:rsidRPr="008804C6">
        <w:rPr>
          <w:rFonts w:ascii="Arial" w:hAnsi="Arial"/>
          <w:sz w:val="24"/>
        </w:rPr>
        <w:t>La lettura di un testo a volte potrebbe essere paragonata alla visione di un bellissimo panorama.</w:t>
      </w:r>
    </w:p>
    <w:p w14:paraId="1A14763F" w14:textId="77777777" w:rsidR="008804C6" w:rsidRPr="008804C6" w:rsidRDefault="008804C6" w:rsidP="008804C6">
      <w:pPr>
        <w:spacing w:after="120"/>
        <w:jc w:val="both"/>
        <w:rPr>
          <w:rFonts w:ascii="Arial" w:hAnsi="Arial"/>
          <w:sz w:val="24"/>
        </w:rPr>
      </w:pPr>
      <w:r w:rsidRPr="008804C6">
        <w:rPr>
          <w:rFonts w:ascii="Arial" w:hAnsi="Arial"/>
          <w:sz w:val="24"/>
        </w:rPr>
        <w:t>Gli elementi visti, intravisti, memorizzati, non memorizzati hanno bisogno delle coordinate per rimanere sempre chiari alla mente e soprattutto al cuore.</w:t>
      </w:r>
    </w:p>
    <w:p w14:paraId="1E090882" w14:textId="77777777" w:rsidR="008804C6" w:rsidRPr="008804C6" w:rsidRDefault="008804C6" w:rsidP="008804C6">
      <w:pPr>
        <w:spacing w:after="120"/>
        <w:jc w:val="both"/>
        <w:rPr>
          <w:rFonts w:ascii="Arial" w:hAnsi="Arial"/>
          <w:sz w:val="24"/>
        </w:rPr>
      </w:pPr>
      <w:r w:rsidRPr="008804C6">
        <w:rPr>
          <w:rFonts w:ascii="Arial" w:hAnsi="Arial"/>
          <w:sz w:val="24"/>
        </w:rPr>
        <w:t>Quali sono le coordinate che ci consentono di tenere sempre nel cuore quanto Paolo ci ha manifestato in questo suo scritto?</w:t>
      </w:r>
    </w:p>
    <w:p w14:paraId="5B9830DA"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Possiamo individuare queste coordinate presentando la vita di Paolo, analizzandola secondo: la coscienza, il cuore, la mente, la volontà, i desideri, lo spirito, l’anima, il corpo.</w:t>
      </w:r>
    </w:p>
    <w:p w14:paraId="7896FBED"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coscienza. </w:t>
      </w:r>
      <w:r w:rsidRPr="008804C6">
        <w:rPr>
          <w:rFonts w:ascii="Arial" w:hAnsi="Arial"/>
          <w:sz w:val="24"/>
        </w:rPr>
        <w:t>Paolo è di coscienza retta. Cosa è in verità la rettitudine di coscienza? È lo stare nella verità di Dio, o nella sua volontà attuale, manifestata atto per atto, momento per momento, decisione per decisione?</w:t>
      </w:r>
    </w:p>
    <w:p w14:paraId="534BA00B" w14:textId="77777777" w:rsidR="008804C6" w:rsidRPr="008804C6" w:rsidRDefault="008804C6" w:rsidP="008804C6">
      <w:pPr>
        <w:spacing w:after="120"/>
        <w:jc w:val="both"/>
        <w:rPr>
          <w:rFonts w:ascii="Arial" w:hAnsi="Arial"/>
          <w:sz w:val="24"/>
        </w:rPr>
      </w:pPr>
      <w:r w:rsidRPr="008804C6">
        <w:rPr>
          <w:rFonts w:ascii="Arial" w:hAnsi="Arial"/>
          <w:sz w:val="24"/>
        </w:rPr>
        <w:t>La rettitudine di coscienza di Paolo, prima di ogni altra cosa, consiste nella conoscenza della verità del mistero di Cristo, nel quale è racchiusa ogni altra vera conoscenza del mistero di Dio, Uno e Trino, e del mistero dell’uomo.</w:t>
      </w:r>
    </w:p>
    <w:p w14:paraId="1747A409" w14:textId="77777777" w:rsidR="008804C6" w:rsidRPr="008804C6" w:rsidRDefault="008804C6" w:rsidP="008804C6">
      <w:pPr>
        <w:spacing w:after="120"/>
        <w:jc w:val="both"/>
        <w:rPr>
          <w:rFonts w:ascii="Arial" w:hAnsi="Arial"/>
          <w:sz w:val="24"/>
        </w:rPr>
      </w:pPr>
      <w:r w:rsidRPr="008804C6">
        <w:rPr>
          <w:rFonts w:ascii="Arial" w:hAnsi="Arial"/>
          <w:sz w:val="24"/>
        </w:rPr>
        <w:t>Questa prima fase è essenziale, ma non è sufficiente perché vi sia rettitudine di coscienza in un uomo. Vi è rettitudine quando si conosce secondo verità e secondo la verità conosciuta si agisce, senza nulla togliere e nulla aggiungere a quanto il Signore ha rivelato e comunicato nella Scrittura, letta e compresa secondo la fede della Chiesa e la sua sana dottrina.</w:t>
      </w:r>
    </w:p>
    <w:p w14:paraId="326C9F2C" w14:textId="77777777" w:rsidR="008804C6" w:rsidRPr="008804C6" w:rsidRDefault="008804C6" w:rsidP="008804C6">
      <w:pPr>
        <w:spacing w:after="120"/>
        <w:jc w:val="both"/>
        <w:rPr>
          <w:rFonts w:ascii="Arial" w:hAnsi="Arial"/>
          <w:sz w:val="24"/>
        </w:rPr>
      </w:pPr>
      <w:r w:rsidRPr="008804C6">
        <w:rPr>
          <w:rFonts w:ascii="Arial" w:hAnsi="Arial"/>
          <w:sz w:val="24"/>
        </w:rPr>
        <w:t>Anche questa rettitudine di coscienza, fondata sulla vera conoscenza della verità rivelata e sull’adesione ad essa in ogni sua parte, non è completa.</w:t>
      </w:r>
    </w:p>
    <w:p w14:paraId="0C2333C7" w14:textId="77777777" w:rsidR="008804C6" w:rsidRPr="008804C6" w:rsidRDefault="008804C6" w:rsidP="008804C6">
      <w:pPr>
        <w:spacing w:after="120"/>
        <w:jc w:val="both"/>
        <w:rPr>
          <w:rFonts w:ascii="Arial" w:hAnsi="Arial"/>
          <w:sz w:val="24"/>
        </w:rPr>
      </w:pPr>
      <w:r w:rsidRPr="008804C6">
        <w:rPr>
          <w:rFonts w:ascii="Arial" w:hAnsi="Arial"/>
          <w:sz w:val="24"/>
        </w:rPr>
        <w:t>La rettitudine di coscienza è vera, perfetta, completa quando non solo si conosce secondo verità ciò che Dio ha rivelato aderendo con tutto il cuore, la mente, le forze, la volontà, l’anima, lo spirito, lo stesso corpo, ma anche si accoglie la volontà che Dio ha personalmente su di noi e ce la manifesta perché noi la realizziamo in ogni sua parte.</w:t>
      </w:r>
    </w:p>
    <w:p w14:paraId="3D861623" w14:textId="77777777" w:rsidR="008804C6" w:rsidRPr="008804C6" w:rsidRDefault="008804C6" w:rsidP="008804C6">
      <w:pPr>
        <w:spacing w:after="120"/>
        <w:jc w:val="both"/>
        <w:rPr>
          <w:rFonts w:ascii="Arial" w:hAnsi="Arial"/>
          <w:sz w:val="24"/>
        </w:rPr>
      </w:pPr>
      <w:r w:rsidRPr="008804C6">
        <w:rPr>
          <w:rFonts w:ascii="Arial" w:hAnsi="Arial"/>
          <w:sz w:val="24"/>
        </w:rPr>
        <w:t>Questa ultima affermazione esige che si puntualizzi che la volontà di Dio non è data una volta per sempre; essa è data di volta in volta; essa segue la storia perché sia vissuta tutta e interamente secondo la volontà che Dio atto per atto manifesta.</w:t>
      </w:r>
    </w:p>
    <w:p w14:paraId="5C0C0312" w14:textId="77777777" w:rsidR="008804C6" w:rsidRPr="008804C6" w:rsidRDefault="008804C6" w:rsidP="008804C6">
      <w:pPr>
        <w:spacing w:after="120"/>
        <w:jc w:val="both"/>
        <w:rPr>
          <w:rFonts w:ascii="Arial" w:hAnsi="Arial"/>
          <w:sz w:val="24"/>
        </w:rPr>
      </w:pPr>
      <w:r w:rsidRPr="008804C6">
        <w:rPr>
          <w:rFonts w:ascii="Arial" w:hAnsi="Arial"/>
          <w:sz w:val="24"/>
        </w:rPr>
        <w:t>La rettitudine di coscienza di Paolo è questa: il suo perenne cammino nella volontà attuale di Dio, senza che tra la manifestazione della volontà e il suo compimento vi sia l’intervallo neanche di un secondo. Il Signore parla e Paolo ascolta, obbedisce, compie quanto ascoltato.</w:t>
      </w:r>
    </w:p>
    <w:p w14:paraId="53DEB8E2" w14:textId="77777777" w:rsidR="008804C6" w:rsidRPr="008804C6" w:rsidRDefault="008804C6" w:rsidP="008804C6">
      <w:pPr>
        <w:spacing w:after="120"/>
        <w:jc w:val="both"/>
        <w:rPr>
          <w:rFonts w:ascii="Arial" w:hAnsi="Arial"/>
          <w:sz w:val="24"/>
        </w:rPr>
      </w:pPr>
      <w:r w:rsidRPr="008804C6">
        <w:rPr>
          <w:rFonts w:ascii="Arial" w:hAnsi="Arial"/>
          <w:sz w:val="24"/>
        </w:rPr>
        <w:t>Questa rettitudine di coscienza Paolo chiede a Timoteo. Lui non può governare una comunità conoscendo solo la verità della fede. Una tale conoscenza non è tutta la volontà di Dio. Lui, se vuole governare secondo pienezza di santità, deve mettersi in ascolto della volontà di Dio e compierla oggi in ogni sua parte, perché domani il Signore guiderà i suoi passi sul compimento di una volontà divina che sarà detta per il domani.</w:t>
      </w:r>
    </w:p>
    <w:p w14:paraId="22678CCC" w14:textId="77777777" w:rsidR="008804C6" w:rsidRPr="008804C6" w:rsidRDefault="008804C6" w:rsidP="008804C6">
      <w:pPr>
        <w:spacing w:after="120"/>
        <w:jc w:val="both"/>
        <w:rPr>
          <w:rFonts w:ascii="Arial" w:hAnsi="Arial"/>
          <w:sz w:val="24"/>
        </w:rPr>
      </w:pPr>
      <w:r w:rsidRPr="008804C6">
        <w:rPr>
          <w:rFonts w:ascii="Arial" w:hAnsi="Arial"/>
          <w:sz w:val="24"/>
        </w:rPr>
        <w:t>Timoteo dovrà essere in ascolto della voce che Dio oggi farà giungere al suo cuore. Sarà questa voce la via della salvezza per sé e per tutta la comunità che gli è stata affidata.</w:t>
      </w:r>
    </w:p>
    <w:p w14:paraId="799127A7" w14:textId="77777777" w:rsidR="008804C6" w:rsidRPr="008804C6" w:rsidRDefault="008804C6" w:rsidP="008804C6">
      <w:pPr>
        <w:spacing w:after="120"/>
        <w:jc w:val="both"/>
        <w:rPr>
          <w:rFonts w:ascii="Arial" w:hAnsi="Arial"/>
          <w:sz w:val="24"/>
        </w:rPr>
      </w:pPr>
      <w:r w:rsidRPr="008804C6">
        <w:rPr>
          <w:rFonts w:ascii="Arial" w:hAnsi="Arial"/>
          <w:sz w:val="24"/>
        </w:rPr>
        <w:t>Questo vale per Timoteo, vale anche per ogni discepolo di Cristo Gesù. I Santi sono gli ascoltatori dell’ultima voce di Dio. Oggi. Domani ci saranno altri Santi che ascolteranno ciò che il Signore chiederà loro domani.</w:t>
      </w:r>
    </w:p>
    <w:p w14:paraId="50AB1EB0"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Nella santità non c’è ripetizione perché nella voce attuale di Dio non c’è ripetizione. La ripetizione attesta non ascolto del Signore che oggi parla al cuore e oggi indica la via della santificazione del mondo.</w:t>
      </w:r>
    </w:p>
    <w:p w14:paraId="4FC52ADE"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coscienza è richiesta perennemente alla Chiesa. A questa coscienza bisogna che ognuno si educhi e aiuti ogni altro ad educarsi, a formarsi. La vitalità santa della Chiesa è in questa coscienza che vive ed opera in tutti i suoi figli. </w:t>
      </w:r>
    </w:p>
    <w:p w14:paraId="5A0A53D3"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cuore. </w:t>
      </w:r>
      <w:r w:rsidRPr="008804C6">
        <w:rPr>
          <w:rFonts w:ascii="Arial" w:hAnsi="Arial"/>
          <w:sz w:val="24"/>
        </w:rPr>
        <w:t>Il cuore di Paolo è puro, santo, perché in esso c’è un solo desiderio: amare Cristo con il dono di tutta la sua vita, sulla terra e nel cielo.</w:t>
      </w:r>
    </w:p>
    <w:p w14:paraId="593EA2F0" w14:textId="77777777" w:rsidR="008804C6" w:rsidRPr="008804C6" w:rsidRDefault="008804C6" w:rsidP="008804C6">
      <w:pPr>
        <w:spacing w:after="120"/>
        <w:jc w:val="both"/>
        <w:rPr>
          <w:rFonts w:ascii="Arial" w:hAnsi="Arial"/>
          <w:sz w:val="24"/>
        </w:rPr>
      </w:pPr>
      <w:r w:rsidRPr="008804C6">
        <w:rPr>
          <w:rFonts w:ascii="Arial" w:hAnsi="Arial"/>
          <w:sz w:val="24"/>
        </w:rPr>
        <w:t>Paolo è tutto di Cristo. Niente che è in lui appartiene a lui. Tutto ciò che è in lui è stato donato a Cristo, perché Cristo ne faccia un olocausto di redenzione per il mondo intero.</w:t>
      </w:r>
    </w:p>
    <w:p w14:paraId="52FDB07F" w14:textId="77777777" w:rsidR="008804C6" w:rsidRPr="008804C6" w:rsidRDefault="008804C6" w:rsidP="008804C6">
      <w:pPr>
        <w:spacing w:after="120"/>
        <w:jc w:val="both"/>
        <w:rPr>
          <w:rFonts w:ascii="Arial" w:hAnsi="Arial"/>
          <w:sz w:val="24"/>
        </w:rPr>
      </w:pPr>
      <w:r w:rsidRPr="008804C6">
        <w:rPr>
          <w:rFonts w:ascii="Arial" w:hAnsi="Arial"/>
          <w:sz w:val="24"/>
        </w:rPr>
        <w:t xml:space="preserve">Nel cuore di Paolo non c’è posto per nessun altro, se non per il solo Cristo. Tutto ciò che vuole abitare nel cuore di Paolo, deve prima entrare nel cuore di Cristo, abitare in esso, perché solo abitando nel cuore di Cristo, c’è posto anche nel cuore di Paolo. </w:t>
      </w:r>
    </w:p>
    <w:p w14:paraId="6968D3C6" w14:textId="77777777" w:rsidR="008804C6" w:rsidRPr="008804C6" w:rsidRDefault="008804C6" w:rsidP="008804C6">
      <w:pPr>
        <w:spacing w:after="120"/>
        <w:jc w:val="both"/>
        <w:rPr>
          <w:rFonts w:ascii="Arial" w:hAnsi="Arial"/>
          <w:sz w:val="24"/>
        </w:rPr>
      </w:pPr>
      <w:r w:rsidRPr="008804C6">
        <w:rPr>
          <w:rFonts w:ascii="Arial" w:hAnsi="Arial"/>
          <w:sz w:val="24"/>
        </w:rPr>
        <w:t xml:space="preserve">Timoteo è messo in guardia. Lui è chiamato ad amare solo Cristo, a Cristo consegnare l’intera sua vita. Solo per Cristo deve aprire il cuore. Lo esige il suo ministero di vescovo di Dio. </w:t>
      </w:r>
    </w:p>
    <w:p w14:paraId="75913263" w14:textId="77777777" w:rsidR="008804C6" w:rsidRPr="008804C6" w:rsidRDefault="008804C6" w:rsidP="008804C6">
      <w:pPr>
        <w:spacing w:after="120"/>
        <w:jc w:val="both"/>
        <w:rPr>
          <w:rFonts w:ascii="Arial" w:hAnsi="Arial"/>
          <w:sz w:val="24"/>
        </w:rPr>
      </w:pPr>
      <w:r w:rsidRPr="008804C6">
        <w:rPr>
          <w:rFonts w:ascii="Arial" w:hAnsi="Arial"/>
          <w:sz w:val="24"/>
        </w:rPr>
        <w:t>Se lui nel cuore mette altre cose, altre persone, queste a poco a poco lo pervaderanno tutto, espelleranno Cristo e ne prenderanno il posto.</w:t>
      </w:r>
    </w:p>
    <w:p w14:paraId="5E46E98A" w14:textId="77777777" w:rsidR="008804C6" w:rsidRPr="008804C6" w:rsidRDefault="008804C6" w:rsidP="008804C6">
      <w:pPr>
        <w:spacing w:after="120"/>
        <w:jc w:val="both"/>
        <w:rPr>
          <w:rFonts w:ascii="Arial" w:hAnsi="Arial"/>
          <w:sz w:val="24"/>
        </w:rPr>
      </w:pPr>
      <w:r w:rsidRPr="008804C6">
        <w:rPr>
          <w:rFonts w:ascii="Arial" w:hAnsi="Arial"/>
          <w:sz w:val="24"/>
        </w:rPr>
        <w:t>Ma come fa un apostolo di Cristo ad agire in nome e con l’autorità di Cristo fuori della celebrazione dei sacramenti, se Cristo non è vivo e presente nel suo cuore e non diventa la vita della sua vita?</w:t>
      </w:r>
    </w:p>
    <w:p w14:paraId="617A2A6C" w14:textId="77777777" w:rsidR="008804C6" w:rsidRPr="008804C6" w:rsidRDefault="008804C6" w:rsidP="008804C6">
      <w:pPr>
        <w:spacing w:after="120"/>
        <w:jc w:val="both"/>
        <w:rPr>
          <w:rFonts w:ascii="Arial" w:hAnsi="Arial"/>
          <w:sz w:val="24"/>
        </w:rPr>
      </w:pPr>
      <w:r w:rsidRPr="008804C6">
        <w:rPr>
          <w:rFonts w:ascii="Arial" w:hAnsi="Arial"/>
          <w:sz w:val="24"/>
        </w:rPr>
        <w:t>È questa la vera crisi di sempre nella Chiesa. Siamo chiamati a dare Cristo, ma il cuore è ricolmo di altri interessi, di altri amori, alcuni dei quali non del tutto santi, altri interamente profani, se non addirittura peccaminosi di una peccaminosità tale che non si riscontra neanche tra i pagani, cioè tra coloro che non conoscono il vero Dio.</w:t>
      </w:r>
    </w:p>
    <w:p w14:paraId="26BA6287" w14:textId="77777777" w:rsidR="008804C6" w:rsidRPr="008804C6" w:rsidRDefault="008804C6" w:rsidP="008804C6">
      <w:pPr>
        <w:spacing w:after="120"/>
        <w:jc w:val="both"/>
        <w:rPr>
          <w:rFonts w:ascii="Arial" w:hAnsi="Arial"/>
          <w:sz w:val="24"/>
        </w:rPr>
      </w:pPr>
      <w:r w:rsidRPr="008804C6">
        <w:rPr>
          <w:rFonts w:ascii="Arial" w:hAnsi="Arial"/>
          <w:sz w:val="24"/>
        </w:rPr>
        <w:t>Come si fa a mettere Cristo, solo Lui, tutto Lui nel cuore? La risposta non può essere che una sola: mettendo interamente la sua Parola, mettendo in esso tutta la volontà di Dio, quella attuale, compiendola e realizzandola; mettendo tutta la sua grazia; chiedendo a Cristo che sia solo Lui nel cuore e nessun altro.</w:t>
      </w:r>
    </w:p>
    <w:p w14:paraId="5762A118" w14:textId="77777777" w:rsidR="008804C6" w:rsidRPr="008804C6" w:rsidRDefault="008804C6" w:rsidP="008804C6">
      <w:pPr>
        <w:spacing w:after="120"/>
        <w:jc w:val="both"/>
        <w:rPr>
          <w:rFonts w:ascii="Arial" w:hAnsi="Arial"/>
          <w:sz w:val="24"/>
        </w:rPr>
      </w:pPr>
      <w:r w:rsidRPr="008804C6">
        <w:rPr>
          <w:rFonts w:ascii="Arial" w:hAnsi="Arial"/>
          <w:sz w:val="24"/>
        </w:rPr>
        <w:t>L’apostolo di Cristo Gesù deve essere di un solo amore e il solo amore deve essere Cristo Gesù, più che la sua stessa vita. Anche la sua stessa vita la deve amare in Cristo, la deve amare perché l’ha donata a Cristo, la deve amare riversandola costantemente in Cristo, perché è in Lui che ogni cosa diviene degna di essere amata.</w:t>
      </w:r>
    </w:p>
    <w:p w14:paraId="7DCAFD91" w14:textId="77777777" w:rsidR="008804C6" w:rsidRPr="008804C6" w:rsidRDefault="008804C6" w:rsidP="008804C6">
      <w:pPr>
        <w:spacing w:after="120"/>
        <w:jc w:val="both"/>
        <w:rPr>
          <w:rFonts w:ascii="Arial" w:hAnsi="Arial"/>
          <w:sz w:val="24"/>
        </w:rPr>
      </w:pPr>
      <w:r w:rsidRPr="008804C6">
        <w:rPr>
          <w:rFonts w:ascii="Arial" w:hAnsi="Arial"/>
          <w:sz w:val="24"/>
        </w:rPr>
        <w:t>L’apostolo del Signore se vuole donare tutta la sua vita a Cristo, la deve offrire per il compimento del mistero della salvezza; ma anche la deve consegnare al martirio perché l’abbondanza della grazia di Cristo Gesù ricopra l’estensione della terra.</w:t>
      </w:r>
    </w:p>
    <w:p w14:paraId="6F6E9A6F" w14:textId="77777777" w:rsidR="008804C6" w:rsidRPr="008804C6" w:rsidRDefault="008804C6" w:rsidP="008804C6">
      <w:pPr>
        <w:spacing w:after="120"/>
        <w:jc w:val="both"/>
        <w:rPr>
          <w:rFonts w:ascii="Arial" w:hAnsi="Arial"/>
          <w:sz w:val="24"/>
        </w:rPr>
      </w:pPr>
      <w:r w:rsidRPr="008804C6">
        <w:rPr>
          <w:rFonts w:ascii="Arial" w:hAnsi="Arial"/>
          <w:sz w:val="24"/>
        </w:rPr>
        <w:t xml:space="preserve">Timoteo questo deve sapere se vuole amare la sua vita: non si deve vergognare né di Cristo, si vergognerebbe di se stesso; né di Paolo che soffre per il Vangelo, </w:t>
      </w:r>
      <w:r w:rsidRPr="008804C6">
        <w:rPr>
          <w:rFonts w:ascii="Arial" w:hAnsi="Arial"/>
          <w:sz w:val="24"/>
        </w:rPr>
        <w:lastRenderedPageBreak/>
        <w:t>si vergognerebbe ancora solamente di se stesso; né degli altri cristiani in Cristo, si vergognerebbe di Cristo e di se stesso, perché anche lui è in Cristo.</w:t>
      </w:r>
    </w:p>
    <w:p w14:paraId="012790C9" w14:textId="77777777" w:rsidR="008804C6" w:rsidRPr="008804C6" w:rsidRDefault="008804C6" w:rsidP="008804C6">
      <w:pPr>
        <w:spacing w:after="120"/>
        <w:jc w:val="both"/>
        <w:rPr>
          <w:rFonts w:ascii="Arial" w:hAnsi="Arial"/>
          <w:sz w:val="24"/>
        </w:rPr>
      </w:pPr>
      <w:r w:rsidRPr="008804C6">
        <w:rPr>
          <w:rFonts w:ascii="Arial" w:hAnsi="Arial"/>
          <w:sz w:val="24"/>
        </w:rPr>
        <w:t>Anche la nostra vita può essere amata, purché diventi e sia la vita di Cristo, altrimenti neanche per essa può esserci spazio nel nostro cuore.</w:t>
      </w:r>
    </w:p>
    <w:p w14:paraId="65EA1741"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Questa verità merita tutta la nostra attenzione: il cristiano non può amare la sua vita se non donandola a Cristo, facendola divenire cristiforme, sacrificandola e immolandola per la salvezza del mondo. </w:t>
      </w:r>
    </w:p>
    <w:p w14:paraId="608B0735"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mente. </w:t>
      </w:r>
      <w:r w:rsidRPr="008804C6">
        <w:rPr>
          <w:rFonts w:ascii="Arial" w:hAnsi="Arial"/>
          <w:sz w:val="24"/>
        </w:rPr>
        <w:t>Prima che Paolo incontrasse Cristo Crocifisso nella gloria della risurrezione sulla Via di Damasco, la sua mente era tutta intenta nella Legge. Lui viveva per la Legge, anche se non possedeva una retta conoscenza di essa. La conosceva secondo l’insegnamento che aveva ricevuto anche da Maestri illustri come Gamaliele.</w:t>
      </w:r>
    </w:p>
    <w:p w14:paraId="50A06574"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insegnamento era però incapace di leggere i segni dei tempi e di vedere in Cristo l’Inviato di Dio per la salvezza del suo popolo. </w:t>
      </w:r>
    </w:p>
    <w:p w14:paraId="3460EDE1" w14:textId="77777777" w:rsidR="008804C6" w:rsidRPr="008804C6" w:rsidRDefault="008804C6" w:rsidP="008804C6">
      <w:pPr>
        <w:spacing w:after="120"/>
        <w:jc w:val="both"/>
        <w:rPr>
          <w:rFonts w:ascii="Arial" w:hAnsi="Arial"/>
          <w:sz w:val="24"/>
        </w:rPr>
      </w:pPr>
      <w:r w:rsidRPr="008804C6">
        <w:rPr>
          <w:rFonts w:ascii="Arial" w:hAnsi="Arial"/>
          <w:sz w:val="24"/>
        </w:rPr>
        <w:t>Da questa non retta conoscenza nacque nel suo cuore il forte desiderio di purificare la fede ebraica, quella dei padri, da ogni idolatria e la religione cristiana era considerata vera idolatria, a motivo dell’adorazione di Cristo come Dio.</w:t>
      </w:r>
    </w:p>
    <w:p w14:paraId="0592A94F" w14:textId="77777777" w:rsidR="008804C6" w:rsidRPr="008804C6" w:rsidRDefault="008804C6" w:rsidP="008804C6">
      <w:pPr>
        <w:spacing w:after="120"/>
        <w:jc w:val="both"/>
        <w:rPr>
          <w:rFonts w:ascii="Arial" w:hAnsi="Arial"/>
          <w:sz w:val="24"/>
        </w:rPr>
      </w:pPr>
      <w:r w:rsidRPr="008804C6">
        <w:rPr>
          <w:rFonts w:ascii="Arial" w:hAnsi="Arial"/>
          <w:sz w:val="24"/>
        </w:rPr>
        <w:t xml:space="preserve">Dopo la visione sulla Via di Damasco, la sua mente è perennemente fissa in Cristo. Cristo vuole conoscere secondo la pienezza del suo mistero. </w:t>
      </w:r>
    </w:p>
    <w:p w14:paraId="6675E3A2" w14:textId="77777777" w:rsidR="008804C6" w:rsidRPr="008804C6" w:rsidRDefault="008804C6" w:rsidP="008804C6">
      <w:pPr>
        <w:spacing w:after="120"/>
        <w:jc w:val="both"/>
        <w:rPr>
          <w:rFonts w:ascii="Arial" w:hAnsi="Arial"/>
          <w:sz w:val="24"/>
        </w:rPr>
      </w:pPr>
      <w:r w:rsidRPr="008804C6">
        <w:rPr>
          <w:rFonts w:ascii="Arial" w:hAnsi="Arial"/>
          <w:sz w:val="24"/>
        </w:rPr>
        <w:t>A questa conoscenza egli tende, questa conoscenza egli vuole possedere in pienezza. Sa però che solo con la morte la sua mente sarà completamente saziata, perché vedrà Cristo Gesù così come Egli è: in tutta la sua gloria e maestà, nella sua verità di uomo perfetto e di Dio perfetto.</w:t>
      </w:r>
    </w:p>
    <w:p w14:paraId="53AAB6EF" w14:textId="77777777" w:rsidR="008804C6" w:rsidRPr="008804C6" w:rsidRDefault="008804C6" w:rsidP="008804C6">
      <w:pPr>
        <w:spacing w:after="120"/>
        <w:jc w:val="both"/>
        <w:rPr>
          <w:rFonts w:ascii="Arial" w:hAnsi="Arial"/>
          <w:sz w:val="24"/>
        </w:rPr>
      </w:pPr>
      <w:r w:rsidRPr="008804C6">
        <w:rPr>
          <w:rFonts w:ascii="Arial" w:hAnsi="Arial"/>
          <w:sz w:val="24"/>
        </w:rPr>
        <w:t xml:space="preserve">Questo però non gli impedisce di crescere ogni giorno nella conoscenza di Cristo. </w:t>
      </w:r>
    </w:p>
    <w:p w14:paraId="5738DD0B" w14:textId="77777777" w:rsidR="008804C6" w:rsidRPr="008804C6" w:rsidRDefault="008804C6" w:rsidP="008804C6">
      <w:pPr>
        <w:spacing w:after="120"/>
        <w:jc w:val="both"/>
        <w:rPr>
          <w:rFonts w:ascii="Arial" w:hAnsi="Arial"/>
          <w:sz w:val="24"/>
        </w:rPr>
      </w:pPr>
      <w:r w:rsidRPr="008804C6">
        <w:rPr>
          <w:rFonts w:ascii="Arial" w:hAnsi="Arial"/>
          <w:sz w:val="24"/>
        </w:rPr>
        <w:t>Lo attesta il fatto – e questa verità è facilmente constatabile in ogni sua Lettera – che ogni problema, ogni questione, ogni controversia dottrinale, piccola o grande, egli la risolve solo a partire dal mistero di Cristo.</w:t>
      </w:r>
    </w:p>
    <w:p w14:paraId="3B84D041" w14:textId="77777777" w:rsidR="008804C6" w:rsidRPr="008804C6" w:rsidRDefault="008804C6" w:rsidP="008804C6">
      <w:pPr>
        <w:spacing w:after="120"/>
        <w:jc w:val="both"/>
        <w:rPr>
          <w:rFonts w:ascii="Arial" w:hAnsi="Arial"/>
          <w:sz w:val="24"/>
        </w:rPr>
      </w:pPr>
      <w:r w:rsidRPr="008804C6">
        <w:rPr>
          <w:rFonts w:ascii="Arial" w:hAnsi="Arial"/>
          <w:sz w:val="24"/>
        </w:rPr>
        <w:t>In Cristo egli vede la falsità e la verità del problema, della questione, dell’intera vita di una persona, di una comunità, del popolo di Dio, dello stesso uomo.</w:t>
      </w:r>
    </w:p>
    <w:p w14:paraId="71361E9C" w14:textId="77777777" w:rsidR="008804C6" w:rsidRPr="008804C6" w:rsidRDefault="008804C6" w:rsidP="008804C6">
      <w:pPr>
        <w:spacing w:after="120"/>
        <w:jc w:val="both"/>
        <w:rPr>
          <w:rFonts w:ascii="Arial" w:hAnsi="Arial"/>
          <w:sz w:val="24"/>
        </w:rPr>
      </w:pPr>
      <w:r w:rsidRPr="008804C6">
        <w:rPr>
          <w:rFonts w:ascii="Arial" w:hAnsi="Arial"/>
          <w:sz w:val="24"/>
        </w:rPr>
        <w:t xml:space="preserve">In Cristo egli trova l’unica via di verità da indicare nella circostanza particolare. </w:t>
      </w:r>
    </w:p>
    <w:p w14:paraId="44412E13" w14:textId="77777777" w:rsidR="008804C6" w:rsidRPr="008804C6" w:rsidRDefault="008804C6" w:rsidP="008804C6">
      <w:pPr>
        <w:spacing w:after="120"/>
        <w:jc w:val="both"/>
        <w:rPr>
          <w:rFonts w:ascii="Arial" w:hAnsi="Arial"/>
          <w:sz w:val="24"/>
        </w:rPr>
      </w:pPr>
      <w:r w:rsidRPr="008804C6">
        <w:rPr>
          <w:rFonts w:ascii="Arial" w:hAnsi="Arial"/>
          <w:sz w:val="24"/>
        </w:rPr>
        <w:t>In Cristo egli dona la soluzione e questa è una sola: portare ogni uomo nella verità di Cristo.</w:t>
      </w:r>
    </w:p>
    <w:p w14:paraId="13915BDB" w14:textId="77777777" w:rsidR="008804C6" w:rsidRPr="008804C6" w:rsidRDefault="008804C6" w:rsidP="008804C6">
      <w:pPr>
        <w:spacing w:after="120"/>
        <w:jc w:val="both"/>
        <w:rPr>
          <w:rFonts w:ascii="Arial" w:hAnsi="Arial"/>
          <w:sz w:val="24"/>
        </w:rPr>
      </w:pPr>
      <w:r w:rsidRPr="008804C6">
        <w:rPr>
          <w:rFonts w:ascii="Arial" w:hAnsi="Arial"/>
          <w:sz w:val="24"/>
        </w:rPr>
        <w:t>Ora si comprende facilmente che se Cristo non fosse conosciuto da Paolo secondo perfezione assoluta, anche le soluzioni offerte soffrirebbero o in parte, o in toto della non perfetta conoscenza di Cristo Gesù.</w:t>
      </w:r>
    </w:p>
    <w:p w14:paraId="4A7DA8F0" w14:textId="77777777" w:rsidR="008804C6" w:rsidRPr="008804C6" w:rsidRDefault="008804C6" w:rsidP="008804C6">
      <w:pPr>
        <w:spacing w:after="120"/>
        <w:jc w:val="both"/>
        <w:rPr>
          <w:rFonts w:ascii="Arial" w:hAnsi="Arial"/>
          <w:sz w:val="24"/>
        </w:rPr>
      </w:pPr>
      <w:r w:rsidRPr="008804C6">
        <w:rPr>
          <w:rFonts w:ascii="Arial" w:hAnsi="Arial"/>
          <w:sz w:val="24"/>
        </w:rPr>
        <w:t>Invece lui possiede una perfetta conoscenza di Gesù Signore e anche le sue soluzioni non solo sono perfette, complete, mirabili per il suo tempo, diventano soluzioni perfette e mirabili per ogni tempo, a condizione che si sappiamo estrarre dal tempo e portarle nuovamente nella verità di Cristo Gesù.</w:t>
      </w:r>
    </w:p>
    <w:p w14:paraId="51C6EADC" w14:textId="77777777" w:rsidR="008804C6" w:rsidRPr="008804C6" w:rsidRDefault="008804C6" w:rsidP="008804C6">
      <w:pPr>
        <w:spacing w:after="120"/>
        <w:jc w:val="both"/>
        <w:rPr>
          <w:rFonts w:ascii="Arial" w:hAnsi="Arial"/>
          <w:sz w:val="24"/>
        </w:rPr>
      </w:pPr>
      <w:r w:rsidRPr="008804C6">
        <w:rPr>
          <w:rFonts w:ascii="Arial" w:hAnsi="Arial"/>
          <w:sz w:val="24"/>
        </w:rPr>
        <w:t>Così Paolo ci dona il metodo sia della verità della storia, di ogni storia, ma anche l’altro metodo che è quello della pastorale.</w:t>
      </w:r>
    </w:p>
    <w:p w14:paraId="572CD46F"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La verità è Cristo. Ogni storia trova la sua verità se ricondotta nel mistero di Cristo Gesù. La pastorale è la scienza nello Spirito Santo di portare qualcuno nel mistero di Cristo.</w:t>
      </w:r>
    </w:p>
    <w:p w14:paraId="6DDE9058" w14:textId="77777777" w:rsidR="008804C6" w:rsidRPr="008804C6" w:rsidRDefault="008804C6" w:rsidP="008804C6">
      <w:pPr>
        <w:spacing w:after="120"/>
        <w:jc w:val="both"/>
        <w:rPr>
          <w:rFonts w:ascii="Arial" w:hAnsi="Arial"/>
          <w:sz w:val="24"/>
        </w:rPr>
      </w:pPr>
      <w:r w:rsidRPr="008804C6">
        <w:rPr>
          <w:rFonts w:ascii="Arial" w:hAnsi="Arial"/>
          <w:sz w:val="24"/>
        </w:rPr>
        <w:t>Se il nostro Cristo è falso, la nostra pastorale è falsa; se il nostro Cristo è incompleto la nostra pastorale è incompleta; se il nostro Cristo è un Cristo frutto del pensiero dell’uomo, anche la nostra pastorale è un frutto del pensiero dell’uomo; se il nostro Cristo è vero anche la nostra pastorale sarà vera.</w:t>
      </w:r>
    </w:p>
    <w:p w14:paraId="0E548100" w14:textId="77777777" w:rsidR="008804C6" w:rsidRPr="008804C6" w:rsidRDefault="008804C6" w:rsidP="008804C6">
      <w:pPr>
        <w:spacing w:after="120"/>
        <w:jc w:val="both"/>
        <w:rPr>
          <w:rFonts w:ascii="Arial" w:hAnsi="Arial"/>
          <w:sz w:val="24"/>
        </w:rPr>
      </w:pPr>
      <w:r w:rsidRPr="008804C6">
        <w:rPr>
          <w:rFonts w:ascii="Arial" w:hAnsi="Arial"/>
          <w:sz w:val="24"/>
        </w:rPr>
        <w:t>Questo ci insegna un’altra verità e un’altra metodologia. La verità è questa. Ogni discepolo di Gesù deve correre verso la pienezza della conoscenza del mistero di Cristo. La metodologia invece è la seguente: ogni soluzione pastorale, di scienza, di insegnamento, di ascesi, di spiritualità è vera, solo se vero è il mistero di Cristo in noi e solo se decidiamo a partire dalla conoscenza di questo mistero.</w:t>
      </w:r>
    </w:p>
    <w:p w14:paraId="5AE58862" w14:textId="77777777" w:rsidR="008804C6" w:rsidRPr="008804C6" w:rsidRDefault="008804C6" w:rsidP="008804C6">
      <w:pPr>
        <w:spacing w:after="120"/>
        <w:jc w:val="both"/>
        <w:rPr>
          <w:rFonts w:ascii="Arial" w:hAnsi="Arial"/>
          <w:sz w:val="24"/>
        </w:rPr>
      </w:pPr>
      <w:r w:rsidRPr="008804C6">
        <w:rPr>
          <w:rFonts w:ascii="Arial" w:hAnsi="Arial"/>
          <w:sz w:val="24"/>
        </w:rPr>
        <w:t>Ogni intromissione di cose umane nel mistero di Cristo, rende le nostre soluzioni della terra e non del cielo. Ogni estromissione di Cristo dalle nostre soluzioni, fa sì che la soluzione sia falsa.</w:t>
      </w:r>
    </w:p>
    <w:p w14:paraId="32ADF7F6" w14:textId="77777777" w:rsidR="008804C6" w:rsidRPr="008804C6" w:rsidRDefault="008804C6" w:rsidP="008804C6">
      <w:pPr>
        <w:spacing w:after="120"/>
        <w:jc w:val="both"/>
        <w:rPr>
          <w:rFonts w:ascii="Arial" w:hAnsi="Arial"/>
          <w:sz w:val="24"/>
        </w:rPr>
      </w:pPr>
      <w:r w:rsidRPr="008804C6">
        <w:rPr>
          <w:rFonts w:ascii="Arial" w:hAnsi="Arial"/>
          <w:sz w:val="24"/>
        </w:rPr>
        <w:t>Dalla verità del nostro pensiero su Cristo, la verità della nostra vita in Dio, con Cristo, nello Spirito Santo.</w:t>
      </w:r>
    </w:p>
    <w:p w14:paraId="570E6278" w14:textId="77777777" w:rsidR="008804C6" w:rsidRPr="008804C6" w:rsidRDefault="008804C6" w:rsidP="008804C6">
      <w:pPr>
        <w:spacing w:after="120"/>
        <w:jc w:val="both"/>
        <w:rPr>
          <w:rFonts w:ascii="Arial" w:hAnsi="Arial"/>
          <w:sz w:val="24"/>
        </w:rPr>
      </w:pPr>
      <w:r w:rsidRPr="008804C6">
        <w:rPr>
          <w:rFonts w:ascii="Arial" w:hAnsi="Arial"/>
          <w:sz w:val="24"/>
        </w:rPr>
        <w:t xml:space="preserve">Dalla falsità del pensiero su Cristo, la falsità della nostra vita senza Dio, senza Cristo, senza lo Spirito Santo. </w:t>
      </w:r>
    </w:p>
    <w:p w14:paraId="5DE48815" w14:textId="77777777" w:rsidR="008804C6" w:rsidRPr="008804C6" w:rsidRDefault="008804C6" w:rsidP="008804C6">
      <w:pPr>
        <w:spacing w:after="120"/>
        <w:jc w:val="both"/>
        <w:rPr>
          <w:rFonts w:ascii="Arial" w:hAnsi="Arial"/>
          <w:sz w:val="24"/>
        </w:rPr>
      </w:pPr>
      <w:r w:rsidRPr="008804C6">
        <w:rPr>
          <w:rFonts w:ascii="Arial" w:hAnsi="Arial"/>
          <w:sz w:val="24"/>
        </w:rPr>
        <w:t>Se poi poniamo la retta conoscenza del mistero di Cristo come metro di verità di ogni confessione religiosa, è sufficiente osservare chi è Cristo per loro e sapremo il grado di verità della loro confessione.</w:t>
      </w:r>
    </w:p>
    <w:p w14:paraId="23457C73" w14:textId="77777777" w:rsidR="008804C6" w:rsidRPr="008804C6" w:rsidRDefault="008804C6" w:rsidP="008804C6">
      <w:pPr>
        <w:spacing w:after="120"/>
        <w:jc w:val="both"/>
        <w:rPr>
          <w:rFonts w:ascii="Arial" w:hAnsi="Arial"/>
          <w:sz w:val="24"/>
        </w:rPr>
      </w:pPr>
      <w:r w:rsidRPr="008804C6">
        <w:rPr>
          <w:rFonts w:ascii="Arial" w:hAnsi="Arial"/>
          <w:sz w:val="24"/>
        </w:rPr>
        <w:t>Cristo non è solo la sua Persona divina, le due nature umane; Cristo oggi è il Corpo mistico, la  Chiesa.</w:t>
      </w:r>
    </w:p>
    <w:p w14:paraId="3BC4140E" w14:textId="77777777" w:rsidR="008804C6" w:rsidRPr="008804C6" w:rsidRDefault="008804C6" w:rsidP="008804C6">
      <w:pPr>
        <w:spacing w:after="120"/>
        <w:jc w:val="both"/>
        <w:rPr>
          <w:rFonts w:ascii="Arial" w:hAnsi="Arial"/>
          <w:sz w:val="24"/>
        </w:rPr>
      </w:pPr>
      <w:r w:rsidRPr="008804C6">
        <w:rPr>
          <w:rFonts w:ascii="Arial" w:hAnsi="Arial"/>
          <w:sz w:val="24"/>
        </w:rPr>
        <w:t>La Chiesa è parte integrante di Cristo, come parte integrante è il suo corpo nato dalla Vergine Maria.</w:t>
      </w:r>
    </w:p>
    <w:p w14:paraId="6C42337A" w14:textId="77777777" w:rsidR="008804C6" w:rsidRPr="008804C6" w:rsidRDefault="008804C6" w:rsidP="008804C6">
      <w:pPr>
        <w:spacing w:after="120"/>
        <w:jc w:val="both"/>
        <w:rPr>
          <w:rFonts w:ascii="Arial" w:hAnsi="Arial"/>
          <w:sz w:val="24"/>
        </w:rPr>
      </w:pPr>
      <w:r w:rsidRPr="008804C6">
        <w:rPr>
          <w:rFonts w:ascii="Arial" w:hAnsi="Arial"/>
          <w:sz w:val="24"/>
        </w:rPr>
        <w:t>Il corpo fisico è nato dalla Vergine Maria per opera dello Spirito Santo; il corpo mistico nasce dalle acque del battesimo sempre per opera dello Spirito Santo.</w:t>
      </w:r>
    </w:p>
    <w:p w14:paraId="42BDB9B8" w14:textId="77777777" w:rsidR="008804C6" w:rsidRPr="008804C6" w:rsidRDefault="008804C6" w:rsidP="008804C6">
      <w:pPr>
        <w:spacing w:after="120"/>
        <w:jc w:val="both"/>
        <w:rPr>
          <w:rFonts w:ascii="Arial" w:hAnsi="Arial"/>
          <w:sz w:val="24"/>
        </w:rPr>
      </w:pPr>
      <w:r w:rsidRPr="008804C6">
        <w:rPr>
          <w:rFonts w:ascii="Arial" w:hAnsi="Arial"/>
          <w:sz w:val="24"/>
        </w:rPr>
        <w:t>Quanti non conoscono secondo verità Cristo, non conoscono secondo verità la Chiesa; quanti non conoscono secondo verità la Chiesa, non conoscono Cristo secondo verità. Chi non ha la perfetta verità della Chiesa non ha, non può avere la perfetta verità su Cristo.</w:t>
      </w:r>
    </w:p>
    <w:p w14:paraId="038A9EFD" w14:textId="77777777" w:rsidR="008804C6" w:rsidRPr="008804C6" w:rsidRDefault="008804C6" w:rsidP="008804C6">
      <w:pPr>
        <w:spacing w:after="120"/>
        <w:jc w:val="both"/>
        <w:rPr>
          <w:rFonts w:ascii="Arial" w:hAnsi="Arial"/>
          <w:sz w:val="24"/>
        </w:rPr>
      </w:pPr>
      <w:r w:rsidRPr="008804C6">
        <w:rPr>
          <w:rFonts w:ascii="Arial" w:hAnsi="Arial"/>
          <w:sz w:val="24"/>
        </w:rPr>
        <w:t>La mente di Paolo è in Cristo, respira di Cristo, anela verso Cristo, nella conoscenza di Cristo cresce, verso la perfezione della conoscenza di Cristo corre ed avanza.</w:t>
      </w:r>
    </w:p>
    <w:p w14:paraId="78020CE6" w14:textId="77777777" w:rsidR="008804C6" w:rsidRPr="008804C6" w:rsidRDefault="008804C6" w:rsidP="008804C6">
      <w:pPr>
        <w:spacing w:after="120"/>
        <w:jc w:val="both"/>
        <w:rPr>
          <w:rFonts w:ascii="Arial" w:hAnsi="Arial"/>
          <w:sz w:val="24"/>
        </w:rPr>
      </w:pPr>
      <w:r w:rsidRPr="008804C6">
        <w:rPr>
          <w:rFonts w:ascii="Arial" w:hAnsi="Arial"/>
          <w:sz w:val="24"/>
        </w:rPr>
        <w:t xml:space="preserve">Cristo è tutto per Paolo. Chi conosce secondo verità Cristo, conosce anche se stesso secondo verità. </w:t>
      </w:r>
    </w:p>
    <w:p w14:paraId="01B5CE37" w14:textId="77777777" w:rsidR="008804C6" w:rsidRPr="008804C6" w:rsidRDefault="008804C6" w:rsidP="008804C6">
      <w:pPr>
        <w:spacing w:after="120"/>
        <w:jc w:val="both"/>
        <w:rPr>
          <w:rFonts w:ascii="Arial" w:hAnsi="Arial"/>
          <w:sz w:val="24"/>
        </w:rPr>
      </w:pPr>
      <w:r w:rsidRPr="008804C6">
        <w:rPr>
          <w:rFonts w:ascii="Arial" w:hAnsi="Arial"/>
          <w:sz w:val="24"/>
        </w:rPr>
        <w:t>Questo ci spinge ad un’ulteriore considerazione: una Chiesa, una comunità, un cristiano che voglia secondo verità altro non deve fare che iniziare a contemplare, studiare, meditare il mistero di Cristo, pregando che Dio glielo riveli come ha fatto con Paolo, anche se con modalità differenti.</w:t>
      </w:r>
    </w:p>
    <w:p w14:paraId="36B4D4CB"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Conoscere Cristo è scienza perfetta. Paolo conosce Cristo. Molti cristiani non lo conoscono. Questa è verità storica. La non conoscenza di Cristo fa sì che la vita nella Chiesa e fuori di essa soffra di falsità.</w:t>
      </w:r>
    </w:p>
    <w:p w14:paraId="52544E28"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 volontà. </w:t>
      </w:r>
      <w:r w:rsidRPr="008804C6">
        <w:rPr>
          <w:rFonts w:ascii="Arial" w:hAnsi="Arial"/>
          <w:sz w:val="24"/>
        </w:rPr>
        <w:t>Non basta conoscere Cristo, non è sufficiente avere la scienza di Lui, per essere secondo Dio.</w:t>
      </w:r>
    </w:p>
    <w:p w14:paraId="07474048" w14:textId="77777777" w:rsidR="008804C6" w:rsidRPr="008804C6" w:rsidRDefault="008804C6" w:rsidP="008804C6">
      <w:pPr>
        <w:spacing w:after="120"/>
        <w:jc w:val="both"/>
        <w:rPr>
          <w:rFonts w:ascii="Arial" w:hAnsi="Arial"/>
          <w:sz w:val="24"/>
        </w:rPr>
      </w:pPr>
      <w:r w:rsidRPr="008804C6">
        <w:rPr>
          <w:rFonts w:ascii="Arial" w:hAnsi="Arial"/>
          <w:sz w:val="24"/>
        </w:rPr>
        <w:t>Si è nella verità della propria esistenza, se il mistero di Cristo conosciuto secondo verità, secondo verità è anche realizzato in noi. Tutto il cristiano deve essere conforme al mistero di Cristo. Ogni battezzato deve essere in tutto simile al suo Maestro e Signore.</w:t>
      </w:r>
    </w:p>
    <w:p w14:paraId="5379C546" w14:textId="77777777" w:rsidR="008804C6" w:rsidRPr="008804C6" w:rsidRDefault="008804C6" w:rsidP="008804C6">
      <w:pPr>
        <w:spacing w:after="120"/>
        <w:jc w:val="both"/>
        <w:rPr>
          <w:rFonts w:ascii="Arial" w:hAnsi="Arial"/>
          <w:sz w:val="24"/>
        </w:rPr>
      </w:pPr>
      <w:r w:rsidRPr="008804C6">
        <w:rPr>
          <w:rFonts w:ascii="Arial" w:hAnsi="Arial"/>
          <w:sz w:val="24"/>
        </w:rPr>
        <w:t>La volontà di Paolo è tutta orientata al conseguimento di questo scopo, o fine. Lui deve essere in tutto simile a Cristo, a lui conforme, nella vita e nella morte.</w:t>
      </w:r>
    </w:p>
    <w:p w14:paraId="0191F456" w14:textId="77777777" w:rsidR="008804C6" w:rsidRPr="008804C6" w:rsidRDefault="008804C6" w:rsidP="008804C6">
      <w:pPr>
        <w:spacing w:after="120"/>
        <w:jc w:val="both"/>
        <w:rPr>
          <w:rFonts w:ascii="Arial" w:hAnsi="Arial"/>
          <w:sz w:val="24"/>
        </w:rPr>
      </w:pPr>
      <w:r w:rsidRPr="008804C6">
        <w:rPr>
          <w:rFonts w:ascii="Arial" w:hAnsi="Arial"/>
          <w:sz w:val="24"/>
        </w:rPr>
        <w:t>Cambiano le modalità, ma non l’essenza. Le modalità appartengono alla storia personale. L’essenza appartiene alla verità della propria conformazione a Cristo signore.</w:t>
      </w:r>
    </w:p>
    <w:p w14:paraId="57573BEA" w14:textId="77777777" w:rsidR="008804C6" w:rsidRPr="008804C6" w:rsidRDefault="008804C6" w:rsidP="008804C6">
      <w:pPr>
        <w:spacing w:after="120"/>
        <w:jc w:val="both"/>
        <w:rPr>
          <w:rFonts w:ascii="Arial" w:hAnsi="Arial"/>
          <w:sz w:val="24"/>
        </w:rPr>
      </w:pPr>
      <w:r w:rsidRPr="008804C6">
        <w:rPr>
          <w:rFonts w:ascii="Arial" w:hAnsi="Arial"/>
          <w:sz w:val="24"/>
        </w:rPr>
        <w:t xml:space="preserve">Paolo vive per Cristo. Ogni momento è di Cristo. È stato dato a Lui. Questo implica una volontà fortemente determinata, finalizzata a Cristo. Implica anche tutta una fortezza interiore ed esteriore, affinché niente e nessuno distragga da correre verso di Lui, non con una corsa esterna, ma interiore, di compimento in Paolo del mistero di Cristo verso il quale aspira, anela con sete sempre più grande, inestinguibile. </w:t>
      </w:r>
    </w:p>
    <w:p w14:paraId="48A27473" w14:textId="77777777" w:rsidR="008804C6" w:rsidRPr="008804C6" w:rsidRDefault="008804C6" w:rsidP="008804C6">
      <w:pPr>
        <w:spacing w:after="120"/>
        <w:jc w:val="both"/>
        <w:rPr>
          <w:rFonts w:ascii="Arial" w:hAnsi="Arial"/>
          <w:sz w:val="24"/>
        </w:rPr>
      </w:pPr>
      <w:r w:rsidRPr="008804C6">
        <w:rPr>
          <w:rFonts w:ascii="Arial" w:hAnsi="Arial"/>
          <w:sz w:val="24"/>
        </w:rPr>
        <w:t>Per ricordarci che stiamo parlando della Seconda Lettera a Timoteo, se Timoteo vuole essere un buon apostolo di Cristo Gesù deve far sì che la sua volontà sia perennemente orientata, finalizzata, incamminata verso il compimento di Cristo in Lui, con una conformazione e configurazione piena.</w:t>
      </w:r>
    </w:p>
    <w:p w14:paraId="1B5A290F" w14:textId="77777777" w:rsidR="008804C6" w:rsidRPr="008804C6" w:rsidRDefault="008804C6" w:rsidP="008804C6">
      <w:pPr>
        <w:spacing w:after="120"/>
        <w:jc w:val="both"/>
        <w:rPr>
          <w:rFonts w:ascii="Arial" w:hAnsi="Arial"/>
          <w:sz w:val="24"/>
        </w:rPr>
      </w:pPr>
      <w:r w:rsidRPr="008804C6">
        <w:rPr>
          <w:rFonts w:ascii="Arial" w:hAnsi="Arial"/>
          <w:sz w:val="24"/>
        </w:rPr>
        <w:t>Se Timoteo si lascerà anche per un solo istante distogliere lo sguardo da Cristo, la sua volontà cadrà nel tranello e presto sarà preda della tentazione di trovare altre soluzioni alla sua vita che siano fuori di Cristo.</w:t>
      </w:r>
    </w:p>
    <w:p w14:paraId="6CE5F0A6" w14:textId="77777777" w:rsidR="008804C6" w:rsidRPr="008804C6" w:rsidRDefault="008804C6" w:rsidP="008804C6">
      <w:pPr>
        <w:spacing w:after="120"/>
        <w:jc w:val="both"/>
        <w:rPr>
          <w:rFonts w:ascii="Arial" w:hAnsi="Arial"/>
          <w:sz w:val="24"/>
        </w:rPr>
      </w:pPr>
      <w:r w:rsidRPr="008804C6">
        <w:rPr>
          <w:rFonts w:ascii="Arial" w:hAnsi="Arial"/>
          <w:sz w:val="24"/>
        </w:rPr>
        <w:t>Su questo è più che opportuna una brevissima puntualizzazione. Nella vita spirituale tutto è dalla conoscenza e dalla volontà. La conoscenza da sola non basta e neanche la volontà. Conoscenza e volontà devono essere un solo movimento verso Cristo. La conoscenza deve corroborare la volontà e la volontà deve dare sbocco alla conoscenza.</w:t>
      </w:r>
    </w:p>
    <w:p w14:paraId="4C4E0617" w14:textId="77777777" w:rsidR="008804C6" w:rsidRPr="008804C6" w:rsidRDefault="008804C6" w:rsidP="008804C6">
      <w:pPr>
        <w:spacing w:after="120"/>
        <w:jc w:val="both"/>
        <w:rPr>
          <w:rFonts w:ascii="Arial" w:hAnsi="Arial"/>
          <w:sz w:val="24"/>
        </w:rPr>
      </w:pPr>
      <w:r w:rsidRPr="008804C6">
        <w:rPr>
          <w:rFonts w:ascii="Arial" w:hAnsi="Arial"/>
          <w:sz w:val="24"/>
        </w:rPr>
        <w:t xml:space="preserve">Chi vuole conoscere veramente Cristo lo può solo se diviene una cosa sola con Lui, nella vita, nella morte, sulla terra, nel cielo. Si diviene una cosa sola con Cristo, se lo si vuole. Se non lo si vuole, mai lo si potrà divenire. </w:t>
      </w:r>
    </w:p>
    <w:p w14:paraId="684C8EDF" w14:textId="77777777" w:rsidR="008804C6" w:rsidRPr="008804C6" w:rsidRDefault="008804C6" w:rsidP="008804C6">
      <w:pPr>
        <w:spacing w:after="120"/>
        <w:jc w:val="both"/>
        <w:rPr>
          <w:rFonts w:ascii="Arial" w:hAnsi="Arial"/>
          <w:sz w:val="24"/>
        </w:rPr>
      </w:pPr>
      <w:r w:rsidRPr="008804C6">
        <w:rPr>
          <w:rFonts w:ascii="Arial" w:hAnsi="Arial"/>
          <w:sz w:val="24"/>
        </w:rPr>
        <w:t>La forza per una volontà perennemente determinata verso Cristo è frutto in noi dello Spirito Santo. Lui bisogna invocare, pregare, supplicare. Con Lui dentro di noi, anche noi aneliamo perennemente verso Cristo, fino a che non siamo divenuti con Lui una cosa sola, nella morte e nella vita, nell’obbedienza e nella gloria del Cielo.</w:t>
      </w:r>
    </w:p>
    <w:p w14:paraId="5C11FE24" w14:textId="77777777" w:rsidR="008804C6" w:rsidRPr="008804C6" w:rsidRDefault="008804C6" w:rsidP="008804C6">
      <w:pPr>
        <w:spacing w:after="120"/>
        <w:jc w:val="both"/>
        <w:rPr>
          <w:rFonts w:ascii="Arial" w:hAnsi="Arial"/>
          <w:sz w:val="24"/>
        </w:rPr>
      </w:pPr>
      <w:r w:rsidRPr="008804C6">
        <w:rPr>
          <w:rFonts w:ascii="Arial" w:hAnsi="Arial"/>
          <w:sz w:val="24"/>
        </w:rPr>
        <w:t xml:space="preserve">La crisi del nostro cristianesimo quasi tutta risiede in questo punto nevralgico: si possiede una conoscenza concettuale di Cristo; non si ha una conoscenza esperienziale di Lui. Si conosce per teorie e dottrina, per sistemi e correnti </w:t>
      </w:r>
      <w:r w:rsidRPr="008804C6">
        <w:rPr>
          <w:rFonts w:ascii="Arial" w:hAnsi="Arial"/>
          <w:sz w:val="24"/>
        </w:rPr>
        <w:lastRenderedPageBreak/>
        <w:t>teologiche, o filosofiche, ma non si fa con Lui l’esperienza viva. Anche se le “teorie” o verità su Cristo sono vere, perché altri le hanno pensate per noi, noi non corriamo verso Cristo seguendo queste verità. Cristo rimane sempre lontano da noi, assai lontano.</w:t>
      </w:r>
    </w:p>
    <w:p w14:paraId="394F91F5" w14:textId="77777777" w:rsidR="008804C6" w:rsidRPr="008804C6" w:rsidRDefault="008804C6" w:rsidP="008804C6">
      <w:pPr>
        <w:spacing w:after="120"/>
        <w:jc w:val="both"/>
        <w:rPr>
          <w:rFonts w:ascii="Arial" w:hAnsi="Arial"/>
          <w:sz w:val="24"/>
        </w:rPr>
      </w:pPr>
      <w:r w:rsidRPr="008804C6">
        <w:rPr>
          <w:rFonts w:ascii="Arial" w:hAnsi="Arial"/>
          <w:sz w:val="24"/>
        </w:rPr>
        <w:t>È lontano perché tra conoscenza e volontà noi abbiamo operato un vero scisma. La volontà cammina per se stessa, senza rapporto con la conoscenza; la conoscenza pur avendo una sua vita autonoma, non potrà mai raggiungere la pienezza, perché solo volendo realizzare Cristo in noi, la sua conoscenza diventa esperienziale e non più solamente concettuale.</w:t>
      </w:r>
    </w:p>
    <w:p w14:paraId="3C9F268A" w14:textId="77777777" w:rsidR="008804C6" w:rsidRPr="008804C6" w:rsidRDefault="008804C6" w:rsidP="008804C6">
      <w:pPr>
        <w:spacing w:after="120"/>
        <w:jc w:val="both"/>
        <w:rPr>
          <w:rFonts w:ascii="Arial" w:hAnsi="Arial"/>
          <w:sz w:val="24"/>
        </w:rPr>
      </w:pPr>
      <w:r w:rsidRPr="008804C6">
        <w:rPr>
          <w:rFonts w:ascii="Arial" w:hAnsi="Arial"/>
          <w:b/>
          <w:sz w:val="24"/>
        </w:rPr>
        <w:t>I desideri.</w:t>
      </w:r>
      <w:r w:rsidRPr="008804C6">
        <w:rPr>
          <w:rFonts w:ascii="Arial" w:hAnsi="Arial"/>
          <w:sz w:val="24"/>
        </w:rPr>
        <w:t xml:space="preserve"> Il desiderio è il motore della volontà. Più forte è il desiderio, più determinata è la volontà nel perseguirlo.</w:t>
      </w:r>
    </w:p>
    <w:p w14:paraId="4096615C" w14:textId="77777777" w:rsidR="008804C6" w:rsidRPr="008804C6" w:rsidRDefault="008804C6" w:rsidP="008804C6">
      <w:pPr>
        <w:spacing w:after="120"/>
        <w:jc w:val="both"/>
        <w:rPr>
          <w:rFonts w:ascii="Arial" w:hAnsi="Arial"/>
          <w:sz w:val="24"/>
        </w:rPr>
      </w:pPr>
      <w:r w:rsidRPr="008804C6">
        <w:rPr>
          <w:rFonts w:ascii="Arial" w:hAnsi="Arial"/>
          <w:sz w:val="24"/>
        </w:rPr>
        <w:t>Paolo anela a Cristo, come cerva ai corsi di acqua, come terra deserta, arida, senz’acqua sospira per essere dissetata dalla pioggia che la rende feconda di ogni bene per l’uomo e per gli animali dei campi.</w:t>
      </w:r>
    </w:p>
    <w:p w14:paraId="6421EF78" w14:textId="77777777" w:rsidR="008804C6" w:rsidRPr="008804C6" w:rsidRDefault="008804C6" w:rsidP="008804C6">
      <w:pPr>
        <w:spacing w:after="120"/>
        <w:jc w:val="both"/>
        <w:rPr>
          <w:rFonts w:ascii="Arial" w:hAnsi="Arial"/>
          <w:sz w:val="24"/>
        </w:rPr>
      </w:pPr>
      <w:r w:rsidRPr="008804C6">
        <w:rPr>
          <w:rFonts w:ascii="Arial" w:hAnsi="Arial"/>
          <w:sz w:val="24"/>
        </w:rPr>
        <w:t xml:space="preserve">Il desiderio trova la sua forza nell’amore. Paolo ama Cristo, lo ama più che la sua stessa vita; lo ama perché è divenuto la sua stessa vita. Nessuna differenza tra la vita di Paolo e quella di Cristo, se non quella della differente volontà di Dio e della modalità della sua attuazione. </w:t>
      </w:r>
    </w:p>
    <w:p w14:paraId="04ECC1C3" w14:textId="77777777" w:rsidR="008804C6" w:rsidRPr="008804C6" w:rsidRDefault="008804C6" w:rsidP="008804C6">
      <w:pPr>
        <w:spacing w:after="120"/>
        <w:jc w:val="both"/>
        <w:rPr>
          <w:rFonts w:ascii="Arial" w:hAnsi="Arial"/>
          <w:sz w:val="24"/>
        </w:rPr>
      </w:pPr>
      <w:r w:rsidRPr="008804C6">
        <w:rPr>
          <w:rFonts w:ascii="Arial" w:hAnsi="Arial"/>
          <w:sz w:val="24"/>
        </w:rPr>
        <w:t>L’amore desidera una cosa sola: l’unità senza distinzioni, senza differenza con l’altro, l’unità che diviene solo spirito, sola anima, unica anima, unico spirito.</w:t>
      </w:r>
    </w:p>
    <w:p w14:paraId="09D2104A" w14:textId="77777777" w:rsidR="008804C6" w:rsidRPr="008804C6" w:rsidRDefault="008804C6" w:rsidP="008804C6">
      <w:pPr>
        <w:spacing w:after="120"/>
        <w:jc w:val="both"/>
        <w:rPr>
          <w:rFonts w:ascii="Arial" w:hAnsi="Arial"/>
          <w:sz w:val="24"/>
        </w:rPr>
      </w:pPr>
      <w:r w:rsidRPr="008804C6">
        <w:rPr>
          <w:rFonts w:ascii="Arial" w:hAnsi="Arial"/>
          <w:sz w:val="24"/>
        </w:rPr>
        <w:t>Questo è Paolo. Questo il suo desiderio di Cristo: divenire, essere con Lui una cosa sola, un solo spirito, una sola vita, un solo cuore.</w:t>
      </w:r>
    </w:p>
    <w:p w14:paraId="5AC78E12" w14:textId="77777777" w:rsidR="008804C6" w:rsidRPr="008804C6" w:rsidRDefault="008804C6" w:rsidP="008804C6">
      <w:pPr>
        <w:spacing w:after="120"/>
        <w:jc w:val="both"/>
        <w:rPr>
          <w:rFonts w:ascii="Arial" w:hAnsi="Arial"/>
          <w:sz w:val="24"/>
        </w:rPr>
      </w:pPr>
      <w:r w:rsidRPr="008804C6">
        <w:rPr>
          <w:rFonts w:ascii="Arial" w:hAnsi="Arial"/>
          <w:sz w:val="24"/>
        </w:rPr>
        <w:t>Questo desiderio di unità, di conformità, di unificazione lo spinge a divenire una cosa sola con la Parola di Cristo, da vivere e da annunziare, da testimoniare, in modo che ogni uomo possa vedere, se lo vuole, Cristo operante nella storia attraverso la stessa vita di Paolo.</w:t>
      </w:r>
    </w:p>
    <w:p w14:paraId="34A2224E" w14:textId="77777777" w:rsidR="008804C6" w:rsidRPr="008804C6" w:rsidRDefault="008804C6" w:rsidP="008804C6">
      <w:pPr>
        <w:spacing w:after="120"/>
        <w:jc w:val="both"/>
        <w:rPr>
          <w:rFonts w:ascii="Arial" w:hAnsi="Arial"/>
          <w:sz w:val="24"/>
        </w:rPr>
      </w:pPr>
      <w:r w:rsidRPr="008804C6">
        <w:rPr>
          <w:rFonts w:ascii="Arial" w:hAnsi="Arial"/>
          <w:sz w:val="24"/>
        </w:rPr>
        <w:t>È questo il desiderio che deve muovere ogni cristiano. È anche questo il desiderio che dobbiamo creare in ogni cristiano. In questo ci viene in aiuto lo Spirito Santo che ci dona lo Spirito di Pietà e secondo questo Spirito si ama Cristo con amore amicale, filiale, fraterno, di vero discepolo, in una obbedienza alla sua volontà che non lascia spazio ad alcuna venialità.</w:t>
      </w:r>
    </w:p>
    <w:p w14:paraId="4B0AD50A" w14:textId="77777777" w:rsidR="008804C6" w:rsidRPr="008804C6" w:rsidRDefault="008804C6" w:rsidP="008804C6">
      <w:pPr>
        <w:spacing w:after="120"/>
        <w:jc w:val="both"/>
        <w:rPr>
          <w:rFonts w:ascii="Arial" w:hAnsi="Arial"/>
          <w:sz w:val="24"/>
        </w:rPr>
      </w:pPr>
      <w:r w:rsidRPr="008804C6">
        <w:rPr>
          <w:rFonts w:ascii="Arial" w:hAnsi="Arial"/>
          <w:sz w:val="24"/>
        </w:rPr>
        <w:t xml:space="preserve">Il desiderio di essere per sempre con l’altro, si fa anche desiderio di morte, al quale però si rinunzia, perché vince l’altro desiderio: quello di farsi in Cristo vittima di espiazione per i peccati del mondo e i peccati si tolgono allo stesso modo di Cristo Gesù: facendo della propria vita uno strumento di missione. </w:t>
      </w:r>
    </w:p>
    <w:p w14:paraId="799BBE24" w14:textId="77777777" w:rsidR="008804C6" w:rsidRPr="008804C6" w:rsidRDefault="008804C6" w:rsidP="008804C6">
      <w:pPr>
        <w:spacing w:after="120"/>
        <w:jc w:val="both"/>
        <w:rPr>
          <w:rFonts w:ascii="Arial" w:hAnsi="Arial"/>
          <w:sz w:val="24"/>
        </w:rPr>
      </w:pPr>
      <w:r w:rsidRPr="008804C6">
        <w:rPr>
          <w:rFonts w:ascii="Arial" w:hAnsi="Arial"/>
          <w:sz w:val="24"/>
        </w:rPr>
        <w:t>Si va per il mondo a predicare la conversione e la fede al Vangelo, si cammina tra la gente per testimoniare loro la potenza redentrice e salvatrice dell’amore che Dio ha versato per noi tutto in Cristo Gesù.</w:t>
      </w:r>
    </w:p>
    <w:p w14:paraId="66DA5F4A" w14:textId="77777777" w:rsidR="008804C6" w:rsidRPr="008804C6" w:rsidRDefault="008804C6" w:rsidP="008804C6">
      <w:pPr>
        <w:spacing w:after="120"/>
        <w:jc w:val="both"/>
        <w:rPr>
          <w:rFonts w:ascii="Arial" w:hAnsi="Arial"/>
          <w:sz w:val="24"/>
        </w:rPr>
      </w:pPr>
      <w:r w:rsidRPr="008804C6">
        <w:rPr>
          <w:rFonts w:ascii="Arial" w:hAnsi="Arial"/>
          <w:sz w:val="24"/>
        </w:rPr>
        <w:t xml:space="preserve">Se il desiderio di Cristo muore nel cuore, muore anche la volontà di camminare verso di Lui. Timoteo deve stare molto attento. Deve essere saggio, accorto. Deve conservare sempre acceso nel suo cuore un forte desiderio per Cristo. </w:t>
      </w:r>
    </w:p>
    <w:p w14:paraId="62868F98"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È questo desiderio che lo renderà un vero Vescovo di Dio, perché avendo in lui forte questo desiderio, lo accenderà in molti cuori, perché anche loro si lascino conquistare a attrarre da Cristo per la perfezione del loro essere.</w:t>
      </w:r>
    </w:p>
    <w:p w14:paraId="5F3FA1C5" w14:textId="77777777" w:rsidR="008804C6" w:rsidRPr="008804C6" w:rsidRDefault="008804C6" w:rsidP="008804C6">
      <w:pPr>
        <w:spacing w:after="120"/>
        <w:jc w:val="both"/>
        <w:rPr>
          <w:rFonts w:ascii="Arial" w:hAnsi="Arial"/>
          <w:sz w:val="24"/>
        </w:rPr>
      </w:pPr>
      <w:r w:rsidRPr="008804C6">
        <w:rPr>
          <w:rFonts w:ascii="Arial" w:hAnsi="Arial"/>
          <w:b/>
          <w:sz w:val="24"/>
        </w:rPr>
        <w:t xml:space="preserve">Lo spirito. </w:t>
      </w:r>
      <w:r w:rsidRPr="008804C6">
        <w:rPr>
          <w:rFonts w:ascii="Arial" w:hAnsi="Arial"/>
          <w:sz w:val="24"/>
        </w:rPr>
        <w:t>Anche lo spirito di Paolo è innestato vitalmente nello Spirito Santo, che è lo Spirito di Cristo Gesù.</w:t>
      </w:r>
    </w:p>
    <w:p w14:paraId="272DDD75" w14:textId="77777777" w:rsidR="008804C6" w:rsidRPr="008804C6" w:rsidRDefault="008804C6" w:rsidP="008804C6">
      <w:pPr>
        <w:spacing w:after="120"/>
        <w:jc w:val="both"/>
        <w:rPr>
          <w:rFonts w:ascii="Arial" w:hAnsi="Arial"/>
          <w:sz w:val="24"/>
        </w:rPr>
      </w:pPr>
      <w:r w:rsidRPr="008804C6">
        <w:rPr>
          <w:rFonts w:ascii="Arial" w:hAnsi="Arial"/>
          <w:sz w:val="24"/>
        </w:rPr>
        <w:t>È questo innesto che gli consente di attingere dallo Spirito Santo la più pura e la più santa delle verità, quando è necessario, urgente intervenire per debellare ogni falsità che stava o era già sorta nella comunità, o nel cuore di qualche discepolo di Gesù.</w:t>
      </w:r>
    </w:p>
    <w:p w14:paraId="259591A5" w14:textId="77777777" w:rsidR="008804C6" w:rsidRPr="008804C6" w:rsidRDefault="008804C6" w:rsidP="008804C6">
      <w:pPr>
        <w:spacing w:after="120"/>
        <w:jc w:val="both"/>
        <w:rPr>
          <w:rFonts w:ascii="Arial" w:hAnsi="Arial"/>
          <w:sz w:val="24"/>
        </w:rPr>
      </w:pPr>
      <w:r w:rsidRPr="008804C6">
        <w:rPr>
          <w:rFonts w:ascii="Arial" w:hAnsi="Arial"/>
          <w:sz w:val="24"/>
        </w:rPr>
        <w:t>Senza l’innesto del proprio spirito con lo Spirito di Cristo è facile cadere nell’errore, nella falsità, in ogni genere di ambiguità, in tutto ciò che non è pensiero di Dio su Cristo.</w:t>
      </w:r>
    </w:p>
    <w:p w14:paraId="76012CFF" w14:textId="77777777" w:rsidR="008804C6" w:rsidRPr="008804C6" w:rsidRDefault="008804C6" w:rsidP="008804C6">
      <w:pPr>
        <w:spacing w:after="120"/>
        <w:jc w:val="both"/>
        <w:rPr>
          <w:rFonts w:ascii="Arial" w:hAnsi="Arial"/>
          <w:sz w:val="24"/>
        </w:rPr>
      </w:pPr>
      <w:r w:rsidRPr="008804C6">
        <w:rPr>
          <w:rFonts w:ascii="Arial" w:hAnsi="Arial"/>
          <w:sz w:val="24"/>
        </w:rPr>
        <w:t>Anche Timoteo, se vuole lavorare con la verità di Cristo, per la verità di Cristo, altro non deve fare che innestarsi nello Spirito di Cristo e da Lui attingere ogni linfa di nuova vita per il bene del suo gregge.</w:t>
      </w:r>
    </w:p>
    <w:p w14:paraId="26282C79" w14:textId="77777777" w:rsidR="008804C6" w:rsidRPr="008804C6" w:rsidRDefault="008804C6" w:rsidP="008804C6">
      <w:pPr>
        <w:spacing w:after="120"/>
        <w:jc w:val="both"/>
        <w:rPr>
          <w:rFonts w:ascii="Arial" w:hAnsi="Arial"/>
          <w:sz w:val="24"/>
        </w:rPr>
      </w:pPr>
      <w:r w:rsidRPr="008804C6">
        <w:rPr>
          <w:rFonts w:ascii="Arial" w:hAnsi="Arial"/>
          <w:b/>
          <w:sz w:val="24"/>
        </w:rPr>
        <w:t xml:space="preserve">L’anima. </w:t>
      </w:r>
      <w:r w:rsidRPr="008804C6">
        <w:rPr>
          <w:rFonts w:ascii="Arial" w:hAnsi="Arial"/>
          <w:sz w:val="24"/>
        </w:rPr>
        <w:t xml:space="preserve">Lo spirito, i desideri, la volontà, la conoscenza sono puri in Paolo, pienamente orientati a Cristo, perché l’anima di Paolo è ricca di grazia santificante. Egli in questa grazia cresce, abbonda, produce ogni frutto di bene. </w:t>
      </w:r>
    </w:p>
    <w:p w14:paraId="6E3EDEEB" w14:textId="77777777" w:rsidR="008804C6" w:rsidRPr="008804C6" w:rsidRDefault="008804C6" w:rsidP="008804C6">
      <w:pPr>
        <w:spacing w:after="120"/>
        <w:jc w:val="both"/>
        <w:rPr>
          <w:rFonts w:ascii="Arial" w:hAnsi="Arial"/>
          <w:sz w:val="24"/>
        </w:rPr>
      </w:pPr>
      <w:r w:rsidRPr="008804C6">
        <w:rPr>
          <w:rFonts w:ascii="Arial" w:hAnsi="Arial"/>
          <w:sz w:val="24"/>
        </w:rPr>
        <w:t>Come fa un anima che vive nel peccato, cioè nella morte, ad operare perché le facoltà dell’uomo siano nella pienezza della vita?</w:t>
      </w:r>
    </w:p>
    <w:p w14:paraId="7CFAC9B7" w14:textId="77777777" w:rsidR="008804C6" w:rsidRPr="008804C6" w:rsidRDefault="008804C6" w:rsidP="008804C6">
      <w:pPr>
        <w:spacing w:after="120"/>
        <w:jc w:val="both"/>
        <w:rPr>
          <w:rFonts w:ascii="Arial" w:hAnsi="Arial"/>
          <w:sz w:val="24"/>
        </w:rPr>
      </w:pPr>
      <w:r w:rsidRPr="008804C6">
        <w:rPr>
          <w:rFonts w:ascii="Arial" w:hAnsi="Arial"/>
          <w:sz w:val="24"/>
        </w:rPr>
        <w:t xml:space="preserve">Se l’anima è morta, tutto muore con l’anima; se l’anima è senza vita eterna tutto l’uomo è senza vita eterna. Tutto l’uomo è nella morte. </w:t>
      </w:r>
    </w:p>
    <w:p w14:paraId="3C19647F" w14:textId="77777777" w:rsidR="008804C6" w:rsidRPr="008804C6" w:rsidRDefault="008804C6" w:rsidP="008804C6">
      <w:pPr>
        <w:spacing w:after="120"/>
        <w:jc w:val="both"/>
        <w:rPr>
          <w:rFonts w:ascii="Arial" w:hAnsi="Arial"/>
          <w:sz w:val="24"/>
        </w:rPr>
      </w:pPr>
      <w:r w:rsidRPr="008804C6">
        <w:rPr>
          <w:rFonts w:ascii="Arial" w:hAnsi="Arial"/>
          <w:sz w:val="24"/>
        </w:rPr>
        <w:t>Timoteo anche in questo dovrà imitare Paolo. Dovrà operare perché la sua anima cresca di grazia in grazia e di virtù in virtù, di santità in santità, di abitazione dello Spirito Santo in una abitazione sempre più grande.</w:t>
      </w:r>
    </w:p>
    <w:p w14:paraId="35312F15" w14:textId="77777777" w:rsidR="008804C6" w:rsidRPr="008804C6" w:rsidRDefault="008804C6" w:rsidP="008804C6">
      <w:pPr>
        <w:spacing w:after="120"/>
        <w:jc w:val="both"/>
        <w:rPr>
          <w:rFonts w:ascii="Arial" w:hAnsi="Arial"/>
          <w:sz w:val="24"/>
        </w:rPr>
      </w:pPr>
      <w:r w:rsidRPr="008804C6">
        <w:rPr>
          <w:rFonts w:ascii="Arial" w:hAnsi="Arial"/>
          <w:sz w:val="24"/>
        </w:rPr>
        <w:t>Una domanda merita di essere posta: come fa un cristiano a pensare a Cristo, a volere Cristo, a desiderare Cristo, a vivere innestato in Cristo, se la sua anima è nella morte, perché lui quotidianamente si abbandona al peccato?</w:t>
      </w:r>
    </w:p>
    <w:p w14:paraId="3AE81564" w14:textId="77777777" w:rsidR="008804C6" w:rsidRPr="008804C6" w:rsidRDefault="008804C6" w:rsidP="008804C6">
      <w:pPr>
        <w:spacing w:after="120"/>
        <w:jc w:val="both"/>
        <w:rPr>
          <w:rFonts w:ascii="Arial" w:hAnsi="Arial"/>
          <w:sz w:val="24"/>
        </w:rPr>
      </w:pPr>
      <w:r w:rsidRPr="008804C6">
        <w:rPr>
          <w:rFonts w:ascii="Arial" w:hAnsi="Arial"/>
          <w:sz w:val="24"/>
        </w:rPr>
        <w:t>Ma come anche si può sperare una sana pastorale se non si comincia con il togliere il peccato dal proprio cuore e dal cuore dei fratelli?</w:t>
      </w:r>
    </w:p>
    <w:p w14:paraId="74897238" w14:textId="77777777" w:rsidR="008804C6" w:rsidRPr="008804C6" w:rsidRDefault="008804C6" w:rsidP="008804C6">
      <w:pPr>
        <w:spacing w:after="120"/>
        <w:jc w:val="both"/>
        <w:rPr>
          <w:rFonts w:ascii="Arial" w:hAnsi="Arial"/>
          <w:sz w:val="24"/>
        </w:rPr>
      </w:pPr>
      <w:r w:rsidRPr="008804C6">
        <w:rPr>
          <w:rFonts w:ascii="Arial" w:hAnsi="Arial"/>
          <w:sz w:val="24"/>
        </w:rPr>
        <w:t>Come potrà Timoteo ravvivare il dono di Dio se non crescendo di grazia in grazia, fino ad abbondare in essa?</w:t>
      </w:r>
    </w:p>
    <w:p w14:paraId="57EFC6D4" w14:textId="77777777" w:rsidR="008804C6" w:rsidRPr="008804C6" w:rsidRDefault="008804C6" w:rsidP="008804C6">
      <w:pPr>
        <w:spacing w:after="120"/>
        <w:jc w:val="both"/>
        <w:rPr>
          <w:rFonts w:ascii="Arial" w:hAnsi="Arial"/>
          <w:sz w:val="24"/>
        </w:rPr>
      </w:pPr>
      <w:r w:rsidRPr="008804C6">
        <w:rPr>
          <w:rFonts w:ascii="Arial" w:hAnsi="Arial"/>
          <w:b/>
          <w:sz w:val="24"/>
        </w:rPr>
        <w:t xml:space="preserve">Il corpo. </w:t>
      </w:r>
      <w:r w:rsidRPr="008804C6">
        <w:rPr>
          <w:rFonts w:ascii="Arial" w:hAnsi="Arial"/>
          <w:sz w:val="24"/>
        </w:rPr>
        <w:t>Anche il corpo in Paolo partecipa alla conformazione con Cristo Gesù. Il corpo di Paolo è perfetto per il sacrificio, per essere immolato sull’altare della verità di Cristo e della fede in Lui.</w:t>
      </w:r>
    </w:p>
    <w:p w14:paraId="24AB8FDB" w14:textId="77777777" w:rsidR="008804C6" w:rsidRPr="008804C6" w:rsidRDefault="008804C6" w:rsidP="008804C6">
      <w:pPr>
        <w:spacing w:after="120"/>
        <w:jc w:val="both"/>
        <w:rPr>
          <w:rFonts w:ascii="Arial" w:hAnsi="Arial"/>
          <w:sz w:val="24"/>
        </w:rPr>
      </w:pPr>
      <w:r w:rsidRPr="008804C6">
        <w:rPr>
          <w:rFonts w:ascii="Arial" w:hAnsi="Arial"/>
          <w:sz w:val="24"/>
        </w:rPr>
        <w:t>Se leggiamo gli Atti degli Apostoli sappiamo che il suo corpo spesso veniva martoriato e lui subiva, sopportando ogni cosa, per amore di Cristo Gesù, per la salvezza degli eletti.</w:t>
      </w:r>
    </w:p>
    <w:p w14:paraId="64BA7A0E" w14:textId="77777777" w:rsidR="008804C6" w:rsidRPr="008804C6" w:rsidRDefault="008804C6" w:rsidP="008804C6">
      <w:pPr>
        <w:spacing w:after="120"/>
        <w:jc w:val="both"/>
        <w:rPr>
          <w:rFonts w:ascii="Arial" w:hAnsi="Arial"/>
          <w:sz w:val="24"/>
        </w:rPr>
      </w:pPr>
      <w:r w:rsidRPr="008804C6">
        <w:rPr>
          <w:rFonts w:ascii="Arial" w:hAnsi="Arial"/>
          <w:sz w:val="24"/>
        </w:rPr>
        <w:t>Sappiamo anche come duramente trattasse il suo corpo per renderlo strumento docile, umile, sottomesso per il compimento della volontà di Dio.</w:t>
      </w:r>
    </w:p>
    <w:p w14:paraId="60E95F73" w14:textId="77777777" w:rsidR="008804C6" w:rsidRPr="008804C6" w:rsidRDefault="008804C6" w:rsidP="008804C6">
      <w:pPr>
        <w:spacing w:after="120"/>
        <w:jc w:val="both"/>
        <w:rPr>
          <w:rFonts w:ascii="Arial" w:hAnsi="Arial"/>
          <w:sz w:val="24"/>
        </w:rPr>
      </w:pPr>
      <w:r w:rsidRPr="008804C6">
        <w:rPr>
          <w:rFonts w:ascii="Arial" w:hAnsi="Arial"/>
          <w:sz w:val="24"/>
        </w:rPr>
        <w:t xml:space="preserve">Timoteo, se vuole anche lui riuscire nel suo ministero di Vescovo di Dio, altro non dovrà fare che curare l’ascesi del corpo. </w:t>
      </w:r>
    </w:p>
    <w:p w14:paraId="73FF9BFC" w14:textId="77777777" w:rsidR="008804C6" w:rsidRPr="008804C6" w:rsidRDefault="008804C6" w:rsidP="008804C6">
      <w:pPr>
        <w:spacing w:after="120"/>
        <w:jc w:val="both"/>
        <w:rPr>
          <w:rFonts w:ascii="Arial" w:hAnsi="Arial"/>
          <w:sz w:val="24"/>
        </w:rPr>
      </w:pPr>
      <w:r w:rsidRPr="008804C6">
        <w:rPr>
          <w:rFonts w:ascii="Arial" w:hAnsi="Arial"/>
          <w:sz w:val="24"/>
        </w:rPr>
        <w:lastRenderedPageBreak/>
        <w:t>L’ascesi si cura in un solo modo: crescendo in ogni virtù. La virtù toglie potenza alla concupiscenza e alla superbia e dona forza all’anima, alla volontà, allo spirito perché il corpo sia reso tanto santo da potersi offrire in olocausto al padre per la redenzione del mondo.</w:t>
      </w:r>
    </w:p>
    <w:p w14:paraId="30101140" w14:textId="77777777" w:rsidR="008804C6" w:rsidRPr="008804C6" w:rsidRDefault="008804C6" w:rsidP="008804C6">
      <w:pPr>
        <w:spacing w:after="120"/>
        <w:jc w:val="both"/>
        <w:rPr>
          <w:rFonts w:ascii="Arial" w:hAnsi="Arial"/>
          <w:sz w:val="24"/>
        </w:rPr>
      </w:pPr>
      <w:r w:rsidRPr="008804C6">
        <w:rPr>
          <w:rFonts w:ascii="Arial" w:hAnsi="Arial"/>
          <w:sz w:val="24"/>
        </w:rPr>
        <w:t>Quanto detto in questa conclusione è solo per brevi cenni. Una cosa però deve rimanere vera per tutti: Paolo parla dall’abbondanza del suo cuore, della sua anima, delle sue facoltà resi tutti cristiformi, simili cioè a  quelli di Cristo Gesù.</w:t>
      </w:r>
    </w:p>
    <w:p w14:paraId="7372A415" w14:textId="77777777" w:rsidR="008804C6" w:rsidRPr="008804C6" w:rsidRDefault="008804C6" w:rsidP="008804C6">
      <w:pPr>
        <w:spacing w:after="120"/>
        <w:jc w:val="both"/>
        <w:rPr>
          <w:rFonts w:ascii="Arial" w:hAnsi="Arial"/>
          <w:sz w:val="24"/>
        </w:rPr>
      </w:pPr>
      <w:r w:rsidRPr="008804C6">
        <w:rPr>
          <w:rFonts w:ascii="Arial" w:hAnsi="Arial"/>
          <w:sz w:val="24"/>
        </w:rPr>
        <w:t>Questo deve insegnarci una sola verità: chi vuole annunziare, predicare, evangelizzare deve trarre dal suo cuore, conformato a Cristo Gesù, la verità di Cristo che è in lui è offrirla al mondo perché si converta e viva, oppure come nel caso di Timoteo: perché svolga il suo ministero secondo Dio.</w:t>
      </w:r>
    </w:p>
    <w:p w14:paraId="100D9FAF" w14:textId="77777777" w:rsidR="008804C6" w:rsidRPr="008804C6" w:rsidRDefault="008804C6" w:rsidP="008804C6">
      <w:pPr>
        <w:spacing w:after="120"/>
        <w:jc w:val="both"/>
        <w:rPr>
          <w:rFonts w:ascii="Arial" w:hAnsi="Arial"/>
          <w:sz w:val="24"/>
        </w:rPr>
      </w:pPr>
      <w:r w:rsidRPr="008804C6">
        <w:rPr>
          <w:rFonts w:ascii="Arial" w:hAnsi="Arial"/>
          <w:sz w:val="24"/>
        </w:rPr>
        <w:t xml:space="preserve">Che ognuno, leggendo questa Lettera di Paolo a Timoteo sappia scoprire il grande cuore di Paolo che parla con il cuore in mano perché anche Timoteo si innamori di Cristo e faccia innamorare il mondo intero. </w:t>
      </w:r>
    </w:p>
    <w:p w14:paraId="75B3BF55" w14:textId="77777777" w:rsidR="008804C6" w:rsidRPr="008804C6" w:rsidRDefault="008804C6" w:rsidP="008804C6">
      <w:pPr>
        <w:spacing w:after="120"/>
        <w:jc w:val="both"/>
        <w:rPr>
          <w:rFonts w:ascii="Arial" w:hAnsi="Arial"/>
          <w:sz w:val="24"/>
        </w:rPr>
      </w:pPr>
      <w:r w:rsidRPr="008804C6">
        <w:rPr>
          <w:rFonts w:ascii="Arial" w:hAnsi="Arial"/>
          <w:sz w:val="24"/>
        </w:rPr>
        <w:t>La vergine Maria, Madre della Redenzione, conceda anche a noi di parlare di Cristo con il nostro cuore in mano, ed è vero questo cuore, se è il cuore di Cristo che si è formato nel nostro, perché il nostro è tutto conforme al suo.</w:t>
      </w:r>
    </w:p>
    <w:p w14:paraId="0BC01A04" w14:textId="77777777" w:rsidR="008804C6" w:rsidRPr="008804C6" w:rsidRDefault="008804C6" w:rsidP="008804C6">
      <w:pPr>
        <w:spacing w:after="120"/>
        <w:jc w:val="both"/>
        <w:rPr>
          <w:rFonts w:ascii="Arial" w:hAnsi="Arial"/>
          <w:sz w:val="24"/>
        </w:rPr>
      </w:pPr>
    </w:p>
    <w:p w14:paraId="63B2C1ED" w14:textId="77777777" w:rsidR="008804C6" w:rsidRPr="008804C6" w:rsidRDefault="008804C6" w:rsidP="008804C6">
      <w:pPr>
        <w:keepNext/>
        <w:spacing w:after="120"/>
        <w:jc w:val="center"/>
        <w:outlineLvl w:val="0"/>
        <w:rPr>
          <w:rFonts w:ascii="Arial" w:hAnsi="Arial"/>
          <w:b/>
          <w:sz w:val="40"/>
        </w:rPr>
      </w:pPr>
      <w:bookmarkStart w:id="378" w:name="_Toc163078548"/>
      <w:r w:rsidRPr="008804C6">
        <w:rPr>
          <w:rFonts w:ascii="Arial" w:hAnsi="Arial"/>
          <w:b/>
          <w:sz w:val="40"/>
        </w:rPr>
        <w:t>APPENDICE</w:t>
      </w:r>
      <w:bookmarkEnd w:id="378"/>
      <w:r w:rsidRPr="008804C6">
        <w:rPr>
          <w:rFonts w:ascii="Arial" w:hAnsi="Arial"/>
          <w:b/>
          <w:sz w:val="40"/>
        </w:rPr>
        <w:t xml:space="preserve"> </w:t>
      </w:r>
    </w:p>
    <w:p w14:paraId="5BC67CF5" w14:textId="77777777" w:rsidR="008804C6" w:rsidRPr="008804C6" w:rsidRDefault="008804C6" w:rsidP="008804C6">
      <w:pPr>
        <w:spacing w:after="120"/>
        <w:jc w:val="both"/>
        <w:rPr>
          <w:rFonts w:ascii="Arial" w:eastAsia="Calibri" w:hAnsi="Arial" w:cs="Arial"/>
          <w:iCs/>
          <w:sz w:val="24"/>
          <w:szCs w:val="22"/>
          <w:lang w:eastAsia="en-US"/>
        </w:rPr>
      </w:pPr>
      <w:bookmarkStart w:id="379" w:name="_Toc133053890"/>
      <w:r w:rsidRPr="008804C6">
        <w:rPr>
          <w:rFonts w:ascii="Arial" w:hAnsi="Arial" w:cs="Arial"/>
          <w:b/>
          <w:bCs/>
          <w:i/>
          <w:iCs/>
          <w:kern w:val="32"/>
          <w:sz w:val="24"/>
          <w:szCs w:val="28"/>
        </w:rPr>
        <w:t>Io sono stato costituito messaggero, apostolo e maestro</w:t>
      </w:r>
      <w:bookmarkEnd w:id="379"/>
      <w:r w:rsidRPr="008804C6">
        <w:rPr>
          <w:rFonts w:ascii="Arial" w:hAnsi="Arial" w:cs="Arial"/>
          <w:b/>
          <w:bCs/>
          <w:i/>
          <w:iCs/>
          <w:kern w:val="32"/>
          <w:sz w:val="24"/>
          <w:szCs w:val="28"/>
        </w:rPr>
        <w:t xml:space="preserve">. </w:t>
      </w:r>
      <w:r w:rsidRPr="008804C6">
        <w:rPr>
          <w:rFonts w:ascii="Arial" w:eastAsia="Calibri" w:hAnsi="Arial" w:cs="Arial"/>
          <w:iCs/>
          <w:sz w:val="24"/>
          <w:szCs w:val="22"/>
          <w:lang w:eastAsia="en-US"/>
        </w:rPr>
        <w:t xml:space="preserve">L’Apostolo Paolo è </w:t>
      </w:r>
      <w:r w:rsidRPr="008804C6">
        <w:rPr>
          <w:rFonts w:ascii="Arial" w:eastAsia="Calibri" w:hAnsi="Arial" w:cs="Arial"/>
          <w:b/>
          <w:bCs/>
          <w:iCs/>
          <w:sz w:val="24"/>
          <w:szCs w:val="22"/>
          <w:lang w:eastAsia="en-US"/>
        </w:rPr>
        <w:t>messaggero, araldo</w:t>
      </w:r>
      <w:r w:rsidRPr="008804C6">
        <w:rPr>
          <w:rFonts w:ascii="Arial" w:eastAsia="Calibri" w:hAnsi="Arial" w:cs="Arial"/>
          <w:iCs/>
          <w:sz w:val="24"/>
          <w:szCs w:val="22"/>
          <w:lang w:eastAsia="en-US"/>
        </w:rPr>
        <w:t xml:space="preserve"> del Signore per l’annuncio del suo Vangelo e per invitare ogni uomo alla conversione e alla fede in Cristo Gesù. Ecco come lui svolge questo suo altissimi ministero:</w:t>
      </w:r>
    </w:p>
    <w:p w14:paraId="68B4B75E"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77EB6E5B"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Il Vangelo dell’Apostolo Paolo è Cristo e questi Crocifisso. Lui vive e muore consegnando tutta la sua vita a Cristo Crocifisso. Di Lui tutto è di Cristo Signore. </w:t>
      </w:r>
    </w:p>
    <w:p w14:paraId="1DF597C4" w14:textId="77777777" w:rsidR="008804C6" w:rsidRPr="008804C6" w:rsidRDefault="008804C6" w:rsidP="008804C6">
      <w:pPr>
        <w:spacing w:after="120"/>
        <w:jc w:val="both"/>
        <w:rPr>
          <w:rFonts w:ascii="Arial" w:eastAsia="Calibri" w:hAnsi="Arial" w:cs="Arial"/>
          <w:i/>
          <w:sz w:val="24"/>
          <w:szCs w:val="22"/>
          <w:lang w:eastAsia="en-US"/>
        </w:rPr>
      </w:pPr>
      <w:r w:rsidRPr="008804C6">
        <w:rPr>
          <w:rFonts w:ascii="Arial" w:eastAsia="Calibri" w:hAnsi="Arial" w:cs="Arial"/>
          <w:iCs/>
          <w:sz w:val="24"/>
          <w:szCs w:val="22"/>
          <w:lang w:eastAsia="en-US"/>
        </w:rPr>
        <w:t xml:space="preserve">Paolo ha veramente la coscienza di essere </w:t>
      </w:r>
      <w:r w:rsidRPr="008804C6">
        <w:rPr>
          <w:rFonts w:ascii="Arial" w:eastAsia="Calibri" w:hAnsi="Arial" w:cs="Arial"/>
          <w:b/>
          <w:bCs/>
          <w:iCs/>
          <w:sz w:val="24"/>
          <w:szCs w:val="22"/>
          <w:lang w:eastAsia="en-US"/>
        </w:rPr>
        <w:t>apostolo del Signore</w:t>
      </w:r>
      <w:r w:rsidRPr="008804C6">
        <w:rPr>
          <w:rFonts w:ascii="Arial" w:eastAsia="Calibri" w:hAnsi="Arial" w:cs="Arial"/>
          <w:iCs/>
          <w:sz w:val="24"/>
          <w:szCs w:val="22"/>
          <w:lang w:eastAsia="en-US"/>
        </w:rPr>
        <w:t xml:space="preserve">. Non solo ha la coscienza, possiede anche </w:t>
      </w:r>
      <w:r w:rsidRPr="008804C6">
        <w:rPr>
          <w:rFonts w:ascii="Arial" w:eastAsia="Calibri" w:hAnsi="Arial" w:cs="Arial"/>
          <w:b/>
          <w:bCs/>
          <w:iCs/>
          <w:sz w:val="24"/>
          <w:szCs w:val="22"/>
          <w:lang w:eastAsia="en-US"/>
        </w:rPr>
        <w:t>la purissima verità</w:t>
      </w:r>
      <w:r w:rsidRPr="008804C6">
        <w:rPr>
          <w:rFonts w:ascii="Arial" w:eastAsia="Calibri" w:hAnsi="Arial" w:cs="Arial"/>
          <w:iCs/>
          <w:sz w:val="24"/>
          <w:szCs w:val="22"/>
          <w:lang w:eastAsia="en-US"/>
        </w:rPr>
        <w:t xml:space="preserve"> del suo essere apostolo di </w:t>
      </w:r>
      <w:r w:rsidRPr="008804C6">
        <w:rPr>
          <w:rFonts w:ascii="Arial" w:eastAsia="Calibri" w:hAnsi="Arial" w:cs="Arial"/>
          <w:iCs/>
          <w:sz w:val="24"/>
          <w:szCs w:val="22"/>
          <w:lang w:eastAsia="en-US"/>
        </w:rPr>
        <w:lastRenderedPageBreak/>
        <w:t>Cristo Gesù, verità che sempre indossa e che sempre manifesta. Ecco come la manifesta nella Prima Lettera ai Corinzi:</w:t>
      </w:r>
      <w:r w:rsidRPr="008804C6">
        <w:rPr>
          <w:rFonts w:ascii="Arial" w:eastAsia="Calibri" w:hAnsi="Arial" w:cs="Arial"/>
          <w:i/>
          <w:sz w:val="24"/>
          <w:szCs w:val="22"/>
          <w:lang w:eastAsia="en-US"/>
        </w:rPr>
        <w:t xml:space="preserve"> </w:t>
      </w:r>
    </w:p>
    <w:p w14:paraId="71CBF3A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384FF38A"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8804C6">
        <w:rPr>
          <w:rFonts w:ascii="Arial" w:eastAsia="Calibri" w:hAnsi="Arial" w:cs="Arial"/>
          <w:i/>
          <w:sz w:val="24"/>
          <w:szCs w:val="22"/>
          <w:lang w:eastAsia="en-US"/>
        </w:rPr>
        <w:t xml:space="preserve"> “Tutto io faccio per il Vangelo”.</w:t>
      </w:r>
      <w:r w:rsidRPr="008804C6">
        <w:rPr>
          <w:rFonts w:ascii="Arial" w:eastAsia="Calibri" w:hAnsi="Arial" w:cs="Arial"/>
          <w:iCs/>
          <w:sz w:val="24"/>
          <w:szCs w:val="22"/>
          <w:lang w:eastAsia="en-US"/>
        </w:rPr>
        <w:t xml:space="preserve"> Tutta la vita dell’Apostolo è concime perché il Vangelo porti molto frutto.</w:t>
      </w:r>
    </w:p>
    <w:p w14:paraId="6E3EB7E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w:t>
      </w:r>
      <w:bookmarkStart w:id="380" w:name="_Hlk131689597"/>
      <w:r w:rsidRPr="008804C6">
        <w:rPr>
          <w:rFonts w:ascii="Arial" w:eastAsia="Calibri" w:hAnsi="Arial" w:cs="Arial"/>
          <w:i/>
          <w:iCs/>
          <w:sz w:val="22"/>
          <w:szCs w:val="22"/>
          <w:lang w:eastAsia="en-US"/>
        </w:rPr>
        <w:t>io sono stato costituito messaggero, apostolo e maestro</w:t>
      </w:r>
      <w:bookmarkEnd w:id="380"/>
      <w:r w:rsidRPr="008804C6">
        <w:rPr>
          <w:rFonts w:ascii="Arial" w:eastAsia="Calibri" w:hAnsi="Arial" w:cs="Arial"/>
          <w:i/>
          <w:iCs/>
          <w:sz w:val="22"/>
          <w:szCs w:val="22"/>
          <w:lang w:eastAsia="en-US"/>
        </w:rPr>
        <w:t xml:space="preserve">. (2Tm 1, 1-11). </w:t>
      </w:r>
    </w:p>
    <w:p w14:paraId="77219FF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Assieme alla coscienza e alla verità del suo essere apostolo di Cristo Gesù, si aggiunge anche </w:t>
      </w:r>
      <w:r w:rsidRPr="008804C6">
        <w:rPr>
          <w:rFonts w:ascii="Arial" w:eastAsia="Calibri" w:hAnsi="Arial" w:cs="Arial"/>
          <w:b/>
          <w:bCs/>
          <w:sz w:val="24"/>
          <w:szCs w:val="22"/>
          <w:lang w:eastAsia="en-US"/>
        </w:rPr>
        <w:t>la coscienza e la verità di essere maestro nel mistero della salvezza</w:t>
      </w:r>
      <w:r w:rsidRPr="008804C6">
        <w:rPr>
          <w:rFonts w:ascii="Arial" w:eastAsia="Calibri" w:hAnsi="Arial" w:cs="Arial"/>
          <w:sz w:val="24"/>
          <w:szCs w:val="22"/>
          <w:lang w:eastAsia="en-US"/>
        </w:rPr>
        <w:t xml:space="preserve">. Prima di tutto è maestro con la vita: </w:t>
      </w:r>
    </w:p>
    <w:p w14:paraId="60027D3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w:t>
      </w:r>
      <w:r w:rsidRPr="008804C6">
        <w:rPr>
          <w:rFonts w:ascii="Arial" w:eastAsia="Calibri" w:hAnsi="Arial" w:cs="Arial"/>
          <w:i/>
          <w:iCs/>
          <w:sz w:val="22"/>
          <w:szCs w:val="22"/>
          <w:lang w:eastAsia="en-US"/>
        </w:rPr>
        <w:lastRenderedPageBreak/>
        <w:t xml:space="preserve">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A8A0FD4"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La Madre di Gesù non permetta che questo accada.</w:t>
      </w:r>
    </w:p>
    <w:p w14:paraId="7D8E0CFB" w14:textId="77777777" w:rsidR="008804C6" w:rsidRPr="008804C6" w:rsidRDefault="008804C6" w:rsidP="008804C6">
      <w:pPr>
        <w:spacing w:after="120"/>
        <w:jc w:val="both"/>
        <w:rPr>
          <w:rFonts w:ascii="Arial" w:eastAsia="Calibri" w:hAnsi="Arial" w:cs="Arial"/>
          <w:iCs/>
          <w:sz w:val="24"/>
          <w:szCs w:val="22"/>
          <w:lang w:eastAsia="en-US"/>
        </w:rPr>
      </w:pPr>
      <w:bookmarkStart w:id="381" w:name="_Toc133053903"/>
      <w:r w:rsidRPr="008804C6">
        <w:rPr>
          <w:rFonts w:ascii="Arial" w:hAnsi="Arial" w:cs="Arial"/>
          <w:b/>
          <w:bCs/>
          <w:i/>
          <w:iCs/>
          <w:kern w:val="32"/>
          <w:sz w:val="24"/>
          <w:szCs w:val="24"/>
        </w:rPr>
        <w:t>Custodisci, mediante lo Spirito Santo che abita in noi, il bene prezioso che ti è stato affidato</w:t>
      </w:r>
      <w:bookmarkEnd w:id="381"/>
      <w:r w:rsidRPr="008804C6">
        <w:rPr>
          <w:rFonts w:ascii="Arial" w:hAnsi="Arial" w:cs="Arial"/>
          <w:b/>
          <w:bCs/>
          <w:i/>
          <w:iCs/>
          <w:kern w:val="32"/>
          <w:sz w:val="24"/>
          <w:szCs w:val="24"/>
        </w:rPr>
        <w:t xml:space="preserve">. </w:t>
      </w:r>
      <w:r w:rsidRPr="008804C6">
        <w:rPr>
          <w:rFonts w:ascii="Arial" w:eastAsia="Calibri" w:hAnsi="Arial" w:cs="Arial"/>
          <w:iCs/>
          <w:sz w:val="24"/>
          <w:szCs w:val="22"/>
          <w:lang w:eastAsia="en-US"/>
        </w:rPr>
        <w:t>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Ecco come l’Apostolo Giovanni nella sua Prima Lettera smaschera i falsi cristi e gli anticristi:</w:t>
      </w:r>
    </w:p>
    <w:p w14:paraId="4D94F8A3"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w:t>
      </w:r>
      <w:r w:rsidRPr="008804C6">
        <w:rPr>
          <w:rFonts w:ascii="Arial" w:eastAsia="Calibri" w:hAnsi="Arial" w:cs="Arial"/>
          <w:i/>
          <w:iCs/>
          <w:sz w:val="22"/>
          <w:szCs w:val="22"/>
          <w:lang w:eastAsia="en-US"/>
        </w:rPr>
        <w:lastRenderedPageBreak/>
        <w:t xml:space="preserve">non veniamo da lui svergognati alla sua venuta. Se sapete che egli è giusto, sappiate anche che chiunque opera la giustizia, è stato generato da lui” (1Gv 2,18-29). </w:t>
      </w:r>
    </w:p>
    <w:p w14:paraId="67135E01"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La verità dello Spirito Santo e di ogni sua autentica ispirazione. Anche questa verità dall’Apostolo Giovanni è separata dalla falsità: </w:t>
      </w:r>
    </w:p>
    <w:p w14:paraId="6D0A2F9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3ACFBA66" w14:textId="77777777" w:rsidR="008804C6" w:rsidRPr="008804C6" w:rsidRDefault="008804C6" w:rsidP="008804C6">
      <w:pPr>
        <w:spacing w:after="120"/>
        <w:jc w:val="both"/>
        <w:rPr>
          <w:rFonts w:ascii="Arial" w:eastAsia="Calibri" w:hAnsi="Arial" w:cs="Arial"/>
          <w:i/>
          <w:sz w:val="24"/>
          <w:szCs w:val="22"/>
          <w:lang w:eastAsia="en-US"/>
        </w:rPr>
      </w:pPr>
      <w:r w:rsidRPr="008804C6">
        <w:rPr>
          <w:rFonts w:ascii="Arial" w:eastAsia="Calibri" w:hAnsi="Arial" w:cs="Arial"/>
          <w:iCs/>
          <w:sz w:val="24"/>
          <w:szCs w:val="22"/>
          <w:lang w:eastAsia="en-US"/>
        </w:rPr>
        <w:t>Ogni altra verità va custodita con grande sapienza e fortezza, intelligenza e conoscenza nello Spirito Santo. È come se Paolo volesse dire a Timoteo:</w:t>
      </w:r>
      <w:r w:rsidRPr="008804C6">
        <w:rPr>
          <w:rFonts w:ascii="Arial" w:eastAsia="Calibri" w:hAnsi="Arial" w:cs="Arial"/>
          <w:i/>
          <w:sz w:val="24"/>
          <w:szCs w:val="22"/>
          <w:lang w:eastAsia="en-US"/>
        </w:rPr>
        <w:t xml:space="preserve"> </w:t>
      </w:r>
    </w:p>
    <w:p w14:paraId="4E2EA41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 </w:t>
      </w:r>
    </w:p>
    <w:p w14:paraId="6E5AA3D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bookmarkStart w:id="382" w:name="_Hlk131759473"/>
      <w:r w:rsidRPr="008804C6">
        <w:rPr>
          <w:rFonts w:ascii="Arial" w:eastAsia="Calibri" w:hAnsi="Arial" w:cs="Arial"/>
          <w:i/>
          <w:iCs/>
          <w:sz w:val="22"/>
          <w:szCs w:val="22"/>
          <w:lang w:eastAsia="en-US"/>
        </w:rPr>
        <w:t xml:space="preserve">Custodisci, mediante lo Spirito Santo che abita in noi, il bene prezioso che ti è stato affidato. </w:t>
      </w:r>
      <w:bookmarkEnd w:id="382"/>
      <w:r w:rsidRPr="008804C6">
        <w:rPr>
          <w:rFonts w:ascii="Arial" w:eastAsia="Calibri" w:hAnsi="Arial" w:cs="Arial"/>
          <w:i/>
          <w:iCs/>
          <w:sz w:val="22"/>
          <w:szCs w:val="22"/>
          <w:lang w:eastAsia="en-US"/>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 12-18). </w:t>
      </w:r>
    </w:p>
    <w:p w14:paraId="264BFE2B"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Quanto l’Apostolo Paolo raccomanda a Timoteo, vale per ogni membro del corpo di Cristo. Ognuno è chiamato, secondo i doni di grazia e di verità, la missione e la vocazione, i sacramenti ricevuti, a tramandare quello che ha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Vale bene ricordare quanto l’Apostolo dice ai Galati:</w:t>
      </w:r>
    </w:p>
    <w:p w14:paraId="4C627EB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79A48DDE"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Questa fortezza e lucidità di mente deve avere ogni discepolo di Gesù: non permettere che un altro vangelo venga e inquini il suo cuore e turbi i suoi pensieri. La Madre di Dio e Madre nostra non permetta che questo accada. </w:t>
      </w:r>
    </w:p>
    <w:p w14:paraId="38E377DB" w14:textId="77777777" w:rsidR="008804C6" w:rsidRPr="008804C6" w:rsidRDefault="008804C6" w:rsidP="008804C6">
      <w:pPr>
        <w:spacing w:after="120"/>
        <w:jc w:val="both"/>
        <w:rPr>
          <w:rFonts w:ascii="Arial" w:eastAsia="Calibri" w:hAnsi="Arial" w:cs="Arial"/>
          <w:iCs/>
          <w:sz w:val="24"/>
          <w:szCs w:val="22"/>
          <w:lang w:eastAsia="en-US"/>
        </w:rPr>
      </w:pPr>
      <w:bookmarkStart w:id="383" w:name="_Toc133053916"/>
      <w:r w:rsidRPr="008804C6">
        <w:rPr>
          <w:rFonts w:ascii="Arial" w:hAnsi="Arial" w:cs="Arial"/>
          <w:b/>
          <w:bCs/>
          <w:i/>
          <w:iCs/>
          <w:kern w:val="32"/>
          <w:sz w:val="24"/>
          <w:szCs w:val="24"/>
        </w:rPr>
        <w:t>Se siamo infedeli, lui rimane fedele, perché non può rinnegare se stesso</w:t>
      </w:r>
      <w:bookmarkEnd w:id="383"/>
      <w:r w:rsidRPr="008804C6">
        <w:rPr>
          <w:rFonts w:ascii="Arial" w:hAnsi="Arial" w:cs="Arial"/>
          <w:b/>
          <w:bCs/>
          <w:i/>
          <w:iCs/>
          <w:kern w:val="32"/>
          <w:sz w:val="24"/>
          <w:szCs w:val="24"/>
        </w:rPr>
        <w:t xml:space="preserve">. </w:t>
      </w:r>
      <w:r w:rsidRPr="008804C6">
        <w:rPr>
          <w:rFonts w:ascii="Arial" w:eastAsia="Calibri" w:hAnsi="Arial" w:cs="Arial"/>
          <w:iCs/>
          <w:sz w:val="24"/>
          <w:szCs w:val="22"/>
          <w:lang w:eastAsia="en-US"/>
        </w:rPr>
        <w:t>Merita tutta la nostra attenzione la professione di fede fatta dall’Apostolo Paolo e manifestata a Timoteo: suo fedele discepolo e Vescovo nella successione apostolica:</w:t>
      </w:r>
    </w:p>
    <w:p w14:paraId="0979F04B"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 “Se moriamo con lui, con lui anche vivremo; se perseveriamo, con lui anche regneremo; se lo rinneghiamo, lui pure ci rinnegherà; se siamo infedeli, lui rimane fedele, perché non può rinnegare se stesso”.</w:t>
      </w:r>
      <w:r w:rsidRPr="008804C6">
        <w:rPr>
          <w:rFonts w:ascii="Arial" w:eastAsia="Calibri" w:hAnsi="Arial" w:cs="Arial"/>
          <w:b/>
          <w:bCs/>
          <w:i/>
          <w:iCs/>
          <w:sz w:val="22"/>
          <w:szCs w:val="22"/>
          <w:lang w:eastAsia="en-US"/>
        </w:rPr>
        <w:t xml:space="preserve"> Se moriamo con lui, con lui anche vivremo</w:t>
      </w:r>
      <w:r w:rsidRPr="008804C6">
        <w:rPr>
          <w:rFonts w:ascii="Arial" w:eastAsia="Calibri" w:hAnsi="Arial" w:cs="Arial"/>
          <w:i/>
          <w:iCs/>
          <w:sz w:val="22"/>
          <w:szCs w:val="22"/>
          <w:lang w:eastAsia="en-US"/>
        </w:rPr>
        <w:t xml:space="preserve">: </w:t>
      </w:r>
    </w:p>
    <w:p w14:paraId="260417A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 </w:t>
      </w:r>
    </w:p>
    <w:p w14:paraId="060C5A8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
          <w:sz w:val="24"/>
          <w:szCs w:val="22"/>
          <w:lang w:eastAsia="en-US"/>
        </w:rPr>
        <w:t xml:space="preserve">Se perseveriamo, con lui anche regneremo: </w:t>
      </w:r>
      <w:r w:rsidRPr="008804C6">
        <w:rPr>
          <w:rFonts w:ascii="Arial" w:eastAsia="Calibri" w:hAnsi="Arial" w:cs="Arial"/>
          <w:iCs/>
          <w:sz w:val="24"/>
          <w:szCs w:val="22"/>
          <w:lang w:eastAsia="en-US"/>
        </w:rPr>
        <w:t xml:space="preserve">In cosa dobbiamo perseverare? Nella professione della nostra fede, della nostra carità, della nostra speranza. 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r w:rsidRPr="008804C6">
        <w:rPr>
          <w:rFonts w:ascii="Arial" w:eastAsia="Calibri" w:hAnsi="Arial" w:cs="Arial"/>
          <w:b/>
          <w:bCs/>
          <w:iCs/>
          <w:sz w:val="24"/>
          <w:szCs w:val="22"/>
          <w:lang w:eastAsia="en-US"/>
        </w:rPr>
        <w:t>Se lo rinneghiamo, lui pure ci rinnegherà</w:t>
      </w:r>
      <w:r w:rsidRPr="008804C6">
        <w:rPr>
          <w:rFonts w:ascii="Arial" w:eastAsia="Calibri" w:hAnsi="Arial" w:cs="Arial"/>
          <w:i/>
          <w:sz w:val="24"/>
          <w:szCs w:val="22"/>
          <w:lang w:eastAsia="en-US"/>
        </w:rPr>
        <w:t>:</w:t>
      </w:r>
      <w:r w:rsidRPr="008804C6">
        <w:rPr>
          <w:rFonts w:ascii="Arial" w:eastAsia="Calibri" w:hAnsi="Arial" w:cs="Arial"/>
          <w:iCs/>
          <w:sz w:val="24"/>
          <w:szCs w:val="22"/>
          <w:lang w:eastAsia="en-US"/>
        </w:rPr>
        <w:t xml:space="preserve"> Questa verità è così annunciata da Cristo Gesù nel suo Vangelo:</w:t>
      </w:r>
    </w:p>
    <w:p w14:paraId="22F9C65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 xml:space="preserve">“Perciò chiunque mi riconoscerà davanti agli uomini, anch’io lo riconoscerò davanti al Padre mio che è nei cieli; chi invece mi rinnegherà davanti agli uomini, anch’io lo rinnegherò davanti al Padre mio che è nei cieli” (Mt 10,32-33). </w:t>
      </w:r>
    </w:p>
    <w:p w14:paraId="633B7EAD"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Si rinnega Cristo Gesù, rinnegando la sua Parola. Si rinnega la sua Parola abbandonandola dopo averla conosciuta. Ma anche si rinnega Cristo, rifiutandosi di accogliere la sua Parola come la sola che è di vita eterna. Questa Parola dello Spirito Santo è un severo monito per noi, Chiesa di Dio, che 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 </w:t>
      </w:r>
    </w:p>
    <w:p w14:paraId="7C77A915"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bookmarkStart w:id="384" w:name="_Hlk131858960"/>
      <w:r w:rsidRPr="008804C6">
        <w:rPr>
          <w:rFonts w:ascii="Arial" w:eastAsia="Calibri" w:hAnsi="Arial" w:cs="Arial"/>
          <w:i/>
          <w:iCs/>
          <w:sz w:val="22"/>
          <w:szCs w:val="22"/>
          <w:lang w:eastAsia="en-US"/>
        </w:rPr>
        <w:t xml:space="preserve">Se moriamo con lui, con lui anche vivremo; se perseveriamo, con lui anche regneremo; se lo rinneghiamo, lui pure ci rinnegherà; </w:t>
      </w:r>
      <w:bookmarkStart w:id="385" w:name="_Hlk131846890"/>
      <w:r w:rsidRPr="008804C6">
        <w:rPr>
          <w:rFonts w:ascii="Arial" w:eastAsia="Calibri" w:hAnsi="Arial" w:cs="Arial"/>
          <w:i/>
          <w:iCs/>
          <w:sz w:val="22"/>
          <w:szCs w:val="22"/>
          <w:lang w:eastAsia="en-US"/>
        </w:rPr>
        <w:t>se siamo infedeli, lui rimane fedele, perché non può rinnegare se stesso</w:t>
      </w:r>
      <w:bookmarkEnd w:id="385"/>
      <w:r w:rsidRPr="008804C6">
        <w:rPr>
          <w:rFonts w:ascii="Arial" w:eastAsia="Calibri" w:hAnsi="Arial" w:cs="Arial"/>
          <w:i/>
          <w:iCs/>
          <w:sz w:val="22"/>
          <w:szCs w:val="22"/>
          <w:lang w:eastAsia="en-US"/>
        </w:rPr>
        <w:t xml:space="preserve">. </w:t>
      </w:r>
      <w:bookmarkEnd w:id="384"/>
      <w:r w:rsidRPr="008804C6">
        <w:rPr>
          <w:rFonts w:ascii="Arial" w:eastAsia="Calibri" w:hAnsi="Arial" w:cs="Arial"/>
          <w:i/>
          <w:iCs/>
          <w:sz w:val="22"/>
          <w:szCs w:val="22"/>
          <w:lang w:eastAsia="en-US"/>
        </w:rPr>
        <w:t xml:space="preserve">(2Tm 2, 1-13).  </w:t>
      </w:r>
    </w:p>
    <w:p w14:paraId="159E7C9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Se siamo infedeli, lui rimane fedele, perché non può rinnegare se stesso</w:t>
      </w:r>
      <w:r w:rsidRPr="008804C6">
        <w:rPr>
          <w:rFonts w:ascii="Arial" w:eastAsia="Calibri" w:hAnsi="Arial" w:cs="Arial"/>
          <w:b/>
          <w:bCs/>
          <w:i/>
          <w:sz w:val="24"/>
          <w:szCs w:val="22"/>
          <w:lang w:eastAsia="en-US"/>
        </w:rPr>
        <w:t>:</w:t>
      </w:r>
      <w:r w:rsidRPr="008804C6">
        <w:rPr>
          <w:rFonts w:ascii="Arial" w:eastAsia="Calibri" w:hAnsi="Arial" w:cs="Arial"/>
          <w:b/>
          <w:bCs/>
          <w:iCs/>
          <w:sz w:val="24"/>
          <w:szCs w:val="22"/>
          <w:lang w:eastAsia="en-US"/>
        </w:rPr>
        <w:t xml:space="preserve"> </w:t>
      </w:r>
      <w:r w:rsidRPr="008804C6">
        <w:rPr>
          <w:rFonts w:ascii="Arial" w:eastAsia="Calibri" w:hAnsi="Arial" w:cs="Arial"/>
          <w:iCs/>
          <w:sz w:val="24"/>
          <w:szCs w:val="22"/>
          <w:lang w:eastAsia="en-US"/>
        </w:rPr>
        <w:t xml:space="preserve">A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Questo è stato infedele alla sua verità di figlio, il Padre sempre è rimasto fedele alla verità di Padre. Quando il figlio ritorna nella verità di figlio, il Padre lo accoglie: </w:t>
      </w:r>
    </w:p>
    <w:p w14:paraId="7C1EB7B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w:t>
      </w:r>
      <w:r w:rsidRPr="008804C6">
        <w:rPr>
          <w:rFonts w:ascii="Arial" w:eastAsia="Calibri" w:hAnsi="Arial" w:cs="Arial"/>
          <w:i/>
          <w:iCs/>
          <w:sz w:val="22"/>
          <w:szCs w:val="22"/>
          <w:lang w:eastAsia="en-US"/>
        </w:rPr>
        <w:lastRenderedPageBreak/>
        <w:t xml:space="preserve">in vita, era perduto ed è stato ritrovato”. E cominciarono a far festa” (Cfr. Lc 15,11-32). </w:t>
      </w:r>
    </w:p>
    <w:p w14:paraId="417A17C2"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  La Madre di Dio, la Vergine Fedele, ci rivesta della sua fedeltà.</w:t>
      </w:r>
    </w:p>
    <w:p w14:paraId="03EE3D21" w14:textId="77777777" w:rsidR="008804C6" w:rsidRPr="008804C6" w:rsidRDefault="008804C6" w:rsidP="008804C6">
      <w:pPr>
        <w:spacing w:after="120"/>
        <w:jc w:val="both"/>
        <w:rPr>
          <w:rFonts w:ascii="Arial" w:eastAsia="Calibri" w:hAnsi="Arial" w:cs="Arial"/>
          <w:iCs/>
          <w:sz w:val="24"/>
          <w:szCs w:val="22"/>
          <w:lang w:eastAsia="en-US"/>
        </w:rPr>
      </w:pPr>
      <w:bookmarkStart w:id="386" w:name="_Toc133053928"/>
      <w:r w:rsidRPr="008804C6">
        <w:rPr>
          <w:rFonts w:ascii="Arial" w:hAnsi="Arial" w:cs="Arial"/>
          <w:b/>
          <w:bCs/>
          <w:i/>
          <w:iCs/>
          <w:kern w:val="32"/>
          <w:sz w:val="24"/>
          <w:szCs w:val="28"/>
        </w:rPr>
        <w:t>Si allontani dall’iniquità chiunque invoca il nome del Signore</w:t>
      </w:r>
      <w:bookmarkEnd w:id="386"/>
      <w:r w:rsidRPr="008804C6">
        <w:rPr>
          <w:rFonts w:ascii="Arial" w:hAnsi="Arial" w:cs="Arial"/>
          <w:b/>
          <w:bCs/>
          <w:i/>
          <w:iCs/>
          <w:kern w:val="32"/>
          <w:sz w:val="24"/>
          <w:szCs w:val="28"/>
        </w:rPr>
        <w:t xml:space="preserve">. </w:t>
      </w:r>
      <w:r w:rsidRPr="008804C6">
        <w:rPr>
          <w:rFonts w:ascii="Arial" w:eastAsia="Calibri" w:hAnsi="Arial" w:cs="Arial"/>
          <w:iCs/>
          <w:sz w:val="24"/>
          <w:szCs w:val="22"/>
          <w:lang w:eastAsia="en-US"/>
        </w:rPr>
        <w:t xml:space="preserve">Il Signore non viene per lasciarci nella nostra terra di idolatria e di non conoscenza di Dio. Viene per condurci nella terra nella quale impariamo a conoscere Lui secondo giustizia e verità: </w:t>
      </w:r>
    </w:p>
    <w:p w14:paraId="65ABD1AF"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(Gen 12,1-7).</w:t>
      </w:r>
    </w:p>
    <w:p w14:paraId="0B98175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Il Signore non viene per farci rimanere nella terra della schiavitù e dell’oppressione. Viene per librarci e per condurci nel paese della vera libertà e della pace: </w:t>
      </w:r>
    </w:p>
    <w:p w14:paraId="64C44C9B"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w:t>
      </w:r>
      <w:r w:rsidRPr="008804C6">
        <w:rPr>
          <w:rFonts w:ascii="Arial" w:eastAsia="Calibri" w:hAnsi="Arial" w:cs="Arial"/>
          <w:i/>
          <w:iCs/>
          <w:sz w:val="22"/>
          <w:szCs w:val="22"/>
          <w:lang w:eastAsia="en-US"/>
        </w:rPr>
        <w:lastRenderedPageBreak/>
        <w:t xml:space="preserve">e far uscire gli Israeliti dall’Egitto?». Rispose: «Io sarò con te. Questo sarà per te il segno che io ti ho mandato: quando tu avrai fatto uscire il popolo dall’Egitto, servirete Dio su questo monte» (Es 3,1-12). </w:t>
      </w:r>
    </w:p>
    <w:p w14:paraId="59BBB4A4"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Oggi l’annuncio cristiano è falso perché fondato su un falso Dio, un falso Cristo, un falso Spirito Santo, un falso vangelo, una falsa divina Rivelazione. È falso il Dio nel quale diciamo di credere perché Lui è solo misericordia. È falso il nostro Cristo perché un Cristo senza Vangelo. È falso lo Spirito Santo perché senza alcuna santità da creare nei cuori. È falso il Vangelo perché trasformato nella sua purissima verità. È falsa la divina Rivelazione perché letta con i pensieri 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 </w:t>
      </w:r>
    </w:p>
    <w:p w14:paraId="110DEBB8"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w:t>
      </w:r>
      <w:bookmarkStart w:id="387" w:name="_Hlk131915415"/>
      <w:r w:rsidRPr="008804C6">
        <w:rPr>
          <w:rFonts w:ascii="Arial" w:eastAsia="Calibri" w:hAnsi="Arial" w:cs="Arial"/>
          <w:i/>
          <w:iCs/>
          <w:sz w:val="22"/>
          <w:szCs w:val="22"/>
          <w:lang w:eastAsia="en-US"/>
        </w:rPr>
        <w:t>Si allontani dall’iniquità chiunque invoca il nome del Signore</w:t>
      </w:r>
      <w:bookmarkEnd w:id="387"/>
      <w:r w:rsidRPr="008804C6">
        <w:rPr>
          <w:rFonts w:ascii="Arial" w:eastAsia="Calibri" w:hAnsi="Arial" w:cs="Arial"/>
          <w:i/>
          <w:iCs/>
          <w:sz w:val="22"/>
          <w:szCs w:val="22"/>
          <w:lang w:eastAsia="en-US"/>
        </w:rPr>
        <w:t xml:space="preserv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 14-21).  </w:t>
      </w:r>
    </w:p>
    <w:p w14:paraId="5E18BA26"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Ecco il grido dell’Apostolo Paolo: </w:t>
      </w:r>
      <w:r w:rsidRPr="008804C6">
        <w:rPr>
          <w:rFonts w:ascii="Arial" w:eastAsia="Calibri" w:hAnsi="Arial" w:cs="Arial"/>
          <w:i/>
          <w:iCs/>
          <w:sz w:val="24"/>
          <w:szCs w:val="22"/>
          <w:lang w:eastAsia="en-US"/>
        </w:rPr>
        <w:t>“Si allontani dall’iniquità chiunque invoca il nome del Signore”</w:t>
      </w:r>
      <w:r w:rsidRPr="008804C6">
        <w:rPr>
          <w:rFonts w:ascii="Arial" w:eastAsia="Calibri" w:hAnsi="Arial" w:cs="Arial"/>
          <w:sz w:val="24"/>
          <w:szCs w:val="22"/>
          <w:lang w:eastAsia="en-US"/>
        </w:rPr>
        <w:t xml:space="preserve">.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nella divina Parola. Non fare la differenza tra la chiamata e l’accoglienza, è gravissima </w:t>
      </w:r>
      <w:r w:rsidRPr="008804C6">
        <w:rPr>
          <w:rFonts w:ascii="Arial" w:eastAsia="Calibri" w:hAnsi="Arial" w:cs="Arial"/>
          <w:sz w:val="24"/>
          <w:szCs w:val="22"/>
          <w:lang w:eastAsia="en-US"/>
        </w:rPr>
        <w:lastRenderedPageBreak/>
        <w:t xml:space="preserve">responsabilità. La Madre della Redenzione ci aiuti. Vogliamo annunciare la divina Parola in purezza di verità.   </w:t>
      </w:r>
    </w:p>
    <w:p w14:paraId="75AA2881" w14:textId="77777777" w:rsidR="008804C6" w:rsidRPr="008804C6" w:rsidRDefault="008804C6" w:rsidP="008804C6">
      <w:pPr>
        <w:spacing w:after="120"/>
        <w:jc w:val="both"/>
        <w:rPr>
          <w:rFonts w:ascii="Arial" w:eastAsia="Calibri" w:hAnsi="Arial" w:cs="Arial"/>
          <w:iCs/>
          <w:sz w:val="24"/>
          <w:szCs w:val="22"/>
          <w:lang w:eastAsia="en-US"/>
        </w:rPr>
      </w:pPr>
      <w:bookmarkStart w:id="388" w:name="_Toc133053940"/>
      <w:r w:rsidRPr="008804C6">
        <w:rPr>
          <w:rFonts w:ascii="Arial" w:hAnsi="Arial" w:cs="Arial"/>
          <w:b/>
          <w:bCs/>
          <w:i/>
          <w:iCs/>
          <w:kern w:val="32"/>
          <w:sz w:val="24"/>
          <w:szCs w:val="32"/>
        </w:rPr>
        <w:t>Liberandosi dal laccio del diavolo</w:t>
      </w:r>
      <w:bookmarkEnd w:id="388"/>
      <w:r w:rsidRPr="008804C6">
        <w:rPr>
          <w:rFonts w:ascii="Arial" w:hAnsi="Arial" w:cs="Arial"/>
          <w:b/>
          <w:bCs/>
          <w:i/>
          <w:iCs/>
          <w:kern w:val="32"/>
          <w:sz w:val="24"/>
          <w:szCs w:val="32"/>
        </w:rPr>
        <w:t xml:space="preserve">. </w:t>
      </w:r>
      <w:r w:rsidRPr="008804C6">
        <w:rPr>
          <w:rFonts w:ascii="Arial" w:eastAsia="Calibri" w:hAnsi="Arial" w:cs="Arial"/>
          <w:iCs/>
          <w:sz w:val="24"/>
          <w:szCs w:val="22"/>
          <w:lang w:eastAsia="en-US"/>
        </w:rPr>
        <w:t>Chi deve liberarsi dal laccio del diavolo, che li tieni prigionieri perché facciamo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Ecco cosa aveva già rivelato sempre l’Apostolo Paolo al Vescovo Timoteo:</w:t>
      </w:r>
    </w:p>
    <w:p w14:paraId="1BE0E1DD"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1D459EA6"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
          <w:sz w:val="24"/>
          <w:szCs w:val="22"/>
          <w:lang w:eastAsia="en-US"/>
        </w:rPr>
        <w:t xml:space="preserve"> </w:t>
      </w:r>
      <w:r w:rsidRPr="008804C6">
        <w:rPr>
          <w:rFonts w:ascii="Arial" w:eastAsia="Calibri" w:hAnsi="Arial" w:cs="Arial"/>
          <w:iCs/>
          <w:sz w:val="24"/>
          <w:szCs w:val="22"/>
          <w:lang w:eastAsia="en-US"/>
        </w:rPr>
        <w:t>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12E40519"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w:t>
      </w:r>
      <w:bookmarkStart w:id="389" w:name="_Hlk132003975"/>
      <w:r w:rsidRPr="008804C6">
        <w:rPr>
          <w:rFonts w:ascii="Arial" w:eastAsia="Calibri" w:hAnsi="Arial" w:cs="Arial"/>
          <w:i/>
          <w:iCs/>
          <w:sz w:val="22"/>
          <w:szCs w:val="22"/>
          <w:lang w:eastAsia="en-US"/>
        </w:rPr>
        <w:t>liberandosi dal laccio del diavolo</w:t>
      </w:r>
      <w:bookmarkEnd w:id="389"/>
      <w:r w:rsidRPr="008804C6">
        <w:rPr>
          <w:rFonts w:ascii="Arial" w:eastAsia="Calibri" w:hAnsi="Arial" w:cs="Arial"/>
          <w:i/>
          <w:iCs/>
          <w:sz w:val="22"/>
          <w:szCs w:val="22"/>
          <w:lang w:eastAsia="en-US"/>
        </w:rPr>
        <w:t xml:space="preserve">, che li tiene prigionieri perché facciano la sua volontà (2Tm 2, 22-26).  </w:t>
      </w:r>
    </w:p>
    <w:p w14:paraId="50A44BCD" w14:textId="77777777" w:rsidR="008804C6" w:rsidRPr="008804C6" w:rsidRDefault="008804C6" w:rsidP="008804C6">
      <w:pPr>
        <w:spacing w:after="120"/>
        <w:jc w:val="both"/>
        <w:rPr>
          <w:rFonts w:ascii="Arial" w:eastAsia="Calibri" w:hAnsi="Arial" w:cs="Arial"/>
          <w:i/>
          <w:iCs/>
          <w:sz w:val="24"/>
          <w:szCs w:val="22"/>
          <w:lang w:eastAsia="en-US"/>
        </w:rPr>
      </w:pPr>
      <w:r w:rsidRPr="008804C6">
        <w:rPr>
          <w:rFonts w:ascii="Arial" w:eastAsia="Calibri" w:hAnsi="Arial" w:cs="Arial"/>
          <w:sz w:val="24"/>
          <w:szCs w:val="22"/>
          <w:lang w:eastAsia="en-US"/>
        </w:rPr>
        <w:t xml:space="preserve">Pensiamo oggi alla capacità di insegnare. Per svolgere secondo purezza di grazia e di verità sono necessarie due cose. Prima di tutto il possesso della sana dottrina. Insegnare dalla falsità o dall’errore o dalla parzialità è già un danno </w:t>
      </w:r>
      <w:r w:rsidRPr="008804C6">
        <w:rPr>
          <w:rFonts w:ascii="Arial" w:eastAsia="Calibri" w:hAnsi="Arial" w:cs="Arial"/>
          <w:sz w:val="24"/>
          <w:szCs w:val="22"/>
          <w:lang w:eastAsia="en-US"/>
        </w:rPr>
        <w:lastRenderedPageBreak/>
        <w:t>gravissimo che si arreca alle anime. Se poi alla falsità, all’errore, alla parzialità di aggiunge la malizia e la cattiveria del cuore e della mente, allore anziché liberare dal laccio del diavolo, si opera perché questi lacci siano resistenti al massimo. Se poi un vicario di Cristo Gesù insegna, posseduto lui dal diavolo, allora i disastri sono oltremodo ingenti. Quando un vicario di Cristo Gesù è posseduto dal diavolo? Quando il diavolo ne governa i pensieri. Quando un vicario di Cristo Signore è governato nei pensieri sempre trasformerà la missione di salvezza in missione di perdizione, e da ministro della luce si farà ministro delle tenebre. Da inviato di Cristo perché apra le porte del regno di Dio si trasforma in un inviato di Satana per aprire tutte le porte che conducono alla perdizione eterna. L’Apostolo Paolo conosce tutti i danni che un falso apostolo di Gesù genera nei cuori e mette in guardia:</w:t>
      </w:r>
      <w:r w:rsidRPr="008804C6">
        <w:rPr>
          <w:rFonts w:ascii="Arial" w:eastAsia="Calibri" w:hAnsi="Arial" w:cs="Arial"/>
          <w:i/>
          <w:iCs/>
          <w:sz w:val="24"/>
          <w:szCs w:val="22"/>
          <w:lang w:eastAsia="en-US"/>
        </w:rPr>
        <w:t xml:space="preserve"> </w:t>
      </w:r>
    </w:p>
    <w:p w14:paraId="49FCC865"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w:t>
      </w:r>
    </w:p>
    <w:p w14:paraId="01A0AB2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Quanto l’Apostolo Paolo raccomanda a Timoteo vale anche per ogni discepolo di Cristo Gesù. Dovendo ogni membro del corpo di Cristo aiutare ogni uomo perché si liberi dal laccio del diavolo, è necessario che prima degli altri, sia liberato esse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La Madre di Dio, la Madre della Redenzione ci aiuti a liberarci da ogni possessione diabolica. Noi liberati possiamo liberare il mondo. </w:t>
      </w:r>
    </w:p>
    <w:p w14:paraId="0BD1BBB3" w14:textId="77777777" w:rsidR="008804C6" w:rsidRPr="008804C6" w:rsidRDefault="008804C6" w:rsidP="008804C6">
      <w:pPr>
        <w:spacing w:after="120"/>
        <w:jc w:val="both"/>
        <w:rPr>
          <w:rFonts w:ascii="Arial" w:eastAsia="Calibri" w:hAnsi="Arial" w:cs="Arial"/>
          <w:iCs/>
          <w:sz w:val="24"/>
          <w:szCs w:val="22"/>
          <w:lang w:eastAsia="en-US"/>
        </w:rPr>
      </w:pPr>
      <w:bookmarkStart w:id="390" w:name="_Toc133053952"/>
      <w:r w:rsidRPr="008804C6">
        <w:rPr>
          <w:rFonts w:ascii="Arial" w:hAnsi="Arial" w:cs="Arial"/>
          <w:b/>
          <w:bCs/>
          <w:i/>
          <w:iCs/>
          <w:kern w:val="28"/>
          <w:sz w:val="24"/>
          <w:szCs w:val="32"/>
        </w:rPr>
        <w:t>Guàrdati bene da costoro!</w:t>
      </w:r>
      <w:bookmarkEnd w:id="390"/>
      <w:r w:rsidRPr="008804C6">
        <w:rPr>
          <w:rFonts w:ascii="Arial" w:hAnsi="Arial" w:cs="Arial"/>
          <w:b/>
          <w:bCs/>
          <w:i/>
          <w:iCs/>
          <w:kern w:val="28"/>
          <w:sz w:val="24"/>
          <w:szCs w:val="32"/>
        </w:rPr>
        <w:t xml:space="preserve"> </w:t>
      </w:r>
      <w:r w:rsidRPr="008804C6">
        <w:rPr>
          <w:rFonts w:ascii="Arial" w:eastAsia="Calibri" w:hAnsi="Arial" w:cs="Arial"/>
          <w:iCs/>
          <w:sz w:val="24"/>
          <w:szCs w:val="22"/>
          <w:lang w:eastAsia="en-US"/>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w:t>
      </w:r>
    </w:p>
    <w:p w14:paraId="081A8A0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lastRenderedPageBreak/>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I</w:t>
      </w:r>
    </w:p>
    <w:p w14:paraId="7D2E4F9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n questa seconda Lettera ecco da chi Timoteo si dovrà guardare: </w:t>
      </w:r>
    </w:p>
    <w:p w14:paraId="74B09E59"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p>
    <w:p w14:paraId="36B7A502"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 </w:t>
      </w:r>
    </w:p>
    <w:p w14:paraId="3E420E20"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Sappi che negli ultimi tempi verranno momenti difficili. </w:t>
      </w:r>
      <w:bookmarkStart w:id="391" w:name="_Hlk132043278"/>
      <w:r w:rsidRPr="008804C6">
        <w:rPr>
          <w:rFonts w:ascii="Arial" w:eastAsia="Calibri" w:hAnsi="Arial" w:cs="Arial"/>
          <w:i/>
          <w:iCs/>
          <w:sz w:val="22"/>
          <w:szCs w:val="22"/>
          <w:lang w:eastAsia="en-US"/>
        </w:rPr>
        <w:t xml:space="preserve">Gli uomini saranno egoisti, amanti del denaro, vanitosi, orgogliosi, bestemmiatori, ribelli ai </w:t>
      </w:r>
      <w:r w:rsidRPr="008804C6">
        <w:rPr>
          <w:rFonts w:ascii="Arial" w:eastAsia="Calibri" w:hAnsi="Arial" w:cs="Arial"/>
          <w:i/>
          <w:iCs/>
          <w:sz w:val="22"/>
          <w:szCs w:val="22"/>
          <w:lang w:eastAsia="en-US"/>
        </w:rPr>
        <w:lastRenderedPageBreak/>
        <w:t xml:space="preserve">genitori, ingrati, empi, senza amore, sleali, calunniatori, intemperanti, intrattabili, disumani, traditori, sfrontati, accecati dall’orgoglio, amanti del piacere più che di Dio, gente che ha una religiosità solo apparente, ma ne disprezza la forza interiore. </w:t>
      </w:r>
      <w:bookmarkStart w:id="392" w:name="_Hlk132043213"/>
      <w:bookmarkEnd w:id="391"/>
      <w:r w:rsidRPr="008804C6">
        <w:rPr>
          <w:rFonts w:ascii="Arial" w:eastAsia="Calibri" w:hAnsi="Arial" w:cs="Arial"/>
          <w:i/>
          <w:iCs/>
          <w:sz w:val="22"/>
          <w:szCs w:val="22"/>
          <w:lang w:eastAsia="en-US"/>
        </w:rPr>
        <w:t xml:space="preserve">Guàrdati bene da costoro! </w:t>
      </w:r>
      <w:bookmarkEnd w:id="392"/>
      <w:r w:rsidRPr="008804C6">
        <w:rPr>
          <w:rFonts w:ascii="Arial" w:eastAsia="Calibri" w:hAnsi="Arial" w:cs="Arial"/>
          <w:i/>
          <w:iCs/>
          <w:sz w:val="22"/>
          <w:szCs w:val="22"/>
          <w:lang w:eastAsia="en-US"/>
        </w:rPr>
        <w:t xml:space="preserve">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  </w:t>
      </w:r>
    </w:p>
    <w:p w14:paraId="0724B7A5"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8804C6">
        <w:rPr>
          <w:rFonts w:ascii="Arial" w:eastAsia="Calibri" w:hAnsi="Arial" w:cs="Arial"/>
          <w:i/>
          <w:iCs/>
          <w:sz w:val="24"/>
          <w:szCs w:val="22"/>
          <w:lang w:eastAsia="en-US"/>
        </w:rPr>
        <w:t>“Guàrdati bene da costoro”</w:t>
      </w:r>
      <w:r w:rsidRPr="008804C6">
        <w:rPr>
          <w:rFonts w:ascii="Arial" w:eastAsia="Calibri" w:hAnsi="Arial" w:cs="Arial"/>
          <w:sz w:val="24"/>
          <w:szCs w:val="22"/>
          <w:lang w:eastAsia="en-US"/>
        </w:rP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Se il Padre celeste non scende in questo sepolcro di tenebra e di universale immoralità e amoralità e liberi la Chiesa da questo fascino di peccato così come è sceso nel sepolcro del Figlio suo per liberarlo dalla schiavitù della morte, per moltissimi discepoli di Gesù non ci sarà mai più luce vera. Ci sarà solo quella falsa luce di tenebra con la quale sono abbagliati e condotto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La Madre della Redenzione interceda presso il Figlio e ci ottenga la grazia della perfetta e piena liberazione. </w:t>
      </w:r>
    </w:p>
    <w:p w14:paraId="26A5FC80" w14:textId="77777777" w:rsidR="008804C6" w:rsidRPr="008804C6" w:rsidRDefault="008804C6" w:rsidP="008804C6">
      <w:pPr>
        <w:spacing w:after="120"/>
        <w:jc w:val="both"/>
        <w:rPr>
          <w:rFonts w:ascii="Arial" w:eastAsia="Calibri" w:hAnsi="Arial" w:cs="Arial"/>
          <w:iCs/>
          <w:sz w:val="24"/>
          <w:szCs w:val="22"/>
          <w:lang w:eastAsia="en-US"/>
        </w:rPr>
      </w:pPr>
      <w:bookmarkStart w:id="393" w:name="_Toc133053964"/>
      <w:r w:rsidRPr="008804C6">
        <w:rPr>
          <w:rFonts w:ascii="Arial" w:hAnsi="Arial" w:cs="Arial"/>
          <w:b/>
          <w:bCs/>
          <w:i/>
          <w:iCs/>
          <w:kern w:val="28"/>
          <w:sz w:val="24"/>
          <w:szCs w:val="24"/>
        </w:rPr>
        <w:t>Perché l’uomo di Dio sia completo e ben preparato per ogni opera buona</w:t>
      </w:r>
      <w:bookmarkEnd w:id="393"/>
      <w:r w:rsidRPr="008804C6">
        <w:rPr>
          <w:rFonts w:ascii="Arial" w:hAnsi="Arial" w:cs="Arial"/>
          <w:b/>
          <w:bCs/>
          <w:i/>
          <w:iCs/>
          <w:kern w:val="28"/>
          <w:sz w:val="24"/>
          <w:szCs w:val="24"/>
        </w:rPr>
        <w:t xml:space="preserve">. </w:t>
      </w:r>
      <w:r w:rsidRPr="008804C6">
        <w:rPr>
          <w:rFonts w:ascii="Arial" w:eastAsia="Calibri" w:hAnsi="Arial" w:cs="Arial"/>
          <w:iCs/>
          <w:sz w:val="24"/>
          <w:szCs w:val="22"/>
          <w:lang w:eastAsia="en-US"/>
        </w:rPr>
        <w:t xml:space="preserve">La perfetta 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e vero, il solo Dio vive è vero ,oggi e per sempre è obbligato il Papa, sono obbligati i Cardinali, sono obbligati i Vescovi, sono obbligati i Presbiteri, sono obbligati i Diaconi, sono obbligati i Cresimati e son obbligati i battezzati. 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Padre e Dottori della Chiesa. Quando si imitano i Martiri e i Confessori della fede che in nulla si sono lasciati tentare dal pensiero degli uomini e né tantomeno dal pensiero di Satana. Di certo oggi non pensano secondo Dio </w:t>
      </w:r>
      <w:r w:rsidRPr="008804C6">
        <w:rPr>
          <w:rFonts w:ascii="Arial" w:eastAsia="Calibri" w:hAnsi="Arial" w:cs="Arial"/>
          <w:iCs/>
          <w:sz w:val="24"/>
          <w:szCs w:val="22"/>
          <w:lang w:eastAsia="en-US"/>
        </w:rPr>
        <w:lastRenderedPageBreak/>
        <w:t xml:space="preserve">nello Spirito Santo quanti stanno lavorando per trasformare la Chiesa di Cristo Gesù, che è divinamente Gerarchica – </w:t>
      </w:r>
      <w:r w:rsidRPr="008804C6">
        <w:rPr>
          <w:rFonts w:ascii="Arial" w:eastAsia="Calibri" w:hAnsi="Arial" w:cs="Arial"/>
          <w:i/>
          <w:sz w:val="24"/>
          <w:szCs w:val="22"/>
          <w:lang w:eastAsia="en-US"/>
        </w:rPr>
        <w:t>dal Padre, per il Figlio nel Figlio con il Figlio, per perenne opera dello Spirito Santo, agli Apostoli. Dagli Apostoli nello Spirito Santo, con lo Spirito Santo, per lo Spirito Santo, ad ogni altro membro del corpo di Cristo</w:t>
      </w:r>
      <w:r w:rsidRPr="008804C6">
        <w:rPr>
          <w:rFonts w:ascii="Arial" w:eastAsia="Calibri" w:hAnsi="Arial" w:cs="Arial"/>
          <w:iCs/>
          <w:sz w:val="24"/>
          <w:szCs w:val="22"/>
          <w:lang w:eastAsia="en-US"/>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È chiaro ed evidente che questa Chiesa che si vuole innalzare sulla terra sarà una vera Torre di Babele: </w:t>
      </w:r>
    </w:p>
    <w:p w14:paraId="48D47FE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1B3AE296"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 Differente che invece la Chiesa che nasce dalla Pentecoste: </w:t>
      </w:r>
    </w:p>
    <w:p w14:paraId="3D135408"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298B91F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w:t>
      </w:r>
      <w:r w:rsidRPr="008804C6">
        <w:rPr>
          <w:rFonts w:ascii="Arial" w:eastAsia="Calibri" w:hAnsi="Arial" w:cs="Arial"/>
          <w:i/>
          <w:iCs/>
          <w:sz w:val="22"/>
          <w:szCs w:val="22"/>
          <w:lang w:eastAsia="en-US"/>
        </w:rPr>
        <w:lastRenderedPageBreak/>
        <w:t xml:space="preserve">educare nella giustizia, </w:t>
      </w:r>
      <w:bookmarkStart w:id="394" w:name="_Hlk132141098"/>
      <w:r w:rsidRPr="008804C6">
        <w:rPr>
          <w:rFonts w:ascii="Arial" w:eastAsia="Calibri" w:hAnsi="Arial" w:cs="Arial"/>
          <w:i/>
          <w:iCs/>
          <w:sz w:val="22"/>
          <w:szCs w:val="22"/>
          <w:lang w:eastAsia="en-US"/>
        </w:rPr>
        <w:t xml:space="preserve">perché l’uomo di Dio sia completo e ben preparato per ogni opera buona </w:t>
      </w:r>
      <w:bookmarkEnd w:id="394"/>
      <w:r w:rsidRPr="008804C6">
        <w:rPr>
          <w:rFonts w:ascii="Arial" w:eastAsia="Calibri" w:hAnsi="Arial" w:cs="Arial"/>
          <w:i/>
          <w:iCs/>
          <w:sz w:val="22"/>
          <w:szCs w:val="22"/>
          <w:lang w:eastAsia="en-US"/>
        </w:rPr>
        <w:t xml:space="preserve">(2Tm 3,10-17).  </w:t>
      </w:r>
    </w:p>
    <w:p w14:paraId="6A6ABEFD"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t xml:space="preserve">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elezione, ogni scelta, ogni nomina, ogni conferimento di ministero. Ecco perché l’Apostolo Paolo chiede a Timoteo di non discostarsi in nulla né dallo Spirito Santo e né dalla Sacra Scrittura. La Madre di Dio ci aiuti. Vogliamo essere perennemente governati dal pensiero di Dio.   </w:t>
      </w:r>
    </w:p>
    <w:p w14:paraId="1C2DD417" w14:textId="77777777" w:rsidR="008804C6" w:rsidRPr="008804C6" w:rsidRDefault="008804C6" w:rsidP="008804C6">
      <w:pPr>
        <w:spacing w:after="120"/>
        <w:jc w:val="both"/>
        <w:rPr>
          <w:rFonts w:ascii="Arial" w:eastAsia="Calibri" w:hAnsi="Arial" w:cs="Arial"/>
          <w:iCs/>
          <w:sz w:val="24"/>
          <w:szCs w:val="22"/>
          <w:lang w:eastAsia="en-US"/>
        </w:rPr>
      </w:pPr>
      <w:bookmarkStart w:id="395" w:name="_Toc133053976"/>
      <w:r w:rsidRPr="008804C6">
        <w:rPr>
          <w:rFonts w:ascii="Arial" w:eastAsia="Calibri" w:hAnsi="Arial" w:cs="Arial"/>
          <w:b/>
          <w:bCs/>
          <w:i/>
          <w:iCs/>
          <w:kern w:val="28"/>
          <w:sz w:val="24"/>
          <w:szCs w:val="24"/>
          <w:lang w:eastAsia="en-US"/>
        </w:rPr>
        <w:t>Compi la tua opera di annunciatore del Vangelo</w:t>
      </w:r>
      <w:bookmarkEnd w:id="395"/>
      <w:r w:rsidRPr="008804C6">
        <w:rPr>
          <w:rFonts w:ascii="Arial" w:eastAsia="Calibri" w:hAnsi="Arial" w:cs="Arial"/>
          <w:b/>
          <w:bCs/>
          <w:i/>
          <w:iCs/>
          <w:kern w:val="28"/>
          <w:sz w:val="24"/>
          <w:szCs w:val="24"/>
          <w:lang w:eastAsia="en-US"/>
        </w:rPr>
        <w:t xml:space="preserve">. </w:t>
      </w:r>
      <w:r w:rsidRPr="008804C6">
        <w:rPr>
          <w:rFonts w:ascii="Arial" w:eastAsia="Calibri" w:hAnsi="Arial" w:cs="Arial"/>
          <w:iCs/>
          <w:sz w:val="24"/>
          <w:szCs w:val="22"/>
          <w:lang w:eastAsia="en-US"/>
        </w:rPr>
        <w:t xml:space="preserve">Se per un assurdo impossibile, domani tutta la Chiesa abbracciasse il pensiero del mondo come suo vangelo e suo stile e modalità di essere e di operare, spetta ad ogni singolo Vescovo, che è Vicario di Cristo Gesù, rimanere fedele alla Parola, al Comando, alla Missione, allo Spirito Santo  che gli sono stati affidati. Ecco cosa chiede l’Apostolo Paolo a Timoteo: </w:t>
      </w:r>
    </w:p>
    <w:p w14:paraId="252E4A94"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“Tu annuncia la Parola, insiti al momento opportuno e non opportuno, </w:t>
      </w:r>
      <w:bookmarkStart w:id="396" w:name="_Hlk132271010"/>
      <w:r w:rsidRPr="008804C6">
        <w:rPr>
          <w:rFonts w:ascii="Arial" w:eastAsia="Calibri" w:hAnsi="Arial" w:cs="Arial"/>
          <w:i/>
          <w:iCs/>
          <w:sz w:val="22"/>
          <w:szCs w:val="22"/>
          <w:lang w:eastAsia="en-US"/>
        </w:rPr>
        <w:t>ammonisci, rimprovera, esorta con ogni magnanimità e insegnamento. Tu vigila attentamente, sopporta le  sofferenze, compi la tua opera di annunciare il Vangelo, adempi il tuo ministero”</w:t>
      </w:r>
      <w:bookmarkEnd w:id="396"/>
      <w:r w:rsidRPr="008804C6">
        <w:rPr>
          <w:rFonts w:ascii="Arial" w:eastAsia="Calibri" w:hAnsi="Arial" w:cs="Arial"/>
          <w:i/>
          <w:iCs/>
          <w:sz w:val="22"/>
          <w:szCs w:val="22"/>
          <w:lang w:eastAsia="en-US"/>
        </w:rPr>
        <w:t xml:space="preserve">. </w:t>
      </w:r>
    </w:p>
    <w:p w14:paraId="7BEFC98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Ecco cosa sempre dovrà fare un Vescovo della Chiesa di Dio, nella Chiesa di Dio e nel mondo: </w:t>
      </w:r>
    </w:p>
    <w:p w14:paraId="3913685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Tu annuncia la Parola</w:t>
      </w:r>
      <w:r w:rsidRPr="008804C6">
        <w:rPr>
          <w:rFonts w:ascii="Arial" w:eastAsia="Calibri" w:hAnsi="Arial" w:cs="Arial"/>
          <w:iCs/>
          <w:sz w:val="24"/>
          <w:szCs w:val="22"/>
          <w:lang w:eastAsia="en-US"/>
        </w:rPr>
        <w:t xml:space="preserve">: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p>
    <w:p w14:paraId="38965D8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Insiste al momento opportuno e non opportuno</w:t>
      </w:r>
      <w:r w:rsidRPr="008804C6">
        <w:rPr>
          <w:rFonts w:ascii="Arial" w:eastAsia="Calibri" w:hAnsi="Arial" w:cs="Arial"/>
          <w:iCs/>
          <w:sz w:val="24"/>
          <w:szCs w:val="22"/>
          <w:lang w:eastAsia="en-US"/>
        </w:rPr>
        <w:t xml:space="preserve">: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sempre rendere lui opportuni i momenti non opportuno,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p>
    <w:p w14:paraId="7B8E8C95"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lastRenderedPageBreak/>
        <w:t xml:space="preserve">Ammonisci: </w:t>
      </w:r>
      <w:r w:rsidRPr="008804C6">
        <w:rPr>
          <w:rFonts w:ascii="Arial" w:eastAsia="Calibri" w:hAnsi="Arial" w:cs="Arial"/>
          <w:iCs/>
          <w:sz w:val="24"/>
          <w:szCs w:val="22"/>
          <w:lang w:eastAsia="en-US"/>
        </w:rPr>
        <w:t>l’ammonimento</w:t>
      </w:r>
      <w:r w:rsidRPr="008804C6">
        <w:rPr>
          <w:rFonts w:ascii="Arial" w:eastAsia="Calibri" w:hAnsi="Arial" w:cs="Arial"/>
          <w:b/>
          <w:bCs/>
          <w:iCs/>
          <w:sz w:val="24"/>
          <w:szCs w:val="22"/>
          <w:lang w:eastAsia="en-US"/>
        </w:rPr>
        <w:t xml:space="preserve"> </w:t>
      </w:r>
      <w:r w:rsidRPr="008804C6">
        <w:rPr>
          <w:rFonts w:ascii="Arial" w:eastAsia="Calibri" w:hAnsi="Arial" w:cs="Arial"/>
          <w:iCs/>
          <w:sz w:val="24"/>
          <w:szCs w:val="22"/>
          <w:lang w:eastAsia="en-US"/>
        </w:rPr>
        <w:t xml:space="preserve">serve a mettere l’ascoltatore dinanzi agli amari frutti che il suo rifiuto di ascoltare la Parola sempre produce. Sono frutti di morte eterna per chi non ascolta e anche per tutti coloro la cui fede dipende dalla sua fede. Ammonire è vero ministero di ogni Vescovo di Cristo Gesù. Anche i suoi fratelli Vescovi lui deve ammonire, se vede nello Spirito Santo che hanno abbandonato la Parola del Signore. </w:t>
      </w:r>
    </w:p>
    <w:p w14:paraId="26B4251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Rimprovera</w:t>
      </w:r>
      <w:r w:rsidRPr="008804C6">
        <w:rPr>
          <w:rFonts w:ascii="Arial" w:eastAsia="Calibri" w:hAnsi="Arial" w:cs="Arial"/>
          <w:iCs/>
          <w:sz w:val="24"/>
          <w:szCs w:val="22"/>
          <w:lang w:eastAsia="en-US"/>
        </w:rPr>
        <w:t xml:space="preserve">: il rimprovero è porre l’altro dinanzi ai suoi errori, invitando perché non li ripeta più. Anche il rimprovero va fatto nello Spirito Santo. L’errore deve riguardare la Parola ascoltata, la Parola letta, la Parola interpretata, la Parola vissuta. Quanto tu stai facendo non è secondo la purezza e l’integrità della Parola del Signore. </w:t>
      </w:r>
    </w:p>
    <w:p w14:paraId="67FFD206"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 xml:space="preserve">Esorta con ogni magnanimità e insegnamento: </w:t>
      </w:r>
      <w:r w:rsidRPr="008804C6">
        <w:rPr>
          <w:rFonts w:ascii="Arial" w:eastAsia="Calibri" w:hAnsi="Arial" w:cs="Arial"/>
          <w:iCs/>
          <w:sz w:val="24"/>
          <w:szCs w:val="22"/>
          <w:lang w:eastAsia="en-US"/>
        </w:rPr>
        <w:t xml:space="preserve">l’esortazione è nella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 </w:t>
      </w:r>
    </w:p>
    <w:p w14:paraId="5C2914E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397" w:name="_Hlk132216659"/>
      <w:r w:rsidRPr="008804C6">
        <w:rPr>
          <w:rFonts w:ascii="Arial" w:eastAsia="Calibri" w:hAnsi="Arial" w:cs="Arial"/>
          <w:i/>
          <w:iCs/>
          <w:sz w:val="22"/>
          <w:szCs w:val="22"/>
          <w:lang w:eastAsia="en-US"/>
        </w:rPr>
        <w:t>rifiutando di dare ascolto alla verità per perdersi dietro alle favole</w:t>
      </w:r>
      <w:bookmarkEnd w:id="397"/>
      <w:r w:rsidRPr="008804C6">
        <w:rPr>
          <w:rFonts w:ascii="Arial" w:eastAsia="Calibri" w:hAnsi="Arial" w:cs="Arial"/>
          <w:i/>
          <w:iCs/>
          <w:sz w:val="22"/>
          <w:szCs w:val="22"/>
          <w:lang w:eastAsia="en-US"/>
        </w:rPr>
        <w:t xml:space="preserve">. Tu però vigila attentamente, sopporta le sofferenze, compi la tua opera di annunciatore del Vangelo, adempi il tuo ministero. (2Tm 4,1-5).  </w:t>
      </w:r>
    </w:p>
    <w:p w14:paraId="2F1300BD"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Tu vigila attentamente</w:t>
      </w:r>
      <w:r w:rsidRPr="008804C6">
        <w:rPr>
          <w:rFonts w:ascii="Arial" w:eastAsia="Calibri" w:hAnsi="Arial" w:cs="Arial"/>
          <w:i/>
          <w:sz w:val="24"/>
          <w:szCs w:val="22"/>
          <w:lang w:eastAsia="en-US"/>
        </w:rPr>
        <w:t xml:space="preserve">: </w:t>
      </w:r>
      <w:r w:rsidRPr="008804C6">
        <w:rPr>
          <w:rFonts w:ascii="Arial" w:eastAsia="Calibri" w:hAnsi="Arial" w:cs="Arial"/>
          <w:iCs/>
          <w:sz w:val="24"/>
          <w:szCs w:val="22"/>
          <w:lang w:eastAsia="en-US"/>
        </w:rPr>
        <w:t xml:space="preserve">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p>
    <w:p w14:paraId="071015F3"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Sopporta le  sofferenze</w:t>
      </w:r>
      <w:r w:rsidRPr="008804C6">
        <w:rPr>
          <w:rFonts w:ascii="Arial" w:eastAsia="Calibri" w:hAnsi="Arial" w:cs="Arial"/>
          <w:i/>
          <w:sz w:val="24"/>
          <w:szCs w:val="22"/>
          <w:lang w:eastAsia="en-US"/>
        </w:rPr>
        <w:t xml:space="preserve">. </w:t>
      </w:r>
      <w:r w:rsidRPr="008804C6">
        <w:rPr>
          <w:rFonts w:ascii="Arial" w:eastAsia="Calibri" w:hAnsi="Arial" w:cs="Arial"/>
          <w:iCs/>
          <w:sz w:val="24"/>
          <w:szCs w:val="22"/>
          <w:lang w:eastAsia="en-US"/>
        </w:rPr>
        <w:t xml:space="preserve">Perché un Vescovo deve sopportare le sofferenze? Perché non c’è annuncio del Vangelo che non debba essere vissuto nella grande sofferenza. La croce è la via sulla quale sempre deve camminare chi vuole predicare il Vangelo secondo la verità del Vangelo. </w:t>
      </w:r>
    </w:p>
    <w:p w14:paraId="0F26C31A"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Compi la tua opera di annunciare il Vangelo</w:t>
      </w:r>
      <w:r w:rsidRPr="008804C6">
        <w:rPr>
          <w:rFonts w:ascii="Arial" w:eastAsia="Calibri" w:hAnsi="Arial" w:cs="Arial"/>
          <w:iCs/>
          <w:sz w:val="24"/>
          <w:szCs w:val="22"/>
          <w:lang w:eastAsia="en-US"/>
        </w:rPr>
        <w:t xml:space="preserve">. Ogni singolo Vescovo questo sempre dovrà fare: compiere la sua opera di annunciare il Vangelo. Questa è la sua missione. A questa sua missione deve consacrare tutta la sua vita, senza mai stancarsi, mai venire meno, mai tirarsi indietro. </w:t>
      </w:r>
    </w:p>
    <w:p w14:paraId="5D177C48"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Adempi il tuo ministero:</w:t>
      </w:r>
      <w:r w:rsidRPr="008804C6">
        <w:rPr>
          <w:rFonts w:ascii="Arial" w:eastAsia="Calibri" w:hAnsi="Arial" w:cs="Arial"/>
          <w:iCs/>
          <w:sz w:val="24"/>
          <w:szCs w:val="22"/>
          <w:lang w:eastAsia="en-US"/>
        </w:rPr>
        <w:t xml:space="preserve"> Qual è il ministero di un Vescovo della Chiesa di Dio? Ammaestrare il gregge di Cristo con la Parola di Cristo. Santificare il gregge di Cristo con la grazia di Cristo. Condure il gregge di Cristo, guidandolo sulla via di </w:t>
      </w:r>
      <w:r w:rsidRPr="008804C6">
        <w:rPr>
          <w:rFonts w:ascii="Arial" w:eastAsia="Calibri" w:hAnsi="Arial" w:cs="Arial"/>
          <w:iCs/>
          <w:sz w:val="24"/>
          <w:szCs w:val="22"/>
          <w:lang w:eastAsia="en-US"/>
        </w:rPr>
        <w:lastRenderedPageBreak/>
        <w:t xml:space="preserve">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che la salvezza della Chiesa e del mondo è stata posta nelle sue mani, nel suo cuore, sulla sua bocca. La Madre di Dio e Madre nostra aiuti ogni Vescovo a vivere la sua missione secondo il cuore di Cristo e ogni sapienza e intelligenza nello Spirito Santo. </w:t>
      </w:r>
    </w:p>
    <w:p w14:paraId="6907CD11" w14:textId="77777777" w:rsidR="008804C6" w:rsidRPr="008804C6" w:rsidRDefault="008804C6" w:rsidP="008804C6">
      <w:pPr>
        <w:spacing w:after="120"/>
        <w:jc w:val="both"/>
        <w:rPr>
          <w:rFonts w:ascii="Arial" w:hAnsi="Arial" w:cs="Arial"/>
          <w:b/>
          <w:bCs/>
          <w:i/>
          <w:iCs/>
          <w:kern w:val="28"/>
          <w:sz w:val="24"/>
        </w:rPr>
      </w:pPr>
      <w:bookmarkStart w:id="398" w:name="_Toc133053989"/>
      <w:r w:rsidRPr="008804C6">
        <w:rPr>
          <w:rFonts w:ascii="Arial" w:hAnsi="Arial" w:cs="Arial"/>
          <w:b/>
          <w:bCs/>
          <w:i/>
          <w:iCs/>
          <w:kern w:val="28"/>
          <w:sz w:val="24"/>
          <w:szCs w:val="24"/>
        </w:rPr>
        <w:t>Ho combattuto la buona battaglia</w:t>
      </w:r>
      <w:bookmarkEnd w:id="398"/>
    </w:p>
    <w:p w14:paraId="6B52E921"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L’Apostolo Paolo dona se stesso al Vescovo Timoteo come perfetto modello da imitare. Ecco ciò che Timoteo sempre dovrà fare: </w:t>
      </w:r>
      <w:r w:rsidRPr="008804C6">
        <w:rPr>
          <w:rFonts w:ascii="Arial" w:eastAsia="Calibri" w:hAnsi="Arial" w:cs="Arial"/>
          <w:b/>
          <w:bCs/>
          <w:iCs/>
          <w:sz w:val="24"/>
          <w:szCs w:val="22"/>
          <w:lang w:eastAsia="en-US"/>
        </w:rPr>
        <w:t>Ho combattuto la buona battaglia.</w:t>
      </w:r>
      <w:r w:rsidRPr="008804C6">
        <w:rPr>
          <w:rFonts w:ascii="Arial" w:eastAsia="Calibri" w:hAnsi="Arial" w:cs="Arial"/>
          <w:iCs/>
          <w:sz w:val="24"/>
          <w:szCs w:val="22"/>
          <w:lang w:eastAsia="en-US"/>
        </w:rPr>
        <w:t xml:space="preserve"> La buona battaglia è una sola per un Apostolo o un Vescovo della Chiesa di Dio: consumare tutte le proprie energie della mente, del cuore, dell’anima, del corpo, ogni energia fisica e spirituale al fine di annunciare ad ogni uomo il Vangelo, tutto il Vangelo. Questo potrà solo avvenire vivendo l’Apostolo o il Vescovo tutto il Vangelo. Ecco come l’Apostolo Paolo combatte questa buona battaglia: </w:t>
      </w:r>
    </w:p>
    <w:p w14:paraId="66C67CA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67A97254"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 Chi è soldato di Cristo deve solo pensare a combattere la battaglia del Signore. Questa battaglia richiede il sacrificio totale del combattente. </w:t>
      </w:r>
      <w:r w:rsidRPr="008804C6">
        <w:rPr>
          <w:rFonts w:ascii="Arial" w:eastAsia="Calibri" w:hAnsi="Arial" w:cs="Arial"/>
          <w:b/>
          <w:bCs/>
          <w:iCs/>
          <w:sz w:val="24"/>
          <w:szCs w:val="22"/>
          <w:lang w:eastAsia="en-US"/>
        </w:rPr>
        <w:t xml:space="preserve">Ho terminato la corsa. </w:t>
      </w:r>
      <w:r w:rsidRPr="008804C6">
        <w:rPr>
          <w:rFonts w:ascii="Arial" w:eastAsia="Calibri" w:hAnsi="Arial" w:cs="Arial"/>
          <w:iCs/>
          <w:sz w:val="24"/>
          <w:szCs w:val="22"/>
          <w:lang w:eastAsia="en-US"/>
        </w:rPr>
        <w:t xml:space="preserve">Quale cosa ha terminato? Quella di correre dietro Cristo Gesù, al fine di raggiungerlo nella perfetta conformazione a Lui: </w:t>
      </w:r>
    </w:p>
    <w:p w14:paraId="6A93E1E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w:t>
      </w:r>
      <w:r w:rsidRPr="008804C6">
        <w:rPr>
          <w:rFonts w:ascii="Arial" w:eastAsia="Calibri" w:hAnsi="Arial" w:cs="Arial"/>
          <w:i/>
          <w:iCs/>
          <w:sz w:val="22"/>
          <w:szCs w:val="22"/>
          <w:lang w:eastAsia="en-US"/>
        </w:rPr>
        <w:lastRenderedPageBreak/>
        <w:t xml:space="preserve">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64EF9AB"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 xml:space="preserve">Ho conservato la fede. </w:t>
      </w:r>
      <w:r w:rsidRPr="008804C6">
        <w:rPr>
          <w:rFonts w:ascii="Arial" w:eastAsia="Calibri" w:hAnsi="Arial" w:cs="Arial"/>
          <w:iCs/>
          <w:sz w:val="24"/>
          <w:szCs w:val="22"/>
          <w:lang w:eastAsia="en-US"/>
        </w:rPr>
        <w:t>In questa battaglia e in questa corsa l’Apostolo mai ha perso la fede. Non solo. Lui è anche cresciuto di fede in fede così come rivela nella Lettera ai Romani:</w:t>
      </w:r>
    </w:p>
    <w:p w14:paraId="5ECCF447"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“Io infatti non mi vergogno del Vangelo, perché è potenza di Dio per la salvezza di chiunque crede, del Giudeo, prima, come del Greco. In esso infatti si rivela la giustizia di Dio, da fede a fede, come sta scritto: Il giusto per fede vivrà” (Rm 1,16-17</w:t>
      </w:r>
    </w:p>
    <w:p w14:paraId="77C43BDB" w14:textId="77777777" w:rsidR="008804C6" w:rsidRPr="008804C6" w:rsidRDefault="008804C6" w:rsidP="008804C6">
      <w:pPr>
        <w:spacing w:after="120"/>
        <w:jc w:val="both"/>
        <w:rPr>
          <w:rFonts w:ascii="Arial" w:eastAsia="Calibri" w:hAnsi="Arial" w:cs="Arial"/>
          <w:b/>
          <w:bCs/>
          <w:iCs/>
          <w:sz w:val="24"/>
          <w:szCs w:val="22"/>
          <w:lang w:eastAsia="en-US"/>
        </w:rPr>
      </w:pPr>
      <w:r w:rsidRPr="008804C6">
        <w:rPr>
          <w:rFonts w:ascii="Arial" w:eastAsia="Calibri" w:hAnsi="Arial" w:cs="Arial"/>
          <w:i/>
          <w:sz w:val="24"/>
          <w:szCs w:val="22"/>
          <w:lang w:eastAsia="en-US"/>
        </w:rPr>
        <w:t>)</w:t>
      </w:r>
      <w:r w:rsidRPr="008804C6">
        <w:rPr>
          <w:rFonts w:ascii="Arial" w:eastAsia="Calibri" w:hAnsi="Arial" w:cs="Arial"/>
          <w:iCs/>
          <w:sz w:val="24"/>
          <w:szCs w:val="22"/>
          <w:lang w:eastAsia="en-US"/>
        </w:rPr>
        <w:t xml:space="preserve">. Nella fede l’Apostolo Paolo è stato un vero gigante. È un vero gigante nella fede perché è un vero gigante nella conoscenza del mistero di Cristo Gesù. </w:t>
      </w:r>
    </w:p>
    <w:p w14:paraId="3E392843"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Io infatti sto già per essere versato in offerta ed è giunto il momento che io lasci questa vita. </w:t>
      </w:r>
      <w:bookmarkStart w:id="399" w:name="_Hlk132278913"/>
      <w:r w:rsidRPr="008804C6">
        <w:rPr>
          <w:rFonts w:ascii="Arial" w:eastAsia="Calibri" w:hAnsi="Arial" w:cs="Arial"/>
          <w:i/>
          <w:iCs/>
          <w:sz w:val="22"/>
          <w:szCs w:val="22"/>
          <w:lang w:eastAsia="en-US"/>
        </w:rPr>
        <w:t>Ho combattuto la buona battaglia</w:t>
      </w:r>
      <w:bookmarkEnd w:id="399"/>
      <w:r w:rsidRPr="008804C6">
        <w:rPr>
          <w:rFonts w:ascii="Arial" w:eastAsia="Calibri" w:hAnsi="Arial" w:cs="Arial"/>
          <w:i/>
          <w:iCs/>
          <w:sz w:val="22"/>
          <w:szCs w:val="22"/>
          <w:lang w:eastAsia="en-US"/>
        </w:rPr>
        <w:t xml:space="preserve">, ho terminato la corsa, ho conservato la fede. Ora mi resta soltanto la corona di giustizia che il Signore, il giudice giusto, mi consegnerà in quel giorno; non solo a me, ma anche a tutti coloro che hanno atteso con amore la sua manifestazione. (2Tm 4,6-8).  </w:t>
      </w:r>
    </w:p>
    <w:p w14:paraId="31CA54CD"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b/>
          <w:bCs/>
          <w:iCs/>
          <w:sz w:val="24"/>
          <w:szCs w:val="22"/>
          <w:lang w:eastAsia="en-US"/>
        </w:rPr>
        <w:t xml:space="preserve">Ora mi resta soltanto la corona di giustizia. </w:t>
      </w:r>
      <w:r w:rsidRPr="008804C6">
        <w:rPr>
          <w:rFonts w:ascii="Arial" w:eastAsia="Calibri" w:hAnsi="Arial" w:cs="Arial"/>
          <w:iCs/>
          <w:sz w:val="24"/>
          <w:szCs w:val="22"/>
          <w:lang w:eastAsia="en-US"/>
        </w:rPr>
        <w:t xml:space="preserve">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p>
    <w:p w14:paraId="3A241ABC" w14:textId="77777777" w:rsidR="008804C6" w:rsidRPr="008804C6" w:rsidRDefault="008804C6" w:rsidP="008804C6">
      <w:pPr>
        <w:spacing w:after="120"/>
        <w:jc w:val="both"/>
        <w:rPr>
          <w:rFonts w:ascii="Arial" w:hAnsi="Arial" w:cs="Arial"/>
          <w:b/>
          <w:bCs/>
          <w:kern w:val="28"/>
          <w:sz w:val="32"/>
          <w:szCs w:val="32"/>
        </w:rPr>
      </w:pPr>
      <w:r w:rsidRPr="008804C6">
        <w:rPr>
          <w:rFonts w:ascii="Arial" w:eastAsia="Calibri" w:hAnsi="Arial" w:cs="Arial"/>
          <w:b/>
          <w:bCs/>
          <w:iCs/>
          <w:sz w:val="24"/>
          <w:szCs w:val="22"/>
          <w:lang w:eastAsia="en-US"/>
        </w:rPr>
        <w:lastRenderedPageBreak/>
        <w:t xml:space="preserve">Che il Signore, giusto giudice, mi consegnerà in quel giorno. </w:t>
      </w:r>
      <w:r w:rsidRPr="008804C6">
        <w:rPr>
          <w:rFonts w:ascii="Arial" w:eastAsia="Calibri" w:hAnsi="Arial" w:cs="Arial"/>
          <w:iCs/>
          <w:sz w:val="24"/>
          <w:szCs w:val="22"/>
          <w:lang w:eastAsia="en-US"/>
        </w:rPr>
        <w:t xml:space="preserve">È questa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a combattere battaglie vane e inutili, vero sciupio della loro vita in cose vuote e futili. La Madre di Dio e Madre nostra venga in nostro soccorso. Ci aiuti tutti a divenire di purissima fede in Cristo Signore.           </w:t>
      </w:r>
    </w:p>
    <w:p w14:paraId="1622651B" w14:textId="77777777" w:rsidR="008804C6" w:rsidRPr="008804C6" w:rsidRDefault="008804C6" w:rsidP="008804C6">
      <w:pPr>
        <w:spacing w:after="120"/>
        <w:jc w:val="both"/>
        <w:rPr>
          <w:rFonts w:ascii="Arial" w:eastAsia="Calibri" w:hAnsi="Arial" w:cs="Arial"/>
          <w:iCs/>
          <w:sz w:val="24"/>
          <w:szCs w:val="22"/>
          <w:lang w:eastAsia="en-US"/>
        </w:rPr>
      </w:pPr>
      <w:bookmarkStart w:id="400" w:name="_Toc133054002"/>
      <w:r w:rsidRPr="008804C6">
        <w:rPr>
          <w:rFonts w:ascii="Arial" w:hAnsi="Arial" w:cs="Arial"/>
          <w:b/>
          <w:bCs/>
          <w:kern w:val="28"/>
          <w:sz w:val="24"/>
          <w:szCs w:val="28"/>
        </w:rPr>
        <w:t>E così fui liberato dalla bocca del leone</w:t>
      </w:r>
      <w:bookmarkEnd w:id="400"/>
      <w:r w:rsidRPr="008804C6">
        <w:rPr>
          <w:rFonts w:ascii="Arial" w:hAnsi="Arial" w:cs="Arial"/>
          <w:b/>
          <w:bCs/>
          <w:i/>
          <w:iCs/>
          <w:kern w:val="28"/>
          <w:sz w:val="24"/>
          <w:szCs w:val="28"/>
        </w:rPr>
        <w:t xml:space="preserve">. </w:t>
      </w:r>
      <w:r w:rsidRPr="008804C6">
        <w:rPr>
          <w:rFonts w:ascii="Arial" w:eastAsia="Calibri" w:hAnsi="Arial" w:cs="Arial"/>
          <w:iCs/>
          <w:sz w:val="24"/>
          <w:szCs w:val="22"/>
          <w:lang w:eastAsia="en-US"/>
        </w:rPr>
        <w:t xml:space="preserve">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p>
    <w:p w14:paraId="408D893C"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“Mentre si trovavano insieme in Galilea, Gesù disse loro: «Il Figlio dell’uomo sta per essere consegnato nelle mani degli uomini e lo uccideranno, ma il terzo giorno risorgerà». Ed essi furono molto rattristati” (Mt 17,22-23). </w:t>
      </w:r>
    </w:p>
    <w:p w14:paraId="10D6A721"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w:t>
      </w:r>
    </w:p>
    <w:p w14:paraId="15D658C9"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5B18C88C"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Poiché la vira di Paolo è vita di Cristo dal momento che è Cristo che vive in lui, anche Paolo passa per la grande solitudine. Lui deve sapere che tutta la sua vita è nelle mani del suo Dio. </w:t>
      </w:r>
    </w:p>
    <w:p w14:paraId="60D27F2B"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Ecco cosa confessa dopo la lapidazione da lui subita in Listra: </w:t>
      </w:r>
    </w:p>
    <w:p w14:paraId="06658C6F"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“Ma giunsero da Antiòchia e da Icònio alcuni Giudei, i quali persuasero la folla. Essi lapidarono Paolo e lo trascinarono fuori della città, credendolo morto. Allora gli si fecero attorno i discepoli ed egli si alzò ed entrò in città. Il </w:t>
      </w:r>
      <w:r w:rsidRPr="008804C6">
        <w:rPr>
          <w:rFonts w:ascii="Arial" w:eastAsia="Calibri" w:hAnsi="Arial" w:cs="Arial"/>
          <w:i/>
          <w:iCs/>
          <w:sz w:val="22"/>
          <w:szCs w:val="22"/>
          <w:lang w:eastAsia="en-US"/>
        </w:rPr>
        <w:lastRenderedPageBreak/>
        <w:t xml:space="preserve">giorno dopo partì con Bàrnaba alla volta di Derbe” (At 14,19-20).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p>
    <w:p w14:paraId="00C942D0"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Ecco dove l’Apostolo Paolo attinge sempre la sua forza: nel Signore. Il Signore è con lui e lui sa che mai lo abbandonerà. Lo sa perché rivelato nelle Sacre Scrittura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Si compie per l’Apostolo la profezia del Salmo: </w:t>
      </w:r>
    </w:p>
    <w:p w14:paraId="4414D9CA"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(Sal 103,1-5). </w:t>
      </w:r>
    </w:p>
    <w:p w14:paraId="6EF3E503"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 xml:space="preserve">Dalla sua fede corroborata dalla sua esperienza, ecco cosa l’Apostolo raccomanda agli Efesini: </w:t>
      </w:r>
    </w:p>
    <w:p w14:paraId="1DA58619"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6,10-12). </w:t>
      </w:r>
    </w:p>
    <w:p w14:paraId="72163709" w14:textId="77777777" w:rsidR="008804C6" w:rsidRPr="008804C6" w:rsidRDefault="008804C6" w:rsidP="008804C6">
      <w:pPr>
        <w:spacing w:after="120"/>
        <w:jc w:val="both"/>
        <w:rPr>
          <w:rFonts w:ascii="Arial" w:eastAsia="Calibri" w:hAnsi="Arial" w:cs="Arial"/>
          <w:iCs/>
          <w:sz w:val="24"/>
          <w:szCs w:val="22"/>
          <w:lang w:eastAsia="en-US"/>
        </w:rPr>
      </w:pPr>
      <w:r w:rsidRPr="008804C6">
        <w:rPr>
          <w:rFonts w:ascii="Arial" w:eastAsia="Calibri" w:hAnsi="Arial" w:cs="Arial"/>
          <w:iCs/>
          <w:sz w:val="24"/>
          <w:szCs w:val="22"/>
          <w:lang w:eastAsia="en-US"/>
        </w:rPr>
        <w:t>La forza di Paolo è il Signore. Sorretto dal Signore, lui vede la solitudine, mai però soccombe a causa di essa.</w:t>
      </w:r>
    </w:p>
    <w:p w14:paraId="594A38D2" w14:textId="77777777" w:rsidR="008804C6" w:rsidRPr="008804C6" w:rsidRDefault="008804C6" w:rsidP="008804C6">
      <w:pPr>
        <w:spacing w:after="120"/>
        <w:ind w:left="567" w:right="567"/>
        <w:jc w:val="both"/>
        <w:rPr>
          <w:rFonts w:ascii="Arial" w:eastAsia="Calibri" w:hAnsi="Arial" w:cs="Arial"/>
          <w:i/>
          <w:iCs/>
          <w:sz w:val="22"/>
          <w:szCs w:val="22"/>
          <w:lang w:eastAsia="en-US"/>
        </w:rPr>
      </w:pPr>
      <w:r w:rsidRPr="008804C6">
        <w:rPr>
          <w:rFonts w:ascii="Arial" w:eastAsia="Calibri" w:hAnsi="Arial" w:cs="Arial"/>
          <w:i/>
          <w:iCs/>
          <w:sz w:val="22"/>
          <w:szCs w:val="22"/>
          <w:lang w:eastAsia="en-US"/>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401" w:name="_Hlk132364054"/>
      <w:r w:rsidRPr="008804C6">
        <w:rPr>
          <w:rFonts w:ascii="Arial" w:eastAsia="Calibri" w:hAnsi="Arial" w:cs="Arial"/>
          <w:i/>
          <w:iCs/>
          <w:sz w:val="22"/>
          <w:szCs w:val="22"/>
          <w:lang w:eastAsia="en-US"/>
        </w:rPr>
        <w:t xml:space="preserve"> e così fui liberato dalla bocca del leone</w:t>
      </w:r>
      <w:bookmarkEnd w:id="401"/>
      <w:r w:rsidRPr="008804C6">
        <w:rPr>
          <w:rFonts w:ascii="Arial" w:eastAsia="Calibri" w:hAnsi="Arial" w:cs="Arial"/>
          <w:i/>
          <w:iCs/>
          <w:sz w:val="22"/>
          <w:szCs w:val="22"/>
          <w:lang w:eastAsia="en-US"/>
        </w:rPr>
        <w:t xml:space="preserve">. Il Signore mi libererà da ogni male e mi porterà in salvo nei cieli, nel suo regno; a lui la gloria nei secoli dei secoli. Amen. Saluta Prisca e Aquila e la famiglia di Onesìforo. 20Erasto è rimasto a Corinto; Tròfimo l’ho lasciato ammalato a Mileto. Affréttati a venire prima dell’inverno. Ti salutano Eubùlo, Pudènte, Lino, Claudia e tutti i fratelli. Il Signore sia con il tuo spirito. La grazia sia con voi! (2Tm 4,9-22).  </w:t>
      </w:r>
    </w:p>
    <w:p w14:paraId="0F72C781" w14:textId="77777777" w:rsidR="008804C6" w:rsidRPr="008804C6" w:rsidRDefault="008804C6" w:rsidP="008804C6">
      <w:pPr>
        <w:spacing w:after="120"/>
        <w:jc w:val="both"/>
        <w:rPr>
          <w:rFonts w:ascii="Arial" w:eastAsia="Calibri" w:hAnsi="Arial" w:cs="Arial"/>
          <w:sz w:val="24"/>
          <w:szCs w:val="22"/>
          <w:lang w:eastAsia="en-US"/>
        </w:rPr>
      </w:pPr>
      <w:r w:rsidRPr="008804C6">
        <w:rPr>
          <w:rFonts w:ascii="Arial" w:eastAsia="Calibri" w:hAnsi="Arial" w:cs="Arial"/>
          <w:sz w:val="24"/>
          <w:szCs w:val="22"/>
          <w:lang w:eastAsia="en-US"/>
        </w:rPr>
        <w:lastRenderedPageBreak/>
        <w:t xml:space="preserve">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Ci aiuti la Madre nostra celeste.   </w:t>
      </w:r>
    </w:p>
    <w:p w14:paraId="415C52F7" w14:textId="77777777" w:rsidR="008804C6" w:rsidRPr="008804C6" w:rsidRDefault="008804C6" w:rsidP="008804C6">
      <w:pPr>
        <w:rPr>
          <w:rFonts w:ascii="Arial" w:hAnsi="Arial" w:cs="Arial"/>
          <w:b/>
          <w:bCs/>
          <w:kern w:val="32"/>
          <w:sz w:val="32"/>
          <w:szCs w:val="32"/>
        </w:rPr>
      </w:pPr>
      <w:r w:rsidRPr="008804C6">
        <w:rPr>
          <w:rFonts w:ascii="Arial" w:hAnsi="Arial" w:cs="Arial"/>
          <w:b/>
          <w:bCs/>
          <w:kern w:val="32"/>
          <w:sz w:val="32"/>
          <w:szCs w:val="32"/>
        </w:rPr>
        <w:br w:type="page"/>
      </w:r>
    </w:p>
    <w:p w14:paraId="0DE7A2ED" w14:textId="77777777" w:rsidR="008804C6" w:rsidRPr="008804C6" w:rsidRDefault="008804C6" w:rsidP="008804C6">
      <w:pPr>
        <w:keepNext/>
        <w:spacing w:before="240" w:after="60"/>
        <w:jc w:val="center"/>
        <w:outlineLvl w:val="0"/>
        <w:rPr>
          <w:rFonts w:ascii="Arial" w:hAnsi="Arial" w:cs="Arial"/>
          <w:b/>
          <w:bCs/>
          <w:kern w:val="32"/>
          <w:sz w:val="32"/>
          <w:szCs w:val="32"/>
        </w:rPr>
      </w:pPr>
      <w:bookmarkStart w:id="402" w:name="_Toc163078549"/>
      <w:r w:rsidRPr="008804C6">
        <w:rPr>
          <w:rFonts w:ascii="Arial" w:hAnsi="Arial" w:cs="Arial"/>
          <w:b/>
          <w:bCs/>
          <w:kern w:val="32"/>
          <w:sz w:val="32"/>
          <w:szCs w:val="32"/>
        </w:rPr>
        <w:lastRenderedPageBreak/>
        <w:t>INDICE</w:t>
      </w:r>
      <w:bookmarkEnd w:id="402"/>
      <w:r w:rsidRPr="008804C6">
        <w:rPr>
          <w:rFonts w:ascii="Arial" w:hAnsi="Arial" w:cs="Arial"/>
          <w:b/>
          <w:bCs/>
          <w:kern w:val="32"/>
          <w:sz w:val="32"/>
          <w:szCs w:val="32"/>
        </w:rPr>
        <w:t xml:space="preserve"> </w:t>
      </w:r>
    </w:p>
    <w:p w14:paraId="0A6225BC" w14:textId="77777777" w:rsidR="008804C6" w:rsidRPr="008804C6" w:rsidRDefault="008804C6" w:rsidP="008804C6">
      <w:pPr>
        <w:tabs>
          <w:tab w:val="right" w:leader="dot" w:pos="8494"/>
        </w:tabs>
        <w:rPr>
          <w:rFonts w:ascii="Arial" w:hAnsi="Arial" w:cs="Arial"/>
          <w:sz w:val="24"/>
          <w:szCs w:val="24"/>
        </w:rPr>
      </w:pPr>
    </w:p>
    <w:p w14:paraId="5B15F37B" w14:textId="743AAB8D" w:rsidR="008804C6" w:rsidRDefault="008804C6">
      <w:pPr>
        <w:pStyle w:val="Sommario1"/>
        <w:rPr>
          <w:rFonts w:asciiTheme="minorHAnsi" w:eastAsiaTheme="minorEastAsia" w:hAnsiTheme="minorHAnsi" w:cstheme="minorBidi"/>
          <w:b w:val="0"/>
          <w:caps w:val="0"/>
          <w:kern w:val="2"/>
          <w:sz w:val="22"/>
          <w:szCs w:val="22"/>
          <w14:ligatures w14:val="standardContextual"/>
        </w:rPr>
      </w:pPr>
      <w:r w:rsidRPr="008804C6">
        <w:rPr>
          <w:rFonts w:ascii="Calibri" w:eastAsia="Calibri" w:hAnsi="Calibri" w:cs="Calibri"/>
          <w:bCs/>
          <w:smallCaps/>
          <w:lang w:eastAsia="en-US"/>
        </w:rPr>
        <w:fldChar w:fldCharType="begin"/>
      </w:r>
      <w:r w:rsidRPr="008804C6">
        <w:rPr>
          <w:rFonts w:ascii="Calibri" w:eastAsia="Calibri" w:hAnsi="Calibri" w:cs="Calibri"/>
          <w:bCs/>
          <w:smallCaps/>
          <w:lang w:eastAsia="en-US"/>
        </w:rPr>
        <w:instrText xml:space="preserve"> TOC \o "1-3" \h \z \u </w:instrText>
      </w:r>
      <w:r w:rsidRPr="008804C6">
        <w:rPr>
          <w:rFonts w:ascii="Calibri" w:eastAsia="Calibri" w:hAnsi="Calibri" w:cs="Calibri"/>
          <w:bCs/>
          <w:smallCaps/>
          <w:lang w:eastAsia="en-US"/>
        </w:rPr>
        <w:fldChar w:fldCharType="separate"/>
      </w:r>
      <w:hyperlink w:anchor="_Toc163078532" w:history="1">
        <w:r w:rsidRPr="00207F47">
          <w:rPr>
            <w:rStyle w:val="Collegamentoipertestuale"/>
          </w:rPr>
          <w:t>LA MORALE NEI LIBRI DELNUOVO TESTAMENTO</w:t>
        </w:r>
        <w:r>
          <w:rPr>
            <w:webHidden/>
          </w:rPr>
          <w:tab/>
        </w:r>
        <w:r>
          <w:rPr>
            <w:webHidden/>
          </w:rPr>
          <w:fldChar w:fldCharType="begin"/>
        </w:r>
        <w:r>
          <w:rPr>
            <w:webHidden/>
          </w:rPr>
          <w:instrText xml:space="preserve"> PAGEREF _Toc163078532 \h </w:instrText>
        </w:r>
        <w:r>
          <w:rPr>
            <w:webHidden/>
          </w:rPr>
        </w:r>
        <w:r>
          <w:rPr>
            <w:webHidden/>
          </w:rPr>
          <w:fldChar w:fldCharType="separate"/>
        </w:r>
        <w:r>
          <w:rPr>
            <w:webHidden/>
          </w:rPr>
          <w:t>1</w:t>
        </w:r>
        <w:r>
          <w:rPr>
            <w:webHidden/>
          </w:rPr>
          <w:fldChar w:fldCharType="end"/>
        </w:r>
      </w:hyperlink>
    </w:p>
    <w:p w14:paraId="742A9870" w14:textId="20955615"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33" w:history="1">
        <w:r w:rsidRPr="00207F47">
          <w:rPr>
            <w:rStyle w:val="Collegamentoipertestuale"/>
          </w:rPr>
          <w:t>LA MORALE NELLA PRIMA E SECONDA LETTERA A TIMOTEO</w:t>
        </w:r>
        <w:r>
          <w:rPr>
            <w:webHidden/>
          </w:rPr>
          <w:tab/>
        </w:r>
        <w:r>
          <w:rPr>
            <w:webHidden/>
          </w:rPr>
          <w:fldChar w:fldCharType="begin"/>
        </w:r>
        <w:r>
          <w:rPr>
            <w:webHidden/>
          </w:rPr>
          <w:instrText xml:space="preserve"> PAGEREF _Toc163078533 \h </w:instrText>
        </w:r>
        <w:r>
          <w:rPr>
            <w:webHidden/>
          </w:rPr>
        </w:r>
        <w:r>
          <w:rPr>
            <w:webHidden/>
          </w:rPr>
          <w:fldChar w:fldCharType="separate"/>
        </w:r>
        <w:r>
          <w:rPr>
            <w:webHidden/>
          </w:rPr>
          <w:t>1</w:t>
        </w:r>
        <w:r>
          <w:rPr>
            <w:webHidden/>
          </w:rPr>
          <w:fldChar w:fldCharType="end"/>
        </w:r>
      </w:hyperlink>
    </w:p>
    <w:p w14:paraId="2126E9F7" w14:textId="670F08CA"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34" w:history="1">
        <w:r w:rsidRPr="00207F47">
          <w:rPr>
            <w:rStyle w:val="Collegamentoipertestuale"/>
          </w:rPr>
          <w:t>ANNO 2024</w:t>
        </w:r>
        <w:r>
          <w:rPr>
            <w:webHidden/>
          </w:rPr>
          <w:tab/>
        </w:r>
        <w:r>
          <w:rPr>
            <w:webHidden/>
          </w:rPr>
          <w:fldChar w:fldCharType="begin"/>
        </w:r>
        <w:r>
          <w:rPr>
            <w:webHidden/>
          </w:rPr>
          <w:instrText xml:space="preserve"> PAGEREF _Toc163078534 \h </w:instrText>
        </w:r>
        <w:r>
          <w:rPr>
            <w:webHidden/>
          </w:rPr>
        </w:r>
        <w:r>
          <w:rPr>
            <w:webHidden/>
          </w:rPr>
          <w:fldChar w:fldCharType="separate"/>
        </w:r>
        <w:r>
          <w:rPr>
            <w:webHidden/>
          </w:rPr>
          <w:t>1</w:t>
        </w:r>
        <w:r>
          <w:rPr>
            <w:webHidden/>
          </w:rPr>
          <w:fldChar w:fldCharType="end"/>
        </w:r>
      </w:hyperlink>
    </w:p>
    <w:p w14:paraId="6CEA6425" w14:textId="28430432"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35" w:history="1">
        <w:r w:rsidRPr="00207F47">
          <w:rPr>
            <w:rStyle w:val="Collegamentoipertestuale"/>
          </w:rPr>
          <w:t>LA MORALE NELLA PRIMA LETTERA A TIMOTEO</w:t>
        </w:r>
        <w:r>
          <w:rPr>
            <w:webHidden/>
          </w:rPr>
          <w:tab/>
        </w:r>
        <w:r>
          <w:rPr>
            <w:webHidden/>
          </w:rPr>
          <w:fldChar w:fldCharType="begin"/>
        </w:r>
        <w:r>
          <w:rPr>
            <w:webHidden/>
          </w:rPr>
          <w:instrText xml:space="preserve"> PAGEREF _Toc163078535 \h </w:instrText>
        </w:r>
        <w:r>
          <w:rPr>
            <w:webHidden/>
          </w:rPr>
        </w:r>
        <w:r>
          <w:rPr>
            <w:webHidden/>
          </w:rPr>
          <w:fldChar w:fldCharType="separate"/>
        </w:r>
        <w:r>
          <w:rPr>
            <w:webHidden/>
          </w:rPr>
          <w:t>2</w:t>
        </w:r>
        <w:r>
          <w:rPr>
            <w:webHidden/>
          </w:rPr>
          <w:fldChar w:fldCharType="end"/>
        </w:r>
      </w:hyperlink>
    </w:p>
    <w:p w14:paraId="7710E137" w14:textId="32720257"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36" w:history="1">
        <w:r w:rsidRPr="00207F47">
          <w:rPr>
            <w:rStyle w:val="Collegamentoipertestuale"/>
            <w:rFonts w:ascii="Arial" w:hAnsi="Arial"/>
            <w:b/>
            <w:noProof/>
          </w:rPr>
          <w:t>CRISTO GESÙ È VENUTO NEL MONDO PER SALVARE I PECCATORI</w:t>
        </w:r>
        <w:r>
          <w:rPr>
            <w:noProof/>
            <w:webHidden/>
          </w:rPr>
          <w:tab/>
        </w:r>
        <w:r>
          <w:rPr>
            <w:noProof/>
            <w:webHidden/>
          </w:rPr>
          <w:fldChar w:fldCharType="begin"/>
        </w:r>
        <w:r>
          <w:rPr>
            <w:noProof/>
            <w:webHidden/>
          </w:rPr>
          <w:instrText xml:space="preserve"> PAGEREF _Toc163078536 \h </w:instrText>
        </w:r>
        <w:r>
          <w:rPr>
            <w:noProof/>
            <w:webHidden/>
          </w:rPr>
        </w:r>
        <w:r>
          <w:rPr>
            <w:noProof/>
            <w:webHidden/>
          </w:rPr>
          <w:fldChar w:fldCharType="separate"/>
        </w:r>
        <w:r>
          <w:rPr>
            <w:noProof/>
            <w:webHidden/>
          </w:rPr>
          <w:t>2</w:t>
        </w:r>
        <w:r>
          <w:rPr>
            <w:noProof/>
            <w:webHidden/>
          </w:rPr>
          <w:fldChar w:fldCharType="end"/>
        </w:r>
      </w:hyperlink>
    </w:p>
    <w:p w14:paraId="5D9CEBE5" w14:textId="7F6482C4"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37" w:history="1">
        <w:r w:rsidRPr="00207F47">
          <w:rPr>
            <w:rStyle w:val="Collegamentoipertestuale"/>
            <w:rFonts w:ascii="Arial" w:hAnsi="Arial"/>
            <w:b/>
            <w:noProof/>
          </w:rPr>
          <w:t>UNO SOLO ANCHE IL MEDIATORE FRA DIO E GLI UOMINI, L’UOMO CRISTO GESÙ</w:t>
        </w:r>
        <w:r>
          <w:rPr>
            <w:noProof/>
            <w:webHidden/>
          </w:rPr>
          <w:tab/>
        </w:r>
        <w:r>
          <w:rPr>
            <w:noProof/>
            <w:webHidden/>
          </w:rPr>
          <w:fldChar w:fldCharType="begin"/>
        </w:r>
        <w:r>
          <w:rPr>
            <w:noProof/>
            <w:webHidden/>
          </w:rPr>
          <w:instrText xml:space="preserve"> PAGEREF _Toc163078537 \h </w:instrText>
        </w:r>
        <w:r>
          <w:rPr>
            <w:noProof/>
            <w:webHidden/>
          </w:rPr>
        </w:r>
        <w:r>
          <w:rPr>
            <w:noProof/>
            <w:webHidden/>
          </w:rPr>
          <w:fldChar w:fldCharType="separate"/>
        </w:r>
        <w:r>
          <w:rPr>
            <w:noProof/>
            <w:webHidden/>
          </w:rPr>
          <w:t>119</w:t>
        </w:r>
        <w:r>
          <w:rPr>
            <w:noProof/>
            <w:webHidden/>
          </w:rPr>
          <w:fldChar w:fldCharType="end"/>
        </w:r>
      </w:hyperlink>
    </w:p>
    <w:p w14:paraId="6812A634" w14:textId="553A3550"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38" w:history="1">
        <w:r w:rsidRPr="00207F47">
          <w:rPr>
            <w:rStyle w:val="Collegamentoipertestuale"/>
            <w:rFonts w:ascii="Arial" w:hAnsi="Arial"/>
            <w:b/>
            <w:noProof/>
          </w:rPr>
          <w:t>BISOGNA DUNQUE CHE IL VESCOVO SIA IRREPRENSIBILE</w:t>
        </w:r>
        <w:r>
          <w:rPr>
            <w:noProof/>
            <w:webHidden/>
          </w:rPr>
          <w:tab/>
        </w:r>
        <w:r>
          <w:rPr>
            <w:noProof/>
            <w:webHidden/>
          </w:rPr>
          <w:fldChar w:fldCharType="begin"/>
        </w:r>
        <w:r>
          <w:rPr>
            <w:noProof/>
            <w:webHidden/>
          </w:rPr>
          <w:instrText xml:space="preserve"> PAGEREF _Toc163078538 \h </w:instrText>
        </w:r>
        <w:r>
          <w:rPr>
            <w:noProof/>
            <w:webHidden/>
          </w:rPr>
        </w:r>
        <w:r>
          <w:rPr>
            <w:noProof/>
            <w:webHidden/>
          </w:rPr>
          <w:fldChar w:fldCharType="separate"/>
        </w:r>
        <w:r>
          <w:rPr>
            <w:noProof/>
            <w:webHidden/>
          </w:rPr>
          <w:t>244</w:t>
        </w:r>
        <w:r>
          <w:rPr>
            <w:noProof/>
            <w:webHidden/>
          </w:rPr>
          <w:fldChar w:fldCharType="end"/>
        </w:r>
      </w:hyperlink>
    </w:p>
    <w:p w14:paraId="2E7EF5F4" w14:textId="2E18FCC2"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39" w:history="1">
        <w:r w:rsidRPr="00207F47">
          <w:rPr>
            <w:rStyle w:val="Collegamentoipertestuale"/>
            <w:rFonts w:ascii="Arial" w:hAnsi="Arial"/>
            <w:b/>
            <w:noProof/>
          </w:rPr>
          <w:t>NUTRITO DALLE PAROLE DELLA FEDE E DELLA BUONA DOTTRINA</w:t>
        </w:r>
        <w:r>
          <w:rPr>
            <w:noProof/>
            <w:webHidden/>
          </w:rPr>
          <w:tab/>
        </w:r>
        <w:r>
          <w:rPr>
            <w:noProof/>
            <w:webHidden/>
          </w:rPr>
          <w:fldChar w:fldCharType="begin"/>
        </w:r>
        <w:r>
          <w:rPr>
            <w:noProof/>
            <w:webHidden/>
          </w:rPr>
          <w:instrText xml:space="preserve"> PAGEREF _Toc163078539 \h </w:instrText>
        </w:r>
        <w:r>
          <w:rPr>
            <w:noProof/>
            <w:webHidden/>
          </w:rPr>
        </w:r>
        <w:r>
          <w:rPr>
            <w:noProof/>
            <w:webHidden/>
          </w:rPr>
          <w:fldChar w:fldCharType="separate"/>
        </w:r>
        <w:r>
          <w:rPr>
            <w:noProof/>
            <w:webHidden/>
          </w:rPr>
          <w:t>359</w:t>
        </w:r>
        <w:r>
          <w:rPr>
            <w:noProof/>
            <w:webHidden/>
          </w:rPr>
          <w:fldChar w:fldCharType="end"/>
        </w:r>
      </w:hyperlink>
    </w:p>
    <w:p w14:paraId="57AE5C0B" w14:textId="02F8FEEB"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40" w:history="1">
        <w:r w:rsidRPr="00207F47">
          <w:rPr>
            <w:rStyle w:val="Collegamentoipertestuale"/>
            <w:rFonts w:ascii="Arial" w:hAnsi="Arial"/>
            <w:b/>
            <w:noProof/>
          </w:rPr>
          <w:t>NON FARE MAI NULLA PER FAVORIRE QUALCUNO</w:t>
        </w:r>
        <w:r>
          <w:rPr>
            <w:noProof/>
            <w:webHidden/>
          </w:rPr>
          <w:tab/>
        </w:r>
        <w:r>
          <w:rPr>
            <w:noProof/>
            <w:webHidden/>
          </w:rPr>
          <w:fldChar w:fldCharType="begin"/>
        </w:r>
        <w:r>
          <w:rPr>
            <w:noProof/>
            <w:webHidden/>
          </w:rPr>
          <w:instrText xml:space="preserve"> PAGEREF _Toc163078540 \h </w:instrText>
        </w:r>
        <w:r>
          <w:rPr>
            <w:noProof/>
            <w:webHidden/>
          </w:rPr>
        </w:r>
        <w:r>
          <w:rPr>
            <w:noProof/>
            <w:webHidden/>
          </w:rPr>
          <w:fldChar w:fldCharType="separate"/>
        </w:r>
        <w:r>
          <w:rPr>
            <w:noProof/>
            <w:webHidden/>
          </w:rPr>
          <w:t>371</w:t>
        </w:r>
        <w:r>
          <w:rPr>
            <w:noProof/>
            <w:webHidden/>
          </w:rPr>
          <w:fldChar w:fldCharType="end"/>
        </w:r>
      </w:hyperlink>
    </w:p>
    <w:p w14:paraId="570DF9FF" w14:textId="39B2517B"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41" w:history="1">
        <w:r w:rsidRPr="00207F47">
          <w:rPr>
            <w:rStyle w:val="Collegamentoipertestuale"/>
            <w:rFonts w:ascii="Arial" w:hAnsi="Arial"/>
            <w:b/>
            <w:noProof/>
          </w:rPr>
          <w:t>LE SANE PAROLE DEL SIGNORE NOSTRO GESÙ CRISTO</w:t>
        </w:r>
        <w:r>
          <w:rPr>
            <w:noProof/>
            <w:webHidden/>
          </w:rPr>
          <w:tab/>
        </w:r>
        <w:r>
          <w:rPr>
            <w:noProof/>
            <w:webHidden/>
          </w:rPr>
          <w:fldChar w:fldCharType="begin"/>
        </w:r>
        <w:r>
          <w:rPr>
            <w:noProof/>
            <w:webHidden/>
          </w:rPr>
          <w:instrText xml:space="preserve"> PAGEREF _Toc163078541 \h </w:instrText>
        </w:r>
        <w:r>
          <w:rPr>
            <w:noProof/>
            <w:webHidden/>
          </w:rPr>
        </w:r>
        <w:r>
          <w:rPr>
            <w:noProof/>
            <w:webHidden/>
          </w:rPr>
          <w:fldChar w:fldCharType="separate"/>
        </w:r>
        <w:r>
          <w:rPr>
            <w:noProof/>
            <w:webHidden/>
          </w:rPr>
          <w:t>455</w:t>
        </w:r>
        <w:r>
          <w:rPr>
            <w:noProof/>
            <w:webHidden/>
          </w:rPr>
          <w:fldChar w:fldCharType="end"/>
        </w:r>
      </w:hyperlink>
    </w:p>
    <w:p w14:paraId="4E3C89F9" w14:textId="1737A65D"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42" w:history="1">
        <w:r w:rsidRPr="00207F47">
          <w:rPr>
            <w:rStyle w:val="Collegamentoipertestuale"/>
          </w:rPr>
          <w:t>APPENDICE</w:t>
        </w:r>
        <w:r>
          <w:rPr>
            <w:webHidden/>
          </w:rPr>
          <w:tab/>
        </w:r>
        <w:r>
          <w:rPr>
            <w:webHidden/>
          </w:rPr>
          <w:fldChar w:fldCharType="begin"/>
        </w:r>
        <w:r>
          <w:rPr>
            <w:webHidden/>
          </w:rPr>
          <w:instrText xml:space="preserve"> PAGEREF _Toc163078542 \h </w:instrText>
        </w:r>
        <w:r>
          <w:rPr>
            <w:webHidden/>
          </w:rPr>
        </w:r>
        <w:r>
          <w:rPr>
            <w:webHidden/>
          </w:rPr>
          <w:fldChar w:fldCharType="separate"/>
        </w:r>
        <w:r>
          <w:rPr>
            <w:webHidden/>
          </w:rPr>
          <w:t>570</w:t>
        </w:r>
        <w:r>
          <w:rPr>
            <w:webHidden/>
          </w:rPr>
          <w:fldChar w:fldCharType="end"/>
        </w:r>
      </w:hyperlink>
    </w:p>
    <w:p w14:paraId="0385E33D" w14:textId="1C0B88BC"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43" w:history="1">
        <w:r w:rsidRPr="00207F47">
          <w:rPr>
            <w:rStyle w:val="Collegamentoipertestuale"/>
          </w:rPr>
          <w:t>LA MORALE NELLA SECONDA LETTERA A TIMOTEO</w:t>
        </w:r>
        <w:r>
          <w:rPr>
            <w:webHidden/>
          </w:rPr>
          <w:tab/>
        </w:r>
        <w:r>
          <w:rPr>
            <w:webHidden/>
          </w:rPr>
          <w:fldChar w:fldCharType="begin"/>
        </w:r>
        <w:r>
          <w:rPr>
            <w:webHidden/>
          </w:rPr>
          <w:instrText xml:space="preserve"> PAGEREF _Toc163078543 \h </w:instrText>
        </w:r>
        <w:r>
          <w:rPr>
            <w:webHidden/>
          </w:rPr>
        </w:r>
        <w:r>
          <w:rPr>
            <w:webHidden/>
          </w:rPr>
          <w:fldChar w:fldCharType="separate"/>
        </w:r>
        <w:r>
          <w:rPr>
            <w:webHidden/>
          </w:rPr>
          <w:t>602</w:t>
        </w:r>
        <w:r>
          <w:rPr>
            <w:webHidden/>
          </w:rPr>
          <w:fldChar w:fldCharType="end"/>
        </w:r>
      </w:hyperlink>
    </w:p>
    <w:p w14:paraId="426B3D1A" w14:textId="58B86C8C"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44" w:history="1">
        <w:r w:rsidRPr="00207F47">
          <w:rPr>
            <w:rStyle w:val="Collegamentoipertestuale"/>
            <w:rFonts w:ascii="Arial" w:hAnsi="Arial"/>
            <w:b/>
            <w:noProof/>
          </w:rPr>
          <w:t>NON VERGOGNARTI DI DARE TESTIMONIANZA AL SIGNORE NOSTRO</w:t>
        </w:r>
        <w:r>
          <w:rPr>
            <w:noProof/>
            <w:webHidden/>
          </w:rPr>
          <w:tab/>
        </w:r>
        <w:r>
          <w:rPr>
            <w:noProof/>
            <w:webHidden/>
          </w:rPr>
          <w:fldChar w:fldCharType="begin"/>
        </w:r>
        <w:r>
          <w:rPr>
            <w:noProof/>
            <w:webHidden/>
          </w:rPr>
          <w:instrText xml:space="preserve"> PAGEREF _Toc163078544 \h </w:instrText>
        </w:r>
        <w:r>
          <w:rPr>
            <w:noProof/>
            <w:webHidden/>
          </w:rPr>
        </w:r>
        <w:r>
          <w:rPr>
            <w:noProof/>
            <w:webHidden/>
          </w:rPr>
          <w:fldChar w:fldCharType="separate"/>
        </w:r>
        <w:r>
          <w:rPr>
            <w:noProof/>
            <w:webHidden/>
          </w:rPr>
          <w:t>602</w:t>
        </w:r>
        <w:r>
          <w:rPr>
            <w:noProof/>
            <w:webHidden/>
          </w:rPr>
          <w:fldChar w:fldCharType="end"/>
        </w:r>
      </w:hyperlink>
    </w:p>
    <w:p w14:paraId="2713F327" w14:textId="11D4C58B"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45" w:history="1">
        <w:r w:rsidRPr="00207F47">
          <w:rPr>
            <w:rStyle w:val="Collegamentoipertestuale"/>
            <w:rFonts w:ascii="Arial" w:hAnsi="Arial"/>
            <w:b/>
            <w:noProof/>
          </w:rPr>
          <w:t>SFÒRZATI DI PRESENTARTI A DIO COME UNA PERSONA DEGNA</w:t>
        </w:r>
        <w:r>
          <w:rPr>
            <w:noProof/>
            <w:webHidden/>
          </w:rPr>
          <w:tab/>
        </w:r>
        <w:r>
          <w:rPr>
            <w:noProof/>
            <w:webHidden/>
          </w:rPr>
          <w:fldChar w:fldCharType="begin"/>
        </w:r>
        <w:r>
          <w:rPr>
            <w:noProof/>
            <w:webHidden/>
          </w:rPr>
          <w:instrText xml:space="preserve"> PAGEREF _Toc163078545 \h </w:instrText>
        </w:r>
        <w:r>
          <w:rPr>
            <w:noProof/>
            <w:webHidden/>
          </w:rPr>
        </w:r>
        <w:r>
          <w:rPr>
            <w:noProof/>
            <w:webHidden/>
          </w:rPr>
          <w:fldChar w:fldCharType="separate"/>
        </w:r>
        <w:r>
          <w:rPr>
            <w:noProof/>
            <w:webHidden/>
          </w:rPr>
          <w:t>619</w:t>
        </w:r>
        <w:r>
          <w:rPr>
            <w:noProof/>
            <w:webHidden/>
          </w:rPr>
          <w:fldChar w:fldCharType="end"/>
        </w:r>
      </w:hyperlink>
    </w:p>
    <w:p w14:paraId="4363D770" w14:textId="654F6E3D"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46" w:history="1">
        <w:r w:rsidRPr="00207F47">
          <w:rPr>
            <w:rStyle w:val="Collegamentoipertestuale"/>
            <w:rFonts w:ascii="Arial" w:hAnsi="Arial"/>
            <w:b/>
            <w:noProof/>
          </w:rPr>
          <w:t>TU PERÒ RIMANI SALDO IN QUELLO CHE HAI IMPARATO</w:t>
        </w:r>
        <w:r>
          <w:rPr>
            <w:noProof/>
            <w:webHidden/>
          </w:rPr>
          <w:tab/>
        </w:r>
        <w:r>
          <w:rPr>
            <w:noProof/>
            <w:webHidden/>
          </w:rPr>
          <w:fldChar w:fldCharType="begin"/>
        </w:r>
        <w:r>
          <w:rPr>
            <w:noProof/>
            <w:webHidden/>
          </w:rPr>
          <w:instrText xml:space="preserve"> PAGEREF _Toc163078546 \h </w:instrText>
        </w:r>
        <w:r>
          <w:rPr>
            <w:noProof/>
            <w:webHidden/>
          </w:rPr>
        </w:r>
        <w:r>
          <w:rPr>
            <w:noProof/>
            <w:webHidden/>
          </w:rPr>
          <w:fldChar w:fldCharType="separate"/>
        </w:r>
        <w:r>
          <w:rPr>
            <w:noProof/>
            <w:webHidden/>
          </w:rPr>
          <w:t>802</w:t>
        </w:r>
        <w:r>
          <w:rPr>
            <w:noProof/>
            <w:webHidden/>
          </w:rPr>
          <w:fldChar w:fldCharType="end"/>
        </w:r>
      </w:hyperlink>
    </w:p>
    <w:p w14:paraId="684CCD56" w14:textId="02D50458" w:rsidR="008804C6" w:rsidRDefault="008804C6">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078547" w:history="1">
        <w:r w:rsidRPr="00207F47">
          <w:rPr>
            <w:rStyle w:val="Collegamentoipertestuale"/>
            <w:rFonts w:ascii="Arial" w:hAnsi="Arial"/>
            <w:b/>
            <w:noProof/>
          </w:rPr>
          <w:t>COMPI LA TUA OPERA DI ANNUNCIATORE DEL VANGELO</w:t>
        </w:r>
        <w:r>
          <w:rPr>
            <w:noProof/>
            <w:webHidden/>
          </w:rPr>
          <w:tab/>
        </w:r>
        <w:r>
          <w:rPr>
            <w:noProof/>
            <w:webHidden/>
          </w:rPr>
          <w:fldChar w:fldCharType="begin"/>
        </w:r>
        <w:r>
          <w:rPr>
            <w:noProof/>
            <w:webHidden/>
          </w:rPr>
          <w:instrText xml:space="preserve"> PAGEREF _Toc163078547 \h </w:instrText>
        </w:r>
        <w:r>
          <w:rPr>
            <w:noProof/>
            <w:webHidden/>
          </w:rPr>
        </w:r>
        <w:r>
          <w:rPr>
            <w:noProof/>
            <w:webHidden/>
          </w:rPr>
          <w:fldChar w:fldCharType="separate"/>
        </w:r>
        <w:r>
          <w:rPr>
            <w:noProof/>
            <w:webHidden/>
          </w:rPr>
          <w:t>867</w:t>
        </w:r>
        <w:r>
          <w:rPr>
            <w:noProof/>
            <w:webHidden/>
          </w:rPr>
          <w:fldChar w:fldCharType="end"/>
        </w:r>
      </w:hyperlink>
    </w:p>
    <w:p w14:paraId="656E3A6D" w14:textId="420463C3"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48" w:history="1">
        <w:r w:rsidRPr="00207F47">
          <w:rPr>
            <w:rStyle w:val="Collegamentoipertestuale"/>
          </w:rPr>
          <w:t>APPENDICE</w:t>
        </w:r>
        <w:r>
          <w:rPr>
            <w:webHidden/>
          </w:rPr>
          <w:tab/>
        </w:r>
        <w:r>
          <w:rPr>
            <w:webHidden/>
          </w:rPr>
          <w:fldChar w:fldCharType="begin"/>
        </w:r>
        <w:r>
          <w:rPr>
            <w:webHidden/>
          </w:rPr>
          <w:instrText xml:space="preserve"> PAGEREF _Toc163078548 \h </w:instrText>
        </w:r>
        <w:r>
          <w:rPr>
            <w:webHidden/>
          </w:rPr>
        </w:r>
        <w:r>
          <w:rPr>
            <w:webHidden/>
          </w:rPr>
          <w:fldChar w:fldCharType="separate"/>
        </w:r>
        <w:r>
          <w:rPr>
            <w:webHidden/>
          </w:rPr>
          <w:t>949</w:t>
        </w:r>
        <w:r>
          <w:rPr>
            <w:webHidden/>
          </w:rPr>
          <w:fldChar w:fldCharType="end"/>
        </w:r>
      </w:hyperlink>
    </w:p>
    <w:p w14:paraId="50C44DCD" w14:textId="2CFF158D" w:rsidR="008804C6" w:rsidRDefault="008804C6">
      <w:pPr>
        <w:pStyle w:val="Sommario1"/>
        <w:rPr>
          <w:rFonts w:asciiTheme="minorHAnsi" w:eastAsiaTheme="minorEastAsia" w:hAnsiTheme="minorHAnsi" w:cstheme="minorBidi"/>
          <w:b w:val="0"/>
          <w:caps w:val="0"/>
          <w:kern w:val="2"/>
          <w:sz w:val="22"/>
          <w:szCs w:val="22"/>
          <w14:ligatures w14:val="standardContextual"/>
        </w:rPr>
      </w:pPr>
      <w:hyperlink w:anchor="_Toc163078549" w:history="1">
        <w:r w:rsidRPr="00207F47">
          <w:rPr>
            <w:rStyle w:val="Collegamentoipertestuale"/>
            <w:bCs/>
            <w:kern w:val="32"/>
          </w:rPr>
          <w:t>INDICE</w:t>
        </w:r>
        <w:r>
          <w:rPr>
            <w:webHidden/>
          </w:rPr>
          <w:tab/>
        </w:r>
        <w:r>
          <w:rPr>
            <w:webHidden/>
          </w:rPr>
          <w:fldChar w:fldCharType="begin"/>
        </w:r>
        <w:r>
          <w:rPr>
            <w:webHidden/>
          </w:rPr>
          <w:instrText xml:space="preserve"> PAGEREF _Toc163078549 \h </w:instrText>
        </w:r>
        <w:r>
          <w:rPr>
            <w:webHidden/>
          </w:rPr>
        </w:r>
        <w:r>
          <w:rPr>
            <w:webHidden/>
          </w:rPr>
          <w:fldChar w:fldCharType="separate"/>
        </w:r>
        <w:r>
          <w:rPr>
            <w:webHidden/>
          </w:rPr>
          <w:t>969</w:t>
        </w:r>
        <w:r>
          <w:rPr>
            <w:webHidden/>
          </w:rPr>
          <w:fldChar w:fldCharType="end"/>
        </w:r>
      </w:hyperlink>
    </w:p>
    <w:p w14:paraId="667C2DA6" w14:textId="15E98206" w:rsidR="008804C6" w:rsidRPr="008804C6" w:rsidRDefault="008804C6" w:rsidP="008804C6">
      <w:r w:rsidRPr="008804C6">
        <w:rPr>
          <w:rFonts w:ascii="Calibri" w:eastAsia="Calibri" w:hAnsi="Calibri" w:cs="Calibri"/>
          <w:smallCaps/>
          <w:lang w:eastAsia="en-US"/>
        </w:rPr>
        <w:fldChar w:fldCharType="end"/>
      </w:r>
      <w:bookmarkEnd w:id="23"/>
      <w:bookmarkEnd w:id="25"/>
      <w:bookmarkEnd w:id="26"/>
      <w:bookmarkEnd w:id="68"/>
      <w:bookmarkEnd w:id="69"/>
      <w:bookmarkEnd w:id="70"/>
      <w:bookmarkEnd w:id="71"/>
      <w:bookmarkEnd w:id="72"/>
      <w:bookmarkEnd w:id="73"/>
    </w:p>
    <w:sectPr w:rsidR="008804C6" w:rsidRPr="008804C6">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9E579" w14:textId="77777777" w:rsidR="00C81C30" w:rsidRDefault="00C81C30">
      <w:r>
        <w:separator/>
      </w:r>
    </w:p>
  </w:endnote>
  <w:endnote w:type="continuationSeparator" w:id="0">
    <w:p w14:paraId="3C208727" w14:textId="77777777" w:rsidR="00C81C30" w:rsidRDefault="00C81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5633" w14:textId="77777777" w:rsidR="00C81C30" w:rsidRDefault="00C81C30">
      <w:r>
        <w:separator/>
      </w:r>
    </w:p>
  </w:footnote>
  <w:footnote w:type="continuationSeparator" w:id="0">
    <w:p w14:paraId="1ECA1395" w14:textId="77777777" w:rsidR="00C81C30" w:rsidRDefault="00C81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5"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68"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4"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3"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4"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7"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9"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5"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7"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9"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4"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5"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6"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18"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4"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5"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6"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28"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29"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0"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5"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6"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9"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0"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5"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7"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1"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6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6"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77"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8"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2"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0"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3"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7"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1"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2"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6"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2"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1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1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17"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2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29"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0"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5"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75"/>
  </w:num>
  <w:num w:numId="2" w16cid:durableId="2085956309">
    <w:abstractNumId w:val="230"/>
  </w:num>
  <w:num w:numId="3" w16cid:durableId="1512524701">
    <w:abstractNumId w:val="189"/>
  </w:num>
  <w:num w:numId="4" w16cid:durableId="96874642">
    <w:abstractNumId w:val="81"/>
  </w:num>
  <w:num w:numId="5" w16cid:durableId="643395427">
    <w:abstractNumId w:val="54"/>
  </w:num>
  <w:num w:numId="6" w16cid:durableId="1724865209">
    <w:abstractNumId w:val="103"/>
  </w:num>
  <w:num w:numId="7" w16cid:durableId="1450247791">
    <w:abstractNumId w:val="117"/>
  </w:num>
  <w:num w:numId="8" w16cid:durableId="906456028">
    <w:abstractNumId w:val="142"/>
  </w:num>
  <w:num w:numId="9" w16cid:durableId="220949339">
    <w:abstractNumId w:val="37"/>
  </w:num>
  <w:num w:numId="10" w16cid:durableId="1929191242">
    <w:abstractNumId w:val="18"/>
  </w:num>
  <w:num w:numId="11" w16cid:durableId="1344437404">
    <w:abstractNumId w:val="232"/>
  </w:num>
  <w:num w:numId="12" w16cid:durableId="444889202">
    <w:abstractNumId w:val="190"/>
  </w:num>
  <w:num w:numId="13" w16cid:durableId="983267959">
    <w:abstractNumId w:val="163"/>
  </w:num>
  <w:num w:numId="14" w16cid:durableId="1227301681">
    <w:abstractNumId w:val="47"/>
  </w:num>
  <w:num w:numId="15" w16cid:durableId="1900552161">
    <w:abstractNumId w:val="227"/>
  </w:num>
  <w:num w:numId="16" w16cid:durableId="561134985">
    <w:abstractNumId w:val="122"/>
  </w:num>
  <w:num w:numId="17" w16cid:durableId="166555872">
    <w:abstractNumId w:val="79"/>
  </w:num>
  <w:num w:numId="18" w16cid:durableId="174854239">
    <w:abstractNumId w:val="170"/>
  </w:num>
  <w:num w:numId="19" w16cid:durableId="486289037">
    <w:abstractNumId w:val="226"/>
  </w:num>
  <w:num w:numId="20" w16cid:durableId="110172137">
    <w:abstractNumId w:val="26"/>
  </w:num>
  <w:num w:numId="21" w16cid:durableId="1672295286">
    <w:abstractNumId w:val="204"/>
  </w:num>
  <w:num w:numId="22" w16cid:durableId="652948280">
    <w:abstractNumId w:val="194"/>
  </w:num>
  <w:num w:numId="23" w16cid:durableId="2087023521">
    <w:abstractNumId w:val="35"/>
  </w:num>
  <w:num w:numId="24" w16cid:durableId="1640763212">
    <w:abstractNumId w:val="62"/>
  </w:num>
  <w:num w:numId="25" w16cid:durableId="926616673">
    <w:abstractNumId w:val="127"/>
  </w:num>
  <w:num w:numId="26" w16cid:durableId="1476682575">
    <w:abstractNumId w:val="180"/>
  </w:num>
  <w:num w:numId="27" w16cid:durableId="1403599348">
    <w:abstractNumId w:val="51"/>
  </w:num>
  <w:num w:numId="28" w16cid:durableId="951210881">
    <w:abstractNumId w:val="75"/>
  </w:num>
  <w:num w:numId="29" w16cid:durableId="845754636">
    <w:abstractNumId w:val="201"/>
  </w:num>
  <w:num w:numId="30" w16cid:durableId="1925794184">
    <w:abstractNumId w:val="42"/>
  </w:num>
  <w:num w:numId="31" w16cid:durableId="1125465294">
    <w:abstractNumId w:val="159"/>
  </w:num>
  <w:num w:numId="32" w16cid:durableId="1108770369">
    <w:abstractNumId w:val="209"/>
  </w:num>
  <w:num w:numId="33" w16cid:durableId="507526181">
    <w:abstractNumId w:val="137"/>
  </w:num>
  <w:num w:numId="34" w16cid:durableId="1407798205">
    <w:abstractNumId w:val="91"/>
  </w:num>
  <w:num w:numId="35" w16cid:durableId="1428960004">
    <w:abstractNumId w:val="85"/>
  </w:num>
  <w:num w:numId="36" w16cid:durableId="1310091637">
    <w:abstractNumId w:val="203"/>
  </w:num>
  <w:num w:numId="37" w16cid:durableId="1815638703">
    <w:abstractNumId w:val="21"/>
  </w:num>
  <w:num w:numId="38" w16cid:durableId="1959988027">
    <w:abstractNumId w:val="136"/>
  </w:num>
  <w:num w:numId="39" w16cid:durableId="161747545">
    <w:abstractNumId w:val="106"/>
  </w:num>
  <w:num w:numId="40" w16cid:durableId="518276432">
    <w:abstractNumId w:val="133"/>
  </w:num>
  <w:num w:numId="41" w16cid:durableId="1443380311">
    <w:abstractNumId w:val="149"/>
  </w:num>
  <w:num w:numId="42" w16cid:durableId="364142921">
    <w:abstractNumId w:val="101"/>
  </w:num>
  <w:num w:numId="43" w16cid:durableId="1732734541">
    <w:abstractNumId w:val="100"/>
  </w:num>
  <w:num w:numId="44" w16cid:durableId="461655715">
    <w:abstractNumId w:val="66"/>
  </w:num>
  <w:num w:numId="45" w16cid:durableId="35398099">
    <w:abstractNumId w:val="59"/>
  </w:num>
  <w:num w:numId="46" w16cid:durableId="2030180362">
    <w:abstractNumId w:val="61"/>
  </w:num>
  <w:num w:numId="47" w16cid:durableId="1634553770">
    <w:abstractNumId w:val="130"/>
  </w:num>
  <w:num w:numId="48" w16cid:durableId="1646737231">
    <w:abstractNumId w:val="31"/>
  </w:num>
  <w:num w:numId="49" w16cid:durableId="774521849">
    <w:abstractNumId w:val="24"/>
  </w:num>
  <w:num w:numId="50" w16cid:durableId="1097143028">
    <w:abstractNumId w:val="237"/>
  </w:num>
  <w:num w:numId="51" w16cid:durableId="2068189155">
    <w:abstractNumId w:val="78"/>
  </w:num>
  <w:num w:numId="52" w16cid:durableId="248079126">
    <w:abstractNumId w:val="119"/>
  </w:num>
  <w:num w:numId="53" w16cid:durableId="1404140881">
    <w:abstractNumId w:val="113"/>
  </w:num>
  <w:num w:numId="54" w16cid:durableId="1827554632">
    <w:abstractNumId w:val="38"/>
  </w:num>
  <w:num w:numId="55" w16cid:durableId="395326246">
    <w:abstractNumId w:val="238"/>
  </w:num>
  <w:num w:numId="56" w16cid:durableId="39281675">
    <w:abstractNumId w:val="19"/>
  </w:num>
  <w:num w:numId="57" w16cid:durableId="472140878">
    <w:abstractNumId w:val="86"/>
  </w:num>
  <w:num w:numId="58" w16cid:durableId="440684802">
    <w:abstractNumId w:val="40"/>
  </w:num>
  <w:num w:numId="59" w16cid:durableId="579220178">
    <w:abstractNumId w:val="29"/>
  </w:num>
  <w:num w:numId="60" w16cid:durableId="91248618">
    <w:abstractNumId w:val="224"/>
  </w:num>
  <w:num w:numId="61" w16cid:durableId="899249206">
    <w:abstractNumId w:val="43"/>
  </w:num>
  <w:num w:numId="62" w16cid:durableId="1462841279">
    <w:abstractNumId w:val="182"/>
  </w:num>
  <w:num w:numId="63" w16cid:durableId="1980182113">
    <w:abstractNumId w:val="86"/>
    <w:lvlOverride w:ilvl="0">
      <w:startOverride w:val="1"/>
    </w:lvlOverride>
  </w:num>
  <w:num w:numId="64" w16cid:durableId="1122070781">
    <w:abstractNumId w:val="86"/>
    <w:lvlOverride w:ilvl="0">
      <w:startOverride w:val="1"/>
    </w:lvlOverride>
  </w:num>
  <w:num w:numId="65" w16cid:durableId="1860578212">
    <w:abstractNumId w:val="184"/>
  </w:num>
  <w:num w:numId="66" w16cid:durableId="646594711">
    <w:abstractNumId w:val="153"/>
  </w:num>
  <w:num w:numId="67" w16cid:durableId="1252813331">
    <w:abstractNumId w:val="197"/>
  </w:num>
  <w:num w:numId="68" w16cid:durableId="2113429697">
    <w:abstractNumId w:val="210"/>
  </w:num>
  <w:num w:numId="69" w16cid:durableId="2076971945">
    <w:abstractNumId w:val="129"/>
  </w:num>
  <w:num w:numId="70" w16cid:durableId="874124801">
    <w:abstractNumId w:val="93"/>
  </w:num>
  <w:num w:numId="71" w16cid:durableId="813718631">
    <w:abstractNumId w:val="124"/>
  </w:num>
  <w:num w:numId="72" w16cid:durableId="892042277">
    <w:abstractNumId w:val="95"/>
  </w:num>
  <w:num w:numId="73" w16cid:durableId="1184174357">
    <w:abstractNumId w:val="161"/>
  </w:num>
  <w:num w:numId="74" w16cid:durableId="272055441">
    <w:abstractNumId w:val="87"/>
  </w:num>
  <w:num w:numId="75" w16cid:durableId="941844362">
    <w:abstractNumId w:val="97"/>
  </w:num>
  <w:num w:numId="76" w16cid:durableId="1701322516">
    <w:abstractNumId w:val="199"/>
  </w:num>
  <w:num w:numId="77" w16cid:durableId="1865047283">
    <w:abstractNumId w:val="41"/>
  </w:num>
  <w:num w:numId="78" w16cid:durableId="758867411">
    <w:abstractNumId w:val="68"/>
  </w:num>
  <w:num w:numId="79" w16cid:durableId="633483155">
    <w:abstractNumId w:val="235"/>
  </w:num>
  <w:num w:numId="80" w16cid:durableId="1122698222">
    <w:abstractNumId w:val="39"/>
  </w:num>
  <w:num w:numId="81" w16cid:durableId="1379160116">
    <w:abstractNumId w:val="57"/>
  </w:num>
  <w:num w:numId="82" w16cid:durableId="1454249914">
    <w:abstractNumId w:val="177"/>
  </w:num>
  <w:num w:numId="83" w16cid:durableId="1506477781">
    <w:abstractNumId w:val="110"/>
  </w:num>
  <w:num w:numId="84" w16cid:durableId="444422764">
    <w:abstractNumId w:val="150"/>
  </w:num>
  <w:num w:numId="85" w16cid:durableId="605311642">
    <w:abstractNumId w:val="92"/>
  </w:num>
  <w:num w:numId="86" w16cid:durableId="616761699">
    <w:abstractNumId w:val="218"/>
  </w:num>
  <w:num w:numId="87" w16cid:durableId="1343388553">
    <w:abstractNumId w:val="65"/>
  </w:num>
  <w:num w:numId="88" w16cid:durableId="30809066">
    <w:abstractNumId w:val="15"/>
  </w:num>
  <w:num w:numId="89" w16cid:durableId="553352996">
    <w:abstractNumId w:val="165"/>
  </w:num>
  <w:num w:numId="90" w16cid:durableId="1628467012">
    <w:abstractNumId w:val="183"/>
  </w:num>
  <w:num w:numId="91" w16cid:durableId="1310550275">
    <w:abstractNumId w:val="231"/>
  </w:num>
  <w:num w:numId="92" w16cid:durableId="1409690529">
    <w:abstractNumId w:val="213"/>
  </w:num>
  <w:num w:numId="93" w16cid:durableId="1893270199">
    <w:abstractNumId w:val="120"/>
  </w:num>
  <w:num w:numId="94" w16cid:durableId="1126197846">
    <w:abstractNumId w:val="71"/>
  </w:num>
  <w:num w:numId="95" w16cid:durableId="1726638683">
    <w:abstractNumId w:val="155"/>
  </w:num>
  <w:num w:numId="96" w16cid:durableId="95643244">
    <w:abstractNumId w:val="168"/>
  </w:num>
  <w:num w:numId="97" w16cid:durableId="370501930">
    <w:abstractNumId w:val="11"/>
  </w:num>
  <w:num w:numId="98" w16cid:durableId="1206796016">
    <w:abstractNumId w:val="10"/>
  </w:num>
  <w:num w:numId="99" w16cid:durableId="842819783">
    <w:abstractNumId w:val="104"/>
  </w:num>
  <w:num w:numId="100" w16cid:durableId="1559394229">
    <w:abstractNumId w:val="16"/>
  </w:num>
  <w:num w:numId="101" w16cid:durableId="1009336712">
    <w:abstractNumId w:val="222"/>
  </w:num>
  <w:num w:numId="102" w16cid:durableId="1344667964">
    <w:abstractNumId w:val="12"/>
  </w:num>
  <w:num w:numId="103" w16cid:durableId="435056491">
    <w:abstractNumId w:val="214"/>
  </w:num>
  <w:num w:numId="104" w16cid:durableId="509566565">
    <w:abstractNumId w:val="83"/>
  </w:num>
  <w:num w:numId="105" w16cid:durableId="6442460">
    <w:abstractNumId w:val="128"/>
  </w:num>
  <w:num w:numId="106" w16cid:durableId="745224027">
    <w:abstractNumId w:val="191"/>
  </w:num>
  <w:num w:numId="107" w16cid:durableId="1358778401">
    <w:abstractNumId w:val="176"/>
  </w:num>
  <w:num w:numId="108" w16cid:durableId="1012604752">
    <w:abstractNumId w:val="77"/>
  </w:num>
  <w:num w:numId="109" w16cid:durableId="11424632">
    <w:abstractNumId w:val="223"/>
  </w:num>
  <w:num w:numId="110" w16cid:durableId="1945962468">
    <w:abstractNumId w:val="13"/>
  </w:num>
  <w:num w:numId="111" w16cid:durableId="2025788566">
    <w:abstractNumId w:val="14"/>
  </w:num>
  <w:num w:numId="112" w16cid:durableId="81069416">
    <w:abstractNumId w:val="160"/>
  </w:num>
  <w:num w:numId="113" w16cid:durableId="120151105">
    <w:abstractNumId w:val="88"/>
  </w:num>
  <w:num w:numId="114" w16cid:durableId="1683819510">
    <w:abstractNumId w:val="228"/>
  </w:num>
  <w:num w:numId="115" w16cid:durableId="2087530259">
    <w:abstractNumId w:val="192"/>
  </w:num>
  <w:num w:numId="116" w16cid:durableId="353576787">
    <w:abstractNumId w:val="73"/>
  </w:num>
  <w:num w:numId="117" w16cid:durableId="1432699974">
    <w:abstractNumId w:val="216"/>
  </w:num>
  <w:num w:numId="118" w16cid:durableId="1992053833">
    <w:abstractNumId w:val="215"/>
  </w:num>
  <w:num w:numId="119" w16cid:durableId="1168404331">
    <w:abstractNumId w:val="115"/>
  </w:num>
  <w:num w:numId="120" w16cid:durableId="964580598">
    <w:abstractNumId w:val="50"/>
  </w:num>
  <w:num w:numId="121" w16cid:durableId="499852353">
    <w:abstractNumId w:val="211"/>
  </w:num>
  <w:num w:numId="122" w16cid:durableId="424308706">
    <w:abstractNumId w:val="125"/>
  </w:num>
  <w:num w:numId="123" w16cid:durableId="2001539679">
    <w:abstractNumId w:val="179"/>
  </w:num>
  <w:num w:numId="124" w16cid:durableId="2121219608">
    <w:abstractNumId w:val="98"/>
  </w:num>
  <w:num w:numId="125" w16cid:durableId="2042631039">
    <w:abstractNumId w:val="236"/>
  </w:num>
  <w:num w:numId="126" w16cid:durableId="851647560">
    <w:abstractNumId w:val="126"/>
  </w:num>
  <w:num w:numId="127" w16cid:durableId="824204356">
    <w:abstractNumId w:val="141"/>
  </w:num>
  <w:num w:numId="128" w16cid:durableId="699088611">
    <w:abstractNumId w:val="52"/>
  </w:num>
  <w:num w:numId="129" w16cid:durableId="700397122">
    <w:abstractNumId w:val="208"/>
  </w:num>
  <w:num w:numId="130" w16cid:durableId="1761413518">
    <w:abstractNumId w:val="58"/>
  </w:num>
  <w:num w:numId="131" w16cid:durableId="1202401936">
    <w:abstractNumId w:val="219"/>
  </w:num>
  <w:num w:numId="132" w16cid:durableId="126630842">
    <w:abstractNumId w:val="84"/>
  </w:num>
  <w:num w:numId="133" w16cid:durableId="566427903">
    <w:abstractNumId w:val="48"/>
  </w:num>
  <w:num w:numId="134" w16cid:durableId="1816951364">
    <w:abstractNumId w:val="217"/>
  </w:num>
  <w:num w:numId="135" w16cid:durableId="1317144428">
    <w:abstractNumId w:val="9"/>
  </w:num>
  <w:num w:numId="136" w16cid:durableId="1909803169">
    <w:abstractNumId w:val="22"/>
  </w:num>
  <w:num w:numId="137" w16cid:durableId="260145125">
    <w:abstractNumId w:val="188"/>
  </w:num>
  <w:num w:numId="138" w16cid:durableId="1420785775">
    <w:abstractNumId w:val="67"/>
  </w:num>
  <w:num w:numId="139" w16cid:durableId="114104548">
    <w:abstractNumId w:val="132"/>
  </w:num>
  <w:num w:numId="140" w16cid:durableId="716247321">
    <w:abstractNumId w:val="60"/>
  </w:num>
  <w:num w:numId="141" w16cid:durableId="802696971">
    <w:abstractNumId w:val="233"/>
  </w:num>
  <w:num w:numId="142" w16cid:durableId="1803497637">
    <w:abstractNumId w:val="138"/>
  </w:num>
  <w:num w:numId="143" w16cid:durableId="1799567689">
    <w:abstractNumId w:val="131"/>
  </w:num>
  <w:num w:numId="144" w16cid:durableId="1666933737">
    <w:abstractNumId w:val="167"/>
  </w:num>
  <w:num w:numId="145" w16cid:durableId="922026485">
    <w:abstractNumId w:val="94"/>
  </w:num>
  <w:num w:numId="146" w16cid:durableId="1006444753">
    <w:abstractNumId w:val="166"/>
  </w:num>
  <w:num w:numId="147" w16cid:durableId="426388486">
    <w:abstractNumId w:val="207"/>
  </w:num>
  <w:num w:numId="148" w16cid:durableId="451051242">
    <w:abstractNumId w:val="45"/>
  </w:num>
  <w:num w:numId="149" w16cid:durableId="614413266">
    <w:abstractNumId w:val="156"/>
  </w:num>
  <w:num w:numId="150" w16cid:durableId="763381143">
    <w:abstractNumId w:val="146"/>
  </w:num>
  <w:num w:numId="151" w16cid:durableId="1059670245">
    <w:abstractNumId w:val="221"/>
  </w:num>
  <w:num w:numId="152" w16cid:durableId="393354694">
    <w:abstractNumId w:val="195"/>
  </w:num>
  <w:num w:numId="153" w16cid:durableId="1867786057">
    <w:abstractNumId w:val="145"/>
  </w:num>
  <w:num w:numId="154" w16cid:durableId="971449186">
    <w:abstractNumId w:val="112"/>
  </w:num>
  <w:num w:numId="155" w16cid:durableId="821239910">
    <w:abstractNumId w:val="53"/>
  </w:num>
  <w:num w:numId="156" w16cid:durableId="1424187352">
    <w:abstractNumId w:val="46"/>
  </w:num>
  <w:num w:numId="157" w16cid:durableId="2089499774">
    <w:abstractNumId w:val="90"/>
  </w:num>
  <w:num w:numId="158" w16cid:durableId="1950433332">
    <w:abstractNumId w:val="114"/>
  </w:num>
  <w:num w:numId="159" w16cid:durableId="2020236384">
    <w:abstractNumId w:val="225"/>
  </w:num>
  <w:num w:numId="160" w16cid:durableId="2103183747">
    <w:abstractNumId w:val="139"/>
  </w:num>
  <w:num w:numId="161" w16cid:durableId="656375467">
    <w:abstractNumId w:val="181"/>
  </w:num>
  <w:num w:numId="162" w16cid:durableId="1527137622">
    <w:abstractNumId w:val="99"/>
  </w:num>
  <w:num w:numId="163" w16cid:durableId="722562640">
    <w:abstractNumId w:val="157"/>
  </w:num>
  <w:num w:numId="164" w16cid:durableId="1273702789">
    <w:abstractNumId w:val="102"/>
  </w:num>
  <w:num w:numId="165" w16cid:durableId="1621645192">
    <w:abstractNumId w:val="72"/>
  </w:num>
  <w:num w:numId="166" w16cid:durableId="605113317">
    <w:abstractNumId w:val="55"/>
  </w:num>
  <w:num w:numId="167" w16cid:durableId="1963462595">
    <w:abstractNumId w:val="185"/>
  </w:num>
  <w:num w:numId="168" w16cid:durableId="2040423045">
    <w:abstractNumId w:val="220"/>
  </w:num>
  <w:num w:numId="169" w16cid:durableId="1881740524">
    <w:abstractNumId w:val="107"/>
  </w:num>
  <w:num w:numId="170" w16cid:durableId="2114204514">
    <w:abstractNumId w:val="44"/>
  </w:num>
  <w:num w:numId="171" w16cid:durableId="125199456">
    <w:abstractNumId w:val="30"/>
  </w:num>
  <w:num w:numId="172" w16cid:durableId="34825896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47"/>
  </w:num>
  <w:num w:numId="176" w16cid:durableId="975063399">
    <w:abstractNumId w:val="198"/>
  </w:num>
  <w:num w:numId="177" w16cid:durableId="733820512">
    <w:abstractNumId w:val="28"/>
  </w:num>
  <w:num w:numId="178" w16cid:durableId="1166895862">
    <w:abstractNumId w:val="154"/>
  </w:num>
  <w:num w:numId="179" w16cid:durableId="676007846">
    <w:abstractNumId w:val="69"/>
  </w:num>
  <w:num w:numId="180" w16cid:durableId="2024165900">
    <w:abstractNumId w:val="171"/>
  </w:num>
  <w:num w:numId="181" w16cid:durableId="1742484539">
    <w:abstractNumId w:val="178"/>
  </w:num>
  <w:num w:numId="182" w16cid:durableId="1948385482">
    <w:abstractNumId w:val="109"/>
  </w:num>
  <w:num w:numId="183" w16cid:durableId="1905067174">
    <w:abstractNumId w:val="151"/>
  </w:num>
  <w:num w:numId="184" w16cid:durableId="1951891327">
    <w:abstractNumId w:val="206"/>
  </w:num>
  <w:num w:numId="185" w16cid:durableId="172652405">
    <w:abstractNumId w:val="193"/>
  </w:num>
  <w:num w:numId="186" w16cid:durableId="412242642">
    <w:abstractNumId w:val="144"/>
  </w:num>
  <w:num w:numId="187" w16cid:durableId="302346704">
    <w:abstractNumId w:val="205"/>
  </w:num>
  <w:num w:numId="188" w16cid:durableId="145051970">
    <w:abstractNumId w:val="134"/>
  </w:num>
  <w:num w:numId="189" w16cid:durableId="606812308">
    <w:abstractNumId w:val="111"/>
  </w:num>
  <w:num w:numId="190" w16cid:durableId="1295450854">
    <w:abstractNumId w:val="105"/>
  </w:num>
  <w:num w:numId="191" w16cid:durableId="3952500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86"/>
  </w:num>
  <w:num w:numId="203" w16cid:durableId="759256467">
    <w:abstractNumId w:val="158"/>
  </w:num>
  <w:num w:numId="204" w16cid:durableId="1821773412">
    <w:abstractNumId w:val="27"/>
  </w:num>
  <w:num w:numId="205" w16cid:durableId="1467895069">
    <w:abstractNumId w:val="63"/>
  </w:num>
  <w:num w:numId="206" w16cid:durableId="484979471">
    <w:abstractNumId w:val="187"/>
  </w:num>
  <w:num w:numId="207" w16cid:durableId="140468429">
    <w:abstractNumId w:val="121"/>
  </w:num>
  <w:num w:numId="208" w16cid:durableId="1661077824">
    <w:abstractNumId w:val="174"/>
  </w:num>
  <w:num w:numId="209" w16cid:durableId="338580657">
    <w:abstractNumId w:val="172"/>
  </w:num>
  <w:num w:numId="210" w16cid:durableId="1635522071">
    <w:abstractNumId w:val="212"/>
  </w:num>
  <w:num w:numId="211" w16cid:durableId="543174443">
    <w:abstractNumId w:val="164"/>
  </w:num>
  <w:num w:numId="212" w16cid:durableId="126295339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196"/>
  </w:num>
  <w:num w:numId="214" w16cid:durableId="547956061">
    <w:abstractNumId w:val="169"/>
  </w:num>
  <w:num w:numId="215" w16cid:durableId="8882296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35"/>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39"/>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4"/>
  </w:num>
  <w:num w:numId="225" w16cid:durableId="1387335293">
    <w:abstractNumId w:val="20"/>
  </w:num>
  <w:num w:numId="226" w16cid:durableId="80567532">
    <w:abstractNumId w:val="162"/>
  </w:num>
  <w:num w:numId="227" w16cid:durableId="294455255">
    <w:abstractNumId w:val="76"/>
  </w:num>
  <w:num w:numId="228" w16cid:durableId="160202124">
    <w:abstractNumId w:val="89"/>
  </w:num>
  <w:num w:numId="229" w16cid:durableId="1133871008">
    <w:abstractNumId w:val="152"/>
  </w:num>
  <w:num w:numId="230" w16cid:durableId="1927614249">
    <w:abstractNumId w:val="33"/>
  </w:num>
  <w:num w:numId="231" w16cid:durableId="1186822215">
    <w:abstractNumId w:val="23"/>
  </w:num>
  <w:num w:numId="232" w16cid:durableId="409473645">
    <w:abstractNumId w:val="202"/>
  </w:num>
  <w:num w:numId="233" w16cid:durableId="158890559">
    <w:abstractNumId w:val="49"/>
  </w:num>
  <w:num w:numId="234" w16cid:durableId="512761666">
    <w:abstractNumId w:val="148"/>
  </w:num>
  <w:num w:numId="235" w16cid:durableId="403339184">
    <w:abstractNumId w:val="123"/>
  </w:num>
  <w:num w:numId="236" w16cid:durableId="1373579451">
    <w:abstractNumId w:val="17"/>
  </w:num>
  <w:num w:numId="237" w16cid:durableId="1276329560">
    <w:abstractNumId w:val="80"/>
  </w:num>
  <w:num w:numId="238" w16cid:durableId="1783836886">
    <w:abstractNumId w:val="234"/>
  </w:num>
  <w:num w:numId="239" w16cid:durableId="129829825">
    <w:abstractNumId w:val="143"/>
  </w:num>
  <w:num w:numId="240" w16cid:durableId="638530743">
    <w:abstractNumId w:val="70"/>
  </w:num>
  <w:num w:numId="241" w16cid:durableId="299194356">
    <w:abstractNumId w:val="56"/>
  </w:num>
  <w:num w:numId="242" w16cid:durableId="2125876970">
    <w:abstractNumId w:val="173"/>
  </w:num>
  <w:num w:numId="243" w16cid:durableId="646397878">
    <w:abstractNumId w:val="32"/>
  </w:num>
  <w:num w:numId="244" w16cid:durableId="1907714571">
    <w:abstractNumId w:val="229"/>
  </w:num>
  <w:num w:numId="245" w16cid:durableId="293755954">
    <w:abstractNumId w:val="36"/>
  </w:num>
  <w:num w:numId="246" w16cid:durableId="684986906">
    <w:abstractNumId w:val="74"/>
  </w:num>
  <w:num w:numId="247" w16cid:durableId="1727223018">
    <w:abstractNumId w:val="140"/>
  </w:num>
  <w:num w:numId="248" w16cid:durableId="1959220998">
    <w:abstractNumId w:val="1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969</Pages>
  <Words>504327</Words>
  <Characters>2874664</Characters>
  <Application>Microsoft Office Word</Application>
  <DocSecurity>0</DocSecurity>
  <Lines>23955</Lines>
  <Paragraphs>6744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3372247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44</cp:revision>
  <cp:lastPrinted>2003-11-20T12:40:00Z</cp:lastPrinted>
  <dcterms:created xsi:type="dcterms:W3CDTF">2023-10-31T14:46:00Z</dcterms:created>
  <dcterms:modified xsi:type="dcterms:W3CDTF">2024-04-03T21:15:00Z</dcterms:modified>
</cp:coreProperties>
</file>