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182660"/>
      <w:bookmarkStart w:id="25" w:name="_Toc163890489"/>
      <w:bookmarkStart w:id="26" w:name="_Toc163890520"/>
      <w:r>
        <w:t xml:space="preserve">LA MORALE NEI LIBRI </w:t>
      </w:r>
      <w:r w:rsidR="008A4B51">
        <w:t>DEL</w:t>
      </w:r>
      <w:r w:rsidR="00162778">
        <w:t xml:space="preserve">NUOVO </w:t>
      </w:r>
      <w:r>
        <w:t>TESTAMENTO</w:t>
      </w:r>
      <w:bookmarkStart w:id="27" w:name="_Toc28348723"/>
      <w:bookmarkStart w:id="28"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5"/>
      <w:bookmarkEnd w:id="26"/>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76269F2C" w:rsidR="000A084C" w:rsidRPr="00287204" w:rsidRDefault="00287204" w:rsidP="00287204">
      <w:pPr>
        <w:pStyle w:val="Titolo1"/>
      </w:pPr>
      <w:bookmarkStart w:id="29" w:name="_Toc160480971"/>
      <w:bookmarkStart w:id="30" w:name="_Toc160828589"/>
      <w:bookmarkStart w:id="31" w:name="_Toc161261450"/>
      <w:bookmarkStart w:id="32" w:name="_Toc161482875"/>
      <w:bookmarkStart w:id="33" w:name="_Toc161815391"/>
      <w:bookmarkStart w:id="34" w:name="_Toc161982907"/>
      <w:bookmarkStart w:id="35" w:name="_Toc162298506"/>
      <w:bookmarkStart w:id="36" w:name="_Toc163078533"/>
      <w:bookmarkStart w:id="37" w:name="_Toc163890490"/>
      <w:bookmarkStart w:id="38" w:name="_Toc163890521"/>
      <w:r>
        <w:t xml:space="preserve">LA MORALE NELLA </w:t>
      </w:r>
      <w:r w:rsidR="005C7F5D" w:rsidRPr="00287204">
        <w:t xml:space="preserve">LETTERA </w:t>
      </w:r>
      <w:bookmarkEnd w:id="29"/>
      <w:bookmarkEnd w:id="30"/>
      <w:bookmarkEnd w:id="31"/>
      <w:bookmarkEnd w:id="32"/>
      <w:bookmarkEnd w:id="33"/>
      <w:bookmarkEnd w:id="34"/>
      <w:bookmarkEnd w:id="35"/>
      <w:r w:rsidR="00394136">
        <w:t>A</w:t>
      </w:r>
      <w:r w:rsidR="00AD3E67">
        <w:t>GLI EBREI</w:t>
      </w:r>
      <w:bookmarkEnd w:id="37"/>
      <w:bookmarkEnd w:id="38"/>
      <w:r w:rsidR="00AD3E67">
        <w:t xml:space="preserve"> </w:t>
      </w:r>
      <w:bookmarkEnd w:id="36"/>
    </w:p>
    <w:p w14:paraId="4860FA88" w14:textId="77777777" w:rsidR="000A084C" w:rsidRDefault="000A084C" w:rsidP="000A084C"/>
    <w:p w14:paraId="6F529319" w14:textId="252AB3B0" w:rsidR="0015721D" w:rsidRPr="00D2473B" w:rsidRDefault="005B6A82" w:rsidP="0015721D">
      <w:pPr>
        <w:pStyle w:val="Titolo4"/>
        <w:rPr>
          <w:rFonts w:ascii="Arial" w:hAnsi="Arial" w:cs="Arial"/>
        </w:rPr>
      </w:pPr>
      <w:bookmarkStart w:id="39" w:name="_Toc157274134"/>
      <w:bookmarkStart w:id="40" w:name="_Toc157274619"/>
      <w:bookmarkStart w:id="41" w:name="_Toc157592811"/>
      <w:bookmarkStart w:id="42" w:name="_Toc158124768"/>
      <w:bookmarkStart w:id="43" w:name="_Toc158409302"/>
      <w:bookmarkStart w:id="44" w:name="_Toc158409339"/>
      <w:bookmarkStart w:id="45" w:name="_Toc159151477"/>
      <w:bookmarkStart w:id="46" w:name="_Toc159151595"/>
      <w:bookmarkStart w:id="47" w:name="_Toc159667177"/>
      <w:r w:rsidRPr="00D2473B">
        <w:rPr>
          <w:rFonts w:ascii="Arial" w:hAnsi="Arial" w:cs="Arial"/>
        </w:rPr>
        <w:t>VOLUME</w:t>
      </w:r>
      <w:bookmarkEnd w:id="39"/>
      <w:bookmarkEnd w:id="40"/>
      <w:bookmarkEnd w:id="41"/>
      <w:bookmarkEnd w:id="42"/>
      <w:bookmarkEnd w:id="43"/>
      <w:bookmarkEnd w:id="44"/>
      <w:bookmarkEnd w:id="45"/>
      <w:bookmarkEnd w:id="46"/>
      <w:r w:rsidR="00316526">
        <w:rPr>
          <w:rFonts w:ascii="Arial" w:hAnsi="Arial" w:cs="Arial"/>
        </w:rPr>
        <w:t xml:space="preserve"> </w:t>
      </w:r>
      <w:bookmarkEnd w:id="47"/>
      <w:r w:rsidR="00AD3E67">
        <w:rPr>
          <w:rFonts w:ascii="Arial" w:hAnsi="Arial" w:cs="Arial"/>
        </w:rPr>
        <w:t>OTTAVO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48" w:name="_Toc152668333"/>
      <w:bookmarkStart w:id="49" w:name="_Toc155977445"/>
      <w:bookmarkStart w:id="50" w:name="_Toc156399618"/>
      <w:bookmarkStart w:id="51" w:name="_Toc156638614"/>
      <w:bookmarkStart w:id="52" w:name="_Toc156988733"/>
      <w:bookmarkStart w:id="53" w:name="_Toc157274135"/>
      <w:bookmarkStart w:id="54" w:name="_Toc157274167"/>
      <w:bookmarkStart w:id="55" w:name="_Toc157274620"/>
      <w:bookmarkStart w:id="56" w:name="_Toc157592812"/>
      <w:bookmarkStart w:id="57" w:name="_Toc158124769"/>
      <w:bookmarkStart w:id="58" w:name="_Toc158409303"/>
      <w:bookmarkStart w:id="59" w:name="_Toc158409340"/>
      <w:bookmarkStart w:id="60" w:name="_Toc159151478"/>
      <w:bookmarkStart w:id="61" w:name="_Toc159151596"/>
      <w:bookmarkStart w:id="62" w:name="_Toc159667178"/>
      <w:bookmarkStart w:id="63" w:name="_Toc159962447"/>
      <w:bookmarkStart w:id="64" w:name="_Toc160480972"/>
      <w:bookmarkStart w:id="65" w:name="_Toc160828590"/>
      <w:bookmarkStart w:id="66" w:name="_Toc161261451"/>
      <w:bookmarkStart w:id="67" w:name="_Toc161482876"/>
      <w:bookmarkStart w:id="68" w:name="_Toc161815392"/>
      <w:bookmarkStart w:id="69" w:name="_Toc161982908"/>
      <w:bookmarkStart w:id="70" w:name="_Toc162298507"/>
      <w:bookmarkStart w:id="71" w:name="_Toc163078534"/>
      <w:bookmarkStart w:id="72" w:name="_Toc163890491"/>
      <w:bookmarkStart w:id="73" w:name="_Toc163890522"/>
      <w:r>
        <w:t>ANNO 2024</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3A3393" w14:textId="77777777" w:rsidR="00283436" w:rsidRDefault="00283436">
      <w:pPr>
        <w:rPr>
          <w:rFonts w:ascii="Arial" w:hAnsi="Arial"/>
          <w:b/>
          <w:sz w:val="40"/>
        </w:rPr>
      </w:pPr>
      <w:r>
        <w:br w:type="page"/>
      </w:r>
    </w:p>
    <w:p w14:paraId="21FAEDFE" w14:textId="77777777" w:rsidR="00AD3E67" w:rsidRPr="00AD3E67" w:rsidRDefault="00AD3E67" w:rsidP="00AD3E67">
      <w:pPr>
        <w:keepNext/>
        <w:spacing w:after="240"/>
        <w:jc w:val="center"/>
        <w:outlineLvl w:val="1"/>
        <w:rPr>
          <w:rFonts w:ascii="Arial" w:hAnsi="Arial"/>
          <w:b/>
          <w:sz w:val="40"/>
        </w:rPr>
      </w:pPr>
      <w:bookmarkStart w:id="74" w:name="_Toc163187733"/>
      <w:bookmarkStart w:id="75" w:name="_Toc281560458"/>
      <w:bookmarkStart w:id="76" w:name="_Hlk163047754"/>
      <w:bookmarkStart w:id="77" w:name="_Hlk156037273"/>
      <w:bookmarkStart w:id="78" w:name="_Toc186821602"/>
      <w:bookmarkStart w:id="79" w:name="_Toc186821603"/>
      <w:bookmarkStart w:id="80" w:name="_Toc311519493"/>
      <w:bookmarkStart w:id="81" w:name="_Toc157274094"/>
      <w:bookmarkStart w:id="82" w:name="_Toc157592814"/>
      <w:bookmarkStart w:id="83" w:name="_Hlk157274119"/>
      <w:bookmarkStart w:id="84" w:name="_Hlk159151396"/>
      <w:bookmarkStart w:id="85" w:name="_Hlk160827532"/>
      <w:bookmarkStart w:id="86" w:name="_Hlk161482832"/>
      <w:bookmarkStart w:id="87" w:name="_Toc163764971"/>
      <w:bookmarkStart w:id="88" w:name="_Toc163890492"/>
      <w:bookmarkStart w:id="89" w:name="_Toc163890523"/>
      <w:r w:rsidRPr="00AD3E67">
        <w:rPr>
          <w:rFonts w:ascii="Arial" w:hAnsi="Arial"/>
          <w:b/>
          <w:sz w:val="40"/>
        </w:rPr>
        <w:lastRenderedPageBreak/>
        <w:t>ULTIMAMENTE, IN QUESTI GIORNI, HA PARLATO A NOI PER MEZZO DEL FIGLIO</w:t>
      </w:r>
      <w:bookmarkStart w:id="90" w:name="_Hlk161679120"/>
      <w:bookmarkEnd w:id="87"/>
      <w:bookmarkEnd w:id="88"/>
      <w:bookmarkEnd w:id="89"/>
    </w:p>
    <w:bookmarkEnd w:id="90"/>
    <w:p w14:paraId="3288FC12" w14:textId="77777777" w:rsidR="00AD3E67" w:rsidRPr="00AD3E67" w:rsidRDefault="00AD3E67" w:rsidP="00AD3E67">
      <w:pPr>
        <w:spacing w:after="120"/>
        <w:rPr>
          <w:rFonts w:ascii="Arial" w:hAnsi="Arial"/>
          <w:b/>
          <w:bCs/>
          <w:i/>
          <w:iCs/>
          <w:sz w:val="24"/>
        </w:rPr>
      </w:pPr>
      <w:r w:rsidRPr="00AD3E67">
        <w:rPr>
          <w:rFonts w:ascii="Arial" w:hAnsi="Arial"/>
          <w:b/>
          <w:bCs/>
          <w:i/>
          <w:iCs/>
          <w:sz w:val="24"/>
        </w:rPr>
        <w:t>Premessa</w:t>
      </w:r>
    </w:p>
    <w:p w14:paraId="4C3B0D5D" w14:textId="77777777" w:rsidR="00AD3E67" w:rsidRPr="00AD3E67" w:rsidRDefault="00AD3E67" w:rsidP="00AD3E67">
      <w:pPr>
        <w:spacing w:after="120"/>
        <w:jc w:val="both"/>
        <w:rPr>
          <w:rFonts w:ascii="Arial" w:hAnsi="Arial"/>
          <w:sz w:val="24"/>
        </w:rPr>
      </w:pPr>
      <w:r w:rsidRPr="00AD3E67">
        <w:rPr>
          <w:rFonts w:ascii="Arial" w:hAnsi="Arial"/>
          <w:sz w:val="24"/>
        </w:rPr>
        <w:t>Il fine di questa nostra trattazione non è quello di analizzare ermeneuticamente o esegeticamente questa lettera. Su di essa abbiamo già scritto due Commenti e ad essi rinviamo. Il nostro scopo è quello invece di mettere bene in luce la verità che lo Spirito Santo ha posto nelle parole di questa Lettera, sapendo che l’obbedienza e il cammino nella verità sono la nostra morale. Ecco allora le due prime verità dello Spirito Santo poste in questo Primo Capitolo-</w:t>
      </w:r>
    </w:p>
    <w:p w14:paraId="107C85E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Fino a Cristo Gesù, la Parola di Dio e di conseguenza la verità posta in ogni Parola di Dio dallo Spirito Santo, nella quale si doveva camminare con piena obbedienza, era quella data ad Adamo, a Caino, a Noè, ad Abramo, a Isacco, a Giacobbe, a Mosè., a Giosuè, ai Giudici, a Samuele, a Natan, a Gad, a Osea, ad Amos, a Isaia, a Geremia, a Ezechiele,  Daniele, a Michea, a Sofonia, a Zaccaria, ad Abacuc, a Gioele, a Malachia, ad ogni altro Saggio e Profeta. La morale per l’uomo dell’antico Testamento era l’obbedienza alla verità contenuta in tutte queste Parole di Dio. Per l’uomo la morale è obbedienza. È obbedienza al non fare. È obbedienza al fare così come fare e non fare sono rivelati al Signore nella sua Parola. Ecco due esempi del fare e del non fare nella Parola dei Profeti:</w:t>
      </w:r>
    </w:p>
    <w:p w14:paraId="142A801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Primo esempio dal Profeta Isaia:</w:t>
      </w:r>
    </w:p>
    <w:p w14:paraId="3D816F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w:t>
      </w:r>
      <w:r w:rsidRPr="00AD3E67">
        <w:rPr>
          <w:rFonts w:ascii="Arial" w:hAnsi="Arial"/>
          <w:i/>
          <w:iCs/>
          <w:sz w:val="22"/>
        </w:rPr>
        <w:lastRenderedPageBreak/>
        <w:t xml:space="preserve">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9A691A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 Profeta Ezechiele:</w:t>
      </w:r>
    </w:p>
    <w:p w14:paraId="762E5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«Perché andate ripetendo questo proverbio sulla terra d’Israele:</w:t>
      </w:r>
    </w:p>
    <w:p w14:paraId="6AE1E3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padri hanno mangiato uva acerba e i denti dei figli si sono allegati”?</w:t>
      </w:r>
    </w:p>
    <w:p w14:paraId="76CED0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Com’è vero che io vivo, oracolo del Signore Dio, voi non ripeterete più questo proverbio in Israele. Ecco, tutte le vite sono mie: la vita del padre e quella del figlio è mia; chi pecca morirà.</w:t>
      </w:r>
    </w:p>
    <w:p w14:paraId="772DBC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0B71D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C022B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w:t>
      </w:r>
      <w:r w:rsidRPr="00AD3E67">
        <w:rPr>
          <w:rFonts w:ascii="Arial" w:hAnsi="Arial"/>
          <w:i/>
          <w:iCs/>
          <w:sz w:val="22"/>
        </w:rPr>
        <w:lastRenderedPageBreak/>
        <w:t>da lui fatte saranno dimenticate; a causa della prevaricazione in cui è caduto e del peccato che ha commesso, egli morirà.</w:t>
      </w:r>
    </w:p>
    <w:p w14:paraId="7A5D53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956A5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3C25CF59" w14:textId="77777777" w:rsidR="00AD3E67" w:rsidRPr="00AD3E67" w:rsidRDefault="00AD3E67" w:rsidP="00AD3E67">
      <w:pPr>
        <w:spacing w:after="120"/>
        <w:jc w:val="both"/>
        <w:rPr>
          <w:rFonts w:ascii="Arial" w:hAnsi="Arial"/>
          <w:sz w:val="24"/>
        </w:rPr>
      </w:pPr>
      <w:r w:rsidRPr="00AD3E67">
        <w:rPr>
          <w:rFonts w:ascii="Arial" w:hAnsi="Arial"/>
          <w:sz w:val="24"/>
        </w:rPr>
        <w:t>Se i figli d’Israele si separano dalla Parola, non obbediscono ad essa, precipitano nella disobbedienza e dalla morale passano nell’immoralità. L’ultima Parola di Dio dona pienezza di verità a tutte le altre.</w:t>
      </w:r>
    </w:p>
    <w:p w14:paraId="11906ECA" w14:textId="77777777" w:rsidR="00AD3E67" w:rsidRPr="00AD3E67" w:rsidRDefault="00AD3E67" w:rsidP="00AD3E67">
      <w:pPr>
        <w:spacing w:after="120"/>
        <w:jc w:val="both"/>
        <w:rPr>
          <w:rFonts w:ascii="Arial" w:hAnsi="Arial"/>
          <w:sz w:val="24"/>
        </w:rPr>
      </w:pPr>
      <w:r w:rsidRPr="00AD3E67">
        <w:rPr>
          <w:rFonts w:ascii="Arial" w:hAnsi="Arial"/>
          <w:sz w:val="24"/>
        </w:rPr>
        <w:t>Seconda verità: La Parola oggi per il mondo intero e non solo per cristiani è quella di Gesù Signore. È quella di Gesù Signore secondo la più pura verità che lo Spirito Santo ha posto in essa. Ecco ora altri due esempi che manifestano qual è la nostra obbedienza e la nostra moralità sul fare e sul non fare:</w:t>
      </w:r>
    </w:p>
    <w:p w14:paraId="6CF6EC9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esempio dal Vangelo secondo Matteo:</w:t>
      </w:r>
    </w:p>
    <w:p w14:paraId="57E003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w:t>
      </w:r>
    </w:p>
    <w:p w14:paraId="47F21A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DFE5F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2AE97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w:t>
      </w:r>
    </w:p>
    <w:p w14:paraId="4EECCF7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DE0971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C1165C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279AF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3B5F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4DCE7C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9186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3ACFDF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CDC2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17BB59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9697D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F0F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Amerai il tuo prossimo e odierai il tuo nemico. Ma io vi dico: amate i vostri nemici e pregate per quelli che vi perseguitano, </w:t>
      </w:r>
      <w:r w:rsidRPr="00AD3E67">
        <w:rPr>
          <w:rFonts w:ascii="Arial" w:hAnsi="Arial"/>
          <w:i/>
          <w:iCs/>
          <w:sz w:val="22"/>
        </w:rPr>
        <w:lastRenderedPageBreak/>
        <w:t xml:space="preserve">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FC3BD6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Secondo esempio dalla Lettera dell’Apostolo Paolo ai Romani:</w:t>
      </w:r>
    </w:p>
    <w:p w14:paraId="6346C18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C7A79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A49A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2BF17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7FEA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ECE5B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w:t>
      </w:r>
      <w:r w:rsidRPr="00AD3E67">
        <w:rPr>
          <w:rFonts w:ascii="Arial" w:hAnsi="Arial"/>
          <w:i/>
          <w:iCs/>
          <w:sz w:val="22"/>
        </w:rPr>
        <w:lastRenderedPageBreak/>
        <w:t>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D884F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1666C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15E637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D1A9F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16D7D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perché giudichi il tuo fratello? E tu, perché disprezzi il tuo fratello? Tutti infatti ci presenteremo al tribunale di Dio, perché sta scritto:</w:t>
      </w:r>
    </w:p>
    <w:p w14:paraId="606912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vivo, dice il Signore: ogni ginocchio si piegherà davanti a me e ogni lingua renderà gloria a Dio.</w:t>
      </w:r>
    </w:p>
    <w:p w14:paraId="39F2C89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Quindi ciascuno di noi renderà conto di se stesso a Dio.</w:t>
      </w:r>
    </w:p>
    <w:p w14:paraId="320614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D’ora in poi non giudichiamoci più gli uni gli altri; piuttosto fate in modo di non essere causa di inciampo o di scandalo per il fratello.</w:t>
      </w:r>
    </w:p>
    <w:p w14:paraId="2E48D1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A88338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62D22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C8B908A"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orrendo e mostruoso peccato: abbiamo separato l’obbedienza dalla Parola di Cristo e dalla verità, abbiamo separato la moralità del fare e del non fare dall’obbedienza. Così facendo abbiamo elevato la mente dell’uomo sopra la mente di Dio, la parola dell’uomo sopra la Parola di Dio, il pensiero dell’uomo sopra il pensiero di Cristo Gesù. Abbiamo innalzato i nostri sentimenti di falsità e di menzogna sopra la purissima verità dello Spirito Santo.</w:t>
      </w:r>
    </w:p>
    <w:p w14:paraId="7134E0A9" w14:textId="77777777" w:rsidR="00AD3E67" w:rsidRPr="00AD3E67" w:rsidRDefault="00AD3E67" w:rsidP="00AD3E67">
      <w:pPr>
        <w:spacing w:after="120"/>
        <w:jc w:val="both"/>
        <w:rPr>
          <w:rFonts w:ascii="Arial" w:hAnsi="Arial"/>
          <w:sz w:val="24"/>
        </w:rPr>
      </w:pPr>
      <w:r w:rsidRPr="00AD3E67">
        <w:rPr>
          <w:rFonts w:ascii="Arial" w:hAnsi="Arial"/>
          <w:sz w:val="24"/>
        </w:rPr>
        <w:t>L’altro nostro orrendo e mostruoso peccato è nella negazione, nella cancellazione, della demolizione, nello smantellamento di tutta la purissima verità di Cristo Gesù. Non essendo più Cristo Gesù il Cristo consegnato a noi dal Padre e dallo Spirito Santo, a noi consegnato dagli Apostoli del Signore, sempre nello Spirito Santo, neanche più è il Salvatore di tutti gli uomini e il loro Redentore. Se non è il loro unico e solo Redentore e Salvatore a che serve la sua Parola?</w:t>
      </w:r>
    </w:p>
    <w:p w14:paraId="149BAE21"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noi discepoli di Gesù: se per noi la salvezza oggi è solo un dono gratuito di Dio – dal momento che anche la verità del nostro Dio abbiamo ridotto a menzogna – a che serve l’obbedienza alla Parola secondo la verità dello Spirito Santo? Ormai abbiamo una morale senza obbedienza alla Parola.</w:t>
      </w:r>
    </w:p>
    <w:p w14:paraId="3373EFD8" w14:textId="77777777" w:rsidR="00AD3E67" w:rsidRPr="00AD3E67" w:rsidRDefault="00AD3E67" w:rsidP="00AD3E67">
      <w:pPr>
        <w:spacing w:after="120"/>
        <w:jc w:val="both"/>
        <w:rPr>
          <w:rFonts w:ascii="Arial" w:hAnsi="Arial"/>
          <w:sz w:val="24"/>
        </w:rPr>
      </w:pPr>
      <w:r w:rsidRPr="00AD3E67">
        <w:rPr>
          <w:rFonts w:ascii="Arial" w:hAnsi="Arial"/>
          <w:sz w:val="24"/>
        </w:rPr>
        <w:t xml:space="preserve">Si deve dire qualcosa ancora di più grave: oggi si sta lavorando con sottile arte, scienza e scaltrezza diabolica a liberare la mente dei discepoli di Gesù dalla fede nella Parola e di conseguenza dalla morale che è obbedienza alla Parola. </w:t>
      </w:r>
    </w:p>
    <w:p w14:paraId="01C512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lavoro di liberazione dalla Parola e dall’obbedienza ad essa è fatto con grande, sottile, scaltra, prudente scienza diabolica: Satana ha tempo. Ogni giorno dona un suo pensiero che sostituisce il pensiero di Cristo, dona una sua parola che viene collocata al posto della Parola di Dio, dona una sua menzogna e una sua falsità che prende il posto della verità dello Spirito Santo. Così facendo ha tolto Cristo dalla scrittura e si è intronizzato lui in essa. Ha tolto Cristo dalla Chiesa e l’ha fatta divenire la sua casa. Ha tolto il mistero dalla Chiesa e dalla Scrittura e ha introdotto le sue menzogne e le sue falsità. </w:t>
      </w:r>
    </w:p>
    <w:p w14:paraId="006C3A92" w14:textId="77777777" w:rsidR="00AD3E67" w:rsidRPr="00AD3E67" w:rsidRDefault="00AD3E67" w:rsidP="00AD3E67">
      <w:pPr>
        <w:spacing w:after="120"/>
        <w:jc w:val="both"/>
        <w:rPr>
          <w:rFonts w:ascii="Arial" w:hAnsi="Arial"/>
          <w:sz w:val="24"/>
        </w:rPr>
      </w:pPr>
      <w:r w:rsidRPr="00AD3E67">
        <w:rPr>
          <w:rFonts w:ascii="Arial" w:hAnsi="Arial"/>
          <w:sz w:val="24"/>
        </w:rPr>
        <w:t>Ecco alcune delle verità che ladri e briganti di cui siamo stati depredati. Poiché noi non abbiamo vigilato, siamo responsabili dei furti che ladri e briganti hanno compiuto per nostro gravissimo danno. Siamo noi che a questi ladri e briganti abbiamo aperto la porta. Siamo noi che li abbiamo invitati ad entrare. Siamo noi che abbiamo messo nelle loro mani le verità da bruciare con il fuoco di Satana. Siamo noi che ancora oggi stiamo commettendo questo infame peccato. Non c’è verità oggi che non abbiamo consegnato a questi ladri e briganti e che stiamo ancora consegnando perché venga bruciata nel fuoco di Satana. Eccone solo alcune di questa verità:</w:t>
      </w:r>
    </w:p>
    <w:p w14:paraId="530FB414" w14:textId="77777777" w:rsidR="00AD3E67" w:rsidRPr="00AD3E67" w:rsidRDefault="00AD3E67" w:rsidP="00AD3E67">
      <w:pPr>
        <w:spacing w:after="120"/>
        <w:jc w:val="both"/>
        <w:rPr>
          <w:rFonts w:ascii="Arial" w:eastAsia="Calibri" w:hAnsi="Arial"/>
          <w:b/>
          <w:i/>
          <w:iCs/>
          <w:sz w:val="24"/>
        </w:rPr>
      </w:pPr>
      <w:bookmarkStart w:id="91" w:name="_Toc110015316"/>
      <w:r w:rsidRPr="00AD3E67">
        <w:rPr>
          <w:rFonts w:ascii="Arial" w:eastAsia="Calibri" w:hAnsi="Arial"/>
          <w:b/>
          <w:i/>
          <w:iCs/>
          <w:sz w:val="24"/>
        </w:rPr>
        <w:lastRenderedPageBreak/>
        <w:t>Ladri e briganti della verità del Padre-Dio</w:t>
      </w:r>
      <w:bookmarkEnd w:id="91"/>
    </w:p>
    <w:p w14:paraId="1C7C4737" w14:textId="77777777" w:rsidR="00AD3E67" w:rsidRPr="00AD3E67" w:rsidRDefault="00AD3E67" w:rsidP="00AD3E67">
      <w:pPr>
        <w:spacing w:after="120"/>
        <w:jc w:val="both"/>
        <w:rPr>
          <w:rFonts w:ascii="Arial" w:hAnsi="Arial"/>
          <w:sz w:val="24"/>
        </w:rPr>
      </w:pPr>
      <w:r w:rsidRPr="00AD3E67">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66C4DB8D"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è così rivelata sulla Prima Tavola della legge del Sinai: </w:t>
      </w:r>
      <w:r w:rsidRPr="00AD3E67">
        <w:rPr>
          <w:rFonts w:ascii="Arial" w:hAnsi="Arial"/>
          <w:i/>
          <w:sz w:val="24"/>
        </w:rPr>
        <w:t>“Dio pronunciò tutte queste parole”</w:t>
      </w:r>
      <w:r w:rsidRPr="00AD3E67">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9279082" w14:textId="77777777" w:rsidR="00AD3E67" w:rsidRPr="00AD3E67" w:rsidRDefault="00AD3E67" w:rsidP="00AD3E67">
      <w:pPr>
        <w:spacing w:after="120"/>
        <w:jc w:val="both"/>
        <w:rPr>
          <w:rFonts w:ascii="Arial" w:hAnsi="Arial"/>
          <w:sz w:val="24"/>
        </w:rPr>
      </w:pPr>
      <w:r w:rsidRPr="00AD3E67">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6DDF8E5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chi è il Padre-Dio: </w:t>
      </w:r>
      <w:r w:rsidRPr="00AD3E67">
        <w:rPr>
          <w:rFonts w:ascii="Arial" w:hAnsi="Arial"/>
          <w:i/>
          <w:iCs/>
          <w:sz w:val="24"/>
        </w:rPr>
        <w:t>“«Io sono il Signore, tuo Dio, che ti ho fatto uscire dalla terra d’Egitto, dalla condizione servile”</w:t>
      </w:r>
      <w:r w:rsidRPr="00AD3E67">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4655609" w14:textId="77777777" w:rsidR="00AD3E67" w:rsidRPr="00AD3E67" w:rsidRDefault="00AD3E67" w:rsidP="00AD3E67">
      <w:pPr>
        <w:spacing w:after="120"/>
        <w:jc w:val="both"/>
        <w:rPr>
          <w:rFonts w:ascii="Arial" w:hAnsi="Arial"/>
          <w:sz w:val="24"/>
        </w:rPr>
      </w:pPr>
      <w:r w:rsidRPr="00AD3E67">
        <w:rPr>
          <w:rFonts w:ascii="Arial" w:hAnsi="Arial"/>
          <w:sz w:val="24"/>
        </w:rPr>
        <w:t xml:space="preserve">Chi parla è il Dio </w:t>
      </w:r>
      <w:r w:rsidRPr="00AD3E67">
        <w:rPr>
          <w:rFonts w:ascii="Arial" w:hAnsi="Arial"/>
          <w:i/>
          <w:sz w:val="24"/>
        </w:rPr>
        <w:t>“sperimentato”</w:t>
      </w:r>
      <w:r w:rsidRPr="00AD3E67">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2EA25F6D"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chiede a Israele il Dio, il suo Signore, Colui che lo ha riscatto, liberato, redento, salvato? Cosa vuole dal suo popolo. Il popolo è suo perché sua </w:t>
      </w:r>
      <w:r w:rsidRPr="00AD3E67">
        <w:rPr>
          <w:rFonts w:ascii="Arial" w:hAnsi="Arial"/>
          <w:sz w:val="24"/>
        </w:rPr>
        <w:lastRenderedPageBreak/>
        <w:t xml:space="preserve">conquista, sua acquisizione, sua redenzione. Israele è un popolo fatto dal Signore. Questa la sua fede. Vuole che osservi la Legge che ora gli dona sotto forma di comandamento. Ecco il primo dei comandamenti: </w:t>
      </w:r>
      <w:r w:rsidRPr="00AD3E67">
        <w:rPr>
          <w:rFonts w:ascii="Arial" w:hAnsi="Arial"/>
          <w:i/>
          <w:sz w:val="24"/>
        </w:rPr>
        <w:t>“Non avrai altri dèi di fronte a me”</w:t>
      </w:r>
      <w:r w:rsidRPr="00AD3E67">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2633AF5E" w14:textId="77777777" w:rsidR="00AD3E67" w:rsidRPr="00AD3E67" w:rsidRDefault="00AD3E67" w:rsidP="00AD3E67">
      <w:pPr>
        <w:spacing w:after="120"/>
        <w:jc w:val="both"/>
        <w:rPr>
          <w:rFonts w:ascii="Arial" w:hAnsi="Arial"/>
          <w:sz w:val="24"/>
        </w:rPr>
      </w:pPr>
      <w:r w:rsidRPr="00AD3E67">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27DB69AA"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771614C" w14:textId="77777777" w:rsidR="00AD3E67" w:rsidRPr="00AD3E67" w:rsidRDefault="00AD3E67" w:rsidP="00AD3E67">
      <w:pPr>
        <w:spacing w:after="120"/>
        <w:jc w:val="both"/>
        <w:rPr>
          <w:rFonts w:ascii="Arial" w:hAnsi="Arial"/>
          <w:b/>
          <w:spacing w:val="-2"/>
          <w:sz w:val="24"/>
        </w:rPr>
      </w:pPr>
      <w:r w:rsidRPr="00AD3E67">
        <w:rPr>
          <w:rFonts w:ascii="Arial" w:hAnsi="Arial"/>
          <w:spacing w:val="-4"/>
          <w:sz w:val="24"/>
        </w:rPr>
        <w:t xml:space="preserve">Veramente Israele è una proprietà particolare tra tutti i popoli. È una proprietà nella quale non vi è alcuna vita profana in parallelo con la vita sacra. </w:t>
      </w:r>
      <w:r w:rsidRPr="00AD3E67">
        <w:rPr>
          <w:rFonts w:ascii="Arial" w:hAnsi="Arial"/>
          <w:spacing w:val="-2"/>
          <w:sz w:val="24"/>
        </w:rPr>
        <w:t xml:space="preserve">Non vi è letteratura profana e letteratura sacra. </w:t>
      </w:r>
      <w:r w:rsidRPr="00AD3E67">
        <w:rPr>
          <w:rFonts w:ascii="Arial" w:hAnsi="Arial"/>
          <w:sz w:val="24"/>
        </w:rPr>
        <w:t>Non vi è sapienza umana e sapienza divina poste in parallelo. La sapienza è una sola ed essa è data in dono ad Israele nella Legge e nella Parola che sempre il Signore fa giungere al suo popolo</w:t>
      </w:r>
      <w:r w:rsidRPr="00AD3E67">
        <w:rPr>
          <w:rFonts w:ascii="Arial" w:hAnsi="Arial"/>
          <w:spacing w:val="-2"/>
          <w:sz w:val="24"/>
        </w:rPr>
        <w:t>.</w:t>
      </w:r>
      <w:r w:rsidRPr="00AD3E67">
        <w:rPr>
          <w:rFonts w:ascii="Arial" w:hAnsi="Arial"/>
          <w:b/>
          <w:spacing w:val="-2"/>
          <w:sz w:val="24"/>
        </w:rPr>
        <w:t xml:space="preserve"> </w:t>
      </w:r>
    </w:p>
    <w:p w14:paraId="43AE5F7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3918E0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prosegue il primo comandamento: </w:t>
      </w:r>
      <w:r w:rsidRPr="00AD3E67">
        <w:rPr>
          <w:rFonts w:ascii="Arial" w:hAnsi="Arial"/>
          <w:i/>
          <w:sz w:val="24"/>
        </w:rPr>
        <w:t>“Non ti farai idolo né immagine alcuna di quanto è lassù nel cielo, né di quanto è quaggiù sulla terra, né di quanto è nelle acque sotto la terra”.</w:t>
      </w:r>
      <w:r w:rsidRPr="00AD3E67">
        <w:rPr>
          <w:rFonts w:ascii="Arial" w:hAnsi="Arial"/>
          <w:sz w:val="24"/>
        </w:rPr>
        <w:t xml:space="preserve"> L’idolo è la raffigurazione </w:t>
      </w:r>
      <w:r w:rsidRPr="00AD3E67">
        <w:rPr>
          <w:rFonts w:ascii="Arial" w:hAnsi="Arial"/>
          <w:i/>
          <w:sz w:val="24"/>
        </w:rPr>
        <w:t>“solida”</w:t>
      </w:r>
      <w:r w:rsidRPr="00AD3E67">
        <w:rPr>
          <w:rFonts w:ascii="Arial" w:hAnsi="Arial"/>
          <w:sz w:val="24"/>
        </w:rPr>
        <w:t xml:space="preserve"> (statua o altro) che rende visibilmente presente una </w:t>
      </w:r>
      <w:r w:rsidRPr="00AD3E67">
        <w:rPr>
          <w:rFonts w:ascii="Arial" w:hAnsi="Arial"/>
          <w:i/>
          <w:sz w:val="24"/>
        </w:rPr>
        <w:t>“realtà”</w:t>
      </w:r>
      <w:r w:rsidRPr="00AD3E67">
        <w:rPr>
          <w:rFonts w:ascii="Arial" w:hAnsi="Arial"/>
          <w:sz w:val="24"/>
        </w:rPr>
        <w:t xml:space="preserve"> invisibile, lontana, assente, divina o umana, di animale o di cosa. A questa raffigurazione viene dato il nome di </w:t>
      </w:r>
      <w:r w:rsidRPr="00AD3E67">
        <w:rPr>
          <w:rFonts w:ascii="Arial" w:hAnsi="Arial"/>
          <w:i/>
          <w:sz w:val="24"/>
        </w:rPr>
        <w:t>“Dio”.</w:t>
      </w:r>
      <w:r w:rsidRPr="00AD3E67">
        <w:rPr>
          <w:rFonts w:ascii="Arial" w:hAnsi="Arial"/>
          <w:sz w:val="24"/>
        </w:rPr>
        <w:t xml:space="preserve"> L’immagine è una raffigurazione pittorica o anche scolpita sul legno o sulla pietra, </w:t>
      </w:r>
      <w:r w:rsidRPr="00AD3E67">
        <w:rPr>
          <w:rFonts w:ascii="Arial" w:hAnsi="Arial"/>
          <w:sz w:val="24"/>
        </w:rPr>
        <w:lastRenderedPageBreak/>
        <w:t xml:space="preserve">o su altro metallo, oppure può essere anche spirituale, della mente o del cuore, di una </w:t>
      </w:r>
      <w:r w:rsidRPr="00AD3E67">
        <w:rPr>
          <w:rFonts w:ascii="Arial" w:hAnsi="Arial"/>
          <w:i/>
          <w:sz w:val="24"/>
        </w:rPr>
        <w:t>“realtà”</w:t>
      </w:r>
      <w:r w:rsidRPr="00AD3E67">
        <w:rPr>
          <w:rFonts w:ascii="Arial" w:hAnsi="Arial"/>
          <w:sz w:val="24"/>
        </w:rPr>
        <w:t xml:space="preserve"> presente, visibile, lontana, invisibile. Anche a questa realtà raffigurata viene conferito il nome di </w:t>
      </w:r>
      <w:r w:rsidRPr="00AD3E67">
        <w:rPr>
          <w:rFonts w:ascii="Arial" w:hAnsi="Arial"/>
          <w:i/>
          <w:sz w:val="24"/>
        </w:rPr>
        <w:t>“Dio”</w:t>
      </w:r>
      <w:r w:rsidRPr="00AD3E67">
        <w:rPr>
          <w:rFonts w:ascii="Arial" w:hAnsi="Arial"/>
          <w:sz w:val="24"/>
        </w:rPr>
        <w:t xml:space="preserve">. </w:t>
      </w:r>
    </w:p>
    <w:p w14:paraId="5201AF87" w14:textId="77777777" w:rsidR="00AD3E67" w:rsidRPr="00AD3E67" w:rsidRDefault="00AD3E67" w:rsidP="00AD3E67">
      <w:pPr>
        <w:spacing w:after="120"/>
        <w:jc w:val="both"/>
        <w:rPr>
          <w:rFonts w:ascii="Arial" w:hAnsi="Arial"/>
          <w:sz w:val="24"/>
        </w:rPr>
      </w:pPr>
      <w:r w:rsidRPr="00AD3E67">
        <w:rPr>
          <w:rFonts w:ascii="Arial" w:hAnsi="Arial"/>
          <w:sz w:val="24"/>
        </w:rPr>
        <w:t xml:space="preserve">L’idolo e l’immagine hanno un solo significato: possedere </w:t>
      </w:r>
      <w:r w:rsidRPr="00AD3E67">
        <w:rPr>
          <w:rFonts w:ascii="Arial" w:hAnsi="Arial"/>
          <w:i/>
          <w:sz w:val="24"/>
        </w:rPr>
        <w:t xml:space="preserve">“la realtà”, </w:t>
      </w:r>
      <w:r w:rsidRPr="00AD3E67">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AD3E67">
        <w:rPr>
          <w:rFonts w:ascii="Arial" w:hAnsi="Arial"/>
          <w:i/>
          <w:sz w:val="24"/>
        </w:rPr>
        <w:t>“Dio”</w:t>
      </w:r>
      <w:r w:rsidRPr="00AD3E67">
        <w:rPr>
          <w:rFonts w:ascii="Arial" w:hAnsi="Arial"/>
          <w:sz w:val="24"/>
        </w:rPr>
        <w:t xml:space="preserve">. </w:t>
      </w:r>
    </w:p>
    <w:p w14:paraId="25B7AEDA"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12BBAEC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continua ancora il primo comandamento: </w:t>
      </w:r>
      <w:r w:rsidRPr="00AD3E67">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AD3E67">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52BAF27"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37EB35D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Ecco come termina l’enunciazione del primo comandamento: </w:t>
      </w:r>
      <w:r w:rsidRPr="00AD3E67">
        <w:rPr>
          <w:rFonts w:ascii="Arial" w:hAnsi="Arial"/>
          <w:i/>
          <w:spacing w:val="-6"/>
          <w:sz w:val="24"/>
        </w:rPr>
        <w:t xml:space="preserve">“Ma che dimostra la sua bontà fino a mille generazioni, per quelli che mi amano e osservano i miei comandamenti”. </w:t>
      </w:r>
      <w:r w:rsidRPr="00AD3E67">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AD3E67">
        <w:rPr>
          <w:rFonts w:ascii="Arial" w:hAnsi="Arial"/>
          <w:spacing w:val="-2"/>
          <w:sz w:val="24"/>
        </w:rPr>
        <w:t>La salvezza dell’umanità è dovuta alla giustizia di Noè. La benedizione di tutte le genti è dovuta alla fede di Abramo e alla sua obbedienza. La salvezza dell’umanità è il frutto dell’obbedienza e della fede in Cristo Gesù.</w:t>
      </w:r>
    </w:p>
    <w:p w14:paraId="557E898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ordina il Signore in </w:t>
      </w:r>
      <w:r w:rsidRPr="00AD3E67">
        <w:rPr>
          <w:rFonts w:ascii="Arial" w:hAnsi="Arial"/>
          <w:i/>
          <w:iCs/>
          <w:sz w:val="24"/>
        </w:rPr>
        <w:t>Deuteronomio</w:t>
      </w:r>
      <w:r w:rsidRPr="00AD3E67">
        <w:rPr>
          <w:rFonts w:ascii="Arial" w:hAnsi="Arial"/>
          <w:sz w:val="24"/>
        </w:rPr>
        <w:t xml:space="preserve"> (18,9-14), perché il primo comandamento sia osservato in ogni parte: “</w:t>
      </w:r>
      <w:r w:rsidRPr="00AD3E67">
        <w:rPr>
          <w:rFonts w:ascii="Arial" w:hAnsi="Arial"/>
          <w:i/>
          <w:sz w:val="24"/>
        </w:rPr>
        <w:t xml:space="preserve">Quando sarai entrato nella terra che il Signore, tuo Dio, sta per darti, non imparerai a commettere gli abomini di quelle </w:t>
      </w:r>
      <w:r w:rsidRPr="00AD3E67">
        <w:rPr>
          <w:rFonts w:ascii="Arial" w:hAnsi="Arial"/>
          <w:i/>
          <w:sz w:val="24"/>
        </w:rPr>
        <w:lastRenderedPageBreak/>
        <w:t xml:space="preserve">nazioni”. </w:t>
      </w:r>
      <w:r w:rsidRPr="00AD3E67">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726EA787" w14:textId="77777777" w:rsidR="00AD3E67" w:rsidRPr="00AD3E67" w:rsidRDefault="00AD3E67" w:rsidP="00AD3E67">
      <w:pPr>
        <w:spacing w:after="120"/>
        <w:jc w:val="both"/>
        <w:rPr>
          <w:rFonts w:ascii="Arial" w:hAnsi="Arial"/>
          <w:sz w:val="24"/>
        </w:rPr>
      </w:pPr>
      <w:r w:rsidRPr="00AD3E67">
        <w:rPr>
          <w:rFonts w:ascii="Arial" w:hAnsi="Arial"/>
          <w:sz w:val="24"/>
        </w:rPr>
        <w:t>Questi abomini vengono ora elencati: “</w:t>
      </w:r>
      <w:r w:rsidRPr="00AD3E67">
        <w:rPr>
          <w:rFonts w:ascii="Arial" w:hAnsi="Arial"/>
          <w:i/>
          <w:sz w:val="24"/>
        </w:rPr>
        <w:t xml:space="preserve">Non si trovi in mezzo a te chi fa passare per il fuoco il suo figlio o la sua figlia, né chi esercita la divinazione o il sortilegio o il presagio o la magia”: </w:t>
      </w:r>
      <w:r w:rsidRPr="00AD3E67">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A1DDBAF" w14:textId="77777777" w:rsidR="00AD3E67" w:rsidRPr="00AD3E67" w:rsidRDefault="00AD3E67" w:rsidP="00AD3E67">
      <w:pPr>
        <w:spacing w:after="120"/>
        <w:jc w:val="both"/>
        <w:rPr>
          <w:rFonts w:ascii="Arial" w:hAnsi="Arial"/>
          <w:sz w:val="24"/>
        </w:rPr>
      </w:pPr>
      <w:r w:rsidRPr="00AD3E67">
        <w:rPr>
          <w:rFonts w:ascii="Arial" w:hAnsi="Arial"/>
          <w:i/>
          <w:sz w:val="24"/>
        </w:rPr>
        <w:t xml:space="preserve">“Né chi faccia incantesimi, né chi consulti i negromanti o gli indovini, né chi interroghi i morti”: </w:t>
      </w:r>
      <w:r w:rsidRPr="00AD3E67">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068182F2"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AD3E67">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AD3E67">
        <w:rPr>
          <w:rFonts w:ascii="Arial" w:hAnsi="Arial"/>
          <w:spacing w:val="-2"/>
          <w:sz w:val="24"/>
        </w:rPr>
        <w:t xml:space="preserve">  </w:t>
      </w:r>
    </w:p>
    <w:p w14:paraId="3189447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giunge a tanto, è il segno che la fede non governa più il nostro cuore. Siamo divenuti empi ed idolatri. </w:t>
      </w:r>
      <w:r w:rsidRPr="00AD3E67">
        <w:rPr>
          <w:rFonts w:ascii="Arial" w:hAnsi="Arial"/>
          <w:i/>
          <w:sz w:val="24"/>
        </w:rPr>
        <w:t xml:space="preserve">“Perché chiunque fa queste cose è in abominio al Signore. A causa di questi abomini, il Signore, tuo Dio, sta per scacciare quelle nazioni davanti a te”. </w:t>
      </w:r>
      <w:r w:rsidRPr="00AD3E67">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w:t>
      </w:r>
      <w:r w:rsidRPr="00AD3E67">
        <w:rPr>
          <w:rFonts w:ascii="Arial" w:hAnsi="Arial"/>
          <w:sz w:val="24"/>
        </w:rPr>
        <w:lastRenderedPageBreak/>
        <w:t xml:space="preserve">della terra di Canaan vengono scacciate e al loro posto subentra il popolo di Dio proprio a causa di questi abomini. </w:t>
      </w:r>
    </w:p>
    <w:p w14:paraId="7A159A0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AD3E67">
        <w:rPr>
          <w:rFonts w:ascii="Arial" w:hAnsi="Arial"/>
          <w:i/>
          <w:sz w:val="24"/>
        </w:rPr>
        <w:t>“Tu sarai irreprensibile verso il Signore, tuo Dio”:</w:t>
      </w:r>
      <w:r w:rsidRPr="00AD3E67">
        <w:rPr>
          <w:rFonts w:ascii="Arial" w:hAnsi="Arial"/>
          <w:sz w:val="24"/>
        </w:rPr>
        <w:t xml:space="preserve"> Ecco cosa dovrà fare Israele per tutti i giorni della sua vita: essere irreprensibile verso il Signore, suo Dio. </w:t>
      </w:r>
    </w:p>
    <w:p w14:paraId="29C2A283"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AD3E67">
        <w:rPr>
          <w:rFonts w:ascii="Arial" w:hAnsi="Arial"/>
          <w:i/>
          <w:spacing w:val="-4"/>
          <w:sz w:val="24"/>
        </w:rPr>
        <w:t>“Perché le nazioni, di cui tu vai ad occupare il paese, ascoltano gli indovini e gli incantatori, ma quanto a te, non così ti ha permesso il Signore, tuo Dio”.</w:t>
      </w:r>
      <w:r w:rsidRPr="00AD3E67">
        <w:rPr>
          <w:rFonts w:ascii="Arial" w:hAnsi="Arial"/>
          <w:i/>
          <w:sz w:val="24"/>
        </w:rPr>
        <w:t xml:space="preserve"> </w:t>
      </w:r>
      <w:r w:rsidRPr="00AD3E67">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AE13643" w14:textId="77777777" w:rsidR="00AD3E67" w:rsidRPr="00AD3E67" w:rsidRDefault="00AD3E67" w:rsidP="00AD3E67">
      <w:pPr>
        <w:spacing w:after="120"/>
        <w:jc w:val="both"/>
        <w:rPr>
          <w:rFonts w:ascii="Arial" w:hAnsi="Arial"/>
          <w:sz w:val="24"/>
        </w:rPr>
      </w:pPr>
      <w:r w:rsidRPr="00AD3E67">
        <w:rPr>
          <w:rFonts w:ascii="Arial" w:hAnsi="Arial"/>
          <w:sz w:val="24"/>
        </w:rPr>
        <w:t xml:space="preserve">Secondo Comandamento: </w:t>
      </w:r>
      <w:r w:rsidRPr="00AD3E67">
        <w:rPr>
          <w:rFonts w:ascii="Arial" w:hAnsi="Arial"/>
          <w:i/>
          <w:sz w:val="24"/>
        </w:rPr>
        <w:t>“Non pronuncerai invano il nome del Signore, tuo Dio, perché il Signore non lascia impunito chi pronuncia il suo nome invano”.</w:t>
      </w:r>
      <w:r w:rsidRPr="00AD3E67">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1CEB646F"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t xml:space="preserve">Questo è il terzo comandamento: </w:t>
      </w:r>
      <w:r w:rsidRPr="00AD3E67">
        <w:rPr>
          <w:rFonts w:ascii="Arial" w:hAnsi="Arial"/>
          <w:i/>
          <w:spacing w:val="-4"/>
          <w:sz w:val="24"/>
        </w:rPr>
        <w:t>“Ricòrdati del giorno del sabato per santificarlo”.</w:t>
      </w:r>
      <w:r w:rsidRPr="00AD3E67">
        <w:rPr>
          <w:rFonts w:ascii="Arial" w:hAnsi="Arial"/>
          <w:spacing w:val="-4"/>
          <w:sz w:val="24"/>
        </w:rPr>
        <w:t xml:space="preserve">  Dio vuole che il sabato sia consacrato al suo nome santo. Il sabato è suo. Sei giorni </w:t>
      </w:r>
      <w:r w:rsidRPr="00AD3E67">
        <w:rPr>
          <w:rFonts w:ascii="Arial" w:hAnsi="Arial"/>
          <w:spacing w:val="-4"/>
          <w:sz w:val="24"/>
        </w:rPr>
        <w:lastRenderedPageBreak/>
        <w:t xml:space="preserve">sono dell’uomo. Il settimo è del Signore. È sua proprietà. Se è sua proprietà non ci appartiene. Non è nostro. Non possiamo servirci di esso per </w:t>
      </w:r>
      <w:r w:rsidRPr="00AD3E67">
        <w:rPr>
          <w:rFonts w:ascii="Arial" w:hAnsi="Arial"/>
          <w:spacing w:val="-2"/>
          <w:sz w:val="24"/>
        </w:rPr>
        <w:t xml:space="preserve">le cose della terra. Dobbiamo servirci di esso invece per dare gloria al suo nome santo. Come si santifica il sabato? </w:t>
      </w:r>
      <w:r w:rsidRPr="00AD3E67">
        <w:rPr>
          <w:rFonts w:ascii="Arial" w:hAnsi="Arial"/>
          <w:i/>
          <w:spacing w:val="-2"/>
          <w:sz w:val="24"/>
        </w:rPr>
        <w:t>“Sei giorni lavorerai e farai ogni tuo lavoro”.</w:t>
      </w:r>
      <w:r w:rsidRPr="00AD3E67">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0D78C3B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AD3E67">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AD3E67">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CF98265" w14:textId="77777777" w:rsidR="00AD3E67" w:rsidRPr="00AD3E67" w:rsidRDefault="00AD3E67" w:rsidP="00AD3E67">
      <w:pPr>
        <w:spacing w:after="120"/>
        <w:jc w:val="both"/>
        <w:rPr>
          <w:rFonts w:ascii="Arial" w:hAnsi="Arial"/>
          <w:sz w:val="24"/>
        </w:rPr>
      </w:pPr>
      <w:r w:rsidRPr="00AD3E67">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AD3E67">
        <w:rPr>
          <w:rFonts w:ascii="Arial" w:hAnsi="Arial"/>
          <w:spacing w:val="-2"/>
          <w:sz w:val="24"/>
        </w:rPr>
        <w:t xml:space="preserve"> L’uomo è ad</w:t>
      </w:r>
      <w:r w:rsidRPr="00AD3E67">
        <w:rPr>
          <w:rFonts w:ascii="Arial" w:hAnsi="Arial"/>
          <w:spacing w:val="-4"/>
          <w:sz w:val="24"/>
        </w:rPr>
        <w:t xml:space="preserve"> immagine di Dio. È stato fatto a somiglianza del suo Creatore e Signore. Ora cosa ha fatto il Signore? Ha lavorato sei</w:t>
      </w:r>
      <w:r w:rsidRPr="00AD3E67">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3B0C5600" w14:textId="77777777" w:rsidR="00AD3E67" w:rsidRPr="00AD3E67" w:rsidRDefault="00AD3E67" w:rsidP="00AD3E67">
      <w:pPr>
        <w:spacing w:after="120"/>
        <w:jc w:val="both"/>
        <w:rPr>
          <w:rFonts w:ascii="Arial" w:hAnsi="Arial"/>
          <w:sz w:val="24"/>
        </w:rPr>
      </w:pPr>
      <w:r w:rsidRPr="00AD3E67">
        <w:rPr>
          <w:rFonts w:ascii="Arial" w:hAnsi="Arial"/>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34C1AD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9AE5F9A" w14:textId="77777777" w:rsidR="00AD3E67" w:rsidRPr="00AD3E67" w:rsidRDefault="00AD3E67" w:rsidP="00AD3E67">
      <w:pPr>
        <w:spacing w:after="120"/>
        <w:jc w:val="both"/>
        <w:rPr>
          <w:rFonts w:ascii="Arial" w:hAnsi="Arial"/>
          <w:spacing w:val="-2"/>
          <w:sz w:val="24"/>
        </w:rPr>
      </w:pPr>
      <w:r w:rsidRPr="00AD3E67">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AD3E67">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1968B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776B32F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668FCCD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w:t>
      </w:r>
      <w:r w:rsidRPr="00AD3E67">
        <w:rPr>
          <w:rFonts w:ascii="Arial" w:hAnsi="Arial"/>
          <w:bCs/>
          <w:sz w:val="24"/>
        </w:rPr>
        <w:lastRenderedPageBreak/>
        <w:t xml:space="preserve">Conosce il tuo presente ed il tuo futuro. Vuole che esso sia nelle tue mani. Non te lo può svelare. Non te lo annunzierà. Ti annullerebbe come storia e come uomo. </w:t>
      </w:r>
    </w:p>
    <w:p w14:paraId="35B2C9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6DD62A0"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AD3E67">
        <w:rPr>
          <w:rFonts w:ascii="Arial" w:hAnsi="Arial"/>
          <w:bCs/>
          <w:i/>
          <w:iCs/>
          <w:spacing w:val="-2"/>
          <w:sz w:val="24"/>
        </w:rPr>
        <w:t>“Io sono il Signore tuo Dio”</w:t>
      </w:r>
      <w:r w:rsidRPr="00AD3E67">
        <w:rPr>
          <w:rFonts w:ascii="Arial" w:hAnsi="Arial"/>
          <w:bCs/>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AD3E67">
        <w:rPr>
          <w:rFonts w:ascii="Arial" w:hAnsi="Arial"/>
          <w:bCs/>
          <w:i/>
          <w:iCs/>
          <w:spacing w:val="-2"/>
          <w:sz w:val="24"/>
        </w:rPr>
        <w:t>“Io non voglio la morte del peccatore, ma che si converta e viva”. “Ritornate a me ed io ritornerò a voi”. “Convertitevi a me ed io mi convertirò a voi”</w:t>
      </w:r>
      <w:r w:rsidRPr="00AD3E67">
        <w:rPr>
          <w:rFonts w:ascii="Arial" w:hAnsi="Arial"/>
          <w:bCs/>
          <w:spacing w:val="-2"/>
          <w:sz w:val="24"/>
        </w:rPr>
        <w:t xml:space="preserve">. </w:t>
      </w:r>
    </w:p>
    <w:p w14:paraId="161D575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maledizione, promessa a chi non ascolta la sua voce, non cessa per volontà dell’uomo. Essa avrà fine per volontà di Dio, del tuo Signore, di </w:t>
      </w:r>
      <w:r w:rsidRPr="00AD3E67">
        <w:rPr>
          <w:rFonts w:ascii="Arial" w:hAnsi="Arial"/>
          <w:bCs/>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AD3E67">
        <w:rPr>
          <w:rFonts w:ascii="Arial" w:hAnsi="Arial"/>
          <w:bCs/>
          <w:i/>
          <w:iCs/>
          <w:spacing w:val="-2"/>
          <w:sz w:val="24"/>
        </w:rPr>
        <w:t>“Io sono il Signore”</w:t>
      </w:r>
      <w:r w:rsidRPr="00AD3E67">
        <w:rPr>
          <w:rFonts w:ascii="Arial" w:hAnsi="Arial"/>
          <w:bCs/>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AD3E67">
        <w:rPr>
          <w:rFonts w:ascii="Arial" w:hAnsi="Arial"/>
          <w:bCs/>
          <w:sz w:val="24"/>
        </w:rPr>
        <w:t xml:space="preserve"> </w:t>
      </w:r>
    </w:p>
    <w:p w14:paraId="7EAC5575" w14:textId="77777777" w:rsidR="00AD3E67" w:rsidRPr="00AD3E67" w:rsidRDefault="00AD3E67" w:rsidP="00AD3E67">
      <w:pPr>
        <w:spacing w:after="120"/>
        <w:jc w:val="both"/>
        <w:rPr>
          <w:rFonts w:ascii="Arial" w:hAnsi="Arial"/>
          <w:sz w:val="24"/>
        </w:rPr>
      </w:pPr>
      <w:r w:rsidRPr="00AD3E67">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w:t>
      </w:r>
      <w:r w:rsidRPr="00AD3E67">
        <w:rPr>
          <w:rFonts w:ascii="Arial" w:hAnsi="Arial"/>
          <w:sz w:val="24"/>
        </w:rPr>
        <w:lastRenderedPageBreak/>
        <w:t xml:space="preserve">per tutti noi. Solo in essa vi è futuro per l’uomo perché il presente è vissuto nell’ascolto dei comandamenti. </w:t>
      </w:r>
    </w:p>
    <w:p w14:paraId="345753D4"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AD3E67">
        <w:rPr>
          <w:rFonts w:ascii="Arial" w:hAnsi="Arial"/>
          <w:bCs/>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AD3E67">
        <w:rPr>
          <w:rFonts w:ascii="Arial" w:hAnsi="Arial"/>
          <w:bCs/>
          <w:i/>
          <w:iCs/>
          <w:spacing w:val="-2"/>
          <w:sz w:val="22"/>
          <w:szCs w:val="18"/>
        </w:rPr>
        <w:t>“Io sono il Signore Dio tuo. Non avrai altri dèi di fronte a me”</w:t>
      </w:r>
      <w:r w:rsidRPr="00AD3E67">
        <w:rPr>
          <w:rFonts w:ascii="Arial" w:hAnsi="Arial"/>
          <w:bCs/>
          <w:spacing w:val="-2"/>
          <w:sz w:val="22"/>
          <w:szCs w:val="18"/>
        </w:rPr>
        <w:t>.</w:t>
      </w:r>
    </w:p>
    <w:p w14:paraId="1537BC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63E44C9"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6DE1A2D1" w14:textId="77777777" w:rsidR="00AD3E67" w:rsidRPr="00AD3E67" w:rsidRDefault="00AD3E67" w:rsidP="00AD3E67">
      <w:pPr>
        <w:spacing w:after="120"/>
        <w:jc w:val="both"/>
        <w:rPr>
          <w:rFonts w:ascii="Arial" w:hAnsi="Arial"/>
          <w:sz w:val="24"/>
        </w:rPr>
      </w:pPr>
      <w:r w:rsidRPr="00AD3E67">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043016ED"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AD3E67">
        <w:rPr>
          <w:rFonts w:ascii="Arial" w:hAnsi="Arial"/>
          <w:sz w:val="23"/>
          <w:szCs w:val="23"/>
        </w:rPr>
        <w:t>.</w:t>
      </w:r>
    </w:p>
    <w:p w14:paraId="43EC444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A0380B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536E36D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religione antica del </w:t>
      </w:r>
      <w:r w:rsidRPr="00AD3E67">
        <w:rPr>
          <w:rFonts w:ascii="Arial" w:hAnsi="Arial"/>
          <w:bCs/>
          <w:i/>
          <w:iCs/>
          <w:sz w:val="24"/>
          <w:lang w:val="la-Latn"/>
        </w:rPr>
        <w:t>“Pecca fortiter sed crede fortius, sed fortius fide et gaude in Christo”</w:t>
      </w:r>
      <w:r w:rsidRPr="00AD3E67">
        <w:rPr>
          <w:rFonts w:ascii="Arial" w:hAnsi="Arial"/>
          <w:bCs/>
          <w:sz w:val="24"/>
        </w:rPr>
        <w:t xml:space="preserve"> – </w:t>
      </w:r>
      <w:r w:rsidRPr="00AD3E67">
        <w:rPr>
          <w:rFonts w:ascii="Arial" w:hAnsi="Arial"/>
          <w:bCs/>
          <w:i/>
          <w:iCs/>
          <w:sz w:val="24"/>
        </w:rPr>
        <w:t>“Pecca fortemente ma più fortemente credi, ma con più forza confida e godi in Cristo”</w:t>
      </w:r>
      <w:r w:rsidRPr="00AD3E67">
        <w:rPr>
          <w:rFonts w:ascii="Arial" w:hAnsi="Arial"/>
          <w:bCs/>
          <w:sz w:val="24"/>
        </w:rPr>
        <w:t xml:space="preserve"> – è oggi sostanzialmente modificata: </w:t>
      </w:r>
      <w:r w:rsidRPr="00AD3E67">
        <w:rPr>
          <w:rFonts w:ascii="Arial" w:hAnsi="Arial"/>
          <w:bCs/>
          <w:i/>
          <w:iCs/>
          <w:sz w:val="24"/>
        </w:rPr>
        <w:t>“Non c’è più peccato e non c’è più bisogno di alcuna fede. Qualsiasi cosa tu faccia, sei già salvato e redento. La misericordia di Dio ha già trionfato su di te”.</w:t>
      </w:r>
      <w:r w:rsidRPr="00AD3E67">
        <w:rPr>
          <w:rFonts w:ascii="Arial" w:hAnsi="Arial"/>
          <w:bCs/>
          <w:sz w:val="24"/>
        </w:rPr>
        <w:t xml:space="preserve"> È la nuova religione dell’abolizione dello stesso peccato. È la religione senza più il male oggettivo. </w:t>
      </w:r>
    </w:p>
    <w:p w14:paraId="463B87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come possiamo sintetizzare questa nuova religione: </w:t>
      </w:r>
      <w:r w:rsidRPr="00AD3E67">
        <w:rPr>
          <w:rFonts w:ascii="Arial" w:hAnsi="Arial"/>
          <w:bCs/>
          <w:i/>
          <w:iCs/>
          <w:sz w:val="24"/>
        </w:rPr>
        <w:t>“Il peccato non esiste più. Ognuno faccia ciò che desidera e brama. La salvezza è già stata data”</w:t>
      </w:r>
      <w:r w:rsidRPr="00AD3E67">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w:t>
      </w:r>
      <w:r w:rsidRPr="00AD3E67">
        <w:rPr>
          <w:rFonts w:ascii="Arial" w:hAnsi="Arial"/>
          <w:bCs/>
          <w:sz w:val="24"/>
        </w:rPr>
        <w:lastRenderedPageBreak/>
        <w:t xml:space="preserve">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4BF1508" w14:textId="77777777" w:rsidR="00AD3E67" w:rsidRPr="00AD3E67" w:rsidRDefault="00AD3E67" w:rsidP="00AD3E67">
      <w:pPr>
        <w:spacing w:after="120"/>
        <w:jc w:val="both"/>
        <w:rPr>
          <w:rFonts w:ascii="Arial" w:hAnsi="Arial"/>
          <w:bCs/>
          <w:sz w:val="24"/>
        </w:rPr>
      </w:pPr>
      <w:r w:rsidRPr="00AD3E67">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AD3E67">
        <w:rPr>
          <w:rFonts w:ascii="Arial" w:hAnsi="Arial"/>
          <w:bCs/>
          <w:sz w:val="24"/>
        </w:rPr>
        <w:t xml:space="preserve"> </w:t>
      </w:r>
    </w:p>
    <w:p w14:paraId="6196BBC1"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EADD206" w14:textId="77777777" w:rsidR="00AD3E67" w:rsidRPr="00AD3E67" w:rsidRDefault="00AD3E67" w:rsidP="00AD3E67">
      <w:pPr>
        <w:spacing w:after="120"/>
        <w:jc w:val="both"/>
        <w:rPr>
          <w:rFonts w:ascii="Arial" w:hAnsi="Arial"/>
          <w:sz w:val="24"/>
        </w:rPr>
      </w:pPr>
      <w:r w:rsidRPr="00AD3E67">
        <w:rPr>
          <w:rFonts w:ascii="Arial" w:hAnsi="Arial"/>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D5F142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394422D" w14:textId="77777777" w:rsidR="00AD3E67" w:rsidRPr="00AD3E67" w:rsidRDefault="00AD3E67" w:rsidP="00AD3E67">
      <w:pPr>
        <w:spacing w:after="120"/>
        <w:jc w:val="both"/>
        <w:rPr>
          <w:rFonts w:ascii="Arial" w:hAnsi="Arial"/>
          <w:sz w:val="24"/>
        </w:rPr>
      </w:pPr>
      <w:r w:rsidRPr="00AD3E67">
        <w:rPr>
          <w:rFonts w:ascii="Arial" w:hAnsi="Arial"/>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w:t>
      </w:r>
      <w:r w:rsidRPr="00AD3E67">
        <w:rPr>
          <w:rFonts w:ascii="Arial" w:hAnsi="Arial"/>
          <w:sz w:val="24"/>
        </w:rPr>
        <w:lastRenderedPageBreak/>
        <w:t xml:space="preserve">comunione, né altro bene. Senza verità, si instaurano solo religioni e regni di tenebre. </w:t>
      </w:r>
    </w:p>
    <w:p w14:paraId="49BBB2C8"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0C674DA" w14:textId="77777777" w:rsidR="00AD3E67" w:rsidRPr="00AD3E67" w:rsidRDefault="00AD3E67" w:rsidP="00AD3E67">
      <w:pPr>
        <w:spacing w:after="120"/>
        <w:jc w:val="both"/>
        <w:rPr>
          <w:rFonts w:ascii="Arial" w:eastAsia="Calibri" w:hAnsi="Arial"/>
          <w:b/>
          <w:i/>
          <w:iCs/>
          <w:sz w:val="24"/>
        </w:rPr>
      </w:pPr>
      <w:bookmarkStart w:id="92" w:name="_Toc110015317"/>
      <w:r w:rsidRPr="00AD3E67">
        <w:rPr>
          <w:rFonts w:ascii="Arial" w:eastAsia="Calibri" w:hAnsi="Arial"/>
          <w:b/>
          <w:i/>
          <w:iCs/>
          <w:sz w:val="24"/>
        </w:rPr>
        <w:t>L’opera dei ladri e dei briganti</w:t>
      </w:r>
      <w:bookmarkEnd w:id="92"/>
      <w:r w:rsidRPr="00AD3E67">
        <w:rPr>
          <w:rFonts w:ascii="Arial" w:eastAsia="Calibri" w:hAnsi="Arial"/>
          <w:b/>
          <w:i/>
          <w:iCs/>
          <w:sz w:val="24"/>
        </w:rPr>
        <w:t xml:space="preserve"> </w:t>
      </w:r>
    </w:p>
    <w:p w14:paraId="187DB301"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2948DEBE"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B95ED6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71C13BBE"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D1DD23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C15B0D7"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72DF86F" w14:textId="77777777" w:rsidR="00AD3E67" w:rsidRPr="00AD3E67" w:rsidRDefault="00AD3E67" w:rsidP="00AD3E67">
      <w:pPr>
        <w:spacing w:after="120"/>
        <w:jc w:val="both"/>
        <w:rPr>
          <w:rFonts w:ascii="Arial" w:hAnsi="Arial"/>
          <w:sz w:val="24"/>
        </w:rPr>
      </w:pPr>
      <w:r w:rsidRPr="00AD3E67">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09A06304" w14:textId="77777777" w:rsidR="00AD3E67" w:rsidRPr="00AD3E67" w:rsidRDefault="00AD3E67" w:rsidP="00AD3E67">
      <w:pPr>
        <w:spacing w:after="120"/>
        <w:jc w:val="both"/>
        <w:rPr>
          <w:rFonts w:ascii="Arial" w:eastAsia="Calibri" w:hAnsi="Arial"/>
          <w:b/>
          <w:i/>
          <w:iCs/>
          <w:color w:val="000000"/>
          <w:sz w:val="24"/>
        </w:rPr>
      </w:pPr>
      <w:bookmarkStart w:id="93" w:name="_Toc110015290"/>
      <w:r w:rsidRPr="00AD3E67">
        <w:rPr>
          <w:rFonts w:ascii="Arial" w:eastAsia="Calibri" w:hAnsi="Arial"/>
          <w:b/>
          <w:i/>
          <w:iCs/>
          <w:color w:val="000000"/>
          <w:sz w:val="24"/>
        </w:rPr>
        <w:t>Ladri e briganti della verità di Cristo Gesù</w:t>
      </w:r>
      <w:bookmarkEnd w:id="93"/>
    </w:p>
    <w:p w14:paraId="690335C4" w14:textId="77777777" w:rsidR="00AD3E67" w:rsidRPr="00AD3E67" w:rsidRDefault="00AD3E67" w:rsidP="00AD3E67">
      <w:pPr>
        <w:spacing w:after="120"/>
        <w:jc w:val="both"/>
        <w:rPr>
          <w:rFonts w:ascii="Arial" w:hAnsi="Arial"/>
          <w:sz w:val="24"/>
        </w:rPr>
      </w:pPr>
      <w:r w:rsidRPr="00AD3E67">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B328B93"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La prima verità è tratta dalla </w:t>
      </w:r>
      <w:r w:rsidRPr="00AD3E67">
        <w:rPr>
          <w:rFonts w:ascii="Arial" w:hAnsi="Arial"/>
          <w:i/>
          <w:iCs/>
          <w:spacing w:val="-2"/>
          <w:sz w:val="24"/>
        </w:rPr>
        <w:t>Lettera ai Romani</w:t>
      </w:r>
      <w:r w:rsidRPr="00AD3E67">
        <w:rPr>
          <w:rFonts w:ascii="Arial" w:hAnsi="Arial"/>
          <w:spacing w:val="-2"/>
          <w:sz w:val="24"/>
        </w:rPr>
        <w:t xml:space="preserve">, la seconda dalla </w:t>
      </w:r>
      <w:r w:rsidRPr="00AD3E67">
        <w:rPr>
          <w:rFonts w:ascii="Arial" w:hAnsi="Arial"/>
          <w:i/>
          <w:iCs/>
          <w:spacing w:val="-2"/>
          <w:sz w:val="24"/>
        </w:rPr>
        <w:t>Lettera agli Efesini</w:t>
      </w:r>
      <w:r w:rsidRPr="00AD3E67">
        <w:rPr>
          <w:rFonts w:ascii="Arial" w:hAnsi="Arial"/>
          <w:spacing w:val="-2"/>
          <w:sz w:val="24"/>
        </w:rPr>
        <w:t xml:space="preserve">, la terza dalla </w:t>
      </w:r>
      <w:r w:rsidRPr="00AD3E67">
        <w:rPr>
          <w:rFonts w:ascii="Arial" w:hAnsi="Arial"/>
          <w:i/>
          <w:iCs/>
          <w:spacing w:val="-2"/>
          <w:sz w:val="24"/>
        </w:rPr>
        <w:t>Lettera ai Colossesi</w:t>
      </w:r>
      <w:r w:rsidRPr="00AD3E67">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w:t>
      </w:r>
      <w:r w:rsidRPr="00AD3E67">
        <w:rPr>
          <w:rFonts w:ascii="Arial" w:hAnsi="Arial"/>
          <w:spacing w:val="-2"/>
          <w:sz w:val="24"/>
        </w:rPr>
        <w:lastRenderedPageBreak/>
        <w:t xml:space="preserve">dell’antropologia e della psicologia. </w:t>
      </w:r>
      <w:r w:rsidRPr="00AD3E67">
        <w:rPr>
          <w:rFonts w:ascii="Arial" w:hAnsi="Arial"/>
          <w:sz w:val="24"/>
        </w:rPr>
        <w:t xml:space="preserve">Figuriamoci poi della politica, interamente fondata sulla volontà di questo o di quello. </w:t>
      </w:r>
    </w:p>
    <w:p w14:paraId="1D216B68" w14:textId="77777777" w:rsidR="00AD3E67" w:rsidRPr="00AD3E67" w:rsidRDefault="00AD3E67" w:rsidP="00AD3E67">
      <w:pPr>
        <w:spacing w:after="120"/>
        <w:jc w:val="both"/>
        <w:rPr>
          <w:rFonts w:ascii="Arial" w:hAnsi="Arial"/>
          <w:sz w:val="24"/>
        </w:rPr>
      </w:pPr>
      <w:r w:rsidRPr="00AD3E67">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D3E67">
        <w:rPr>
          <w:rFonts w:ascii="Arial" w:hAnsi="Arial"/>
          <w:i/>
          <w:iCs/>
          <w:sz w:val="24"/>
          <w:lang w:val="la-Latn"/>
        </w:rPr>
        <w:t>“Impossibile est rem esse et non esse simul”</w:t>
      </w:r>
      <w:r w:rsidRPr="00AD3E67">
        <w:rPr>
          <w:rFonts w:ascii="Arial" w:hAnsi="Arial"/>
          <w:sz w:val="24"/>
        </w:rPr>
        <w:t xml:space="preserve">. È Impossibile che una cosa sia e non sia nello stesso tempo, sotto i medesimi aspetti. </w:t>
      </w:r>
    </w:p>
    <w:p w14:paraId="262248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quanto rivela l’Apostolo Paolo con vera rivelazione di Spirito Santo, nella sua divina ed eterna scienza. </w:t>
      </w:r>
    </w:p>
    <w:p w14:paraId="0C54854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D3E67">
        <w:rPr>
          <w:rFonts w:ascii="Arial" w:hAnsi="Arial"/>
          <w:spacing w:val="-4"/>
          <w:sz w:val="23"/>
          <w:szCs w:val="23"/>
        </w:rPr>
        <w:t>.</w:t>
      </w:r>
    </w:p>
    <w:p w14:paraId="21893B0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w:t>
      </w:r>
      <w:r w:rsidRPr="00AD3E67">
        <w:rPr>
          <w:rFonts w:ascii="Arial" w:hAnsi="Arial"/>
          <w:i/>
          <w:spacing w:val="-4"/>
          <w:sz w:val="23"/>
          <w:szCs w:val="23"/>
        </w:rPr>
        <w:lastRenderedPageBreak/>
        <w:t>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AD3E67">
        <w:rPr>
          <w:rFonts w:ascii="Arial" w:hAnsi="Arial"/>
          <w:spacing w:val="-4"/>
          <w:sz w:val="23"/>
          <w:szCs w:val="23"/>
        </w:rPr>
        <w:t xml:space="preserve">. </w:t>
      </w:r>
    </w:p>
    <w:p w14:paraId="28AA2D4C"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AD3E67">
        <w:rPr>
          <w:rFonts w:ascii="Arial" w:hAnsi="Arial"/>
          <w:spacing w:val="-4"/>
          <w:sz w:val="23"/>
          <w:szCs w:val="23"/>
        </w:rPr>
        <w:t xml:space="preserve">. </w:t>
      </w:r>
    </w:p>
    <w:p w14:paraId="23988777" w14:textId="77777777" w:rsidR="00AD3E67" w:rsidRPr="00AD3E67" w:rsidRDefault="00AD3E67" w:rsidP="00AD3E67">
      <w:pPr>
        <w:spacing w:after="120"/>
        <w:jc w:val="both"/>
        <w:rPr>
          <w:rFonts w:ascii="Arial" w:hAnsi="Arial"/>
          <w:sz w:val="24"/>
        </w:rPr>
      </w:pPr>
      <w:r w:rsidRPr="00AD3E67">
        <w:rPr>
          <w:rFonts w:ascii="Arial" w:hAnsi="Arial"/>
          <w:sz w:val="24"/>
        </w:rPr>
        <w:t xml:space="preserve">Di tutto questo mistero rivelato su Cristo Gesù, prendiamo ora cinque verità: Prima verità: </w:t>
      </w:r>
      <w:r w:rsidRPr="00AD3E67">
        <w:rPr>
          <w:rFonts w:ascii="Arial" w:hAnsi="Arial"/>
          <w:i/>
          <w:sz w:val="24"/>
        </w:rPr>
        <w:t>Chiunque invocherà il nome del Signore sarà salvato</w:t>
      </w:r>
      <w:r w:rsidRPr="00AD3E67">
        <w:rPr>
          <w:rFonts w:ascii="Arial" w:hAnsi="Arial"/>
          <w:sz w:val="24"/>
        </w:rPr>
        <w:t xml:space="preserve">. Seconda verità: </w:t>
      </w:r>
      <w:r w:rsidRPr="00AD3E67">
        <w:rPr>
          <w:rFonts w:ascii="Arial" w:hAnsi="Arial"/>
          <w:i/>
          <w:sz w:val="24"/>
        </w:rPr>
        <w:t>La fede viene dall’ascolto e l’ascolto riguarda la parola di Cristo</w:t>
      </w:r>
      <w:r w:rsidRPr="00AD3E67">
        <w:rPr>
          <w:rFonts w:ascii="Arial" w:hAnsi="Arial"/>
          <w:sz w:val="24"/>
        </w:rPr>
        <w:t>. Terza verità:</w:t>
      </w:r>
      <w:r w:rsidRPr="00AD3E67">
        <w:rPr>
          <w:rFonts w:ascii="Arial" w:hAnsi="Arial"/>
          <w:i/>
          <w:sz w:val="24"/>
        </w:rPr>
        <w:t xml:space="preserve"> In lui ci ha scelti prima della creazione del mondo per essere santi e immacolati di fronte a lui nella carità</w:t>
      </w:r>
      <w:r w:rsidRPr="00AD3E67">
        <w:rPr>
          <w:rFonts w:ascii="Arial" w:hAnsi="Arial"/>
          <w:sz w:val="24"/>
        </w:rPr>
        <w:t xml:space="preserve">. Quarta verità: </w:t>
      </w:r>
      <w:r w:rsidRPr="00AD3E67">
        <w:rPr>
          <w:rFonts w:ascii="Arial" w:hAnsi="Arial"/>
          <w:i/>
          <w:sz w:val="24"/>
        </w:rPr>
        <w:t>È in lui che abita corporalmente tutta la pienezza della divinità, e voi partecipate della pienezza di lui</w:t>
      </w:r>
      <w:r w:rsidRPr="00AD3E67">
        <w:rPr>
          <w:rFonts w:ascii="Arial" w:hAnsi="Arial"/>
          <w:sz w:val="24"/>
        </w:rPr>
        <w:t xml:space="preserve">. Quinta verità: </w:t>
      </w:r>
      <w:r w:rsidRPr="00AD3E67">
        <w:rPr>
          <w:rFonts w:ascii="Arial" w:hAnsi="Arial"/>
          <w:i/>
          <w:sz w:val="24"/>
        </w:rPr>
        <w:t>Con lui sepolti nel battesimo, con lui siete anche risorti mediante la fede nella potenza di Dio, che lo ha risuscitato dai morti</w:t>
      </w:r>
      <w:r w:rsidRPr="00AD3E67">
        <w:rPr>
          <w:rFonts w:ascii="Arial" w:hAnsi="Arial"/>
          <w:sz w:val="24"/>
        </w:rPr>
        <w:t xml:space="preserve">. </w:t>
      </w:r>
    </w:p>
    <w:p w14:paraId="2D91A55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77FDA09" w14:textId="77777777" w:rsidR="00AD3E67" w:rsidRPr="00AD3E67" w:rsidRDefault="00AD3E67" w:rsidP="00AD3E67">
      <w:pPr>
        <w:spacing w:after="120"/>
        <w:jc w:val="both"/>
        <w:rPr>
          <w:rFonts w:ascii="Arial" w:eastAsia="Calibri" w:hAnsi="Arial"/>
          <w:b/>
          <w:i/>
          <w:iCs/>
          <w:color w:val="000000"/>
          <w:sz w:val="24"/>
        </w:rPr>
      </w:pPr>
      <w:bookmarkStart w:id="94" w:name="_Toc110015291"/>
      <w:r w:rsidRPr="00AD3E67">
        <w:rPr>
          <w:rFonts w:ascii="Arial" w:eastAsia="Calibri" w:hAnsi="Arial"/>
          <w:b/>
          <w:i/>
          <w:iCs/>
          <w:color w:val="000000"/>
          <w:sz w:val="24"/>
        </w:rPr>
        <w:t>L’opera dei ladri e dei briganti</w:t>
      </w:r>
      <w:bookmarkEnd w:id="94"/>
      <w:r w:rsidRPr="00AD3E67">
        <w:rPr>
          <w:rFonts w:ascii="Arial" w:eastAsia="Calibri" w:hAnsi="Arial"/>
          <w:b/>
          <w:i/>
          <w:iCs/>
          <w:color w:val="000000"/>
          <w:sz w:val="24"/>
        </w:rPr>
        <w:t xml:space="preserve"> </w:t>
      </w:r>
    </w:p>
    <w:p w14:paraId="0EDC5B4C"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AD3E67">
        <w:rPr>
          <w:rFonts w:ascii="Arial" w:hAnsi="Arial"/>
          <w:spacing w:val="-2"/>
          <w:sz w:val="24"/>
        </w:rPr>
        <w:t xml:space="preserve">buttate al vento, invece sono parole studiate, meditate, volute, pensate. Sono però tutte parole che distruggono il progetto di salvezza, di redenzione, di </w:t>
      </w:r>
      <w:r w:rsidRPr="00AD3E67">
        <w:rPr>
          <w:rFonts w:ascii="Arial" w:hAnsi="Arial"/>
          <w:sz w:val="24"/>
        </w:rPr>
        <w:t xml:space="preserve">vita eterna voluto dal Padre, prima ancora della stessa creazione dell’uomo. </w:t>
      </w:r>
    </w:p>
    <w:p w14:paraId="36A725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5616C2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5800A96"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C22E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4259E32F" w14:textId="77777777" w:rsidR="00AD3E67" w:rsidRPr="00AD3E67" w:rsidRDefault="00AD3E67" w:rsidP="00AD3E67">
      <w:pPr>
        <w:spacing w:after="120"/>
        <w:jc w:val="both"/>
        <w:rPr>
          <w:rFonts w:ascii="Arial" w:eastAsia="Calibri" w:hAnsi="Arial"/>
          <w:b/>
          <w:i/>
          <w:iCs/>
          <w:color w:val="000000"/>
          <w:sz w:val="24"/>
        </w:rPr>
      </w:pPr>
      <w:bookmarkStart w:id="95" w:name="_Toc110015294"/>
      <w:r w:rsidRPr="00AD3E67">
        <w:rPr>
          <w:rFonts w:ascii="Arial" w:eastAsia="Calibri" w:hAnsi="Arial"/>
          <w:b/>
          <w:i/>
          <w:iCs/>
          <w:color w:val="000000"/>
          <w:sz w:val="24"/>
        </w:rPr>
        <w:t>Ladri e briganti della verità dello Spirito Santo</w:t>
      </w:r>
      <w:bookmarkEnd w:id="95"/>
    </w:p>
    <w:p w14:paraId="0D6D53C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AD3E67">
        <w:rPr>
          <w:rFonts w:ascii="Arial" w:hAnsi="Arial"/>
          <w:i/>
          <w:iCs/>
          <w:sz w:val="24"/>
        </w:rPr>
        <w:t>Libro dei Proverbi</w:t>
      </w:r>
      <w:r w:rsidRPr="00AD3E67">
        <w:rPr>
          <w:rFonts w:ascii="Arial" w:hAnsi="Arial"/>
          <w:sz w:val="24"/>
        </w:rPr>
        <w:t xml:space="preserve"> che in quello del </w:t>
      </w:r>
      <w:r w:rsidRPr="00AD3E67">
        <w:rPr>
          <w:rFonts w:ascii="Arial" w:hAnsi="Arial"/>
          <w:i/>
          <w:iCs/>
          <w:sz w:val="24"/>
        </w:rPr>
        <w:t>Siracide</w:t>
      </w:r>
      <w:r w:rsidRPr="00AD3E67">
        <w:rPr>
          <w:rFonts w:ascii="Arial" w:hAnsi="Arial"/>
          <w:sz w:val="24"/>
        </w:rPr>
        <w:t xml:space="preserve">. È però sempre verità dal sapore veterotestamentario. </w:t>
      </w:r>
    </w:p>
    <w:p w14:paraId="36329FC7"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AD3E67">
        <w:rPr>
          <w:rFonts w:ascii="Arial" w:hAnsi="Arial"/>
          <w:sz w:val="23"/>
          <w:szCs w:val="23"/>
        </w:rPr>
        <w:t xml:space="preserve">. </w:t>
      </w:r>
    </w:p>
    <w:p w14:paraId="4F286384"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w:t>
      </w:r>
      <w:r w:rsidRPr="00AD3E67">
        <w:rPr>
          <w:rFonts w:ascii="Arial" w:hAnsi="Arial"/>
          <w:i/>
          <w:sz w:val="23"/>
          <w:szCs w:val="23"/>
        </w:rPr>
        <w:lastRenderedPageBreak/>
        <w:t>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AD3E67">
        <w:rPr>
          <w:rFonts w:ascii="Arial" w:hAnsi="Arial"/>
          <w:sz w:val="23"/>
          <w:szCs w:val="23"/>
        </w:rPr>
        <w:t xml:space="preserve">. </w:t>
      </w:r>
    </w:p>
    <w:p w14:paraId="5B7EB111"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65BCB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A9B67D6"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AD3E67">
        <w:rPr>
          <w:rFonts w:ascii="Arial" w:hAnsi="Arial"/>
          <w:spacing w:val="-4"/>
          <w:sz w:val="23"/>
          <w:szCs w:val="23"/>
        </w:rPr>
        <w:t>.</w:t>
      </w:r>
    </w:p>
    <w:p w14:paraId="26EB514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Un germoglio spunterà dal tronco di Iesse, un virgulto germoglierà dalle sue radici. Su di lui si poserà lo spirito del Signore, spirito di sapienza e </w:t>
      </w:r>
      <w:r w:rsidRPr="00AD3E67">
        <w:rPr>
          <w:rFonts w:ascii="Arial" w:hAnsi="Arial"/>
          <w:i/>
          <w:spacing w:val="-4"/>
          <w:sz w:val="23"/>
          <w:szCs w:val="23"/>
        </w:rPr>
        <w:lastRenderedPageBreak/>
        <w:t>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AD3E67">
        <w:rPr>
          <w:rFonts w:ascii="Arial" w:hAnsi="Arial"/>
          <w:spacing w:val="-4"/>
          <w:sz w:val="23"/>
          <w:szCs w:val="23"/>
        </w:rPr>
        <w:t xml:space="preserve">. </w:t>
      </w:r>
    </w:p>
    <w:p w14:paraId="2C994CFC"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D3E67">
        <w:rPr>
          <w:rFonts w:ascii="Arial" w:hAnsi="Arial"/>
          <w:spacing w:val="-2"/>
          <w:sz w:val="23"/>
          <w:szCs w:val="23"/>
        </w:rPr>
        <w:t>.</w:t>
      </w:r>
    </w:p>
    <w:p w14:paraId="102B2AA1"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w:t>
      </w:r>
      <w:r w:rsidRPr="00AD3E67">
        <w:rPr>
          <w:rFonts w:ascii="Arial" w:hAnsi="Arial"/>
          <w:i/>
          <w:spacing w:val="-2"/>
          <w:sz w:val="23"/>
          <w:szCs w:val="23"/>
        </w:rPr>
        <w:lastRenderedPageBreak/>
        <w:t>mio ha promesso; ma voi restate in città, finché non siate rivestiti di potenza dall’alto» (Lc 24,44-49)</w:t>
      </w:r>
      <w:r w:rsidRPr="00AD3E67">
        <w:rPr>
          <w:rFonts w:ascii="Arial" w:hAnsi="Arial"/>
          <w:spacing w:val="-2"/>
          <w:sz w:val="23"/>
          <w:szCs w:val="23"/>
        </w:rPr>
        <w:t>.</w:t>
      </w:r>
    </w:p>
    <w:p w14:paraId="630F161D"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pacing w:val="-2"/>
          <w:sz w:val="23"/>
          <w:szCs w:val="23"/>
        </w:rPr>
        <w:t>.</w:t>
      </w:r>
    </w:p>
    <w:p w14:paraId="54D03625"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AD3E67">
        <w:rPr>
          <w:rFonts w:ascii="Arial" w:hAnsi="Arial"/>
          <w:i/>
          <w:spacing w:val="-2"/>
          <w:sz w:val="23"/>
          <w:szCs w:val="23"/>
        </w:rPr>
        <w:t>)</w:t>
      </w:r>
      <w:r w:rsidRPr="00AD3E67">
        <w:rPr>
          <w:rFonts w:ascii="Arial" w:hAnsi="Arial"/>
          <w:spacing w:val="-2"/>
          <w:sz w:val="23"/>
          <w:szCs w:val="23"/>
        </w:rPr>
        <w:t xml:space="preserve">. </w:t>
      </w:r>
    </w:p>
    <w:p w14:paraId="52B9FA97"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Lo Spirito Santo che è la Comunione Eterna tra il Padre e il Figlio nel seno del mistero eterno della Beata Trinità, è anche la </w:t>
      </w:r>
      <w:r w:rsidRPr="00AD3E67">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3CF41D4"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11D4D18"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corpo di Cristo non produce lo Spirito di verità, luce, convincimento conversione, attrazione, santità, testimonianza, vita nuova, lo Spirito che si riceve </w:t>
      </w:r>
      <w:r w:rsidRPr="00AD3E67">
        <w:rPr>
          <w:rFonts w:ascii="Arial" w:hAnsi="Arial"/>
          <w:sz w:val="24"/>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C23347C" w14:textId="77777777" w:rsidR="00AD3E67" w:rsidRPr="00AD3E67" w:rsidRDefault="00AD3E67" w:rsidP="00AD3E67">
      <w:pPr>
        <w:spacing w:after="120"/>
        <w:jc w:val="both"/>
        <w:rPr>
          <w:rFonts w:ascii="Arial" w:hAnsi="Arial"/>
          <w:sz w:val="24"/>
        </w:rPr>
      </w:pPr>
      <w:r w:rsidRPr="00AD3E67">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DA15DAD" w14:textId="77777777" w:rsidR="00AD3E67" w:rsidRPr="00AD3E67" w:rsidRDefault="00AD3E67" w:rsidP="00AD3E67">
      <w:pPr>
        <w:spacing w:after="120"/>
        <w:jc w:val="both"/>
        <w:rPr>
          <w:rFonts w:ascii="Arial" w:eastAsia="Calibri" w:hAnsi="Arial"/>
          <w:b/>
          <w:i/>
          <w:iCs/>
          <w:color w:val="000000"/>
          <w:sz w:val="24"/>
        </w:rPr>
      </w:pPr>
      <w:bookmarkStart w:id="96" w:name="_Toc110015295"/>
      <w:r w:rsidRPr="00AD3E67">
        <w:rPr>
          <w:rFonts w:ascii="Arial" w:eastAsia="Calibri" w:hAnsi="Arial"/>
          <w:b/>
          <w:i/>
          <w:iCs/>
          <w:color w:val="000000"/>
          <w:sz w:val="24"/>
        </w:rPr>
        <w:t>L’opera dei ladri e dei briganti</w:t>
      </w:r>
      <w:bookmarkEnd w:id="96"/>
      <w:r w:rsidRPr="00AD3E67">
        <w:rPr>
          <w:rFonts w:ascii="Arial" w:eastAsia="Calibri" w:hAnsi="Arial"/>
          <w:b/>
          <w:i/>
          <w:iCs/>
          <w:color w:val="000000"/>
          <w:sz w:val="24"/>
        </w:rPr>
        <w:t xml:space="preserve"> </w:t>
      </w:r>
    </w:p>
    <w:p w14:paraId="429398FA"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3609493" w14:textId="77777777" w:rsidR="00AD3E67" w:rsidRPr="00AD3E67" w:rsidRDefault="00AD3E67" w:rsidP="00AD3E67">
      <w:pPr>
        <w:spacing w:after="120"/>
        <w:jc w:val="both"/>
        <w:rPr>
          <w:rFonts w:ascii="Arial" w:hAnsi="Arial"/>
          <w:sz w:val="24"/>
        </w:rPr>
      </w:pPr>
      <w:r w:rsidRPr="00AD3E67">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1B30988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257632F"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w:t>
      </w:r>
      <w:r w:rsidRPr="00AD3E67">
        <w:rPr>
          <w:rFonts w:ascii="Arial" w:hAnsi="Arial"/>
          <w:sz w:val="24"/>
        </w:rPr>
        <w:lastRenderedPageBreak/>
        <w:t xml:space="preserve">vizio, condanna il mondo perché lo fa rimanere nel peccato, nelle tenebre, nel vizio, nel peccato. </w:t>
      </w:r>
    </w:p>
    <w:p w14:paraId="5D84BF24" w14:textId="77777777" w:rsidR="00AD3E67" w:rsidRPr="00AD3E67" w:rsidRDefault="00AD3E67" w:rsidP="00AD3E67">
      <w:pPr>
        <w:spacing w:after="120"/>
        <w:jc w:val="both"/>
        <w:rPr>
          <w:rFonts w:ascii="Arial" w:hAnsi="Arial"/>
          <w:sz w:val="24"/>
        </w:rPr>
      </w:pPr>
      <w:r w:rsidRPr="00AD3E67">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8A5A357" w14:textId="77777777" w:rsidR="00AD3E67" w:rsidRPr="00AD3E67" w:rsidRDefault="00AD3E67" w:rsidP="00AD3E67">
      <w:pPr>
        <w:spacing w:after="120"/>
        <w:jc w:val="both"/>
        <w:rPr>
          <w:rFonts w:ascii="Arial" w:hAnsi="Arial"/>
          <w:sz w:val="24"/>
        </w:rPr>
      </w:pPr>
      <w:r w:rsidRPr="00AD3E67">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5782397"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CFA094F" w14:textId="77777777" w:rsidR="00AD3E67" w:rsidRPr="00AD3E67" w:rsidRDefault="00AD3E67" w:rsidP="00AD3E67">
      <w:pPr>
        <w:spacing w:after="120"/>
        <w:jc w:val="both"/>
        <w:rPr>
          <w:rFonts w:ascii="Arial" w:eastAsia="Calibri" w:hAnsi="Arial"/>
          <w:b/>
          <w:i/>
          <w:iCs/>
          <w:color w:val="000000"/>
          <w:sz w:val="24"/>
        </w:rPr>
      </w:pPr>
      <w:bookmarkStart w:id="97" w:name="_Toc110015302"/>
      <w:r w:rsidRPr="00AD3E67">
        <w:rPr>
          <w:rFonts w:ascii="Arial" w:eastAsia="Calibri" w:hAnsi="Arial"/>
          <w:b/>
          <w:i/>
          <w:iCs/>
          <w:color w:val="000000"/>
          <w:sz w:val="24"/>
        </w:rPr>
        <w:t>Ladri e briganti della verità della Chiesa</w:t>
      </w:r>
      <w:bookmarkEnd w:id="97"/>
    </w:p>
    <w:p w14:paraId="5F43F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AD3E67">
        <w:rPr>
          <w:rFonts w:ascii="Arial" w:hAnsi="Arial"/>
          <w:bCs/>
          <w:i/>
          <w:iCs/>
          <w:sz w:val="24"/>
        </w:rPr>
        <w:t>Atti degli Apostoli</w:t>
      </w:r>
      <w:r w:rsidRPr="00AD3E67">
        <w:rPr>
          <w:rFonts w:ascii="Arial" w:hAnsi="Arial"/>
          <w:bCs/>
          <w:sz w:val="24"/>
        </w:rPr>
        <w:t xml:space="preserve"> e gli altri dalla </w:t>
      </w:r>
      <w:r w:rsidRPr="00AD3E67">
        <w:rPr>
          <w:rFonts w:ascii="Arial" w:hAnsi="Arial"/>
          <w:bCs/>
          <w:i/>
          <w:iCs/>
          <w:sz w:val="24"/>
        </w:rPr>
        <w:t>Prima Lettera ai Corinzi</w:t>
      </w:r>
      <w:r w:rsidRPr="00AD3E67">
        <w:rPr>
          <w:rFonts w:ascii="Arial" w:hAnsi="Arial"/>
          <w:bCs/>
          <w:sz w:val="24"/>
        </w:rPr>
        <w:t xml:space="preserve"> dell’Apostolo Paolo e dalla </w:t>
      </w:r>
      <w:r w:rsidRPr="00AD3E67">
        <w:rPr>
          <w:rFonts w:ascii="Arial" w:hAnsi="Arial"/>
          <w:bCs/>
          <w:i/>
          <w:iCs/>
          <w:sz w:val="24"/>
        </w:rPr>
        <w:t>Lettera agli Efesini</w:t>
      </w:r>
      <w:r w:rsidRPr="00AD3E67">
        <w:rPr>
          <w:rFonts w:ascii="Arial" w:hAnsi="Arial"/>
          <w:bCs/>
          <w:sz w:val="24"/>
        </w:rPr>
        <w:t xml:space="preserve">. </w:t>
      </w:r>
    </w:p>
    <w:p w14:paraId="4C83089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9EC66C9" w14:textId="77777777" w:rsidR="00AD3E67" w:rsidRPr="00AD3E67" w:rsidRDefault="00AD3E67" w:rsidP="00AD3E67">
      <w:pPr>
        <w:spacing w:after="120"/>
        <w:ind w:left="567" w:right="566"/>
        <w:jc w:val="both"/>
        <w:rPr>
          <w:rFonts w:ascii="Arial" w:hAnsi="Arial"/>
          <w:i/>
          <w:spacing w:val="-6"/>
          <w:sz w:val="23"/>
          <w:szCs w:val="23"/>
        </w:rPr>
      </w:pPr>
      <w:r w:rsidRPr="00AD3E67">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AD3E67">
        <w:rPr>
          <w:rFonts w:ascii="Arial" w:hAnsi="Arial"/>
          <w:i/>
          <w:spacing w:val="-2"/>
          <w:sz w:val="23"/>
          <w:szCs w:val="23"/>
        </w:rPr>
        <w:t xml:space="preserve">Dio, che ha risuscitato il Signore, risusciterà anche noi con la sua potenza. Non sapete </w:t>
      </w:r>
      <w:r w:rsidRPr="00AD3E67">
        <w:rPr>
          <w:rFonts w:ascii="Arial" w:hAnsi="Arial"/>
          <w:i/>
          <w:spacing w:val="-2"/>
          <w:sz w:val="23"/>
          <w:szCs w:val="23"/>
        </w:rPr>
        <w:lastRenderedPageBreak/>
        <w:t>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D300B21"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AD3E67">
        <w:rPr>
          <w:rFonts w:ascii="Arial" w:hAnsi="Arial"/>
          <w:i/>
          <w:spacing w:val="-4"/>
          <w:sz w:val="23"/>
          <w:szCs w:val="23"/>
        </w:rPr>
        <w:lastRenderedPageBreak/>
        <w:t>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27D03A"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D6BEF60"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0CB197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Tenendo bene in mente quanto lo Spirito Santo ha a noi rivelato mediante queste Scritture Profetiche, è cosa giusta offrire qualche parola per una retta comprensione del mistero che è la Chiesa del Dio vivente. </w:t>
      </w:r>
    </w:p>
    <w:p w14:paraId="6A9C606A" w14:textId="77777777" w:rsidR="00AD3E67" w:rsidRPr="00AD3E67" w:rsidRDefault="00AD3E67" w:rsidP="00AD3E67">
      <w:pPr>
        <w:spacing w:after="120"/>
        <w:jc w:val="both"/>
        <w:rPr>
          <w:rFonts w:ascii="Arial" w:hAnsi="Arial"/>
          <w:sz w:val="24"/>
        </w:rPr>
      </w:pPr>
      <w:r w:rsidRPr="00AD3E67">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C2BA438" w14:textId="77777777" w:rsidR="00AD3E67" w:rsidRPr="00AD3E67" w:rsidRDefault="00AD3E67" w:rsidP="00AD3E67">
      <w:pPr>
        <w:spacing w:after="120"/>
        <w:jc w:val="both"/>
        <w:rPr>
          <w:rFonts w:ascii="Arial" w:hAnsi="Arial"/>
          <w:sz w:val="24"/>
        </w:rPr>
      </w:pPr>
      <w:r w:rsidRPr="00AD3E67">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147A6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34C87246"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8D4B6A2"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36F239A"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9B5BC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0C15EB6A"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FF4EBB1"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3202C942" w14:textId="77777777" w:rsidR="00AD3E67" w:rsidRPr="00AD3E67" w:rsidRDefault="00AD3E67" w:rsidP="00AD3E67">
      <w:pPr>
        <w:spacing w:after="120"/>
        <w:jc w:val="both"/>
        <w:rPr>
          <w:rFonts w:ascii="Arial" w:hAnsi="Arial"/>
          <w:sz w:val="24"/>
        </w:rPr>
      </w:pPr>
      <w:r w:rsidRPr="00AD3E67">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FEFA84B"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8180B62"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w:t>
      </w:r>
      <w:r w:rsidRPr="00AD3E67">
        <w:rPr>
          <w:rFonts w:ascii="Arial" w:hAnsi="Arial"/>
          <w:sz w:val="24"/>
        </w:rPr>
        <w:lastRenderedPageBreak/>
        <w:t xml:space="preserve">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D7962AD"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4CB69E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6AAAA1DA"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2F10075B" w14:textId="77777777" w:rsidR="00AD3E67" w:rsidRPr="00AD3E67" w:rsidRDefault="00AD3E67" w:rsidP="00AD3E67">
      <w:pPr>
        <w:spacing w:after="120"/>
        <w:jc w:val="both"/>
        <w:rPr>
          <w:rFonts w:ascii="Arial" w:hAnsi="Arial"/>
          <w:sz w:val="24"/>
        </w:rPr>
      </w:pPr>
      <w:r w:rsidRPr="00AD3E67">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4F6FB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hAnsi="Arial"/>
          <w:sz w:val="24"/>
        </w:rPr>
        <w:t>Volendo ancora allargare il discorso – essendo il mistero della Chiesa la via per la salvezza del mondo - una verità posta in luce dall’Apostolo Paolo merita tutta la nostra attenzione: “</w:t>
      </w:r>
      <w:r w:rsidRPr="00AD3E67">
        <w:rPr>
          <w:rFonts w:ascii="Arial" w:eastAsia="Calibri" w:hAnsi="Arial" w:cs="Arial"/>
          <w:sz w:val="24"/>
          <w:szCs w:val="22"/>
          <w:lang w:eastAsia="en-US"/>
        </w:rPr>
        <w:t xml:space="preserve">Il Padre ha dato Cristo alla Chiesa </w:t>
      </w:r>
      <w:r w:rsidRPr="00AD3E67">
        <w:rPr>
          <w:rFonts w:ascii="Arial" w:eastAsia="Calibri" w:hAnsi="Arial" w:cs="Arial"/>
          <w:i/>
          <w:sz w:val="24"/>
          <w:szCs w:val="22"/>
          <w:lang w:eastAsia="en-US"/>
        </w:rPr>
        <w:t>“come capo su tutte le cose</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essa è il corpo di lui, la pienezza di colui che è il perfetto compimento di tutte le cose”</w:t>
      </w:r>
      <w:r w:rsidRPr="00AD3E67">
        <w:rPr>
          <w:rFonts w:ascii="Arial" w:eastAsia="Calibri" w:hAnsi="Arial" w:cs="Arial"/>
          <w:sz w:val="24"/>
          <w:szCs w:val="22"/>
          <w:lang w:eastAsia="en-US"/>
        </w:rPr>
        <w:t xml:space="preserve">. </w:t>
      </w:r>
    </w:p>
    <w:p w14:paraId="6225292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come questa verità è annunciata nella Vulgata e nel testo Greco: “</w:t>
      </w:r>
      <w:r w:rsidRPr="00AD3E67">
        <w:rPr>
          <w:rFonts w:ascii="Arial" w:eastAsia="Calibri" w:hAnsi="Arial" w:cs="Arial"/>
          <w:i/>
          <w:sz w:val="24"/>
          <w:szCs w:val="22"/>
          <w:lang w:val="la-Latn" w:eastAsia="en-US"/>
        </w:rPr>
        <w:t>Quae est corpus ipsius, plenitudo eius qui omnia in omnibus adimpletur</w:t>
      </w:r>
      <w:r w:rsidRPr="00AD3E67">
        <w:rPr>
          <w:rFonts w:ascii="Arial" w:eastAsia="Calibri" w:hAnsi="Arial" w:cs="Arial"/>
          <w:i/>
          <w:sz w:val="24"/>
          <w:szCs w:val="22"/>
          <w:lang w:eastAsia="en-US"/>
        </w:rPr>
        <w:t xml:space="preserve"> - </w:t>
      </w:r>
      <w:r w:rsidRPr="00AD3E67">
        <w:rPr>
          <w:rFonts w:ascii="Greek" w:eastAsia="Calibri" w:hAnsi="Greek" w:cs="Greek"/>
          <w:sz w:val="28"/>
          <w:szCs w:val="26"/>
          <w:lang w:eastAsia="en-US"/>
        </w:rPr>
        <w:t>¼tij ™stˆn tÕ sîma aÙtoà, tÕ pl»rwma toà t¦ p£nta ™n p©sin plhroumšnou.</w:t>
      </w:r>
      <w:r w:rsidRPr="00AD3E67">
        <w:rPr>
          <w:rFonts w:ascii="Arial" w:eastAsia="Calibri" w:hAnsi="Arial" w:cs="Arial"/>
          <w:i/>
          <w:sz w:val="24"/>
          <w:szCs w:val="22"/>
          <w:lang w:eastAsia="en-US"/>
        </w:rPr>
        <w:t xml:space="preserve"> (Ef 1,23). </w:t>
      </w:r>
      <w:r w:rsidRPr="00AD3E67">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6A98C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173523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02701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78D6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6DBCF4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501A97F"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w:t>
      </w:r>
      <w:r w:rsidRPr="00AD3E67">
        <w:rPr>
          <w:rFonts w:ascii="Arial" w:hAnsi="Arial"/>
          <w:spacing w:val="-2"/>
          <w:sz w:val="24"/>
        </w:rPr>
        <w:lastRenderedPageBreak/>
        <w:t xml:space="preserve">la santità portata al sommo del suo splendore. Più il cristiano cresce in santità e più la Chiesa si rivelerà santa. Meno lui cresce e meno la Chiesa sarà santa. </w:t>
      </w:r>
    </w:p>
    <w:p w14:paraId="2BD01AEB"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9A58289"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D8DA175" w14:textId="77777777" w:rsidR="00AD3E67" w:rsidRPr="00AD3E67" w:rsidRDefault="00AD3E67" w:rsidP="00AD3E67">
      <w:pPr>
        <w:spacing w:after="120"/>
        <w:jc w:val="both"/>
        <w:rPr>
          <w:rFonts w:ascii="Arial" w:eastAsia="Calibri" w:hAnsi="Arial"/>
          <w:b/>
          <w:i/>
          <w:iCs/>
          <w:color w:val="000000"/>
          <w:sz w:val="24"/>
        </w:rPr>
      </w:pPr>
      <w:bookmarkStart w:id="98" w:name="_Toc110015303"/>
    </w:p>
    <w:p w14:paraId="0D77B742" w14:textId="77777777" w:rsidR="00AD3E67" w:rsidRPr="00AD3E67" w:rsidRDefault="00AD3E67" w:rsidP="00AD3E67">
      <w:pPr>
        <w:spacing w:after="120"/>
        <w:jc w:val="both"/>
        <w:rPr>
          <w:rFonts w:ascii="Arial" w:eastAsia="Calibri" w:hAnsi="Arial"/>
          <w:b/>
          <w:i/>
          <w:iCs/>
          <w:color w:val="000000"/>
          <w:sz w:val="24"/>
        </w:rPr>
      </w:pPr>
    </w:p>
    <w:p w14:paraId="44BE29D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98"/>
      <w:r w:rsidRPr="00AD3E67">
        <w:rPr>
          <w:rFonts w:ascii="Arial" w:eastAsia="Calibri" w:hAnsi="Arial"/>
          <w:b/>
          <w:i/>
          <w:iCs/>
          <w:color w:val="000000"/>
          <w:sz w:val="24"/>
        </w:rPr>
        <w:t xml:space="preserve"> </w:t>
      </w:r>
    </w:p>
    <w:p w14:paraId="4E57957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ha deciso di distruggere la Chiesa. Qual è la sua strategia? È la stessa che noi troviamo nel Primo Libro dei Re: </w:t>
      </w:r>
    </w:p>
    <w:p w14:paraId="110DBBD8" w14:textId="77777777" w:rsidR="00AD3E67" w:rsidRPr="00AD3E67" w:rsidRDefault="00AD3E67" w:rsidP="00AD3E67">
      <w:pPr>
        <w:spacing w:after="120"/>
        <w:ind w:left="567" w:right="566"/>
        <w:jc w:val="both"/>
        <w:rPr>
          <w:rFonts w:ascii="Arial" w:hAnsi="Arial"/>
          <w:i/>
          <w:iCs/>
          <w:sz w:val="23"/>
          <w:szCs w:val="23"/>
        </w:rPr>
      </w:pPr>
      <w:r w:rsidRPr="00AD3E67">
        <w:rPr>
          <w:rFonts w:ascii="Arial" w:hAnsi="Arial"/>
          <w:i/>
          <w:iCs/>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56EBF721"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Parafrasiamo: Il Signore dice: </w:t>
      </w:r>
      <w:r w:rsidRPr="00AD3E67">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AD3E67">
        <w:rPr>
          <w:rFonts w:ascii="Arial" w:hAnsi="Arial"/>
          <w:spacing w:val="-4"/>
          <w:sz w:val="24"/>
        </w:rPr>
        <w:t xml:space="preserve">. Satana risponde: </w:t>
      </w:r>
      <w:r w:rsidRPr="00AD3E67">
        <w:rPr>
          <w:rFonts w:ascii="Arial" w:hAnsi="Arial"/>
          <w:i/>
          <w:iCs/>
          <w:spacing w:val="-4"/>
          <w:sz w:val="24"/>
        </w:rPr>
        <w:t>“Io riuscirò ad ingannarli e riuscirò anche a ridurre la tua Chiesa in un covo di briganti”</w:t>
      </w:r>
      <w:r w:rsidRPr="00AD3E67">
        <w:rPr>
          <w:rFonts w:ascii="Arial" w:hAnsi="Arial"/>
          <w:spacing w:val="-4"/>
          <w:sz w:val="24"/>
        </w:rPr>
        <w:t xml:space="preserve">. Il Signore chiede: </w:t>
      </w:r>
      <w:r w:rsidRPr="00AD3E67">
        <w:rPr>
          <w:rFonts w:ascii="Arial" w:hAnsi="Arial"/>
          <w:i/>
          <w:iCs/>
          <w:spacing w:val="-4"/>
          <w:sz w:val="24"/>
        </w:rPr>
        <w:t>“Come li ingannerai?”</w:t>
      </w:r>
      <w:r w:rsidRPr="00AD3E67">
        <w:rPr>
          <w:rFonts w:ascii="Arial" w:hAnsi="Arial"/>
          <w:spacing w:val="-4"/>
          <w:sz w:val="24"/>
        </w:rPr>
        <w:t xml:space="preserve">. Satana risponde: </w:t>
      </w:r>
      <w:r w:rsidRPr="00AD3E67">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AD3E67">
        <w:rPr>
          <w:rFonts w:ascii="Arial" w:hAnsi="Arial"/>
          <w:spacing w:val="-4"/>
          <w:sz w:val="24"/>
        </w:rPr>
        <w:t xml:space="preserve">.  </w:t>
      </w:r>
      <w:r w:rsidRPr="00AD3E67">
        <w:rPr>
          <w:rFonts w:ascii="Arial" w:hAnsi="Arial"/>
          <w:sz w:val="24"/>
        </w:rPr>
        <w:t xml:space="preserve">Il Signore accetta la sfida, così come ha fatto nel racconto riportato dal Primo Libro dei Re, così anche come ha fatto con Giobbe. </w:t>
      </w:r>
    </w:p>
    <w:p w14:paraId="35748687" w14:textId="77777777" w:rsidR="00AD3E67" w:rsidRPr="00AD3E67" w:rsidRDefault="00AD3E67" w:rsidP="00AD3E67">
      <w:pPr>
        <w:spacing w:after="120"/>
        <w:jc w:val="both"/>
        <w:rPr>
          <w:rFonts w:ascii="Arial" w:hAnsi="Arial"/>
          <w:sz w:val="24"/>
        </w:rPr>
      </w:pPr>
      <w:r w:rsidRPr="00AD3E67">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AD3E67">
        <w:rPr>
          <w:rFonts w:ascii="Arial" w:hAnsi="Arial"/>
          <w:spacing w:val="-4"/>
          <w:sz w:val="24"/>
        </w:rPr>
        <w:t xml:space="preserve"> recinzione fatta di rete metallica. Poi custodito da un fosso largo e profondo impossibile da attraversare. Poi da mura perimetrali spessissime. Satana cosa fa? </w:t>
      </w:r>
      <w:r w:rsidRPr="00AD3E67">
        <w:rPr>
          <w:rFonts w:ascii="Arial" w:hAnsi="Arial"/>
          <w:spacing w:val="-4"/>
          <w:sz w:val="24"/>
        </w:rPr>
        <w:lastRenderedPageBreak/>
        <w:t xml:space="preserve">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AD3E67">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259C534"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58EF45C3"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E543CED" w14:textId="77777777" w:rsidR="00AD3E67" w:rsidRPr="00AD3E67" w:rsidRDefault="00AD3E67" w:rsidP="00AD3E67">
      <w:pPr>
        <w:spacing w:after="120"/>
        <w:jc w:val="both"/>
        <w:rPr>
          <w:rFonts w:ascii="Arial" w:eastAsia="Calibri" w:hAnsi="Arial"/>
          <w:b/>
          <w:color w:val="000000"/>
          <w:sz w:val="24"/>
        </w:rPr>
      </w:pPr>
      <w:bookmarkStart w:id="99" w:name="_Toc110015292"/>
      <w:r w:rsidRPr="00AD3E67">
        <w:rPr>
          <w:rFonts w:ascii="Arial" w:eastAsia="Calibri" w:hAnsi="Arial"/>
          <w:b/>
          <w:color w:val="000000"/>
          <w:sz w:val="24"/>
        </w:rPr>
        <w:t>Ladri e briganti della verità della rivelazione</w:t>
      </w:r>
      <w:bookmarkEnd w:id="99"/>
    </w:p>
    <w:p w14:paraId="30B2504D" w14:textId="77777777" w:rsidR="00AD3E67" w:rsidRPr="00AD3E67" w:rsidRDefault="00AD3E67" w:rsidP="00AD3E67">
      <w:pPr>
        <w:spacing w:after="120"/>
        <w:jc w:val="both"/>
        <w:rPr>
          <w:rFonts w:ascii="Arial" w:hAnsi="Arial"/>
          <w:sz w:val="24"/>
        </w:rPr>
      </w:pPr>
      <w:r w:rsidRPr="00AD3E67">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43BF6BB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194523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Beato l’uomo che non entra nel consiglio dei malvagi, non resta nella via dei peccatori e non siede in compagnia degli arroganti, ma nella legge del Signore trova la sua gioia, la sua legge medita giorno e notte. È come albero </w:t>
      </w:r>
      <w:r w:rsidRPr="00AD3E67">
        <w:rPr>
          <w:rFonts w:ascii="Arial" w:hAnsi="Arial"/>
          <w:i/>
          <w:spacing w:val="-4"/>
          <w:sz w:val="23"/>
          <w:szCs w:val="23"/>
        </w:rPr>
        <w:lastRenderedPageBreak/>
        <w:t>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D3E67">
        <w:rPr>
          <w:rFonts w:ascii="Arial" w:hAnsi="Arial"/>
          <w:spacing w:val="-4"/>
          <w:sz w:val="23"/>
          <w:szCs w:val="23"/>
        </w:rPr>
        <w:t xml:space="preserve">. </w:t>
      </w:r>
      <w:r w:rsidRPr="00AD3E67">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AD3E67">
        <w:rPr>
          <w:rFonts w:ascii="Arial" w:hAnsi="Arial"/>
          <w:spacing w:val="-4"/>
          <w:sz w:val="23"/>
          <w:szCs w:val="23"/>
        </w:rPr>
        <w:t xml:space="preserve">. </w:t>
      </w:r>
    </w:p>
    <w:p w14:paraId="52225EFE"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D3E67">
        <w:rPr>
          <w:rFonts w:ascii="Arial" w:hAnsi="Arial"/>
          <w:spacing w:val="-4"/>
          <w:sz w:val="23"/>
          <w:szCs w:val="23"/>
        </w:rPr>
        <w:t>.</w:t>
      </w:r>
    </w:p>
    <w:p w14:paraId="0BA328C4"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D3E67">
        <w:rPr>
          <w:rFonts w:ascii="Arial" w:hAnsi="Arial"/>
          <w:spacing w:val="-4"/>
          <w:sz w:val="23"/>
          <w:szCs w:val="23"/>
        </w:rPr>
        <w:t>.</w:t>
      </w:r>
    </w:p>
    <w:p w14:paraId="0D5FAFAA" w14:textId="77777777" w:rsidR="00AD3E67" w:rsidRPr="00AD3E67" w:rsidRDefault="00AD3E67" w:rsidP="00AD3E67">
      <w:pPr>
        <w:spacing w:after="120"/>
        <w:ind w:left="567" w:right="566"/>
        <w:jc w:val="both"/>
        <w:rPr>
          <w:rFonts w:ascii="Arial" w:hAnsi="Arial"/>
          <w:sz w:val="24"/>
        </w:rPr>
      </w:pPr>
      <w:r w:rsidRPr="00AD3E67">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D3E67">
        <w:rPr>
          <w:rFonts w:ascii="Arial" w:hAnsi="Arial"/>
          <w:spacing w:val="-4"/>
          <w:sz w:val="23"/>
          <w:szCs w:val="23"/>
        </w:rPr>
        <w:t>.</w:t>
      </w:r>
      <w:r w:rsidRPr="00AD3E67">
        <w:rPr>
          <w:rFonts w:ascii="Arial" w:hAnsi="Arial"/>
          <w:sz w:val="24"/>
        </w:rPr>
        <w:t xml:space="preserve"> </w:t>
      </w:r>
    </w:p>
    <w:p w14:paraId="2AE2B2AC"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5ED46E0"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AC4E9C7"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F49281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74931DE4"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AEEAE7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w:t>
      </w:r>
      <w:r w:rsidRPr="00AD3E67">
        <w:rPr>
          <w:rFonts w:ascii="Arial" w:hAnsi="Arial"/>
          <w:bCs/>
          <w:sz w:val="24"/>
        </w:rPr>
        <w:lastRenderedPageBreak/>
        <w:t xml:space="preserve">l’impegno di colui che è divenuto nuova creatura perché realizzi nel suo corpo, nel suo spirito, nella sua anima l’immagine di Gesù Crocifisso. </w:t>
      </w:r>
    </w:p>
    <w:p w14:paraId="41A8B2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7FCA131D" w14:textId="77777777" w:rsidR="00AD3E67" w:rsidRPr="00AD3E67" w:rsidRDefault="00AD3E67" w:rsidP="00AD3E67">
      <w:pPr>
        <w:spacing w:after="120"/>
        <w:jc w:val="both"/>
        <w:rPr>
          <w:rFonts w:ascii="Arial" w:hAnsi="Arial"/>
          <w:bCs/>
          <w:sz w:val="24"/>
        </w:rPr>
      </w:pPr>
      <w:r w:rsidRPr="00AD3E67">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64C3AA5" w14:textId="77777777" w:rsidR="00AD3E67" w:rsidRPr="00AD3E67" w:rsidRDefault="00AD3E67" w:rsidP="00AD3E67">
      <w:pPr>
        <w:spacing w:after="120"/>
        <w:jc w:val="both"/>
        <w:rPr>
          <w:rFonts w:ascii="Arial" w:eastAsia="Calibri" w:hAnsi="Arial"/>
          <w:b/>
          <w:i/>
          <w:iCs/>
          <w:color w:val="000000"/>
          <w:sz w:val="24"/>
        </w:rPr>
      </w:pPr>
      <w:bookmarkStart w:id="100" w:name="_Toc110015293"/>
    </w:p>
    <w:p w14:paraId="35729034" w14:textId="77777777" w:rsidR="00AD3E67" w:rsidRPr="00AD3E67" w:rsidRDefault="00AD3E67" w:rsidP="00AD3E67">
      <w:pPr>
        <w:spacing w:after="120"/>
        <w:jc w:val="both"/>
        <w:rPr>
          <w:rFonts w:ascii="Arial" w:eastAsia="Calibri" w:hAnsi="Arial"/>
          <w:b/>
          <w:i/>
          <w:iCs/>
          <w:color w:val="000000"/>
          <w:sz w:val="24"/>
        </w:rPr>
      </w:pPr>
      <w:r w:rsidRPr="00AD3E67">
        <w:rPr>
          <w:rFonts w:ascii="Arial" w:eastAsia="Calibri" w:hAnsi="Arial"/>
          <w:b/>
          <w:i/>
          <w:iCs/>
          <w:color w:val="000000"/>
          <w:sz w:val="24"/>
        </w:rPr>
        <w:t>L’opera dei ladri e dei briganti</w:t>
      </w:r>
      <w:bookmarkEnd w:id="100"/>
      <w:r w:rsidRPr="00AD3E67">
        <w:rPr>
          <w:rFonts w:ascii="Arial" w:eastAsia="Calibri" w:hAnsi="Arial"/>
          <w:b/>
          <w:i/>
          <w:iCs/>
          <w:color w:val="000000"/>
          <w:sz w:val="24"/>
        </w:rPr>
        <w:t xml:space="preserve"> </w:t>
      </w:r>
    </w:p>
    <w:p w14:paraId="0712E09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7A3E3E6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0EC7E1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BAED4B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AD3E67">
        <w:rPr>
          <w:rFonts w:ascii="Arial" w:hAnsi="Arial"/>
          <w:sz w:val="24"/>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D230A1C"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4478C4C" w14:textId="77777777" w:rsidR="00AD3E67" w:rsidRPr="00AD3E67" w:rsidRDefault="00AD3E67" w:rsidP="00AD3E67">
      <w:pPr>
        <w:spacing w:after="120"/>
        <w:jc w:val="both"/>
        <w:rPr>
          <w:rFonts w:ascii="Arial" w:hAnsi="Arial"/>
          <w:sz w:val="24"/>
        </w:rPr>
      </w:pPr>
      <w:r w:rsidRPr="00AD3E67">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17DDF4F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90B416E"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AD3E67">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AD3E67">
        <w:rPr>
          <w:rFonts w:ascii="Arial" w:hAnsi="Arial"/>
          <w:spacing w:val="-2"/>
          <w:sz w:val="24"/>
        </w:rPr>
        <w:t>.</w:t>
      </w:r>
    </w:p>
    <w:p w14:paraId="7FD9FE69" w14:textId="77777777" w:rsidR="00AD3E67" w:rsidRPr="00AD3E67" w:rsidRDefault="00AD3E67" w:rsidP="00AD3E67">
      <w:pPr>
        <w:spacing w:after="120"/>
        <w:jc w:val="both"/>
        <w:rPr>
          <w:rFonts w:ascii="Arial" w:eastAsia="Calibri" w:hAnsi="Arial"/>
          <w:b/>
          <w:i/>
          <w:iCs/>
          <w:color w:val="000000"/>
          <w:sz w:val="24"/>
        </w:rPr>
      </w:pPr>
      <w:bookmarkStart w:id="101" w:name="_Toc110015326"/>
      <w:r w:rsidRPr="00AD3E67">
        <w:rPr>
          <w:rFonts w:ascii="Arial" w:eastAsia="Calibri" w:hAnsi="Arial"/>
          <w:b/>
          <w:i/>
          <w:iCs/>
          <w:color w:val="000000"/>
          <w:sz w:val="24"/>
        </w:rPr>
        <w:t>Ladri e briganti della verità del peccato</w:t>
      </w:r>
      <w:bookmarkEnd w:id="101"/>
    </w:p>
    <w:p w14:paraId="690200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0CCAA5F6"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54D90E7" w14:textId="77777777" w:rsidR="00AD3E67" w:rsidRPr="00AD3E67" w:rsidRDefault="00AD3E67" w:rsidP="00AD3E67">
      <w:pPr>
        <w:spacing w:after="120"/>
        <w:jc w:val="both"/>
        <w:rPr>
          <w:rFonts w:ascii="Arial" w:hAnsi="Arial"/>
          <w:bCs/>
          <w:i/>
          <w:sz w:val="24"/>
        </w:rPr>
      </w:pPr>
      <w:r w:rsidRPr="00AD3E67">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AD3E67">
        <w:rPr>
          <w:rFonts w:ascii="Arial" w:hAnsi="Arial"/>
          <w:bCs/>
          <w:i/>
          <w:sz w:val="24"/>
        </w:rPr>
        <w:t xml:space="preserve"> </w:t>
      </w:r>
    </w:p>
    <w:p w14:paraId="1BBCD326"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AD3E67">
        <w:rPr>
          <w:rFonts w:ascii="Arial" w:hAnsi="Arial"/>
          <w:sz w:val="23"/>
          <w:szCs w:val="23"/>
        </w:rPr>
        <w:t xml:space="preserve">. </w:t>
      </w:r>
    </w:p>
    <w:p w14:paraId="35FD1B7E"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AD3E67">
        <w:rPr>
          <w:rFonts w:ascii="Arial" w:hAnsi="Arial"/>
          <w:spacing w:val="-2"/>
          <w:sz w:val="23"/>
          <w:szCs w:val="23"/>
        </w:rPr>
        <w:t>.</w:t>
      </w:r>
      <w:r w:rsidRPr="00AD3E67">
        <w:rPr>
          <w:rFonts w:ascii="Arial" w:hAnsi="Arial"/>
          <w:i/>
          <w:spacing w:val="-2"/>
          <w:sz w:val="23"/>
          <w:szCs w:val="23"/>
        </w:rPr>
        <w:t xml:space="preserve"> </w:t>
      </w:r>
    </w:p>
    <w:p w14:paraId="4A147D93"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AD3E67">
        <w:rPr>
          <w:rFonts w:ascii="Arial" w:hAnsi="Arial"/>
          <w:i/>
          <w:spacing w:val="-2"/>
          <w:sz w:val="23"/>
          <w:szCs w:val="23"/>
        </w:rPr>
        <w:t xml:space="preserve">Egli, di fronte alla gioia che gli era posta dinanzi, si sottopose alla croce, disprezzando il disonore, e siede alla destra del trono di Dio. Pensate attentamente a colui che ha sopportato contro di sé una così grande ostilità dei peccatori, </w:t>
      </w:r>
      <w:r w:rsidRPr="00AD3E67">
        <w:rPr>
          <w:rFonts w:ascii="Arial" w:hAnsi="Arial"/>
          <w:i/>
          <w:spacing w:val="-2"/>
          <w:sz w:val="23"/>
          <w:szCs w:val="23"/>
        </w:rPr>
        <w:lastRenderedPageBreak/>
        <w:t>perché non vi stanchiate perdendovi d’animo. Non avete ancora resistito fino al sangue nella lotta contro il peccato” (Eb 12,1-4)</w:t>
      </w:r>
      <w:r w:rsidRPr="00AD3E67">
        <w:rPr>
          <w:rFonts w:ascii="Arial" w:hAnsi="Arial"/>
          <w:spacing w:val="-2"/>
          <w:sz w:val="23"/>
          <w:szCs w:val="23"/>
        </w:rPr>
        <w:t xml:space="preserve">. </w:t>
      </w:r>
    </w:p>
    <w:p w14:paraId="0F22513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29252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267156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37AC41A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6601AA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0FEA86B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Davide commette un grave peccato di adulterio. Non toglie dalla sua coscienza il peccato confessandolo al Signore e chiedendo umilmente perdono. Perché il suo </w:t>
      </w:r>
      <w:r w:rsidRPr="00AD3E67">
        <w:rPr>
          <w:rFonts w:ascii="Arial" w:hAnsi="Arial"/>
          <w:bCs/>
          <w:sz w:val="24"/>
        </w:rPr>
        <w:lastRenderedPageBreak/>
        <w:t xml:space="preserve">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333E76AA"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AD3E67">
        <w:rPr>
          <w:rFonts w:ascii="Arial" w:hAnsi="Arial"/>
          <w:spacing w:val="-4"/>
          <w:sz w:val="23"/>
          <w:szCs w:val="23"/>
        </w:rPr>
        <w:t xml:space="preserve"> </w:t>
      </w:r>
    </w:p>
    <w:p w14:paraId="7E5B3856"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C8D409E" w14:textId="77777777" w:rsidR="00AD3E67" w:rsidRPr="00AD3E67" w:rsidRDefault="00AD3E67" w:rsidP="00AD3E67">
      <w:pPr>
        <w:spacing w:after="120"/>
        <w:jc w:val="both"/>
        <w:rPr>
          <w:rFonts w:ascii="Arial" w:hAnsi="Arial"/>
          <w:bCs/>
          <w:sz w:val="24"/>
        </w:rPr>
      </w:pPr>
      <w:r w:rsidRPr="00AD3E67">
        <w:rPr>
          <w:rFonts w:ascii="Arial" w:hAnsi="Arial"/>
          <w:sz w:val="24"/>
        </w:rPr>
        <w:t>Basta leggere quanto Gesù dice a scribi e farisei</w:t>
      </w:r>
      <w:r w:rsidRPr="00AD3E67">
        <w:rPr>
          <w:rFonts w:ascii="Arial" w:hAnsi="Arial"/>
          <w:bCs/>
          <w:sz w:val="24"/>
        </w:rPr>
        <w:t xml:space="preserve">: </w:t>
      </w:r>
    </w:p>
    <w:p w14:paraId="21F4AD2A" w14:textId="77777777" w:rsidR="00AD3E67" w:rsidRPr="00AD3E67" w:rsidRDefault="00AD3E67" w:rsidP="00AD3E67">
      <w:pPr>
        <w:spacing w:after="120"/>
        <w:ind w:left="567" w:right="566"/>
        <w:jc w:val="both"/>
        <w:rPr>
          <w:rFonts w:ascii="Arial" w:hAnsi="Arial"/>
          <w:sz w:val="23"/>
          <w:szCs w:val="23"/>
        </w:rPr>
      </w:pPr>
      <w:r w:rsidRPr="00AD3E67">
        <w:rPr>
          <w:rFonts w:ascii="Arial" w:hAnsi="Arial"/>
          <w:bCs/>
          <w:i/>
          <w:sz w:val="23"/>
          <w:szCs w:val="23"/>
        </w:rPr>
        <w:t>“</w:t>
      </w:r>
      <w:r w:rsidRPr="00AD3E67">
        <w:rPr>
          <w:rFonts w:ascii="Arial" w:hAnsi="Arial"/>
          <w:i/>
          <w:sz w:val="23"/>
          <w:szCs w:val="23"/>
        </w:rPr>
        <w:t xml:space="preserve">Guai a voi, scribi e farisei ipocriti, che chiudete il regno dei cieli davanti alla gente; di fatto non entrate voi, e non lasciate entrare nemmeno quelli che vogliono entrare. Guai a voi, scribi e farisei ipocriti, che percorrete il </w:t>
      </w:r>
      <w:r w:rsidRPr="00AD3E67">
        <w:rPr>
          <w:rFonts w:ascii="Arial" w:hAnsi="Arial"/>
          <w:i/>
          <w:sz w:val="23"/>
          <w:szCs w:val="23"/>
        </w:rPr>
        <w:lastRenderedPageBreak/>
        <w:t>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AD3E67">
        <w:rPr>
          <w:rFonts w:ascii="Arial" w:hAnsi="Arial"/>
          <w:sz w:val="23"/>
          <w:szCs w:val="23"/>
        </w:rPr>
        <w:t xml:space="preserve">. </w:t>
      </w:r>
    </w:p>
    <w:p w14:paraId="42A3EDD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5E812D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326C1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Dobbiamo allora arrenderci? La Parola di Gesù non è meno forte: </w:t>
      </w:r>
      <w:r w:rsidRPr="00AD3E67">
        <w:rPr>
          <w:rFonts w:ascii="Arial" w:hAnsi="Arial"/>
          <w:bCs/>
          <w:i/>
          <w:sz w:val="24"/>
        </w:rPr>
        <w:t>“Chi commette il peccato è schiavo del peccato”.</w:t>
      </w:r>
      <w:r w:rsidRPr="00AD3E67">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0CFBE1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male rimane male. Il male produce e genera male. Il male non è frutto della coscienza, ma della stessa azione, della stessa parola, dello stesso desiderio, </w:t>
      </w:r>
      <w:r w:rsidRPr="00AD3E67">
        <w:rPr>
          <w:rFonts w:ascii="Arial" w:hAnsi="Arial"/>
          <w:bCs/>
          <w:sz w:val="24"/>
        </w:rPr>
        <w:lastRenderedPageBreak/>
        <w:t xml:space="preserve">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AD3E67">
        <w:rPr>
          <w:rFonts w:ascii="Arial" w:hAnsi="Arial"/>
          <w:bCs/>
          <w:i/>
          <w:sz w:val="24"/>
        </w:rPr>
        <w:t>“Hanno bocca e non parlano, hanno occhi e non vedono, hanno orecchi e non odono; no, non c’è respiro nella loro bocca” (Sal 135 15-17)</w:t>
      </w:r>
      <w:r w:rsidRPr="00AD3E67">
        <w:rPr>
          <w:rFonts w:ascii="Arial" w:hAnsi="Arial"/>
          <w:bCs/>
          <w:sz w:val="24"/>
        </w:rPr>
        <w:t xml:space="preserve">. </w:t>
      </w:r>
    </w:p>
    <w:p w14:paraId="0CBC410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D17D77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AD3E67">
        <w:rPr>
          <w:rFonts w:ascii="Arial" w:hAnsi="Arial"/>
          <w:sz w:val="23"/>
          <w:szCs w:val="23"/>
        </w:rPr>
        <w:t>.</w:t>
      </w:r>
      <w:r w:rsidRPr="00AD3E67">
        <w:rPr>
          <w:rFonts w:ascii="Arial" w:hAnsi="Arial"/>
          <w:b/>
          <w:sz w:val="23"/>
          <w:szCs w:val="23"/>
        </w:rPr>
        <w:t xml:space="preserve"> </w:t>
      </w:r>
    </w:p>
    <w:p w14:paraId="06B1472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Essendo sordo, cieco, muto, gli è impossibile ascoltare la Parola del Signore: </w:t>
      </w:r>
    </w:p>
    <w:p w14:paraId="5A042824"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AD3E67">
        <w:rPr>
          <w:rFonts w:ascii="Arial" w:hAnsi="Arial"/>
          <w:sz w:val="23"/>
          <w:szCs w:val="23"/>
        </w:rPr>
        <w:t xml:space="preserve">. </w:t>
      </w:r>
    </w:p>
    <w:p w14:paraId="6C84E00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4092EBB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F69CBD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w:t>
      </w:r>
      <w:r w:rsidRPr="00AD3E67">
        <w:rPr>
          <w:rFonts w:ascii="Arial" w:hAnsi="Arial"/>
          <w:bCs/>
          <w:sz w:val="24"/>
        </w:rPr>
        <w:lastRenderedPageBreak/>
        <w:t xml:space="preserve">Si è idoli di se stessi quando non si cerca la verità né storica e né teologica, né dell’uomo e né di Dio, né della Scrittura e né della razionalità. </w:t>
      </w:r>
    </w:p>
    <w:p w14:paraId="78BD89F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A6380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6348E7F" w14:textId="77777777" w:rsidR="00AD3E67" w:rsidRPr="00AD3E67" w:rsidRDefault="00AD3E67" w:rsidP="00AD3E67">
      <w:pPr>
        <w:spacing w:after="120"/>
        <w:jc w:val="both"/>
        <w:rPr>
          <w:rFonts w:ascii="Arial" w:hAnsi="Arial"/>
          <w:sz w:val="24"/>
        </w:rPr>
      </w:pPr>
      <w:r w:rsidRPr="00AD3E67">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594B902D" w14:textId="77777777" w:rsidR="00AD3E67" w:rsidRPr="00AD3E67" w:rsidRDefault="00AD3E67" w:rsidP="00AD3E67">
      <w:pPr>
        <w:spacing w:after="120"/>
        <w:jc w:val="both"/>
        <w:rPr>
          <w:rFonts w:ascii="Arial" w:hAnsi="Arial"/>
          <w:sz w:val="24"/>
        </w:rPr>
      </w:pPr>
      <w:r w:rsidRPr="00AD3E67">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42E6F9DF" w14:textId="77777777" w:rsidR="00AD3E67" w:rsidRPr="00AD3E67" w:rsidRDefault="00AD3E67" w:rsidP="00AD3E67">
      <w:pPr>
        <w:spacing w:after="120"/>
        <w:jc w:val="both"/>
        <w:rPr>
          <w:rFonts w:ascii="Arial" w:hAnsi="Arial"/>
          <w:sz w:val="24"/>
        </w:rPr>
      </w:pPr>
      <w:r w:rsidRPr="00AD3E67">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AD3E67">
        <w:rPr>
          <w:rFonts w:ascii="Arial" w:hAnsi="Arial"/>
          <w:sz w:val="24"/>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20CAC97"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AD3E67">
        <w:rPr>
          <w:rFonts w:ascii="Arial" w:hAnsi="Arial"/>
          <w:spacing w:val="-4"/>
          <w:sz w:val="23"/>
          <w:szCs w:val="23"/>
        </w:rPr>
        <w:t xml:space="preserve"> (Eb 12,1-4). </w:t>
      </w:r>
    </w:p>
    <w:p w14:paraId="2B45E8C2" w14:textId="77777777" w:rsidR="00AD3E67" w:rsidRPr="00AD3E67" w:rsidRDefault="00AD3E67" w:rsidP="00AD3E67">
      <w:pPr>
        <w:spacing w:after="120"/>
        <w:ind w:left="567" w:right="566"/>
        <w:jc w:val="both"/>
        <w:rPr>
          <w:rFonts w:ascii="Arial" w:hAnsi="Arial"/>
          <w:b/>
          <w:sz w:val="24"/>
        </w:rPr>
      </w:pPr>
      <w:r w:rsidRPr="00AD3E67">
        <w:rPr>
          <w:rFonts w:ascii="Arial" w:hAnsi="Arial"/>
          <w:i/>
          <w:spacing w:val="-4"/>
          <w:sz w:val="23"/>
          <w:szCs w:val="23"/>
        </w:rPr>
        <w:t>“Eppure egli si è caricato delle nostre sofferenze, si è addossato i nostri</w:t>
      </w:r>
      <w:r w:rsidRPr="00AD3E67">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D3E67">
        <w:rPr>
          <w:rFonts w:ascii="Arial" w:hAnsi="Arial"/>
          <w:sz w:val="23"/>
          <w:szCs w:val="23"/>
        </w:rPr>
        <w:t xml:space="preserve">. </w:t>
      </w:r>
      <w:r w:rsidRPr="00AD3E67">
        <w:rPr>
          <w:rFonts w:ascii="Arial" w:hAnsi="Arial"/>
          <w:b/>
          <w:sz w:val="24"/>
        </w:rPr>
        <w:t xml:space="preserve"> </w:t>
      </w:r>
    </w:p>
    <w:p w14:paraId="33FF34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Eccone altri due: </w:t>
      </w:r>
    </w:p>
    <w:p w14:paraId="6089B8F7" w14:textId="77777777" w:rsidR="00AD3E67" w:rsidRPr="00AD3E67" w:rsidRDefault="00AD3E67" w:rsidP="00AD3E67">
      <w:pPr>
        <w:spacing w:after="120"/>
        <w:ind w:left="567" w:right="566"/>
        <w:jc w:val="both"/>
        <w:rPr>
          <w:rFonts w:ascii="Arial" w:hAnsi="Arial"/>
          <w:i/>
          <w:spacing w:val="-4"/>
          <w:sz w:val="23"/>
          <w:szCs w:val="23"/>
        </w:rPr>
      </w:pPr>
      <w:r w:rsidRPr="00AD3E67">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E89D75D" w14:textId="77777777" w:rsidR="00AD3E67" w:rsidRPr="00AD3E67" w:rsidRDefault="00AD3E67" w:rsidP="00AD3E67">
      <w:pPr>
        <w:spacing w:after="120"/>
        <w:ind w:left="567" w:right="566"/>
        <w:jc w:val="both"/>
        <w:rPr>
          <w:rFonts w:ascii="Arial" w:hAnsi="Arial"/>
          <w:spacing w:val="-4"/>
          <w:sz w:val="23"/>
          <w:szCs w:val="23"/>
        </w:rPr>
      </w:pPr>
      <w:r w:rsidRPr="00AD3E67">
        <w:rPr>
          <w:rFonts w:ascii="Arial" w:hAnsi="Arial"/>
          <w:i/>
          <w:spacing w:val="-4"/>
          <w:sz w:val="23"/>
          <w:szCs w:val="23"/>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w:t>
      </w:r>
      <w:r w:rsidRPr="00AD3E67">
        <w:rPr>
          <w:rFonts w:ascii="Arial" w:hAnsi="Arial"/>
          <w:i/>
          <w:spacing w:val="-4"/>
          <w:sz w:val="23"/>
          <w:szCs w:val="23"/>
        </w:rPr>
        <w:lastRenderedPageBreak/>
        <w:t>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D3E67">
        <w:rPr>
          <w:rFonts w:ascii="Arial" w:hAnsi="Arial"/>
          <w:spacing w:val="-4"/>
          <w:sz w:val="23"/>
          <w:szCs w:val="23"/>
        </w:rPr>
        <w:t xml:space="preserve">. </w:t>
      </w:r>
    </w:p>
    <w:p w14:paraId="2917D96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Eccone uno tratto dall’Antico Testamento: </w:t>
      </w:r>
    </w:p>
    <w:p w14:paraId="12FB7333" w14:textId="77777777" w:rsidR="00AD3E67" w:rsidRPr="00AD3E67" w:rsidRDefault="00AD3E67" w:rsidP="00AD3E67">
      <w:pPr>
        <w:spacing w:after="120"/>
        <w:ind w:left="567" w:right="566"/>
        <w:jc w:val="both"/>
        <w:rPr>
          <w:rFonts w:ascii="Arial" w:hAnsi="Arial"/>
          <w:spacing w:val="-2"/>
          <w:sz w:val="23"/>
          <w:szCs w:val="23"/>
        </w:rPr>
      </w:pPr>
      <w:r w:rsidRPr="00AD3E67">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D3E67">
        <w:rPr>
          <w:rFonts w:ascii="Arial" w:hAnsi="Arial"/>
          <w:spacing w:val="-2"/>
          <w:sz w:val="23"/>
          <w:szCs w:val="23"/>
        </w:rPr>
        <w:t xml:space="preserve">. </w:t>
      </w:r>
    </w:p>
    <w:p w14:paraId="537F22E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F6AB4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B9423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0D34E92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1E1C4B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È Lui che ha detto: </w:t>
      </w:r>
    </w:p>
    <w:p w14:paraId="0D43FC12" w14:textId="77777777" w:rsidR="00AD3E67" w:rsidRPr="00AD3E67" w:rsidRDefault="00AD3E67" w:rsidP="00AD3E67">
      <w:pPr>
        <w:spacing w:after="120"/>
        <w:ind w:left="567" w:right="566"/>
        <w:jc w:val="both"/>
        <w:rPr>
          <w:rFonts w:ascii="Arial" w:hAnsi="Arial"/>
          <w:i/>
          <w:sz w:val="23"/>
          <w:szCs w:val="23"/>
        </w:rPr>
      </w:pPr>
      <w:r w:rsidRPr="00AD3E67">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w:t>
      </w:r>
      <w:r w:rsidRPr="00AD3E67">
        <w:rPr>
          <w:rFonts w:ascii="Arial" w:hAnsi="Arial"/>
          <w:i/>
          <w:sz w:val="23"/>
          <w:szCs w:val="23"/>
        </w:rPr>
        <w:lastRenderedPageBreak/>
        <w:t xml:space="preserve">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429E76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Parlare dal Vangelo è una cosa. Parlare dal proprio cuore è ben altra cosa. Poiché noi non parliamo dal Vangelo ma dal proprio cuore, ecco da dove nascono queste accuse infamanti. </w:t>
      </w:r>
    </w:p>
    <w:p w14:paraId="569E27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0C5DC98B" w14:textId="77777777" w:rsidR="00AD3E67" w:rsidRPr="00AD3E67" w:rsidRDefault="00AD3E67" w:rsidP="00AD3E67">
      <w:pPr>
        <w:spacing w:after="120"/>
        <w:jc w:val="both"/>
        <w:rPr>
          <w:rFonts w:ascii="Arial" w:hAnsi="Arial"/>
          <w:bCs/>
          <w:sz w:val="24"/>
        </w:rPr>
      </w:pPr>
      <w:r w:rsidRPr="00AD3E67">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AD3E67">
        <w:rPr>
          <w:rFonts w:ascii="Arial" w:hAnsi="Arial"/>
          <w:bCs/>
          <w:sz w:val="24"/>
        </w:rPr>
        <w:softHyphen/>
        <w:t>rito devono plasmare la mente del discepolo del Signore, sì da divenire sua intelligenza, sapienza, conoscenza, intel</w:t>
      </w:r>
      <w:r w:rsidRPr="00AD3E67">
        <w:rPr>
          <w:rFonts w:ascii="Arial" w:hAnsi="Arial"/>
          <w:bCs/>
          <w:sz w:val="24"/>
        </w:rPr>
        <w:softHyphen/>
        <w:t>letto, unica regola di lettura, di comprensione, di inter</w:t>
      </w:r>
      <w:r w:rsidRPr="00AD3E67">
        <w:rPr>
          <w:rFonts w:ascii="Arial" w:hAnsi="Arial"/>
          <w:bCs/>
          <w:sz w:val="24"/>
        </w:rPr>
        <w:softHyphen/>
        <w:t>pretazione della propria storia e di quella del mondo inte</w:t>
      </w:r>
      <w:r w:rsidRPr="00AD3E67">
        <w:rPr>
          <w:rFonts w:ascii="Arial" w:hAnsi="Arial"/>
          <w:bCs/>
          <w:sz w:val="24"/>
        </w:rPr>
        <w:softHyphen/>
        <w:t xml:space="preserve">ro. </w:t>
      </w:r>
    </w:p>
    <w:p w14:paraId="050998E4" w14:textId="77777777" w:rsidR="00AD3E67" w:rsidRPr="00AD3E67" w:rsidRDefault="00AD3E67" w:rsidP="00AD3E67">
      <w:pPr>
        <w:spacing w:after="120"/>
        <w:jc w:val="both"/>
        <w:rPr>
          <w:rFonts w:ascii="Arial" w:hAnsi="Arial"/>
          <w:bCs/>
          <w:sz w:val="24"/>
        </w:rPr>
      </w:pPr>
      <w:r w:rsidRPr="00AD3E67">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AD3E67">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C3B0991" w14:textId="77777777" w:rsidR="00AD3E67" w:rsidRPr="00AD3E67" w:rsidRDefault="00AD3E67" w:rsidP="00AD3E67">
      <w:pPr>
        <w:spacing w:after="120"/>
        <w:jc w:val="both"/>
        <w:rPr>
          <w:rFonts w:ascii="Arial" w:hAnsi="Arial"/>
          <w:bCs/>
          <w:sz w:val="24"/>
        </w:rPr>
      </w:pPr>
      <w:r w:rsidRPr="00AD3E67">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AD3E67">
        <w:rPr>
          <w:rFonts w:ascii="Arial" w:hAnsi="Arial"/>
          <w:bCs/>
          <w:sz w:val="24"/>
        </w:rPr>
        <w:softHyphen/>
        <w:t xml:space="preserve">raneità della moda teologica ed anche spirituale. </w:t>
      </w:r>
    </w:p>
    <w:p w14:paraId="5FEAD5FE" w14:textId="77777777" w:rsidR="00AD3E67" w:rsidRPr="00AD3E67" w:rsidRDefault="00AD3E67" w:rsidP="00AD3E67">
      <w:pPr>
        <w:spacing w:after="120"/>
        <w:jc w:val="both"/>
        <w:rPr>
          <w:rFonts w:ascii="Arial" w:hAnsi="Arial"/>
          <w:bCs/>
          <w:sz w:val="24"/>
        </w:rPr>
      </w:pPr>
      <w:r w:rsidRPr="00AD3E67">
        <w:rPr>
          <w:rFonts w:ascii="Arial" w:hAnsi="Arial"/>
          <w:bCs/>
          <w:sz w:val="24"/>
        </w:rPr>
        <w:t>Urge rimettersi sulla via della verità rivelata, sul sentie</w:t>
      </w:r>
      <w:r w:rsidRPr="00AD3E67">
        <w:rPr>
          <w:rFonts w:ascii="Arial" w:hAnsi="Arial"/>
          <w:bCs/>
          <w:sz w:val="24"/>
        </w:rPr>
        <w:softHyphen/>
        <w:t>ro del Vangelo, per farlo divenire forma della propria vita, principio del quotidiano agire, fondamento di ogni iniziati</w:t>
      </w:r>
      <w:r w:rsidRPr="00AD3E67">
        <w:rPr>
          <w:rFonts w:ascii="Arial" w:hAnsi="Arial"/>
          <w:bCs/>
          <w:sz w:val="24"/>
        </w:rPr>
        <w:softHyphen/>
        <w:t xml:space="preserve">va per la crescita del proprio spirito, tendente a formare in noi Cristo Signore, modello ed esempio di ogni crescita spirituale secondo Dio. </w:t>
      </w:r>
    </w:p>
    <w:p w14:paraId="4F2054B4" w14:textId="77777777" w:rsidR="00AD3E67" w:rsidRPr="00AD3E67" w:rsidRDefault="00AD3E67" w:rsidP="00AD3E67">
      <w:pPr>
        <w:spacing w:after="120"/>
        <w:jc w:val="both"/>
        <w:rPr>
          <w:rFonts w:ascii="Arial" w:hAnsi="Arial"/>
          <w:bCs/>
          <w:spacing w:val="-4"/>
          <w:sz w:val="24"/>
        </w:rPr>
      </w:pPr>
      <w:r w:rsidRPr="00AD3E67">
        <w:rPr>
          <w:rFonts w:ascii="Arial" w:hAnsi="Arial"/>
          <w:bCs/>
          <w:spacing w:val="-4"/>
          <w:sz w:val="24"/>
        </w:rPr>
        <w:t>La confusione nella verità della fede è il tarlo che corrode e manda in rovina ogni forma di spiritualità, la quale, per</w:t>
      </w:r>
      <w:r w:rsidRPr="00AD3E67">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AD3E67">
        <w:rPr>
          <w:rFonts w:ascii="Arial" w:hAnsi="Arial"/>
          <w:bCs/>
          <w:spacing w:val="-4"/>
          <w:sz w:val="24"/>
        </w:rPr>
        <w:softHyphen/>
        <w:t xml:space="preserve">duce al regno dei cieli. </w:t>
      </w:r>
    </w:p>
    <w:p w14:paraId="265E58A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L’aver abbandonato la via della verità, l’averla confusa con la menzogna e le tenebre dell’ingiustizia ha fatto sì che regnassero e imperassero confusione, imprecisione, ipocri</w:t>
      </w:r>
      <w:r w:rsidRPr="00AD3E67">
        <w:rPr>
          <w:rFonts w:ascii="Arial" w:hAnsi="Arial"/>
          <w:bCs/>
          <w:sz w:val="24"/>
        </w:rPr>
        <w:softHyphen/>
        <w:t>sia, inganno, cattiva dottrina, falsità, travisamento, an</w:t>
      </w:r>
      <w:r w:rsidRPr="00AD3E67">
        <w:rPr>
          <w:rFonts w:ascii="Arial" w:hAnsi="Arial"/>
          <w:bCs/>
          <w:sz w:val="24"/>
        </w:rPr>
        <w:softHyphen/>
        <w:t>nullamento della rivelazione, cose tutte che giustificano il permanere dell’uomo nel peccato e nell’impossibilità di quel passaggio alla grazia che segnerebbe l’inizio della sua sal</w:t>
      </w:r>
      <w:r w:rsidRPr="00AD3E67">
        <w:rPr>
          <w:rFonts w:ascii="Arial" w:hAnsi="Arial"/>
          <w:bCs/>
          <w:sz w:val="24"/>
        </w:rPr>
        <w:softHyphen/>
        <w:t xml:space="preserve">vezza. </w:t>
      </w:r>
    </w:p>
    <w:p w14:paraId="0C7BE1A7" w14:textId="77777777" w:rsidR="00AD3E67" w:rsidRPr="00AD3E67" w:rsidRDefault="00AD3E67" w:rsidP="00AD3E67">
      <w:pPr>
        <w:spacing w:after="120"/>
        <w:jc w:val="both"/>
        <w:rPr>
          <w:rFonts w:ascii="Arial" w:hAnsi="Arial"/>
          <w:bCs/>
          <w:sz w:val="24"/>
        </w:rPr>
      </w:pPr>
      <w:r w:rsidRPr="00AD3E67">
        <w:rPr>
          <w:rFonts w:ascii="Arial" w:hAnsi="Arial"/>
          <w:bCs/>
          <w:sz w:val="24"/>
        </w:rPr>
        <w:t>Poiché la caduta dalla fede comporta l’auto-interpretazione della verità della salvezza e l’autogiustificazione dei pro</w:t>
      </w:r>
      <w:r w:rsidRPr="00AD3E67">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AD3E67">
        <w:rPr>
          <w:rFonts w:ascii="Arial" w:hAnsi="Arial"/>
          <w:bCs/>
          <w:sz w:val="24"/>
        </w:rPr>
        <w:softHyphen/>
        <w:t>nibili allo Spirito; dalla presunzione che sono gli altri la causa del nostro non cammino; dalla certezza che si possa piacere a Dio senza un serio e forte impegno per l’acquisi</w:t>
      </w:r>
      <w:r w:rsidRPr="00AD3E67">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AD3E67">
        <w:rPr>
          <w:rFonts w:ascii="Arial" w:hAnsi="Arial"/>
          <w:bCs/>
          <w:sz w:val="24"/>
        </w:rPr>
        <w:softHyphen/>
        <w:t xml:space="preserve">piere la propria conversione, realmente, secondo verità e santità; iniziando infine un vero, serio, costante, efficace cammino di santificazione. </w:t>
      </w:r>
    </w:p>
    <w:p w14:paraId="078C7520" w14:textId="77777777" w:rsidR="00AD3E67" w:rsidRPr="00AD3E67" w:rsidRDefault="00AD3E67" w:rsidP="00AD3E67">
      <w:pPr>
        <w:spacing w:after="120"/>
        <w:jc w:val="both"/>
        <w:rPr>
          <w:rFonts w:ascii="Arial" w:hAnsi="Arial"/>
          <w:bCs/>
          <w:sz w:val="24"/>
        </w:rPr>
      </w:pPr>
      <w:r w:rsidRPr="00AD3E67">
        <w:rPr>
          <w:rFonts w:ascii="Arial" w:hAnsi="Arial"/>
          <w:bCs/>
          <w:sz w:val="24"/>
        </w:rPr>
        <w:t>Il ritorno a Dio del mondo è nel</w:t>
      </w:r>
      <w:r w:rsidRPr="00AD3E67">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AD3E67">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275FB9B" w14:textId="77777777" w:rsidR="00AD3E67" w:rsidRPr="00AD3E67" w:rsidRDefault="00AD3E67" w:rsidP="00AD3E67">
      <w:pPr>
        <w:spacing w:after="120"/>
        <w:jc w:val="both"/>
        <w:rPr>
          <w:rFonts w:ascii="Arial" w:hAnsi="Arial"/>
          <w:bCs/>
          <w:sz w:val="24"/>
        </w:rPr>
      </w:pPr>
      <w:r w:rsidRPr="00AD3E67">
        <w:rPr>
          <w:rFonts w:ascii="Arial" w:hAnsi="Arial"/>
          <w:bCs/>
          <w:sz w:val="24"/>
        </w:rPr>
        <w:t>E così la gra</w:t>
      </w:r>
      <w:r w:rsidRPr="00AD3E67">
        <w:rPr>
          <w:rFonts w:ascii="Arial" w:hAnsi="Arial"/>
          <w:bCs/>
          <w:sz w:val="24"/>
        </w:rPr>
        <w:softHyphen/>
        <w:t>zia non trasforma l’anima, poiché l’anima non è illuminata dalla verità, non fortifica il cuore, poiché il cuore è ca</w:t>
      </w:r>
      <w:r w:rsidRPr="00AD3E67">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AD3E67">
        <w:rPr>
          <w:rFonts w:ascii="Arial" w:hAnsi="Arial"/>
          <w:bCs/>
          <w:sz w:val="24"/>
        </w:rPr>
        <w:softHyphen/>
        <w:t>tà di Cristo e di Dio. Il male però è lì, sempre pronto a tentarci perché trasfor</w:t>
      </w:r>
      <w:r w:rsidRPr="00AD3E67">
        <w:rPr>
          <w:rFonts w:ascii="Arial" w:hAnsi="Arial"/>
          <w:bCs/>
          <w:sz w:val="24"/>
        </w:rPr>
        <w:softHyphen/>
        <w:t>miamo la santità in peccato, la grazia in vizio, la verità in menzogna, la luce in tenebra. Esso vuole che tutto divenga per noi formalità, accomodamen</w:t>
      </w:r>
      <w:r w:rsidRPr="00AD3E67">
        <w:rPr>
          <w:rFonts w:ascii="Arial" w:hAnsi="Arial"/>
          <w:bCs/>
          <w:sz w:val="24"/>
        </w:rPr>
        <w:softHyphen/>
        <w:t>to, ritualismo, ciclo storico, ripetizione, inerzia ed abu</w:t>
      </w:r>
      <w:r w:rsidRPr="00AD3E67">
        <w:rPr>
          <w:rFonts w:ascii="Arial" w:hAnsi="Arial"/>
          <w:bCs/>
          <w:sz w:val="24"/>
        </w:rPr>
        <w:softHyphen/>
        <w:t>lia, esteriorità, vanità ed anche fanatismo. Quando non c’è cammino nelle virtù, e virtù che segnano l’inizio del cammi</w:t>
      </w:r>
      <w:r w:rsidRPr="00AD3E67">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3423EE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w:t>
      </w:r>
      <w:r w:rsidRPr="00AD3E67">
        <w:rPr>
          <w:rFonts w:ascii="Arial" w:hAnsi="Arial"/>
          <w:bCs/>
          <w:sz w:val="24"/>
        </w:rPr>
        <w:lastRenderedPageBreak/>
        <w:t>Santo di Dio. A lui Cristo ha affidato la Chiesa perché sia consacra</w:t>
      </w:r>
      <w:r w:rsidRPr="00AD3E67">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4F7301D9" w14:textId="77777777" w:rsidR="00AD3E67" w:rsidRPr="00AD3E67" w:rsidRDefault="00AD3E67" w:rsidP="00AD3E67">
      <w:pPr>
        <w:spacing w:after="120"/>
        <w:jc w:val="both"/>
        <w:rPr>
          <w:rFonts w:ascii="Arial" w:hAnsi="Arial"/>
          <w:bCs/>
          <w:sz w:val="24"/>
        </w:rPr>
      </w:pPr>
      <w:r w:rsidRPr="00AD3E67">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AD3E67">
        <w:rPr>
          <w:rFonts w:ascii="Arial" w:hAnsi="Arial"/>
          <w:bCs/>
          <w:sz w:val="24"/>
        </w:rPr>
        <w:softHyphen/>
        <w:t>dentificazione della verità con la storia. La storia, se è stata santa, è l’incarnazione della verità nel tempo. Ma l’incarnazione della verità non è la verità. Solo in Cri</w:t>
      </w:r>
      <w:r w:rsidRPr="00AD3E67">
        <w:rPr>
          <w:rFonts w:ascii="Arial" w:hAnsi="Arial"/>
          <w:bCs/>
          <w:sz w:val="24"/>
        </w:rPr>
        <w:softHyphen/>
        <w:t xml:space="preserve">sto c’è identità tra incarnazione e storia. La sua storia è la verità e la verità è la sua storia. </w:t>
      </w:r>
    </w:p>
    <w:p w14:paraId="0A1AC005" w14:textId="77777777" w:rsidR="00AD3E67" w:rsidRPr="00AD3E67" w:rsidRDefault="00AD3E67" w:rsidP="00AD3E67">
      <w:pPr>
        <w:spacing w:after="120"/>
        <w:jc w:val="both"/>
        <w:rPr>
          <w:rFonts w:ascii="Arial" w:hAnsi="Arial"/>
          <w:bCs/>
          <w:sz w:val="24"/>
        </w:rPr>
      </w:pPr>
      <w:r w:rsidRPr="00AD3E67">
        <w:rPr>
          <w:rFonts w:ascii="Arial" w:hAnsi="Arial"/>
          <w:bCs/>
          <w:sz w:val="24"/>
        </w:rPr>
        <w:t>Ciò significa semplicemente che negli altri bisogna sempre liberare la verità dalla storia, poiché la storia è il pri</w:t>
      </w:r>
      <w:r w:rsidRPr="00AD3E67">
        <w:rPr>
          <w:rFonts w:ascii="Arial" w:hAnsi="Arial"/>
          <w:bCs/>
          <w:sz w:val="24"/>
        </w:rPr>
        <w:softHyphen/>
        <w:t>ma, non è l’oggi, non sarà il domani. La storia indica e segna il passato, essa non è quel presen</w:t>
      </w:r>
      <w:r w:rsidRPr="00AD3E67">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AD3E67">
        <w:rPr>
          <w:rFonts w:ascii="Arial" w:hAnsi="Arial"/>
          <w:bCs/>
          <w:sz w:val="24"/>
        </w:rPr>
        <w:softHyphen/>
        <w:t>rito che l’ha animata e mossa, affinché anche noi ci lascia</w:t>
      </w:r>
      <w:r w:rsidRPr="00AD3E67">
        <w:rPr>
          <w:rFonts w:ascii="Arial" w:hAnsi="Arial"/>
          <w:bCs/>
          <w:sz w:val="24"/>
        </w:rPr>
        <w:softHyphen/>
        <w:t xml:space="preserve">mo muovere da quello stesso Spirito che vuole che riempiamo il nostro presente di verità, di santità, di comunione. </w:t>
      </w:r>
    </w:p>
    <w:p w14:paraId="3F453FA8" w14:textId="77777777" w:rsidR="00AD3E67" w:rsidRPr="00AD3E67" w:rsidRDefault="00AD3E67" w:rsidP="00AD3E67">
      <w:pPr>
        <w:spacing w:after="120"/>
        <w:jc w:val="both"/>
        <w:rPr>
          <w:rFonts w:ascii="Arial" w:hAnsi="Arial"/>
          <w:bCs/>
          <w:sz w:val="24"/>
        </w:rPr>
      </w:pPr>
      <w:r w:rsidRPr="00AD3E67">
        <w:rPr>
          <w:rFonts w:ascii="Arial" w:hAnsi="Arial"/>
          <w:bCs/>
          <w:sz w:val="24"/>
        </w:rPr>
        <w:t>La grande forza della Chiesa sarà sempre quella di non con</w:t>
      </w:r>
      <w:r w:rsidRPr="00AD3E67">
        <w:rPr>
          <w:rFonts w:ascii="Arial" w:hAnsi="Arial"/>
          <w:bCs/>
          <w:sz w:val="24"/>
        </w:rPr>
        <w:softHyphen/>
        <w:t>fondere, di non identificare la storia della sua santità con la santità della sua storia, la storia dell’incarnazione della verità con la verità incarnata e da incarnare, la sto</w:t>
      </w:r>
      <w:r w:rsidRPr="00AD3E67">
        <w:rPr>
          <w:rFonts w:ascii="Arial" w:hAnsi="Arial"/>
          <w:bCs/>
          <w:sz w:val="24"/>
        </w:rPr>
        <w:softHyphen/>
        <w:t xml:space="preserve">ria della sua vita con la vita della sua storia. Questo può avvenire se essa si lascerà costantemente, oggi, muovere dallo Spirito di Dio che è in essa. </w:t>
      </w:r>
    </w:p>
    <w:p w14:paraId="5EA7E094" w14:textId="77777777" w:rsidR="00AD3E67" w:rsidRPr="00AD3E67" w:rsidRDefault="00AD3E67" w:rsidP="00AD3E67">
      <w:pPr>
        <w:spacing w:after="120"/>
        <w:jc w:val="both"/>
        <w:rPr>
          <w:rFonts w:ascii="Arial" w:hAnsi="Arial"/>
          <w:bCs/>
          <w:sz w:val="24"/>
        </w:rPr>
      </w:pPr>
      <w:r w:rsidRPr="00AD3E67">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AD3E67">
        <w:rPr>
          <w:rFonts w:ascii="Arial" w:hAnsi="Arial"/>
          <w:bCs/>
          <w:sz w:val="24"/>
        </w:rPr>
        <w:softHyphen/>
        <w:t>tità, dallo Spirito è condotto verso quel futuro eterno che è pienissima verità e santità. Lasciarsi muovere dallo Spirito vuol dire tagliare completa</w:t>
      </w:r>
      <w:r w:rsidRPr="00AD3E67">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695F71B8" w14:textId="77777777" w:rsidR="00AD3E67" w:rsidRPr="00AD3E67" w:rsidRDefault="00AD3E67" w:rsidP="00AD3E67">
      <w:pPr>
        <w:spacing w:after="120"/>
        <w:jc w:val="both"/>
        <w:rPr>
          <w:rFonts w:ascii="Arial" w:hAnsi="Arial"/>
          <w:bCs/>
          <w:sz w:val="24"/>
        </w:rPr>
      </w:pPr>
      <w:r w:rsidRPr="00AD3E67">
        <w:rPr>
          <w:rFonts w:ascii="Arial" w:hAnsi="Arial"/>
          <w:bCs/>
          <w:sz w:val="24"/>
        </w:rPr>
        <w:t>Ciò è possibile per la grazia di Cristo consegnata alla Chiesa nei sacramenti, e da essa “operati” per la santifica</w:t>
      </w:r>
      <w:r w:rsidRPr="00AD3E67">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AD3E67">
        <w:rPr>
          <w:rFonts w:ascii="Arial" w:hAnsi="Arial"/>
          <w:bCs/>
          <w:sz w:val="24"/>
        </w:rPr>
        <w:softHyphen/>
        <w:t>fica che c’è una grandissima responsabilità in ordine alla sua trasmissione che deve essere sempre pura, santa, inte</w:t>
      </w:r>
      <w:r w:rsidRPr="00AD3E67">
        <w:rPr>
          <w:rFonts w:ascii="Arial" w:hAnsi="Arial"/>
          <w:bCs/>
          <w:sz w:val="24"/>
        </w:rPr>
        <w:softHyphen/>
        <w:t>gra, libera e liberante, capace di operare oggi santità, scevra dai condizionamenti della storia, irradiante nel mon</w:t>
      </w:r>
      <w:r w:rsidRPr="00AD3E67">
        <w:rPr>
          <w:rFonts w:ascii="Arial" w:hAnsi="Arial"/>
          <w:bCs/>
          <w:sz w:val="24"/>
        </w:rPr>
        <w:softHyphen/>
        <w:t xml:space="preserve">do la luce eterna della vita divina. </w:t>
      </w:r>
    </w:p>
    <w:p w14:paraId="0D9A8586" w14:textId="77777777" w:rsidR="00AD3E67" w:rsidRPr="00AD3E67" w:rsidRDefault="00AD3E67" w:rsidP="00AD3E67">
      <w:pPr>
        <w:spacing w:after="120"/>
        <w:jc w:val="both"/>
        <w:rPr>
          <w:rFonts w:ascii="Arial" w:hAnsi="Arial"/>
          <w:bCs/>
          <w:sz w:val="24"/>
        </w:rPr>
      </w:pPr>
      <w:r w:rsidRPr="00AD3E67">
        <w:rPr>
          <w:rFonts w:ascii="Arial" w:hAnsi="Arial"/>
          <w:bCs/>
          <w:sz w:val="24"/>
        </w:rPr>
        <w:t>La verità appartiene a Dio, mentre la storia appartiene al</w:t>
      </w:r>
      <w:r w:rsidRPr="00AD3E67">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AD3E67">
        <w:rPr>
          <w:rFonts w:ascii="Arial" w:hAnsi="Arial"/>
          <w:bCs/>
          <w:sz w:val="24"/>
        </w:rPr>
        <w:softHyphen/>
        <w:t xml:space="preserve">ria di peccato, non </w:t>
      </w:r>
      <w:r w:rsidRPr="00AD3E67">
        <w:rPr>
          <w:rFonts w:ascii="Arial" w:hAnsi="Arial"/>
          <w:bCs/>
          <w:sz w:val="24"/>
        </w:rPr>
        <w:lastRenderedPageBreak/>
        <w:t xml:space="preserve">perché il principio fosse errato, o non vero, ma perché l’opera è stata compiuta in modo non vero, errato. </w:t>
      </w:r>
    </w:p>
    <w:p w14:paraId="7C012BCF" w14:textId="77777777" w:rsidR="00AD3E67" w:rsidRPr="00AD3E67" w:rsidRDefault="00AD3E67" w:rsidP="00AD3E67">
      <w:pPr>
        <w:spacing w:after="120"/>
        <w:jc w:val="both"/>
        <w:rPr>
          <w:rFonts w:ascii="Arial" w:hAnsi="Arial"/>
          <w:bCs/>
          <w:sz w:val="24"/>
        </w:rPr>
      </w:pPr>
      <w:r w:rsidRPr="00AD3E67">
        <w:rPr>
          <w:rFonts w:ascii="Arial" w:hAnsi="Arial"/>
          <w:bCs/>
          <w:sz w:val="24"/>
        </w:rPr>
        <w:t>Succede anche che un’opera iniziata secondo verità o ispira</w:t>
      </w:r>
      <w:r w:rsidRPr="00AD3E67">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AD3E67">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AD3E67">
        <w:rPr>
          <w:rFonts w:ascii="Arial" w:hAnsi="Arial"/>
          <w:bCs/>
          <w:sz w:val="24"/>
        </w:rPr>
        <w:softHyphen/>
        <w:t>do, che mise il talento ricevuto sotto la pietra. Si tratte</w:t>
      </w:r>
      <w:r w:rsidRPr="00AD3E67">
        <w:rPr>
          <w:rFonts w:ascii="Arial" w:hAnsi="Arial"/>
          <w:bCs/>
          <w:sz w:val="24"/>
        </w:rPr>
        <w:softHyphen/>
        <w:t xml:space="preserve">rebbe di una custodia passiva, peccaminosa, irresponsabile. </w:t>
      </w:r>
    </w:p>
    <w:p w14:paraId="53FAA500" w14:textId="77777777" w:rsidR="00AD3E67" w:rsidRPr="00AD3E67" w:rsidRDefault="00AD3E67" w:rsidP="00AD3E67">
      <w:pPr>
        <w:spacing w:after="120"/>
        <w:jc w:val="both"/>
        <w:rPr>
          <w:rFonts w:ascii="Arial" w:hAnsi="Arial"/>
          <w:bCs/>
          <w:sz w:val="24"/>
        </w:rPr>
      </w:pPr>
      <w:r w:rsidRPr="00AD3E67">
        <w:rPr>
          <w:rFonts w:ascii="Arial" w:hAnsi="Arial"/>
          <w:bCs/>
          <w:sz w:val="24"/>
        </w:rPr>
        <w:t>La nostra è invece la custodia di chi deve farla crescere per produrre frutti di vita eterna. Si tratta di una custo</w:t>
      </w:r>
      <w:r w:rsidRPr="00AD3E67">
        <w:rPr>
          <w:rFonts w:ascii="Arial" w:hAnsi="Arial"/>
          <w:bCs/>
          <w:sz w:val="24"/>
        </w:rPr>
        <w:softHyphen/>
        <w:t>dia sapiente, intelligente, razionale, dove tutto l’uomo offre tutto se stesso perché la verità fruttifichi fino alla perfezione. L’unica custodia autentica e saggia della verità è la santi</w:t>
      </w:r>
      <w:r w:rsidRPr="00AD3E67">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AD3E67">
        <w:rPr>
          <w:rFonts w:ascii="Arial" w:hAnsi="Arial"/>
          <w:bCs/>
          <w:sz w:val="24"/>
        </w:rPr>
        <w:softHyphen/>
        <w:t>ti, senza che nessuno possa dire di esaurire la sua onnipo</w:t>
      </w:r>
      <w:r w:rsidRPr="00AD3E67">
        <w:rPr>
          <w:rFonts w:ascii="Arial" w:hAnsi="Arial"/>
          <w:bCs/>
          <w:sz w:val="24"/>
        </w:rPr>
        <w:softHyphen/>
        <w:t xml:space="preserve">tente vitalità, senza che si possa identificare con alcuna forma di incarnazione. </w:t>
      </w:r>
    </w:p>
    <w:p w14:paraId="5198D421" w14:textId="77777777" w:rsidR="00AD3E67" w:rsidRPr="00AD3E67" w:rsidRDefault="00AD3E67" w:rsidP="00AD3E67">
      <w:pPr>
        <w:spacing w:after="120"/>
        <w:jc w:val="both"/>
        <w:rPr>
          <w:rFonts w:ascii="Arial" w:hAnsi="Arial"/>
          <w:bCs/>
          <w:sz w:val="24"/>
        </w:rPr>
      </w:pPr>
      <w:r w:rsidRPr="00AD3E67">
        <w:rPr>
          <w:rFonts w:ascii="Arial" w:hAnsi="Arial"/>
          <w:bCs/>
          <w:sz w:val="24"/>
        </w:rPr>
        <w:t>Ecco perché nella storia della Chiesa la santità non è ripe</w:t>
      </w:r>
      <w:r w:rsidRPr="00AD3E67">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6F0EDBBD" w14:textId="77777777" w:rsidR="00AD3E67" w:rsidRPr="00AD3E67" w:rsidRDefault="00AD3E67" w:rsidP="00AD3E67">
      <w:pPr>
        <w:spacing w:after="120"/>
        <w:jc w:val="both"/>
        <w:rPr>
          <w:rFonts w:ascii="Arial" w:hAnsi="Arial"/>
          <w:bCs/>
          <w:sz w:val="24"/>
        </w:rPr>
      </w:pPr>
      <w:r w:rsidRPr="00AD3E67">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AD3E67">
        <w:rPr>
          <w:rFonts w:ascii="Arial" w:hAnsi="Arial"/>
          <w:bCs/>
          <w:sz w:val="24"/>
        </w:rPr>
        <w:softHyphen/>
        <w:t>mento dello Spirito nel cuore del credente e per mezzo del</w:t>
      </w:r>
      <w:r w:rsidRPr="00AD3E67">
        <w:rPr>
          <w:rFonts w:ascii="Arial" w:hAnsi="Arial"/>
          <w:bCs/>
          <w:sz w:val="24"/>
        </w:rPr>
        <w:softHyphen/>
        <w:t>l’insegnamento della Chiesa, l’uno e l’altro necessari, in</w:t>
      </w:r>
      <w:r w:rsidRPr="00AD3E67">
        <w:rPr>
          <w:rFonts w:ascii="Arial" w:hAnsi="Arial"/>
          <w:bCs/>
          <w:sz w:val="24"/>
        </w:rPr>
        <w:softHyphen/>
        <w:t xml:space="preserve">dispensabili, coessenziali, interagenti perché il cristiano penetri il mistero della volontà del Padre suo celeste. </w:t>
      </w:r>
    </w:p>
    <w:p w14:paraId="2810D520" w14:textId="77777777" w:rsidR="00AD3E67" w:rsidRPr="00AD3E67" w:rsidRDefault="00AD3E67" w:rsidP="00AD3E67">
      <w:pPr>
        <w:spacing w:after="120"/>
        <w:jc w:val="both"/>
        <w:rPr>
          <w:rFonts w:ascii="Arial" w:hAnsi="Arial"/>
          <w:sz w:val="24"/>
        </w:rPr>
      </w:pPr>
      <w:r w:rsidRPr="00AD3E67">
        <w:rPr>
          <w:rFonts w:ascii="Arial" w:hAnsi="Arial"/>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AD3E67">
        <w:rPr>
          <w:rFonts w:ascii="Arial" w:hAnsi="Arial"/>
          <w:spacing w:val="-2"/>
          <w:sz w:val="24"/>
        </w:rPr>
        <w:softHyphen/>
        <w:t>lontà di Dio.  Cristo fu il Maestro, colui che ammaestrava, insegnava, pre</w:t>
      </w:r>
      <w:r w:rsidRPr="00AD3E67">
        <w:rPr>
          <w:rFonts w:ascii="Arial" w:hAnsi="Arial"/>
          <w:spacing w:val="-2"/>
          <w:sz w:val="24"/>
        </w:rPr>
        <w:softHyphen/>
        <w:t>dicava, formava, conduceva nella conoscenza della volontà del Padre suo. Ogni membro nella Chiesa secondo le sue spe</w:t>
      </w:r>
      <w:r w:rsidRPr="00AD3E67">
        <w:rPr>
          <w:rFonts w:ascii="Arial" w:hAnsi="Arial"/>
          <w:spacing w:val="-2"/>
          <w:sz w:val="24"/>
        </w:rPr>
        <w:softHyphen/>
        <w:t>cifiche responsabilità, deve essere un “maestro”, uno cioè che insegna cosa vuole il Signore. L’attività catechetica, di annunzio, di evangelizzazione è il fondamento e il principio dell’azione della Chiesa. L’opera</w:t>
      </w:r>
      <w:r w:rsidRPr="00AD3E67">
        <w:rPr>
          <w:rFonts w:ascii="Arial" w:hAnsi="Arial"/>
          <w:sz w:val="24"/>
        </w:rPr>
        <w:t xml:space="preserve"> evangelizzatrice, quella di Cristo, è stata sempre mirata, accuratamente indirizzata alla conversione e alla fede al Vangelo, porta e via del Regno. </w:t>
      </w:r>
    </w:p>
    <w:p w14:paraId="28CD0305" w14:textId="77777777" w:rsidR="00AD3E67" w:rsidRPr="00AD3E67" w:rsidRDefault="00AD3E67" w:rsidP="00AD3E67">
      <w:pPr>
        <w:spacing w:after="120"/>
        <w:jc w:val="both"/>
        <w:rPr>
          <w:rFonts w:ascii="Arial" w:hAnsi="Arial"/>
          <w:sz w:val="24"/>
        </w:rPr>
      </w:pPr>
      <w:r w:rsidRPr="00AD3E67">
        <w:rPr>
          <w:rFonts w:ascii="Arial" w:hAnsi="Arial"/>
          <w:sz w:val="24"/>
        </w:rPr>
        <w:t>Anche il cristiano deve essere sempre un esperto, un conoscitore della volontà di Dio, della sua verità, e quindi un “maestro”, un evange</w:t>
      </w:r>
      <w:r w:rsidRPr="00AD3E67">
        <w:rPr>
          <w:rFonts w:ascii="Arial" w:hAnsi="Arial"/>
          <w:sz w:val="24"/>
        </w:rPr>
        <w:softHyphen/>
        <w:t xml:space="preserve">lizzatore, un catecheta, un annunciatore ed un predicatore, un “mistagogo”, uno cioè che conduce nel </w:t>
      </w:r>
      <w:r w:rsidRPr="00AD3E67">
        <w:rPr>
          <w:rFonts w:ascii="Arial" w:hAnsi="Arial"/>
          <w:sz w:val="24"/>
        </w:rPr>
        <w:lastRenderedPageBreak/>
        <w:t>mistero della vo</w:t>
      </w:r>
      <w:r w:rsidRPr="00AD3E67">
        <w:rPr>
          <w:rFonts w:ascii="Arial" w:hAnsi="Arial"/>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AD3E67">
        <w:rPr>
          <w:rFonts w:ascii="Arial" w:hAnsi="Arial"/>
          <w:sz w:val="24"/>
        </w:rPr>
        <w:softHyphen/>
        <w:t xml:space="preserve">bile. Chi la ignora, o non la osserva in tutte le sue parti, andrà sicuramente incontro al fallimento. </w:t>
      </w:r>
    </w:p>
    <w:p w14:paraId="5BF99ADA" w14:textId="77777777" w:rsidR="00AD3E67" w:rsidRPr="00AD3E67" w:rsidRDefault="00AD3E67" w:rsidP="00AD3E67">
      <w:pPr>
        <w:spacing w:after="120"/>
        <w:jc w:val="both"/>
        <w:rPr>
          <w:rFonts w:ascii="Arial" w:hAnsi="Arial"/>
          <w:sz w:val="24"/>
        </w:rPr>
      </w:pPr>
      <w:r w:rsidRPr="00AD3E67">
        <w:rPr>
          <w:rFonts w:ascii="Arial" w:hAnsi="Arial"/>
          <w:sz w:val="24"/>
        </w:rPr>
        <w:t>Mai Cristo si pone fuori della volontà di Dio, in nessuna circostanza, per nessuna ragione. Egli rimane nella volontà di Dio dinanzi ad ogni uomo: ricco, povero, sano, malato, potente, straniero, o concittadino, figlio di Abramo o fi</w:t>
      </w:r>
      <w:r w:rsidRPr="00AD3E67">
        <w:rPr>
          <w:rFonts w:ascii="Arial" w:hAnsi="Arial"/>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AD3E67">
        <w:rPr>
          <w:rFonts w:ascii="Arial" w:hAnsi="Arial"/>
          <w:sz w:val="24"/>
        </w:rPr>
        <w:softHyphen/>
        <w:t xml:space="preserve">mo salvezza in questo mondo. La dice uno, ma non la dice un altro, si dice oggi, ma si nega domani, se viene proclamata in Chiesa, viene poi misconosciuta fuori, agendo come se essa mai fosse esistita. </w:t>
      </w:r>
    </w:p>
    <w:p w14:paraId="11B67457" w14:textId="77777777" w:rsidR="00AD3E67" w:rsidRPr="00AD3E67" w:rsidRDefault="00AD3E67" w:rsidP="00AD3E67">
      <w:pPr>
        <w:spacing w:after="120"/>
        <w:jc w:val="both"/>
        <w:rPr>
          <w:rFonts w:ascii="Arial" w:hAnsi="Arial"/>
          <w:sz w:val="24"/>
        </w:rPr>
      </w:pPr>
      <w:r w:rsidRPr="00AD3E67">
        <w:rPr>
          <w:rFonts w:ascii="Arial" w:hAnsi="Arial"/>
          <w:sz w:val="24"/>
        </w:rPr>
        <w:t>La nostra debolezza è la frammentazione della verità e delle voci che la dicono, ma che non la dicono tutta, non la dico</w:t>
      </w:r>
      <w:r w:rsidRPr="00AD3E67">
        <w:rPr>
          <w:rFonts w:ascii="Arial" w:hAnsi="Arial"/>
          <w:sz w:val="24"/>
        </w:rPr>
        <w:softHyphen/>
        <w:t>no sempre. Questa nostra interna debolezza, che è la debolezza cristia</w:t>
      </w:r>
      <w:r w:rsidRPr="00AD3E67">
        <w:rPr>
          <w:rFonts w:ascii="Arial" w:hAnsi="Arial"/>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AD3E67">
        <w:rPr>
          <w:rFonts w:ascii="Arial" w:hAnsi="Arial"/>
          <w:sz w:val="24"/>
        </w:rPr>
        <w:softHyphen/>
        <w:t>conversione. I cristiani siamo gli unici che non solo trasgrediscono la legge, in più dichiarano la trasgressione conforme alla “vo</w:t>
      </w:r>
      <w:r w:rsidRPr="00AD3E67">
        <w:rPr>
          <w:rFonts w:ascii="Arial" w:hAnsi="Arial"/>
          <w:sz w:val="24"/>
        </w:rPr>
        <w:softHyphen/>
        <w:t>lontà di Dio” (</w:t>
      </w:r>
      <w:r w:rsidRPr="00AD3E67">
        <w:rPr>
          <w:rFonts w:ascii="Arial" w:hAnsi="Arial"/>
          <w:sz w:val="2"/>
          <w:szCs w:val="2"/>
        </w:rPr>
        <w:t xml:space="preserve"> </w:t>
      </w:r>
      <w:r w:rsidRPr="00AD3E67">
        <w:rPr>
          <w:rFonts w:ascii="Arial" w:hAnsi="Arial"/>
          <w:sz w:val="21"/>
          <w:szCs w:val="16"/>
        </w:rPr>
        <w:t>=</w:t>
      </w:r>
      <w:r w:rsidRPr="00AD3E67">
        <w:rPr>
          <w:rFonts w:ascii="Arial" w:hAnsi="Arial"/>
          <w:sz w:val="24"/>
        </w:rPr>
        <w:t xml:space="preserve"> il proprio volere ricondotto a volere del Signore). </w:t>
      </w:r>
    </w:p>
    <w:p w14:paraId="1F99EA99" w14:textId="77777777" w:rsidR="00AD3E67" w:rsidRPr="00AD3E67" w:rsidRDefault="00AD3E67" w:rsidP="00AD3E67">
      <w:pPr>
        <w:spacing w:after="120"/>
        <w:jc w:val="both"/>
        <w:rPr>
          <w:rFonts w:ascii="Arial" w:hAnsi="Arial"/>
          <w:sz w:val="24"/>
        </w:rPr>
      </w:pPr>
      <w:r w:rsidRPr="00AD3E67">
        <w:rPr>
          <w:rFonts w:ascii="Arial" w:hAnsi="Arial"/>
          <w:sz w:val="24"/>
        </w:rPr>
        <w:t>La trasgressione trova il fondamento giustificati</w:t>
      </w:r>
      <w:r w:rsidRPr="00AD3E67">
        <w:rPr>
          <w:rFonts w:ascii="Arial" w:hAnsi="Arial"/>
          <w:sz w:val="24"/>
        </w:rPr>
        <w:softHyphen/>
        <w:t>vo nel pensiero, il quale è mal formato, non formato, di</w:t>
      </w:r>
      <w:r w:rsidRPr="00AD3E67">
        <w:rPr>
          <w:rFonts w:ascii="Arial" w:hAnsi="Arial"/>
          <w:sz w:val="24"/>
        </w:rPr>
        <w:softHyphen/>
        <w:t>storto, ammaestrato al male e all’errore. La divisione “veritativa” conduce inesorabilmente alla divi</w:t>
      </w:r>
      <w:r w:rsidRPr="00AD3E67">
        <w:rPr>
          <w:rFonts w:ascii="Arial" w:hAnsi="Arial"/>
          <w:sz w:val="24"/>
        </w:rPr>
        <w:softHyphen/>
        <w:t>sione operativa, esterna. E non sarà mai possibile ricondur</w:t>
      </w:r>
      <w:r w:rsidRPr="00AD3E67">
        <w:rPr>
          <w:rFonts w:ascii="Arial" w:hAnsi="Arial"/>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AD3E67">
        <w:rPr>
          <w:rFonts w:ascii="Arial" w:hAnsi="Arial"/>
          <w:sz w:val="24"/>
        </w:rPr>
        <w:softHyphen/>
        <w:t xml:space="preserve">scenza in obbedienza fino alla morte e alla morte di croce. </w:t>
      </w:r>
    </w:p>
    <w:p w14:paraId="6EC9C3E0" w14:textId="77777777" w:rsidR="00AD3E67" w:rsidRPr="00AD3E67" w:rsidRDefault="00AD3E67" w:rsidP="00AD3E67">
      <w:pPr>
        <w:spacing w:after="120"/>
        <w:jc w:val="both"/>
        <w:rPr>
          <w:rFonts w:ascii="Arial" w:hAnsi="Arial"/>
          <w:sz w:val="24"/>
        </w:rPr>
      </w:pPr>
      <w:r w:rsidRPr="00AD3E67">
        <w:rPr>
          <w:rFonts w:ascii="Arial" w:hAnsi="Arial"/>
          <w:sz w:val="24"/>
        </w:rPr>
        <w:t>La regola di vita di Cristo deve essere riassunta dal cri</w:t>
      </w:r>
      <w:r w:rsidRPr="00AD3E67">
        <w:rPr>
          <w:rFonts w:ascii="Arial" w:hAnsi="Arial"/>
          <w:sz w:val="24"/>
        </w:rPr>
        <w:softHyphen/>
        <w:t>stiano. Ma deve essere assunta nel dire e nel fare, poiché è il fare che rende credibile il dire; è il fare la finalità del dire. Non si tratta di programmare a medio termine, a lungo termi</w:t>
      </w:r>
      <w:r w:rsidRPr="00AD3E67">
        <w:rPr>
          <w:rFonts w:ascii="Arial" w:hAnsi="Arial"/>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AD3E67">
        <w:rPr>
          <w:rFonts w:ascii="Arial" w:hAnsi="Arial"/>
          <w:sz w:val="24"/>
        </w:rPr>
        <w:softHyphen/>
        <w:t>blema della salvezza dell’umanità. Agire senza la regola di Cristo lo può solo chi ha già deci</w:t>
      </w:r>
      <w:r w:rsidRPr="00AD3E67">
        <w:rPr>
          <w:rFonts w:ascii="Arial" w:hAnsi="Arial"/>
          <w:sz w:val="24"/>
        </w:rPr>
        <w:softHyphen/>
        <w:t xml:space="preserve">so il proprio fallimento pastorale. </w:t>
      </w:r>
    </w:p>
    <w:p w14:paraId="4D6C4F7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ancora cosa va aggiunto a quanto già detto. Sulla Legge del peccato è cosa giusta offrire una parola chiara, inequivocabile, di vera luce, di purissima verità. </w:t>
      </w:r>
      <w:r w:rsidRPr="00AD3E67">
        <w:rPr>
          <w:rFonts w:ascii="Arial" w:hAnsi="Arial"/>
          <w:iCs/>
          <w:sz w:val="24"/>
        </w:rPr>
        <w:lastRenderedPageBreak/>
        <w:t xml:space="preserve">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4F31D2C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AD3E67">
        <w:rPr>
          <w:rFonts w:ascii="Arial" w:hAnsi="Arial"/>
          <w:bCs/>
          <w:iCs/>
          <w:sz w:val="23"/>
          <w:szCs w:val="23"/>
        </w:rPr>
        <w:t xml:space="preserve">. </w:t>
      </w:r>
    </w:p>
    <w:p w14:paraId="456F5BB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C1DF290"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03EF66EB"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AD3E67">
        <w:rPr>
          <w:rFonts w:ascii="Arial" w:hAnsi="Arial"/>
          <w:bCs/>
          <w:iCs/>
          <w:sz w:val="23"/>
          <w:szCs w:val="23"/>
        </w:rPr>
        <w:t xml:space="preserve">. </w:t>
      </w:r>
    </w:p>
    <w:p w14:paraId="124BE85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Se una legge umana potesse abrogare questa Legge del peccato che è la stessa natura dell’uomo così come essa si è fatta dopo la prima disobbedienza, allora </w:t>
      </w:r>
      <w:r w:rsidRPr="00AD3E67">
        <w:rPr>
          <w:rFonts w:ascii="Arial" w:hAnsi="Arial"/>
          <w:iCs/>
          <w:sz w:val="24"/>
        </w:rPr>
        <w:lastRenderedPageBreak/>
        <w:t xml:space="preserve">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051E0AF6"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C97244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7D58B33A"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EE0B1AE"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1D0D328F"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1E596354"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Ma questo è impossibile finché il cristiano rimane per sua grave colpa e responsabilità anche lui schiavo della Legge del peccato. L’Apostolo Paolo rivela </w:t>
      </w:r>
      <w:r w:rsidRPr="00AD3E67">
        <w:rPr>
          <w:rFonts w:ascii="Arial" w:hAnsi="Arial"/>
          <w:iCs/>
          <w:sz w:val="24"/>
        </w:rPr>
        <w:lastRenderedPageBreak/>
        <w:t xml:space="preserve">nella Lettera ai Romani, che questa Legge si può vincere solo con la fede in Cristo e con la potenza, la forza, l’intelligenza, la sapienza dello Spirito Santo: </w:t>
      </w:r>
    </w:p>
    <w:p w14:paraId="66445D03" w14:textId="77777777" w:rsidR="00AD3E67" w:rsidRPr="00AD3E67" w:rsidRDefault="00AD3E67" w:rsidP="00AD3E67">
      <w:pPr>
        <w:spacing w:after="120"/>
        <w:ind w:left="567" w:right="566"/>
        <w:jc w:val="both"/>
        <w:rPr>
          <w:rFonts w:ascii="Arial" w:hAnsi="Arial"/>
          <w:bCs/>
          <w:iCs/>
          <w:sz w:val="23"/>
          <w:szCs w:val="23"/>
        </w:rPr>
      </w:pPr>
      <w:r w:rsidRPr="00AD3E67">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AD3E67">
        <w:rPr>
          <w:rFonts w:ascii="Arial" w:hAnsi="Arial"/>
          <w:bCs/>
          <w:iCs/>
          <w:sz w:val="23"/>
          <w:szCs w:val="23"/>
        </w:rPr>
        <w:t xml:space="preserve">. </w:t>
      </w:r>
    </w:p>
    <w:p w14:paraId="67B13193" w14:textId="77777777" w:rsidR="00AD3E67" w:rsidRPr="00AD3E67" w:rsidRDefault="00AD3E67" w:rsidP="00AD3E67">
      <w:pPr>
        <w:spacing w:after="120"/>
        <w:jc w:val="both"/>
        <w:rPr>
          <w:rFonts w:ascii="Arial" w:hAnsi="Arial"/>
          <w:iCs/>
          <w:sz w:val="24"/>
        </w:rPr>
      </w:pPr>
      <w:r w:rsidRPr="00AD3E67">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13C7CD6A" w14:textId="77777777" w:rsidR="00AD3E67" w:rsidRPr="00AD3E67" w:rsidRDefault="00AD3E67" w:rsidP="00AD3E67">
      <w:pPr>
        <w:spacing w:after="120"/>
        <w:jc w:val="both"/>
        <w:rPr>
          <w:rFonts w:ascii="Arial" w:hAnsi="Arial"/>
          <w:sz w:val="24"/>
        </w:rPr>
      </w:pPr>
      <w:r w:rsidRPr="00AD3E67">
        <w:rPr>
          <w:rFonts w:ascii="Arial" w:hAnsi="Arial"/>
          <w:iCs/>
          <w:sz w:val="24"/>
        </w:rPr>
        <w:t xml:space="preserve">Non vi è stata mai nei cristiani cecità più grande di questa. È questo il segno che la nostra schiavitù sotto la Legge del peccato è universale. </w:t>
      </w:r>
      <w:r w:rsidRPr="00AD3E67">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201C65" w14:textId="77777777" w:rsidR="00AD3E67" w:rsidRPr="00AD3E67" w:rsidRDefault="00AD3E67" w:rsidP="00AD3E67">
      <w:pPr>
        <w:spacing w:after="120"/>
        <w:jc w:val="both"/>
        <w:rPr>
          <w:rFonts w:ascii="Arial" w:hAnsi="Arial"/>
          <w:sz w:val="24"/>
        </w:rPr>
      </w:pPr>
      <w:r w:rsidRPr="00AD3E67">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31EE341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w:t>
      </w:r>
      <w:r w:rsidRPr="00AD3E67">
        <w:rPr>
          <w:rFonts w:ascii="Arial" w:hAnsi="Arial"/>
          <w:i/>
          <w:sz w:val="23"/>
          <w:szCs w:val="23"/>
        </w:rPr>
        <w:lastRenderedPageBreak/>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AD3E67">
        <w:rPr>
          <w:rFonts w:ascii="Arial" w:hAnsi="Arial"/>
          <w:sz w:val="23"/>
          <w:szCs w:val="23"/>
        </w:rPr>
        <w:t xml:space="preserve"> </w:t>
      </w:r>
    </w:p>
    <w:p w14:paraId="1A50673D" w14:textId="77777777" w:rsidR="00AD3E67" w:rsidRPr="00AD3E67" w:rsidRDefault="00AD3E67" w:rsidP="00AD3E67">
      <w:pPr>
        <w:spacing w:after="120"/>
        <w:jc w:val="both"/>
        <w:rPr>
          <w:rFonts w:ascii="Arial" w:hAnsi="Arial"/>
          <w:i/>
          <w:sz w:val="24"/>
        </w:rPr>
      </w:pPr>
      <w:r w:rsidRPr="00AD3E67">
        <w:rPr>
          <w:rFonts w:ascii="Arial" w:hAnsi="Arial"/>
          <w:sz w:val="24"/>
        </w:rPr>
        <w:t>Sappiamo che il Signore risponde a questa preghiera di Davide qualche secolo dopo per mezzo del profeta Ezechiele:</w:t>
      </w:r>
      <w:r w:rsidRPr="00AD3E67">
        <w:rPr>
          <w:rFonts w:ascii="Arial" w:hAnsi="Arial"/>
          <w:i/>
          <w:sz w:val="24"/>
        </w:rPr>
        <w:t xml:space="preserve"> </w:t>
      </w:r>
    </w:p>
    <w:p w14:paraId="19955AB1"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AD3E67">
        <w:rPr>
          <w:rFonts w:ascii="Arial" w:hAnsi="Arial"/>
          <w:sz w:val="23"/>
          <w:szCs w:val="23"/>
        </w:rPr>
        <w:t xml:space="preserve">. </w:t>
      </w:r>
    </w:p>
    <w:p w14:paraId="11C4EF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4B1FFCC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53071E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D3E67">
        <w:rPr>
          <w:rFonts w:ascii="Arial" w:hAnsi="Arial"/>
          <w:sz w:val="23"/>
          <w:szCs w:val="23"/>
        </w:rPr>
        <w:t xml:space="preserve"> </w:t>
      </w:r>
    </w:p>
    <w:p w14:paraId="4E8D583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1F7E3EE0"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 xml:space="preserve">“Gesù si avvicinò e disse loro: «A me è stato dato ogni potere in cielo e sulla terra. Andate dunque e fate discepoli tutti i popoli, battezzandoli nel nome del Padre e del Figlio e dello Spirito Santo, insegnando loro a </w:t>
      </w:r>
      <w:r w:rsidRPr="00AD3E67">
        <w:rPr>
          <w:rFonts w:ascii="Arial" w:hAnsi="Arial"/>
          <w:i/>
          <w:sz w:val="23"/>
          <w:szCs w:val="23"/>
        </w:rPr>
        <w:lastRenderedPageBreak/>
        <w:t>osservare tutto ciò che vi ho comandato. Ed ecco, io sono con voi tutti i giorni, fino alla fine del mondo»” (Mt 18,18-20)</w:t>
      </w:r>
      <w:r w:rsidRPr="00AD3E67">
        <w:rPr>
          <w:rFonts w:ascii="Arial" w:hAnsi="Arial"/>
          <w:sz w:val="23"/>
          <w:szCs w:val="23"/>
        </w:rPr>
        <w:t>.</w:t>
      </w:r>
      <w:r w:rsidRPr="00AD3E67">
        <w:rPr>
          <w:rFonts w:ascii="Arial" w:hAnsi="Arial"/>
          <w:b/>
          <w:sz w:val="23"/>
          <w:szCs w:val="23"/>
        </w:rPr>
        <w:t xml:space="preserve"> </w:t>
      </w:r>
    </w:p>
    <w:p w14:paraId="493EEB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0DE6C61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AD3E67">
        <w:rPr>
          <w:rFonts w:ascii="Arial" w:hAnsi="Arial"/>
          <w:sz w:val="23"/>
          <w:szCs w:val="23"/>
        </w:rPr>
        <w:t xml:space="preserve"> </w:t>
      </w:r>
    </w:p>
    <w:p w14:paraId="694A5A09" w14:textId="77777777" w:rsidR="00AD3E67" w:rsidRPr="00AD3E67" w:rsidRDefault="00AD3E67" w:rsidP="00AD3E67">
      <w:pPr>
        <w:spacing w:after="120"/>
        <w:jc w:val="both"/>
        <w:rPr>
          <w:rFonts w:ascii="Arial" w:hAnsi="Arial"/>
          <w:bCs/>
          <w:i/>
          <w:sz w:val="24"/>
        </w:rPr>
      </w:pPr>
      <w:r w:rsidRPr="00AD3E67">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AD3E67">
        <w:rPr>
          <w:rFonts w:ascii="Arial" w:hAnsi="Arial"/>
          <w:bCs/>
          <w:i/>
          <w:sz w:val="24"/>
        </w:rPr>
        <w:t xml:space="preserve">: </w:t>
      </w:r>
    </w:p>
    <w:p w14:paraId="646D0ADF" w14:textId="77777777" w:rsidR="00AD3E67" w:rsidRPr="00AD3E67" w:rsidRDefault="00AD3E67" w:rsidP="00AD3E67">
      <w:pPr>
        <w:spacing w:after="120"/>
        <w:ind w:left="567" w:right="566"/>
        <w:jc w:val="both"/>
        <w:rPr>
          <w:rFonts w:ascii="Arial" w:hAnsi="Arial"/>
          <w:b/>
          <w:sz w:val="23"/>
          <w:szCs w:val="23"/>
        </w:rPr>
      </w:pPr>
      <w:r w:rsidRPr="00AD3E67">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AD3E67">
        <w:rPr>
          <w:rFonts w:ascii="Arial" w:hAnsi="Arial"/>
          <w:sz w:val="23"/>
          <w:szCs w:val="23"/>
        </w:rPr>
        <w:t>.</w:t>
      </w:r>
      <w:r w:rsidRPr="00AD3E67">
        <w:rPr>
          <w:rFonts w:ascii="Arial" w:hAnsi="Arial"/>
          <w:b/>
          <w:sz w:val="23"/>
          <w:szCs w:val="23"/>
        </w:rPr>
        <w:t xml:space="preserve"> </w:t>
      </w:r>
    </w:p>
    <w:p w14:paraId="4646F3A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2AFE94C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39D7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B91A088"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lastRenderedPageBreak/>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AD3E67">
        <w:rPr>
          <w:rFonts w:ascii="Arial" w:hAnsi="Arial"/>
          <w:sz w:val="23"/>
          <w:szCs w:val="23"/>
        </w:rPr>
        <w:t xml:space="preserve"> </w:t>
      </w:r>
    </w:p>
    <w:p w14:paraId="2CC858C6"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1D0275D4" w14:textId="77777777" w:rsidR="00AD3E67" w:rsidRPr="00AD3E67" w:rsidRDefault="00AD3E67" w:rsidP="00AD3E67">
      <w:pPr>
        <w:spacing w:after="120"/>
        <w:jc w:val="both"/>
        <w:rPr>
          <w:rFonts w:ascii="Arial" w:hAnsi="Arial"/>
          <w:iCs/>
          <w:sz w:val="24"/>
        </w:rPr>
      </w:pPr>
      <w:r w:rsidRPr="00AD3E67">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026F0DF3" w14:textId="77777777" w:rsidR="00AD3E67" w:rsidRPr="00AD3E67" w:rsidRDefault="00AD3E67" w:rsidP="00AD3E67">
      <w:pPr>
        <w:spacing w:after="120"/>
        <w:jc w:val="both"/>
        <w:rPr>
          <w:rFonts w:ascii="Arial" w:eastAsia="Calibri" w:hAnsi="Arial"/>
          <w:b/>
          <w:i/>
          <w:iCs/>
          <w:color w:val="000000"/>
          <w:sz w:val="24"/>
        </w:rPr>
      </w:pPr>
      <w:bookmarkStart w:id="102" w:name="_Toc110015327"/>
      <w:r w:rsidRPr="00AD3E67">
        <w:rPr>
          <w:rFonts w:ascii="Arial" w:eastAsia="Calibri" w:hAnsi="Arial"/>
          <w:b/>
          <w:i/>
          <w:iCs/>
          <w:color w:val="000000"/>
          <w:sz w:val="24"/>
        </w:rPr>
        <w:t>L’opera dei ladri e dei briganti</w:t>
      </w:r>
      <w:bookmarkEnd w:id="102"/>
      <w:r w:rsidRPr="00AD3E67">
        <w:rPr>
          <w:rFonts w:ascii="Arial" w:eastAsia="Calibri" w:hAnsi="Arial"/>
          <w:b/>
          <w:i/>
          <w:iCs/>
          <w:color w:val="000000"/>
          <w:sz w:val="24"/>
        </w:rPr>
        <w:t xml:space="preserve"> </w:t>
      </w:r>
    </w:p>
    <w:p w14:paraId="7976E523" w14:textId="77777777" w:rsidR="00AD3E67" w:rsidRPr="00AD3E67" w:rsidRDefault="00AD3E67" w:rsidP="00AD3E67">
      <w:pPr>
        <w:spacing w:after="120"/>
        <w:jc w:val="both"/>
        <w:rPr>
          <w:rFonts w:ascii="Arial" w:hAnsi="Arial"/>
          <w:sz w:val="24"/>
        </w:rPr>
      </w:pPr>
      <w:r w:rsidRPr="00AD3E67">
        <w:rPr>
          <w:rFonts w:ascii="Arial" w:hAnsi="Arial"/>
          <w:sz w:val="24"/>
        </w:rPr>
        <w:t xml:space="preserve">Ladri e briganti possiamo paragonarli a quella donna adultera di cui parla il Libro dei Proverbi: </w:t>
      </w:r>
      <w:r w:rsidRPr="00AD3E67">
        <w:rPr>
          <w:rFonts w:ascii="Arial" w:hAnsi="Arial"/>
          <w:i/>
          <w:sz w:val="24"/>
        </w:rPr>
        <w:t>“Così si comporta la donna adultera: mangia e si pulisce la bocca e dice: «Non ho fatto nulla di male!»” (Pr 30,30)</w:t>
      </w:r>
      <w:r w:rsidRPr="00AD3E67">
        <w:rPr>
          <w:rFonts w:ascii="Arial" w:hAnsi="Arial"/>
          <w:sz w:val="24"/>
        </w:rPr>
        <w:t xml:space="preserve">. </w:t>
      </w:r>
    </w:p>
    <w:p w14:paraId="614162F5"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AD3E67">
        <w:rPr>
          <w:rFonts w:ascii="Arial" w:hAnsi="Arial"/>
          <w:i/>
          <w:iCs/>
          <w:sz w:val="24"/>
        </w:rPr>
        <w:t>“Uno con il suo peccato distrugge il mondo intero. Avvenuta questa universale distruzione, dopo un minuto è come se lui nulla avesse fatto”</w:t>
      </w:r>
      <w:r w:rsidRPr="00AD3E67">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247E297F"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tristissimo pensiero è questo: </w:t>
      </w:r>
      <w:r w:rsidRPr="00AD3E67">
        <w:rPr>
          <w:rFonts w:ascii="Arial" w:hAnsi="Arial"/>
          <w:i/>
          <w:iCs/>
          <w:sz w:val="24"/>
        </w:rPr>
        <w:t>“Si compie il male, si distrugge l’universo con le proprie colpe e poi la responsabilità la si dona agli altri, senza che gli altri ne siano responsabili”</w:t>
      </w:r>
      <w:r w:rsidRPr="00AD3E67">
        <w:rPr>
          <w:rFonts w:ascii="Arial" w:hAnsi="Arial"/>
          <w:sz w:val="24"/>
        </w:rPr>
        <w:t xml:space="preserve">. </w:t>
      </w:r>
    </w:p>
    <w:p w14:paraId="170AB479"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0BA3670"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w:t>
      </w:r>
      <w:r w:rsidRPr="00AD3E67">
        <w:rPr>
          <w:rFonts w:ascii="Arial" w:hAnsi="Arial"/>
          <w:i/>
          <w:sz w:val="23"/>
          <w:szCs w:val="23"/>
        </w:rPr>
        <w:lastRenderedPageBreak/>
        <w:t>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AD3E67">
        <w:rPr>
          <w:rFonts w:ascii="Arial" w:hAnsi="Arial"/>
          <w:sz w:val="23"/>
          <w:szCs w:val="23"/>
        </w:rPr>
        <w:t xml:space="preserve">. </w:t>
      </w:r>
    </w:p>
    <w:p w14:paraId="52C72E2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dove risiede la gravità di questo furto della verità del peccato operato da ladri e briganti: </w:t>
      </w:r>
      <w:r w:rsidRPr="00AD3E67">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AD3E67">
        <w:rPr>
          <w:rFonts w:ascii="Arial" w:hAnsi="Arial"/>
          <w:sz w:val="24"/>
        </w:rPr>
        <w:t xml:space="preserve">. </w:t>
      </w:r>
    </w:p>
    <w:p w14:paraId="3E430C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come il Signore abbatte questo principio disonesto e malvagio con la Parola da Lui rivolta al profeta Ezechiele: </w:t>
      </w:r>
    </w:p>
    <w:p w14:paraId="2D3F8AA9"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AD3E67">
        <w:rPr>
          <w:rFonts w:ascii="Arial" w:hAnsi="Arial"/>
          <w:sz w:val="23"/>
          <w:szCs w:val="23"/>
        </w:rPr>
        <w:t xml:space="preserve">. </w:t>
      </w:r>
    </w:p>
    <w:p w14:paraId="79B7348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Parola del Signore ci dice che ogni conseguenza del peccato ricade su colui che il peccato ha commesso. Nessuno allora può dire: </w:t>
      </w:r>
      <w:r w:rsidRPr="00AD3E67">
        <w:rPr>
          <w:rFonts w:ascii="Arial" w:hAnsi="Arial"/>
          <w:bCs/>
          <w:i/>
          <w:iCs/>
          <w:sz w:val="24"/>
        </w:rPr>
        <w:t>“Mi sono confessato, ora tutto è a posto”</w:t>
      </w:r>
      <w:r w:rsidRPr="00AD3E67">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AD3E67">
        <w:rPr>
          <w:rFonts w:ascii="Arial" w:hAnsi="Arial"/>
          <w:bCs/>
          <w:i/>
          <w:iCs/>
          <w:sz w:val="24"/>
        </w:rPr>
        <w:t>“Mi sono confessato, tutto è a posto”</w:t>
      </w:r>
      <w:r w:rsidRPr="00AD3E67">
        <w:rPr>
          <w:rFonts w:ascii="Arial" w:hAnsi="Arial"/>
          <w:bCs/>
          <w:sz w:val="24"/>
        </w:rPr>
        <w:t xml:space="preserve">. Le anime dall’inferno gridano contro le sue omissioni e non smetteranno per l’eternità. </w:t>
      </w:r>
    </w:p>
    <w:p w14:paraId="046830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2C19CE0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L’Apocalisse rivela come il Signore interviene perché gli Angeli delle sue Chiese non commettano alcun peccato: né di parole, né di opere, né di pensieri, né di omissioni: </w:t>
      </w:r>
    </w:p>
    <w:p w14:paraId="7502DF53"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spacing w:val="-2"/>
          <w:sz w:val="23"/>
          <w:szCs w:val="23"/>
        </w:rPr>
        <w:lastRenderedPageBreak/>
        <w:t>“</w:t>
      </w:r>
      <w:r w:rsidRPr="00AD3E67">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3E771B"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96BF557"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AFDCBA"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w:t>
      </w:r>
      <w:r w:rsidRPr="00AD3E67">
        <w:rPr>
          <w:rFonts w:ascii="Arial" w:hAnsi="Arial"/>
          <w:i/>
          <w:spacing w:val="-2"/>
          <w:sz w:val="23"/>
          <w:szCs w:val="23"/>
        </w:rPr>
        <w:lastRenderedPageBreak/>
        <w:t xml:space="preserve">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B3A868"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5079A6"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3577CF1" w14:textId="77777777" w:rsidR="00AD3E67" w:rsidRPr="00AD3E67" w:rsidRDefault="00AD3E67" w:rsidP="00AD3E67">
      <w:pPr>
        <w:spacing w:after="120"/>
        <w:ind w:left="567" w:right="566"/>
        <w:jc w:val="both"/>
        <w:rPr>
          <w:rFonts w:ascii="Arial" w:hAnsi="Arial"/>
          <w:i/>
          <w:spacing w:val="-2"/>
          <w:sz w:val="23"/>
          <w:szCs w:val="23"/>
        </w:rPr>
      </w:pPr>
      <w:r w:rsidRPr="00AD3E67">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6106C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B4D3F2E" w14:textId="77777777" w:rsidR="00AD3E67" w:rsidRPr="00AD3E67" w:rsidRDefault="00AD3E67" w:rsidP="00AD3E67">
      <w:pPr>
        <w:spacing w:after="120"/>
        <w:jc w:val="both"/>
        <w:rPr>
          <w:rFonts w:ascii="Arial" w:hAnsi="Arial"/>
          <w:sz w:val="24"/>
        </w:rPr>
      </w:pPr>
      <w:r w:rsidRPr="00AD3E67">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3D7DA77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188E85AE"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Dio nel quale noi crediamo è il Dio che tutto ha fissato sulla pietra e tutto ha fissato sulla carta. Ecco come finisce il Libro dell’Apocalisse: </w:t>
      </w:r>
    </w:p>
    <w:p w14:paraId="2EAB2AF2" w14:textId="77777777" w:rsidR="00AD3E67" w:rsidRPr="00AD3E67" w:rsidRDefault="00AD3E67" w:rsidP="00AD3E67">
      <w:pPr>
        <w:spacing w:after="120"/>
        <w:ind w:left="567" w:right="566"/>
        <w:jc w:val="both"/>
        <w:rPr>
          <w:rFonts w:ascii="Arial" w:hAnsi="Arial"/>
          <w:sz w:val="23"/>
          <w:szCs w:val="23"/>
        </w:rPr>
      </w:pPr>
      <w:r w:rsidRPr="00AD3E67">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w:t>
      </w:r>
      <w:r w:rsidRPr="00AD3E67">
        <w:rPr>
          <w:rFonts w:ascii="Arial" w:hAnsi="Arial"/>
          <w:i/>
          <w:sz w:val="23"/>
          <w:szCs w:val="23"/>
        </w:rPr>
        <w:lastRenderedPageBreak/>
        <w:t>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AD3E67">
        <w:rPr>
          <w:rFonts w:ascii="Arial" w:hAnsi="Arial"/>
          <w:sz w:val="23"/>
          <w:szCs w:val="23"/>
        </w:rPr>
        <w:t xml:space="preserve">. </w:t>
      </w:r>
    </w:p>
    <w:p w14:paraId="779B4B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1BA763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AD3E67">
        <w:rPr>
          <w:rFonts w:ascii="Arial" w:hAnsi="Arial"/>
          <w:i/>
          <w:iCs/>
          <w:sz w:val="24"/>
        </w:rPr>
        <w:t>“Ti serve una regola per abbattere il Vecchio Dio? Te la puoi scrivere. Ne hai piena facoltà”</w:t>
      </w:r>
      <w:r w:rsidRPr="00AD3E67">
        <w:rPr>
          <w:rFonts w:ascii="Arial" w:hAnsi="Arial"/>
          <w:sz w:val="24"/>
        </w:rPr>
        <w:t xml:space="preserve">. È quanto è avvenuto con Cristo Gesù: </w:t>
      </w:r>
      <w:r w:rsidRPr="00AD3E67">
        <w:rPr>
          <w:rFonts w:ascii="Arial" w:hAnsi="Arial"/>
          <w:i/>
          <w:iCs/>
          <w:sz w:val="24"/>
        </w:rPr>
        <w:t>“Noi abbiamo una Legge e secondo questa Legge Lui deve morire”</w:t>
      </w:r>
      <w:r w:rsidRPr="00AD3E67">
        <w:rPr>
          <w:rFonts w:ascii="Arial" w:hAnsi="Arial"/>
          <w:sz w:val="24"/>
        </w:rPr>
        <w:t xml:space="preserve">. </w:t>
      </w:r>
    </w:p>
    <w:p w14:paraId="7FB2B64B" w14:textId="77777777" w:rsidR="00AD3E67" w:rsidRPr="00AD3E67" w:rsidRDefault="00AD3E67" w:rsidP="00AD3E67">
      <w:pPr>
        <w:spacing w:after="120"/>
        <w:jc w:val="both"/>
        <w:rPr>
          <w:rFonts w:ascii="Arial" w:hAnsi="Arial"/>
          <w:sz w:val="24"/>
        </w:rPr>
      </w:pPr>
      <w:r w:rsidRPr="00AD3E67">
        <w:rPr>
          <w:rFonts w:ascii="Arial" w:hAnsi="Arial"/>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6086AF6"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perché verità attestata dalla storia, dire che oggi sono i figli della Chiesa che stanno aprendo le porte della Chiesa a Satana perché entri e prenda in essa il posto di Dio Padre, di Cristo Gesù, dello Spirito Santo, della Divina Parola, e governi il gregge di Cristo. Questo può avvenire, perché molti figli della Chiesa hanno aperto a Satana le porte del loro cuore, della loro mente, del loro spirito, della loro anima, facendolo e costituendolo loro signore e governatore. </w:t>
      </w:r>
    </w:p>
    <w:p w14:paraId="0BFC21D5" w14:textId="77777777" w:rsidR="00AD3E67" w:rsidRPr="00AD3E67" w:rsidRDefault="00AD3E67" w:rsidP="00AD3E67">
      <w:pPr>
        <w:spacing w:after="120"/>
        <w:jc w:val="both"/>
        <w:rPr>
          <w:rFonts w:ascii="Arial" w:hAnsi="Arial"/>
          <w:sz w:val="24"/>
        </w:rPr>
      </w:pPr>
      <w:r w:rsidRPr="00AD3E67">
        <w:rPr>
          <w:rFonts w:ascii="Arial" w:hAnsi="Arial"/>
          <w:sz w:val="24"/>
        </w:rPr>
        <w:t>Ecco il nostro orrendo e mostruoso peccato: abbiamo intronizzato Satana nel nostro cuore e per il nostro cuore lo abbiamo intronizzato nella Chiesa di Cristo Gesù. Il Salmo così recita:</w:t>
      </w:r>
    </w:p>
    <w:p w14:paraId="62AAA046" w14:textId="77777777" w:rsidR="00AD3E67" w:rsidRPr="00AD3E67" w:rsidRDefault="00AD3E67" w:rsidP="00AD3E67">
      <w:pPr>
        <w:spacing w:after="120"/>
        <w:ind w:left="567" w:right="567"/>
        <w:jc w:val="both"/>
        <w:rPr>
          <w:rFonts w:ascii="Arial" w:hAnsi="Arial"/>
          <w:i/>
          <w:iCs/>
          <w:sz w:val="22"/>
        </w:rPr>
      </w:pPr>
      <w:bookmarkStart w:id="103" w:name="_Hlk163553602"/>
      <w:r w:rsidRPr="00AD3E67">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34,2-5). </w:t>
      </w:r>
    </w:p>
    <w:bookmarkEnd w:id="103"/>
    <w:p w14:paraId="46D38A9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Oggi questo Salmo va così parafrasato:</w:t>
      </w:r>
    </w:p>
    <w:p w14:paraId="3C7902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di Santana dalla bocca del cristiano: tutto è bene dinanzi ai suoi occhi. Le sue parole sono tutte luce di verità e bene, di misericordia e pietà. Riduce in menzogna la Parola di Dio, trasforma in verità ogni sua menzogna.  Insegna come compiere il male, annunciandolo e dicendolo come purissimo bene (Sal 34,2-5). </w:t>
      </w:r>
    </w:p>
    <w:p w14:paraId="095CDAD8"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oggi la missione del cristiano: essere oracolo di Satana nella Chiesa e nel mondo. Quando si diviene oracolo di Satana, con tutta la potenza di Satana si combatte per abbattere tutti quei discepoli che sorretti dalla grazia di Dio vogliono rimanere oracolo dello Spirito Santo, oracolo di Cristo Gesù, oracolo del Padre, oracolo del Vangelo. Un tempo cisi rifugiava nelle catacombe per salvarsi dal mondo. Oggi ci si deve rifugiare nelle catacombe per salvarsi dai cristiani che sono divenuti oracolo di Satana. </w:t>
      </w:r>
    </w:p>
    <w:p w14:paraId="4A444C43"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primo capitolo dopo aver rivelato che ultimamente Dio ha parlato per bocca del Figlio suo, si sofferma per dimostrare attraverso la Scrittura che veramente Cristo Gesù è il Figlio di Dio. A noi interessa attualmente solo mettere in luce la morale che è a noi consegnata da questa Lettera. La morale nasce dall’ascolto e dall’obbedienza alla Parola di Cristo Gesù- </w:t>
      </w:r>
    </w:p>
    <w:p w14:paraId="392E7E3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7AD79BF"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52465D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Infatti, a quale degli angeli Dio ha mai detto: Tu sei mio figlio, oggi ti ho generato?</w:t>
      </w:r>
    </w:p>
    <w:p w14:paraId="4063873A"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Io sarò per lui padre ed egli sarà per me figlio?</w:t>
      </w:r>
    </w:p>
    <w:p w14:paraId="454796A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Quando invece introduce il primogenito nel mondo, dice: Lo adorino tutti gli angeli di Dio.</w:t>
      </w:r>
    </w:p>
    <w:p w14:paraId="666B9C05"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Mentre degli angeli dice: Egli fa i suoi angeli simili al vento, e i suoi ministri come fiamma di fuoco,</w:t>
      </w:r>
    </w:p>
    <w:p w14:paraId="494D68B9"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al Figlio invece dice: Il tuo trono, Dio, sta nei secoli dei secoli;</w:t>
      </w:r>
    </w:p>
    <w:p w14:paraId="39B7532E"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Lo scettro del tuo regno è scettro di equità; hai amato la giustizia e odiato l’iniquità, perciò Dio, il tuo Dio, ti ha consacrato con olio di esultanza, a preferenza dei tuoi compagni.</w:t>
      </w:r>
    </w:p>
    <w:p w14:paraId="48FEDA9C"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41576C6"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E a quale degli angeli poi ha mai detto: Siedi alla mia destra, finché io non abbia messo i tuoi nemici a sgabello dei tuoi piedi?</w:t>
      </w:r>
    </w:p>
    <w:p w14:paraId="767A7D8B" w14:textId="77777777" w:rsidR="00AD3E67" w:rsidRPr="00AD3E67" w:rsidRDefault="00AD3E67" w:rsidP="00AD3E67">
      <w:pPr>
        <w:spacing w:after="120"/>
        <w:ind w:left="567" w:right="567"/>
        <w:jc w:val="both"/>
        <w:rPr>
          <w:rFonts w:ascii="Arial" w:hAnsi="Arial"/>
          <w:i/>
          <w:iCs/>
          <w:sz w:val="22"/>
          <w:szCs w:val="18"/>
        </w:rPr>
      </w:pPr>
      <w:r w:rsidRPr="00AD3E67">
        <w:rPr>
          <w:rFonts w:ascii="Arial" w:hAnsi="Arial"/>
          <w:i/>
          <w:iCs/>
          <w:sz w:val="22"/>
          <w:szCs w:val="18"/>
        </w:rPr>
        <w:t>Non sono forse tutti spiriti incaricati di un ministero, inviati a servire coloro che erediteranno la salvezza?</w:t>
      </w:r>
    </w:p>
    <w:p w14:paraId="542F21D3" w14:textId="77777777" w:rsidR="00AD3E67" w:rsidRPr="00AD3E67" w:rsidRDefault="00AD3E67" w:rsidP="00AD3E67">
      <w:pPr>
        <w:spacing w:after="120"/>
        <w:rPr>
          <w:rFonts w:ascii="Arial" w:hAnsi="Arial"/>
          <w:sz w:val="24"/>
        </w:rPr>
      </w:pPr>
    </w:p>
    <w:p w14:paraId="2F317DE2" w14:textId="77777777" w:rsidR="00AD3E67" w:rsidRPr="00AD3E67" w:rsidRDefault="00AD3E67" w:rsidP="00AD3E67">
      <w:pPr>
        <w:keepNext/>
        <w:spacing w:after="240"/>
        <w:jc w:val="center"/>
        <w:outlineLvl w:val="1"/>
        <w:rPr>
          <w:rFonts w:ascii="Arial" w:hAnsi="Arial"/>
          <w:b/>
          <w:sz w:val="40"/>
        </w:rPr>
      </w:pPr>
      <w:bookmarkStart w:id="104" w:name="_Toc163764972"/>
      <w:bookmarkStart w:id="105" w:name="_Toc163890493"/>
      <w:bookmarkStart w:id="106" w:name="_Toc163890524"/>
      <w:r w:rsidRPr="00AD3E67">
        <w:rPr>
          <w:rFonts w:ascii="Arial" w:hAnsi="Arial"/>
          <w:b/>
          <w:sz w:val="40"/>
        </w:rPr>
        <w:t>E FU CONFERMATA A NOI DA COLORO CHE L’AVEVANO ASCOLTATA</w:t>
      </w:r>
      <w:bookmarkEnd w:id="104"/>
      <w:bookmarkEnd w:id="105"/>
      <w:bookmarkEnd w:id="106"/>
    </w:p>
    <w:p w14:paraId="18B725F7" w14:textId="77777777" w:rsidR="00AD3E67" w:rsidRPr="00AD3E67" w:rsidRDefault="00AD3E67" w:rsidP="00AD3E67">
      <w:pPr>
        <w:spacing w:after="120"/>
        <w:jc w:val="both"/>
        <w:rPr>
          <w:rFonts w:ascii="Arial" w:hAnsi="Arial"/>
          <w:sz w:val="24"/>
        </w:rPr>
      </w:pPr>
      <w:bookmarkStart w:id="107" w:name="_Hlk157804204"/>
      <w:r w:rsidRPr="00AD3E67">
        <w:rPr>
          <w:rFonts w:ascii="Arial" w:hAnsi="Arial"/>
          <w:sz w:val="24"/>
        </w:rPr>
        <w:t xml:space="preserve">Di questo Secondo Capitolo ecco cosa a noi interessa in ordine alla morale: abbiamo la certezza che la Parola a noi annunciata gode di purissima verità. </w:t>
      </w:r>
    </w:p>
    <w:p w14:paraId="4538268F" w14:textId="77777777" w:rsidR="00AD3E67" w:rsidRPr="00AD3E67" w:rsidRDefault="00AD3E67" w:rsidP="00AD3E67">
      <w:pPr>
        <w:spacing w:after="120"/>
        <w:ind w:left="567" w:right="567"/>
        <w:jc w:val="both"/>
        <w:rPr>
          <w:rFonts w:ascii="Arial" w:hAnsi="Arial"/>
          <w:i/>
          <w:iCs/>
          <w:sz w:val="22"/>
        </w:rPr>
      </w:pPr>
      <w:bookmarkStart w:id="108" w:name="_Hlk163555608"/>
      <w:r w:rsidRPr="00AD3E67">
        <w:rPr>
          <w:rFonts w:ascii="Arial" w:hAnsi="Arial"/>
          <w:i/>
          <w:iCs/>
          <w:sz w:val="22"/>
        </w:rPr>
        <w:t>Per questo bisogna che ci dedichiamo con maggiore impegno alle cose che abbiamo ascoltato, per non andare fuori rotta</w:t>
      </w:r>
      <w:bookmarkEnd w:id="108"/>
      <w:r w:rsidRPr="00AD3E67">
        <w:rPr>
          <w:rFonts w:ascii="Arial" w:hAnsi="Arial"/>
          <w:i/>
          <w:iCs/>
          <w:sz w:val="22"/>
        </w:rPr>
        <w:t xml:space="preserve">. </w:t>
      </w:r>
      <w:bookmarkStart w:id="109" w:name="_Hlk163555637"/>
      <w:r w:rsidRPr="00AD3E67">
        <w:rPr>
          <w:rFonts w:ascii="Arial" w:hAnsi="Arial"/>
          <w:i/>
          <w:iCs/>
          <w:sz w:val="22"/>
        </w:rPr>
        <w:t xml:space="preserve">Se, infatti, la parola trasmessa per mezzo degli angeli si è dimostrata salda, e ogni trasgressione e disobbedienza ha ricevuto giusta punizione, come potremo noi scampare se avremo trascurato una salvezza così grande? </w:t>
      </w:r>
      <w:bookmarkStart w:id="110" w:name="_Hlk163555535"/>
      <w:bookmarkEnd w:id="109"/>
      <w:r w:rsidRPr="00AD3E67">
        <w:rPr>
          <w:rFonts w:ascii="Arial" w:hAnsi="Arial"/>
          <w:i/>
          <w:iCs/>
          <w:sz w:val="22"/>
        </w:rPr>
        <w:t>Essa cominciò a essere annunciata dal Signore</w:t>
      </w:r>
      <w:bookmarkEnd w:id="110"/>
      <w:r w:rsidRPr="00AD3E67">
        <w:rPr>
          <w:rFonts w:ascii="Arial" w:hAnsi="Arial"/>
          <w:i/>
          <w:iCs/>
          <w:sz w:val="22"/>
        </w:rPr>
        <w:t xml:space="preserve">, </w:t>
      </w:r>
      <w:bookmarkStart w:id="111" w:name="_Hlk163566816"/>
      <w:r w:rsidRPr="00AD3E67">
        <w:rPr>
          <w:rFonts w:ascii="Arial" w:hAnsi="Arial"/>
          <w:i/>
          <w:iCs/>
          <w:sz w:val="22"/>
        </w:rPr>
        <w:t xml:space="preserve">e </w:t>
      </w:r>
      <w:bookmarkStart w:id="112" w:name="_Hlk163555555"/>
      <w:r w:rsidRPr="00AD3E67">
        <w:rPr>
          <w:rFonts w:ascii="Arial" w:hAnsi="Arial"/>
          <w:i/>
          <w:iCs/>
          <w:sz w:val="22"/>
        </w:rPr>
        <w:t>fu confermata a noi da coloro che l’avevano ascoltata</w:t>
      </w:r>
      <w:bookmarkEnd w:id="111"/>
      <w:bookmarkEnd w:id="112"/>
      <w:r w:rsidRPr="00AD3E67">
        <w:rPr>
          <w:rFonts w:ascii="Arial" w:hAnsi="Arial"/>
          <w:i/>
          <w:iCs/>
          <w:sz w:val="22"/>
        </w:rPr>
        <w:t xml:space="preserve">, </w:t>
      </w:r>
      <w:bookmarkStart w:id="113" w:name="_Hlk163555585"/>
      <w:r w:rsidRPr="00AD3E67">
        <w:rPr>
          <w:rFonts w:ascii="Arial" w:hAnsi="Arial"/>
          <w:i/>
          <w:iCs/>
          <w:sz w:val="22"/>
        </w:rPr>
        <w:t>mentre Dio ne dava testimonianza con segni e prodigi e miracoli d’ogni genere e doni dello Spirito Santo, distribuiti secondo la sua volontà</w:t>
      </w:r>
      <w:bookmarkEnd w:id="113"/>
      <w:r w:rsidRPr="00AD3E67">
        <w:rPr>
          <w:rFonts w:ascii="Arial" w:hAnsi="Arial"/>
          <w:i/>
          <w:iCs/>
          <w:sz w:val="22"/>
        </w:rPr>
        <w:t>.</w:t>
      </w:r>
    </w:p>
    <w:p w14:paraId="162C0DC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331925E5"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della fede, la Parola della verità e della luce, la Parola nella quale l’uomo deve abitare e alla quale deve dare ogni obbedienza, non viene dalla terra, non viene dal cuore dell’uomo, viene dal cuore di Dio. </w:t>
      </w:r>
    </w:p>
    <w:p w14:paraId="66CF88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cominciò a essere annunciata dal Signore</w:t>
      </w:r>
    </w:p>
    <w:p w14:paraId="42A7F2D9" w14:textId="77777777" w:rsidR="00AD3E67" w:rsidRPr="00AD3E67" w:rsidRDefault="00AD3E67" w:rsidP="00AD3E67">
      <w:pPr>
        <w:spacing w:after="120"/>
        <w:jc w:val="both"/>
        <w:rPr>
          <w:rFonts w:ascii="Arial" w:hAnsi="Arial"/>
          <w:sz w:val="24"/>
        </w:rPr>
      </w:pPr>
      <w:r w:rsidRPr="00AD3E67">
        <w:rPr>
          <w:rFonts w:ascii="Arial" w:hAnsi="Arial"/>
          <w:sz w:val="24"/>
        </w:rPr>
        <w:t>Ecco i primi due comandi dati da Dio all’uomo, il primo ad Adamo, il secondo a Caino:</w:t>
      </w:r>
    </w:p>
    <w:p w14:paraId="401C5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 (Gen 2,16-17)</w:t>
      </w:r>
    </w:p>
    <w:p w14:paraId="1ABA82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4,31-7). </w:t>
      </w:r>
    </w:p>
    <w:p w14:paraId="001AF873" w14:textId="77777777" w:rsidR="00AD3E67" w:rsidRPr="00AD3E67" w:rsidRDefault="00AD3E67" w:rsidP="00AD3E67">
      <w:pPr>
        <w:spacing w:after="120"/>
        <w:jc w:val="both"/>
        <w:rPr>
          <w:rFonts w:ascii="Arial" w:hAnsi="Arial"/>
          <w:sz w:val="24"/>
        </w:rPr>
      </w:pPr>
      <w:r w:rsidRPr="00AD3E67">
        <w:rPr>
          <w:rFonts w:ascii="Arial" w:hAnsi="Arial"/>
          <w:sz w:val="24"/>
        </w:rPr>
        <w:t xml:space="preserve">Dal primo giorno della creazione fino al giorno della Parusia sempre la Parola sgorga per noi dal cuore del Padre. Quella del Padre è Parola di luce e verità. </w:t>
      </w:r>
    </w:p>
    <w:p w14:paraId="25BA0635" w14:textId="77777777" w:rsidR="00AD3E67" w:rsidRPr="00AD3E67" w:rsidRDefault="00AD3E67" w:rsidP="00AD3E67">
      <w:pPr>
        <w:spacing w:after="120"/>
        <w:jc w:val="both"/>
        <w:rPr>
          <w:rFonts w:ascii="Arial" w:hAnsi="Arial"/>
          <w:sz w:val="24"/>
        </w:rPr>
      </w:pPr>
      <w:r w:rsidRPr="00AD3E67">
        <w:rPr>
          <w:rFonts w:ascii="Arial" w:hAnsi="Arial"/>
          <w:sz w:val="24"/>
        </w:rPr>
        <w:t>Ma dal primo giorno della creazione dell’uomo e della donna sempre vi sarà la parola di Satana che giungerà all’orecchio dell’uomo. Ognuno è posto dinanzi alla sua personale responsabilità: se crede nella Parola di Dio cammina di verità e in verità e di luce in luce e raggiungerà la luce eterna. Se invece cammina con la parola di Satana, camminerà di tenebre in tenebra e raggiungerà le tenebre eterne. Ogni uomo è posto dinanzi a questa scelta. Dove vuole stende la mano.</w:t>
      </w:r>
    </w:p>
    <w:p w14:paraId="6C8CDC18" w14:textId="77777777" w:rsidR="00AD3E67" w:rsidRPr="00AD3E67" w:rsidRDefault="00AD3E67" w:rsidP="00AD3E67">
      <w:pPr>
        <w:spacing w:after="120"/>
        <w:jc w:val="both"/>
        <w:rPr>
          <w:rFonts w:ascii="Arial" w:hAnsi="Arial"/>
          <w:sz w:val="24"/>
        </w:rPr>
      </w:pPr>
    </w:p>
    <w:p w14:paraId="72E47FD3"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4308AC4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cosa serve alla Parola di Dio: la conferma da parte degli uomini. Ogni uomo che ascolta la Parola del Signore, deve confermarla e attestare la purezza della sua verità e della sua bontà. Se manca questa conferma, il debole e il fragile si smarriscono. E anche quanti sono forti possono deviare dalla retta via. </w:t>
      </w:r>
    </w:p>
    <w:p w14:paraId="3EC5E5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confermata a noi da coloro che l’avevano ascoltata</w:t>
      </w:r>
    </w:p>
    <w:p w14:paraId="4904302F" w14:textId="77777777" w:rsidR="00AD3E67" w:rsidRPr="00AD3E67" w:rsidRDefault="00AD3E67" w:rsidP="00AD3E67">
      <w:pPr>
        <w:spacing w:after="120"/>
        <w:rPr>
          <w:rFonts w:ascii="Arial" w:hAnsi="Arial"/>
          <w:sz w:val="24"/>
        </w:rPr>
      </w:pPr>
      <w:r w:rsidRPr="00AD3E67">
        <w:rPr>
          <w:rFonts w:ascii="Arial" w:hAnsi="Arial"/>
          <w:sz w:val="24"/>
        </w:rPr>
        <w:t>Ecco come l’Apostolo Paolo attesta questa conferma nella Lettera ai Romani:</w:t>
      </w:r>
    </w:p>
    <w:p w14:paraId="40B94C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1FB3B5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C43D3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oggi il nostro pesante, orrendo, mostruoso peccato: non solo non confermiamo  la bontà, la verità, la luce, la sapienza, l’intelligenza che è la Parola del Signore, che è nella Parola del Signore. Alla non conferma aggiungiamo il disprezzo, la sua riduzione a falsità, ogni insegnamento errato, diciamo che oggi essa non si può più vivere. Non solo non condanniamo apertamente quanti la rinnegano e la manipolano a loro piacimento, non solo siamo nemici della croce di Cristo, siamo infinitamente oltre. Vogliamo oggi un Dio fatto da noi e una Chiesa costruita su misura del pensiero del mondo., </w:t>
      </w:r>
    </w:p>
    <w:p w14:paraId="6104FD0E" w14:textId="77777777" w:rsidR="00AD3E67" w:rsidRPr="00AD3E67" w:rsidRDefault="00AD3E67" w:rsidP="00AD3E67">
      <w:pPr>
        <w:spacing w:after="120"/>
        <w:jc w:val="both"/>
        <w:rPr>
          <w:rFonts w:ascii="Arial" w:hAnsi="Arial"/>
          <w:sz w:val="24"/>
        </w:rPr>
      </w:pPr>
      <w:r w:rsidRPr="00AD3E67">
        <w:rPr>
          <w:rFonts w:ascii="Arial" w:hAnsi="Arial"/>
          <w:sz w:val="24"/>
        </w:rPr>
        <w:t>Ecco come Baruc attesta la verità della Parola del Signore:</w:t>
      </w:r>
    </w:p>
    <w:p w14:paraId="176CDF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46CD9E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w:t>
      </w:r>
      <w:r w:rsidRPr="00AD3E67">
        <w:rPr>
          <w:rFonts w:ascii="Arial" w:hAnsi="Arial"/>
          <w:i/>
          <w:iCs/>
          <w:sz w:val="22"/>
        </w:rPr>
        <w:lastRenderedPageBreak/>
        <w:t xml:space="preserve">preso il loro posto. Generazioni più giovani hanno visto la luce e hanno abitato sopra la terra, ma non hanno conosciuto la via della sapienza, non hanno compreso i suoi sentieri e non si sono occupate di essa; i loro figli si sono allontanati dalla loro via. </w:t>
      </w:r>
    </w:p>
    <w:p w14:paraId="593EE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C5D59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43A4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AB4AC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10539A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724C21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D9AEE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w:t>
      </w:r>
    </w:p>
    <w:p w14:paraId="6BB75F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w:t>
      </w:r>
      <w:r w:rsidRPr="00AD3E67">
        <w:rPr>
          <w:rFonts w:ascii="Arial" w:hAnsi="Arial"/>
          <w:i/>
          <w:iCs/>
          <w:sz w:val="22"/>
        </w:rPr>
        <w:lastRenderedPageBreak/>
        <w:t>dalle mani dei vostri nemici. Andate, figli miei, andate, io sono rimasta sola. Ho deposto l’abito di pace, ho indossato la veste di sacco per la supplica, griderò all’Eterno per tutti i miei giorni.</w:t>
      </w:r>
    </w:p>
    <w:p w14:paraId="74CDB84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3240F4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696BF9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w:t>
      </w:r>
    </w:p>
    <w:p w14:paraId="6E4140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841381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Guarda a oriente, Gerusalemme, osserva la gioia che ti viene da Dio. Ecco, ritornano i figli che hai visto partire, ritornano insieme riuniti, dal sorgere del sole al suo tramonto, alla parola del Santo, esultanti per la gloria di Dio (Bar 4,1-27). </w:t>
      </w:r>
    </w:p>
    <w:p w14:paraId="59126A9A" w14:textId="77777777" w:rsidR="00AD3E67" w:rsidRPr="00AD3E67" w:rsidRDefault="00AD3E67" w:rsidP="00AD3E67">
      <w:pPr>
        <w:spacing w:after="120"/>
        <w:jc w:val="both"/>
        <w:rPr>
          <w:rFonts w:ascii="Arial" w:hAnsi="Arial"/>
          <w:sz w:val="24"/>
        </w:rPr>
      </w:pPr>
      <w:r w:rsidRPr="00AD3E67">
        <w:rPr>
          <w:rFonts w:ascii="Arial" w:hAnsi="Arial"/>
          <w:sz w:val="24"/>
        </w:rPr>
        <w:t>Ecco cosa denuncia lo Spirito Santo per bocca dell’Apostolo Paolo:</w:t>
      </w:r>
    </w:p>
    <w:p w14:paraId="32908D6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E8CB0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266019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FBF32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7505BF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«Svégliati, tu che dormi, risorgi dai morti e Cristo ti illuminerà».</w:t>
      </w:r>
    </w:p>
    <w:p w14:paraId="78924A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F32BFF6" w14:textId="77777777" w:rsidR="00AD3E67" w:rsidRPr="00AD3E67" w:rsidRDefault="00AD3E67" w:rsidP="00AD3E67">
      <w:pPr>
        <w:spacing w:after="120"/>
        <w:jc w:val="both"/>
        <w:rPr>
          <w:rFonts w:ascii="Arial" w:hAnsi="Arial"/>
          <w:sz w:val="24"/>
        </w:rPr>
      </w:pPr>
      <w:r w:rsidRPr="00AD3E67">
        <w:rPr>
          <w:rFonts w:ascii="Arial" w:hAnsi="Arial"/>
          <w:sz w:val="24"/>
        </w:rPr>
        <w:t>Se noi non confermiamo la Parola con tutto il peso della nostra parola e di una vita intessuta tutta di Vangelo, siamo responsabili di ogni uomo che si perde.</w:t>
      </w:r>
    </w:p>
    <w:p w14:paraId="78FB1076" w14:textId="77777777" w:rsidR="00AD3E67" w:rsidRPr="00AD3E67" w:rsidRDefault="00AD3E67" w:rsidP="00AD3E67">
      <w:pPr>
        <w:spacing w:after="120"/>
        <w:jc w:val="both"/>
        <w:rPr>
          <w:rFonts w:ascii="Arial" w:hAnsi="Arial"/>
          <w:sz w:val="24"/>
        </w:rPr>
      </w:pPr>
    </w:p>
    <w:p w14:paraId="52B385BD" w14:textId="77777777" w:rsidR="00AD3E67" w:rsidRPr="00AD3E67" w:rsidRDefault="00AD3E67" w:rsidP="00AD3E67">
      <w:pPr>
        <w:spacing w:after="120"/>
        <w:rPr>
          <w:rFonts w:ascii="Arial" w:hAnsi="Arial"/>
          <w:b/>
          <w:bCs/>
          <w:sz w:val="24"/>
        </w:rPr>
      </w:pPr>
      <w:r w:rsidRPr="00AD3E67">
        <w:rPr>
          <w:rFonts w:ascii="Arial" w:hAnsi="Arial"/>
          <w:b/>
          <w:bCs/>
          <w:sz w:val="24"/>
        </w:rPr>
        <w:t>Terza verità</w:t>
      </w:r>
    </w:p>
    <w:p w14:paraId="4C1E7BB3" w14:textId="77777777" w:rsidR="00AD3E67" w:rsidRPr="00AD3E67" w:rsidRDefault="00AD3E67" w:rsidP="00AD3E67">
      <w:pPr>
        <w:spacing w:after="120"/>
        <w:rPr>
          <w:rFonts w:ascii="Arial" w:hAnsi="Arial"/>
          <w:sz w:val="24"/>
        </w:rPr>
      </w:pPr>
      <w:r w:rsidRPr="00AD3E67">
        <w:rPr>
          <w:rFonts w:ascii="Arial" w:hAnsi="Arial"/>
          <w:sz w:val="24"/>
        </w:rPr>
        <w:t xml:space="preserve">Sempre il Signore accredita la nostra parola, quando essa è Parola di Dio, con segni e prodigi e miracoli d’ogni genere. Il primo miracolo della Parola di Dio è il suo compimento nel tempo, che attesta il suo compimento eterno. </w:t>
      </w:r>
    </w:p>
    <w:p w14:paraId="487C6C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Dio ne dava testimonianza con segni e prodigi e miracoli d’ogni genere e doni dello Spirito Santo, distribuiti secondo la sua volontà</w:t>
      </w:r>
    </w:p>
    <w:p w14:paraId="6852A8FF" w14:textId="77777777" w:rsidR="00AD3E67" w:rsidRPr="00AD3E67" w:rsidRDefault="00AD3E67" w:rsidP="00AD3E67">
      <w:pPr>
        <w:spacing w:after="120"/>
        <w:rPr>
          <w:rFonts w:ascii="Arial" w:hAnsi="Arial"/>
          <w:sz w:val="24"/>
        </w:rPr>
      </w:pPr>
      <w:r w:rsidRPr="00AD3E67">
        <w:rPr>
          <w:rFonts w:ascii="Arial" w:hAnsi="Arial"/>
          <w:sz w:val="24"/>
        </w:rPr>
        <w:t>Ecco cosa attesta lo Spirito Santo per bocca dell’Evangelista Marco:</w:t>
      </w:r>
    </w:p>
    <w:p w14:paraId="462A2A3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AA31357" w14:textId="77777777" w:rsidR="00AD3E67" w:rsidRPr="00AD3E67" w:rsidRDefault="00AD3E67" w:rsidP="00AD3E67">
      <w:pPr>
        <w:spacing w:after="120"/>
        <w:rPr>
          <w:rFonts w:ascii="Arial" w:hAnsi="Arial"/>
          <w:sz w:val="24"/>
        </w:rPr>
      </w:pPr>
      <w:r w:rsidRPr="00AD3E67">
        <w:rPr>
          <w:rFonts w:ascii="Arial" w:hAnsi="Arial"/>
          <w:sz w:val="24"/>
        </w:rPr>
        <w:lastRenderedPageBreak/>
        <w:t>Ma quando il Signore conferma la verità della nostra parola che è sua Parola? Quando noi la diciamo con fede e con fede la viviamo.</w:t>
      </w:r>
    </w:p>
    <w:p w14:paraId="3D29DEC0" w14:textId="77777777" w:rsidR="00AD3E67" w:rsidRPr="00AD3E67" w:rsidRDefault="00AD3E67" w:rsidP="00AD3E67">
      <w:pPr>
        <w:spacing w:after="120"/>
        <w:rPr>
          <w:rFonts w:ascii="Arial" w:hAnsi="Arial"/>
          <w:sz w:val="24"/>
        </w:rPr>
      </w:pPr>
    </w:p>
    <w:p w14:paraId="0A53460B" w14:textId="77777777" w:rsidR="00AD3E67" w:rsidRPr="00AD3E67" w:rsidRDefault="00AD3E67" w:rsidP="00AD3E67">
      <w:pPr>
        <w:spacing w:after="120"/>
        <w:rPr>
          <w:rFonts w:ascii="Arial" w:hAnsi="Arial"/>
          <w:b/>
          <w:bCs/>
          <w:sz w:val="24"/>
        </w:rPr>
      </w:pPr>
      <w:r w:rsidRPr="00AD3E67">
        <w:rPr>
          <w:rFonts w:ascii="Arial" w:hAnsi="Arial"/>
          <w:b/>
          <w:bCs/>
          <w:sz w:val="24"/>
        </w:rPr>
        <w:t>Quarta verità</w:t>
      </w:r>
    </w:p>
    <w:p w14:paraId="37B2C2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che a noi rivolge lo Spirito Santo per bocca del suo Agiografo: ci dobbiamo dedicare con maggiore impegno alle cose che abbiamo ascoltato, per non andare fuori rotta. </w:t>
      </w:r>
    </w:p>
    <w:p w14:paraId="5FE626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bisogna che ci dedichiamo con maggiore impegno alle cose che abbiamo ascoltato, per non andare fuori rotta</w:t>
      </w:r>
    </w:p>
    <w:p w14:paraId="1B6A70C5" w14:textId="77777777" w:rsidR="00AD3E67" w:rsidRPr="00AD3E67" w:rsidRDefault="00AD3E67" w:rsidP="00AD3E67">
      <w:pPr>
        <w:spacing w:after="120"/>
        <w:jc w:val="both"/>
        <w:rPr>
          <w:rFonts w:ascii="Arial" w:hAnsi="Arial"/>
          <w:sz w:val="24"/>
        </w:rPr>
      </w:pPr>
      <w:r w:rsidRPr="00AD3E67">
        <w:rPr>
          <w:rFonts w:ascii="Arial" w:hAnsi="Arial"/>
          <w:sz w:val="24"/>
        </w:rPr>
        <w:t xml:space="preserve">Andare fuori rotta è più facile di quanto non si pensi. È sufficiente un solo giorno senza il contatto con la Divina Parola e i pensieri del mondo sono già stati dichiarati pensieri di Dio. A chi vuole appurare questa verità, gli basta che legga la Prima Lettera ai Corinzi. Paolo aveva ben seminato il buon grano della Parola del Signore. Lui lascia la comunità per andare a predicare altrove il Vangelo, e in pochi giorni subito tutte le verità contenute nella Divina Parola erano andate smarrite. Anche le primissime verità dell’Eucaristia e della Risurrezione di Gesù Signore erano cadute dalla mente dei Corinzi. </w:t>
      </w:r>
    </w:p>
    <w:p w14:paraId="5D74EC30" w14:textId="77777777" w:rsidR="00AD3E67" w:rsidRPr="00AD3E67" w:rsidRDefault="00AD3E67" w:rsidP="00AD3E67">
      <w:pPr>
        <w:spacing w:after="120"/>
        <w:jc w:val="both"/>
        <w:rPr>
          <w:rFonts w:ascii="Arial" w:hAnsi="Arial"/>
          <w:sz w:val="24"/>
        </w:rPr>
      </w:pPr>
      <w:r w:rsidRPr="00AD3E67">
        <w:rPr>
          <w:rFonts w:ascii="Arial" w:hAnsi="Arial"/>
          <w:sz w:val="24"/>
        </w:rPr>
        <w:t>Oggi il nostro peccato non solo è un distacco pieno della retta conoscenza della Parola. Insegniamo la morale dalla negazione della Parola. Infondo altro noi non stiamo insegnando se non la disobbedienza alla Parola. È questo insegnamento vero fuoco infernale che tutto distrugge e tutto riduce in cenere.</w:t>
      </w:r>
    </w:p>
    <w:p w14:paraId="6995D73C" w14:textId="77777777" w:rsidR="00AD3E67" w:rsidRPr="00AD3E67" w:rsidRDefault="00AD3E67" w:rsidP="00AD3E67">
      <w:pPr>
        <w:spacing w:after="120"/>
        <w:jc w:val="both"/>
        <w:rPr>
          <w:rFonts w:ascii="Arial" w:hAnsi="Arial"/>
          <w:sz w:val="24"/>
        </w:rPr>
      </w:pPr>
    </w:p>
    <w:p w14:paraId="346F04EB" w14:textId="77777777" w:rsidR="00AD3E67" w:rsidRPr="00AD3E67" w:rsidRDefault="00AD3E67" w:rsidP="00AD3E67">
      <w:pPr>
        <w:spacing w:after="120"/>
        <w:rPr>
          <w:rFonts w:ascii="Arial" w:hAnsi="Arial"/>
          <w:b/>
          <w:bCs/>
          <w:sz w:val="24"/>
        </w:rPr>
      </w:pPr>
      <w:r w:rsidRPr="00AD3E67">
        <w:rPr>
          <w:rFonts w:ascii="Arial" w:hAnsi="Arial"/>
          <w:b/>
          <w:bCs/>
          <w:sz w:val="24"/>
        </w:rPr>
        <w:t xml:space="preserve">Quinta verità </w:t>
      </w:r>
    </w:p>
    <w:p w14:paraId="221C8955"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sempre per bocca del suo Agiografo: Se il rifiuto della Parola operato ieri, ha prodotto ingentissimi danni spirituali e fisici, ingentissimi danni nel tempo e danni nell’eternità, potremo noi sfuggire se avremo trascurato una salvezza così grande? Se avremo disprezzato il sangue di Cristo Gesù?</w:t>
      </w:r>
    </w:p>
    <w:p w14:paraId="3BCD53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infatti, la parola trasmessa per mezzo degli angeli si è dimostrata salda, e ogni trasgressione e disobbedienza ha ricevuto giusta punizione, come potremo noi scampare se avremo trascurato una salvezza così grande?</w:t>
      </w:r>
    </w:p>
    <w:p w14:paraId="4EFCC242" w14:textId="77777777" w:rsidR="00AD3E67" w:rsidRPr="00AD3E67" w:rsidRDefault="00AD3E67" w:rsidP="00AD3E67">
      <w:pPr>
        <w:spacing w:after="120"/>
        <w:rPr>
          <w:rFonts w:ascii="Arial" w:hAnsi="Arial"/>
          <w:sz w:val="24"/>
        </w:rPr>
      </w:pPr>
      <w:r w:rsidRPr="00AD3E67">
        <w:rPr>
          <w:rFonts w:ascii="Arial" w:hAnsi="Arial"/>
          <w:sz w:val="24"/>
        </w:rPr>
        <w:t>Ecco cosa insegna l’Apostolo Paolo ai Corinzi nella sua Prima Lettera:</w:t>
      </w:r>
    </w:p>
    <w:p w14:paraId="51B540CE"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1840F14"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w:t>
      </w:r>
      <w:r w:rsidRPr="00AD3E67">
        <w:rPr>
          <w:rFonts w:ascii="Arial" w:hAnsi="Arial"/>
          <w:i/>
          <w:iCs/>
          <w:spacing w:val="-2"/>
          <w:sz w:val="23"/>
        </w:rPr>
        <w:lastRenderedPageBreak/>
        <w:t>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2434FDA" w14:textId="77777777" w:rsidR="00AD3E67" w:rsidRPr="00AD3E67" w:rsidRDefault="00AD3E67" w:rsidP="00AD3E67">
      <w:pPr>
        <w:spacing w:after="120"/>
        <w:ind w:left="567" w:right="566"/>
        <w:jc w:val="both"/>
        <w:rPr>
          <w:rFonts w:ascii="Arial" w:hAnsi="Arial"/>
          <w:i/>
          <w:iCs/>
          <w:spacing w:val="-2"/>
          <w:sz w:val="23"/>
        </w:rPr>
      </w:pPr>
      <w:r w:rsidRPr="00AD3E67">
        <w:rPr>
          <w:rFonts w:ascii="Arial" w:hAnsi="Arial"/>
          <w:i/>
          <w:iCs/>
          <w:spacing w:val="-2"/>
          <w:sz w:val="23"/>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5B5B3303" w14:textId="77777777" w:rsidR="00AD3E67" w:rsidRPr="00AD3E67" w:rsidRDefault="00AD3E67" w:rsidP="00AD3E67">
      <w:pPr>
        <w:spacing w:after="120"/>
        <w:jc w:val="both"/>
        <w:rPr>
          <w:rFonts w:ascii="Arial" w:hAnsi="Arial"/>
          <w:sz w:val="24"/>
        </w:rPr>
      </w:pPr>
      <w:r w:rsidRPr="00AD3E67">
        <w:rPr>
          <w:rFonts w:ascii="Arial" w:hAnsi="Arial"/>
          <w:sz w:val="24"/>
        </w:rPr>
        <w:t xml:space="preserve">Ma oggi chi dice queste cose è considerato dai cristiani dal pensiero del mondo e dal pensiero di Satana un narratore di favole, un ingannatore, un alleato di Satana per togliere la pace nei cuori. Neanche più si può nominare la Parola del Signore. Solo a dire che esiste la Parola del Signore, si diviene rei di morte. </w:t>
      </w:r>
    </w:p>
    <w:p w14:paraId="54C0EB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w:t>
      </w:r>
      <w:bookmarkStart w:id="114" w:name="_Hlk163555443"/>
      <w:r w:rsidRPr="00AD3E67">
        <w:rPr>
          <w:rFonts w:ascii="Arial" w:hAnsi="Arial"/>
          <w:i/>
          <w:iCs/>
          <w:sz w:val="22"/>
        </w:rPr>
        <w:t>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bookmarkEnd w:id="114"/>
    <w:p w14:paraId="081B7A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certo a degli angeli Dio ha sottomesso il mondo futuro, del quale parliamo. Anzi, in un passo della Scrittura qualcuno ha dichiarato:</w:t>
      </w:r>
    </w:p>
    <w:p w14:paraId="212E5E3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cos’è l’uomo perché di lui ti ricordi  o il figlio dell’uomo perché te ne curi? Dì poco l’hai fatto inferiore agli angeli, di gloria e di onore l’hai coronato 8e hai messo ogni cosa sotto i suoi piedi.</w:t>
      </w:r>
    </w:p>
    <w:p w14:paraId="0AE04F5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A4FEE9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Conveniva infatti che Dio – per il quale e mediante il quale esistono tutte le cose, lui che conduce molti figli alla gloria – rendesse perfetto per mezzo delle sofferenze il capo che guida alla salvezza. Infatti, colui che santifica e </w:t>
      </w:r>
      <w:r w:rsidRPr="00AD3E67">
        <w:rPr>
          <w:rFonts w:ascii="Arial" w:hAnsi="Arial"/>
          <w:i/>
          <w:iCs/>
          <w:sz w:val="22"/>
        </w:rPr>
        <w:lastRenderedPageBreak/>
        <w:t>coloro che sono santificati provengono tutti da una stessa origine; per questo non si vergogna di chiamarli fratelli, dicendo: Annuncerò il tuo nome ai miei fratelli, in mezzo all’assemblea canterò le tue lodi;</w:t>
      </w:r>
    </w:p>
    <w:p w14:paraId="478186C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ancora: Io metterò la mia fiducia in lui;</w:t>
      </w:r>
    </w:p>
    <w:p w14:paraId="4F1C4B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inoltre: Eccomi, io e i figli che Dio mi ha dato.</w:t>
      </w:r>
    </w:p>
    <w:p w14:paraId="0B8175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008A8539" w14:textId="77777777" w:rsidR="00AD3E67" w:rsidRPr="00AD3E67" w:rsidRDefault="00AD3E67" w:rsidP="00AD3E67">
      <w:pPr>
        <w:spacing w:after="120"/>
        <w:ind w:left="567" w:right="567"/>
        <w:jc w:val="both"/>
        <w:rPr>
          <w:rFonts w:ascii="Arial" w:hAnsi="Arial"/>
          <w:i/>
          <w:iCs/>
          <w:sz w:val="22"/>
        </w:rPr>
      </w:pPr>
    </w:p>
    <w:p w14:paraId="5D25861D" w14:textId="77777777" w:rsidR="00AD3E67" w:rsidRPr="00AD3E67" w:rsidRDefault="00AD3E67" w:rsidP="00AD3E67">
      <w:pPr>
        <w:keepNext/>
        <w:spacing w:after="240"/>
        <w:jc w:val="center"/>
        <w:outlineLvl w:val="1"/>
        <w:rPr>
          <w:rFonts w:ascii="Arial" w:hAnsi="Arial"/>
          <w:b/>
          <w:sz w:val="40"/>
        </w:rPr>
      </w:pPr>
      <w:bookmarkStart w:id="115" w:name="_Toc163764973"/>
      <w:bookmarkStart w:id="116" w:name="_Toc163890494"/>
      <w:bookmarkStart w:id="117" w:name="_Toc163890525"/>
      <w:bookmarkEnd w:id="107"/>
      <w:r w:rsidRPr="00AD3E67">
        <w:rPr>
          <w:rFonts w:ascii="Arial" w:hAnsi="Arial"/>
          <w:b/>
          <w:sz w:val="40"/>
        </w:rPr>
        <w:t>GESÙ, L’APOSTOLO E SOMMO SACERDOTE DELLA FEDE</w:t>
      </w:r>
      <w:bookmarkEnd w:id="115"/>
      <w:bookmarkEnd w:id="116"/>
      <w:bookmarkEnd w:id="117"/>
      <w:r w:rsidRPr="00AD3E67">
        <w:rPr>
          <w:rFonts w:ascii="Arial" w:hAnsi="Arial"/>
          <w:b/>
          <w:sz w:val="40"/>
        </w:rPr>
        <w:t xml:space="preserve"> </w:t>
      </w:r>
    </w:p>
    <w:p w14:paraId="0396FF6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verità che scaturisce da questo Capitolo Terzo: se Mosè è stato degno di fede, molto di più lo è Cristo Gesù. Chi è Cristo Gesù? È l’Apostolo e sommo sacerdote della fede che noi professiamo. </w:t>
      </w:r>
    </w:p>
    <w:p w14:paraId="52D0AA78" w14:textId="77777777" w:rsidR="00AD3E67" w:rsidRPr="00AD3E67" w:rsidRDefault="00AD3E67" w:rsidP="00AD3E67">
      <w:pPr>
        <w:spacing w:after="120"/>
        <w:jc w:val="both"/>
        <w:rPr>
          <w:rFonts w:ascii="Arial" w:hAnsi="Arial"/>
          <w:sz w:val="24"/>
        </w:rPr>
      </w:pPr>
      <w:r w:rsidRPr="00AD3E67">
        <w:rPr>
          <w:rFonts w:ascii="Arial" w:hAnsi="Arial"/>
          <w:sz w:val="24"/>
        </w:rPr>
        <w:t>Ora, dice lo Spirito Santo, se il non ascolto della Parola di Mosè portò la morte a tutti coloro che dai venti anni in su erano usciti dall’Egitto attraversando a piedi asciutti il Mar Rosso, entreremo forse noi nel regno eterno del nostro Dio, se disprezziamo la Parola e il Sangue di Cristo Gesù?</w:t>
      </w:r>
    </w:p>
    <w:p w14:paraId="2A28A333" w14:textId="77777777" w:rsidR="00AD3E67" w:rsidRPr="00AD3E67" w:rsidRDefault="00AD3E67" w:rsidP="00AD3E67">
      <w:pPr>
        <w:spacing w:after="120"/>
        <w:jc w:val="both"/>
        <w:rPr>
          <w:rFonts w:ascii="Arial" w:hAnsi="Arial"/>
          <w:sz w:val="24"/>
        </w:rPr>
      </w:pPr>
      <w:r w:rsidRPr="00AD3E67">
        <w:rPr>
          <w:rFonts w:ascii="Arial" w:hAnsi="Arial"/>
          <w:sz w:val="24"/>
        </w:rPr>
        <w:t>La salvezza è dall’ascolto della Parola del Signore, anzi è dalla voce del Signore. Con quale voce oggi parla a noi il Signore? Attraverso la voce di Cristo Gesù. Ecco il Salmo che viene citato nel contesto di questo Capitolo:</w:t>
      </w:r>
    </w:p>
    <w:p w14:paraId="74099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F8056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699118C0" w14:textId="77777777" w:rsidR="00AD3E67" w:rsidRPr="00AD3E67" w:rsidRDefault="00AD3E67" w:rsidP="00AD3E67">
      <w:pPr>
        <w:spacing w:after="120"/>
        <w:jc w:val="both"/>
        <w:rPr>
          <w:rFonts w:ascii="Arial" w:hAnsi="Arial"/>
          <w:sz w:val="24"/>
        </w:rPr>
      </w:pPr>
      <w:r w:rsidRPr="00AD3E67">
        <w:rPr>
          <w:rFonts w:ascii="Arial" w:hAnsi="Arial"/>
          <w:sz w:val="24"/>
        </w:rPr>
        <w:t>L’Agiografo apporta una modifica al Salmo: Non dice: “</w:t>
      </w:r>
      <w:r w:rsidRPr="00AD3E67">
        <w:rPr>
          <w:rFonts w:ascii="Arial" w:hAnsi="Arial"/>
          <w:i/>
          <w:iCs/>
          <w:sz w:val="24"/>
        </w:rPr>
        <w:t xml:space="preserve">Se ascoltaste oggi la sua voce”. </w:t>
      </w:r>
      <w:r w:rsidRPr="00AD3E67">
        <w:rPr>
          <w:rFonts w:ascii="Arial" w:hAnsi="Arial"/>
          <w:sz w:val="24"/>
        </w:rPr>
        <w:t>Ecco invece cosa dice:</w:t>
      </w:r>
    </w:p>
    <w:p w14:paraId="7E6F6D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3DB86DD" w14:textId="77777777" w:rsidR="00AD3E67" w:rsidRPr="00AD3E67" w:rsidRDefault="00AD3E67" w:rsidP="00AD3E67">
      <w:pPr>
        <w:spacing w:after="120"/>
        <w:jc w:val="both"/>
        <w:rPr>
          <w:rFonts w:ascii="Arial" w:hAnsi="Arial"/>
          <w:sz w:val="24"/>
        </w:rPr>
      </w:pPr>
      <w:r w:rsidRPr="00AD3E67">
        <w:rPr>
          <w:rFonts w:ascii="Arial" w:hAnsi="Arial"/>
          <w:i/>
          <w:iCs/>
          <w:sz w:val="24"/>
        </w:rPr>
        <w:t>Oggi, se udite la sua voce</w:t>
      </w:r>
      <w:r w:rsidRPr="00AD3E67">
        <w:rPr>
          <w:rFonts w:ascii="Arial" w:hAnsi="Arial"/>
          <w:sz w:val="24"/>
        </w:rPr>
        <w:t xml:space="preserve">…  Voce di Dio è Cristo Gesù. Voce di Cristo Gesù sono i suoi Apostoli. Voce di Cristo Gesù è l’Agiografo di questa Lettera. Voce di Cristo Gesù, vera voce di Cristo Gesù, deve essere ogni membro del corpo di Cristo. Si è voce di Cristo per consacrazione battesimale in Cristo. </w:t>
      </w:r>
    </w:p>
    <w:p w14:paraId="67D17AD0"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oggi il nostro orrendo e nefando peccato che stiamo commettendo? Da profeta di Cristo Gesù, da voce di Cristo Gesù il cristiano si è fatto profeta del mondo, profeta di Satana, profeta del peccato, profeta delle tenebre. Ecco ora cinque tradimenti del cristiano. Ogni tradimento lo costituisce voce di se stesso, voce del mondo, voce di Satana, voce delle tenebre, voce del male. Chi non vuole divenire voce delle Geenna del fuoco, deve rimanere fedele alla voce del Signore, deve essere lui voce di Dio che oggi risuona nel mondo. </w:t>
      </w:r>
    </w:p>
    <w:p w14:paraId="6A61760C"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profezia</w:t>
      </w:r>
    </w:p>
    <w:p w14:paraId="37FA8732" w14:textId="77777777" w:rsidR="00AD3E67" w:rsidRPr="00AD3E67" w:rsidRDefault="00AD3E67" w:rsidP="00AD3E67">
      <w:pPr>
        <w:spacing w:after="120"/>
        <w:jc w:val="both"/>
        <w:rPr>
          <w:rFonts w:ascii="Arial" w:hAnsi="Arial"/>
          <w:sz w:val="24"/>
        </w:rPr>
      </w:pPr>
      <w:r w:rsidRPr="00AD3E67">
        <w:rPr>
          <w:rFonts w:ascii="Arial" w:hAnsi="Arial"/>
          <w:sz w:val="24"/>
        </w:rPr>
        <w:t>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Ecco come il Signore, per mezzo del suo profeta Ezechiele, rivela questo tradimento.</w:t>
      </w:r>
    </w:p>
    <w:p w14:paraId="212165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92D8B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4F30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w:t>
      </w:r>
      <w:r w:rsidRPr="00AD3E67">
        <w:rPr>
          <w:rFonts w:ascii="Arial" w:hAnsi="Arial"/>
          <w:i/>
          <w:iCs/>
          <w:sz w:val="22"/>
        </w:rPr>
        <w:lastRenderedPageBreak/>
        <w:t>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0C681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470240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C707E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2AE3F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1D2D4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w:t>
      </w:r>
      <w:r w:rsidRPr="00AD3E67">
        <w:rPr>
          <w:rFonts w:ascii="Arial" w:hAnsi="Arial"/>
          <w:i/>
          <w:iCs/>
          <w:sz w:val="22"/>
        </w:rPr>
        <w:lastRenderedPageBreak/>
        <w:t>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03C4A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4101B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8F378B2"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w:t>
      </w:r>
      <w:r w:rsidRPr="00AD3E67">
        <w:rPr>
          <w:rFonts w:ascii="Arial" w:hAnsi="Arial"/>
          <w:sz w:val="24"/>
        </w:rPr>
        <w:lastRenderedPageBreak/>
        <w:t>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F69F6D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F3070F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069ECFF" w14:textId="77777777" w:rsidR="00AD3E67" w:rsidRPr="00AD3E67" w:rsidRDefault="00AD3E67" w:rsidP="00AD3E67">
      <w:pPr>
        <w:spacing w:after="120"/>
        <w:jc w:val="both"/>
        <w:rPr>
          <w:rFonts w:ascii="Arial" w:hAnsi="Arial"/>
          <w:sz w:val="24"/>
        </w:rPr>
      </w:pPr>
      <w:r w:rsidRPr="00AD3E67">
        <w:rPr>
          <w:rFonts w:ascii="Arial" w:hAnsi="Arial"/>
          <w:sz w:val="24"/>
        </w:rPr>
        <w:t>Noi abbiamo tradito lo Spirito di Profezia perché, invece che perseverare nel dare al mondo, ad ogni uomo, la Parola di Cristo Gesù, la Parola che lo Spirito Santo ha fatto risuonare nella sua purezza e bellezza, così come pura e bella risuona nel cuore del Padre, abbiamo dato la nostra parola, che è avvelenata più che il frutto colto dalla donna dall’albero della conoscenza del bene e del male. Mangiando noi la parola degli uomini, la parola della terra e donando agli uomini da mangiare la parola da noi mangiata, allo stesso modo che la donna ha fatto con il suo uomo, ci siamo avvelenati noi ed abbiamo avvelenato il mondo. Non credo possa esistere tradimento più grande. Non solo abbiamo tradito lo Spirito di Profezia. Ormai ci siamo così abituati a mangiare questo cibo avvelenato da odiare ogni frutto che a noi viene offerto, attinto però dall’albero della vita.  Ecco ora il giudizio di Dio su quanti detestano la sua Parola di vita:</w:t>
      </w:r>
    </w:p>
    <w:p w14:paraId="2AB5E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1E8012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w:t>
      </w:r>
      <w:r w:rsidRPr="00AD3E67">
        <w:rPr>
          <w:rFonts w:ascii="Arial" w:hAnsi="Arial"/>
          <w:i/>
          <w:iCs/>
          <w:sz w:val="22"/>
        </w:rPr>
        <w:lastRenderedPageBreak/>
        <w:t>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32618C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w:t>
      </w:r>
    </w:p>
    <w:p w14:paraId="63632B06" w14:textId="77777777" w:rsidR="00AD3E67" w:rsidRPr="00AD3E67" w:rsidRDefault="00AD3E67" w:rsidP="00AD3E67">
      <w:pPr>
        <w:spacing w:after="120"/>
        <w:jc w:val="both"/>
        <w:rPr>
          <w:rFonts w:ascii="Arial" w:hAnsi="Arial"/>
          <w:sz w:val="24"/>
        </w:rPr>
      </w:pPr>
      <w:r w:rsidRPr="00AD3E67">
        <w:rPr>
          <w:rFonts w:ascii="Arial" w:hAnsi="Arial"/>
          <w:sz w:val="24"/>
        </w:rPr>
        <w:t>Ecco dove risiede il tradimento dello Spirito di Profezia. Noi abbiamo ascoltato la Parola dello Spirito Santo, Parola da Lui proferita pubblicamente, dinanzi a molti testimoni. Questa parola proferita, ascoltata, documentata, attestata come vera Parola proveniente dal cuore di Dio, non solo noi l’abbiamo rifiutata, ribellandoci ad essa. Non solo l’abbiamo eliminata come vera Parola dello Spirito Santo in nome dello stesso Spirito Santo. Abbiamo anche impedito che altri l’ascoltassero, perché ci siamo scagliati contro di essa con ogni mezzo e con modalità a volte di una cattiveria e di una malvagità e di una immoralità che non si riscontrano neanche tra i pagani. Così la nostra gloria, il nostro vanto che era la Parola dello Spirito Santo, è stata da noi calpestata, vilipesa, dichiarata non degna di essere annunciata, perché contraria alla mentalità di questo mondo, mentalità alla quale ormai ci eravamo inchinati, anzi alla quale ci eravamo prostituiti. Quali sono stati i frutti che abbiamo raccolto? Un’immagine ci aiuterà a comprendere. È stato come se noi nel tempo della vendemmia avessimo lasciato che entrassero nella nostra vigna un branco di cinghiali con tutte le loro nidiate. Della nostra bellissima vigna, messa a soqquadro anche da altri animali selvatici, nulla è rimasto. Questo è uno dei frutti del tradimento dello Spirito di Profezia.</w:t>
      </w:r>
    </w:p>
    <w:p w14:paraId="6E7678D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di evangelizzazione</w:t>
      </w:r>
    </w:p>
    <w:p w14:paraId="5207C7DF" w14:textId="77777777" w:rsidR="00AD3E67" w:rsidRPr="00AD3E67" w:rsidRDefault="00AD3E67" w:rsidP="00AD3E67">
      <w:pPr>
        <w:spacing w:after="120"/>
        <w:jc w:val="both"/>
        <w:rPr>
          <w:rFonts w:ascii="Arial" w:hAnsi="Arial"/>
          <w:sz w:val="24"/>
        </w:rPr>
      </w:pPr>
      <w:r w:rsidRPr="00AD3E67">
        <w:rPr>
          <w:rFonts w:ascii="Arial" w:hAnsi="Arial"/>
          <w:sz w:val="24"/>
        </w:rPr>
        <w:t>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L’Apostolo Paolo è il grande Maestro dell’Evangelizzazione. Leggiamo alcune pagine delle sue Lettere o anche degli Atti degli Apostoli e dinanzi ai nostri occhi apparirà il grande mistero che è la vera e purissima evangelizzazione.</w:t>
      </w:r>
    </w:p>
    <w:p w14:paraId="0F8B8D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7B2F48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75B8C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3C13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 1-27).</w:t>
      </w:r>
    </w:p>
    <w:p w14:paraId="61CA0C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AD3E67">
        <w:rPr>
          <w:rFonts w:ascii="Arial" w:hAnsi="Arial"/>
          <w:i/>
          <w:iCs/>
          <w:sz w:val="22"/>
        </w:rPr>
        <w:lastRenderedPageBreak/>
        <w:t>abbiamo conosciuto Cristo alla maniera umana, ora non lo conosciamo più così. Tanto che, se uno è in Cristo, è una nuova creatura; le cose vecchie sono passate; ecco, ne sono nate di nuove.</w:t>
      </w:r>
    </w:p>
    <w:p w14:paraId="1F453B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DF87F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5,14-5,10).</w:t>
      </w:r>
    </w:p>
    <w:p w14:paraId="0133C66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p>
    <w:p w14:paraId="3A501E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w:t>
      </w:r>
      <w:r w:rsidRPr="00AD3E67">
        <w:rPr>
          <w:rFonts w:ascii="Arial" w:hAnsi="Arial"/>
          <w:i/>
          <w:iCs/>
          <w:sz w:val="22"/>
        </w:rPr>
        <w:lastRenderedPageBreak/>
        <w:t>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EB701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DB46D6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DD66E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57FD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ABD61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AD3E67">
        <w:rPr>
          <w:rFonts w:ascii="Arial" w:hAnsi="Arial"/>
          <w:i/>
          <w:iCs/>
          <w:sz w:val="22"/>
        </w:rPr>
        <w:lastRenderedPageBreak/>
        <w:t>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4262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C09FF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1,24-2,23).</w:t>
      </w:r>
    </w:p>
    <w:p w14:paraId="2CC5E2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7E21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7DEEDF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Ora è giusto chiedersi: Perché abbiamo tradito lo Spirito di Evangelizzazione? Le cause di questo tradimento sono tre.</w:t>
      </w:r>
    </w:p>
    <w:p w14:paraId="0E5B3FAC" w14:textId="77777777" w:rsidR="00AD3E67" w:rsidRPr="00AD3E67" w:rsidRDefault="00AD3E67" w:rsidP="00AD3E67">
      <w:pPr>
        <w:spacing w:after="120"/>
        <w:jc w:val="both"/>
        <w:rPr>
          <w:rFonts w:ascii="Arial" w:hAnsi="Arial"/>
          <w:sz w:val="24"/>
        </w:rPr>
      </w:pPr>
      <w:r w:rsidRPr="00AD3E67">
        <w:rPr>
          <w:rFonts w:ascii="Arial" w:hAnsi="Arial"/>
          <w:b/>
          <w:bCs/>
          <w:sz w:val="24"/>
        </w:rPr>
        <w:t xml:space="preserve">Prima Causa: </w:t>
      </w:r>
      <w:r w:rsidRPr="00AD3E67">
        <w:rPr>
          <w:rFonts w:ascii="Arial" w:hAnsi="Arial"/>
          <w:sz w:val="24"/>
        </w:rPr>
        <w:t>Abbiamo smesso di operare la nostra conformazione a Cristo nella sua obbedienza, nella sua umiltà, nella sua mitezza, nella sua carità, nella sua fede, nella sua speranza, nella sua sapienza, nella sua grazia. Non solo abbiamo smesso di operare la nostra conformazione non crescendo in essa, ma decrescendo e giungendo a superare in questa decrescita in fatto di immoralità persino quanti non credono in Cristo. C’è stata una involuzione quasi universale. Si è compiuta per noi quanto denuncia l’Apostolo Paolo nella Prima Lettera ai Corinzi:</w:t>
      </w:r>
    </w:p>
    <w:p w14:paraId="5DA66C6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49940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6485D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137C62C" w14:textId="77777777" w:rsidR="00AD3E67" w:rsidRPr="00AD3E67" w:rsidRDefault="00AD3E67" w:rsidP="00AD3E67">
      <w:pPr>
        <w:spacing w:after="120"/>
        <w:jc w:val="both"/>
        <w:rPr>
          <w:rFonts w:ascii="Arial" w:hAnsi="Arial"/>
          <w:sz w:val="24"/>
        </w:rPr>
      </w:pPr>
      <w:r w:rsidRPr="00AD3E67">
        <w:rPr>
          <w:rFonts w:ascii="Arial" w:hAnsi="Arial"/>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3BA7B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w:t>
      </w:r>
      <w:r w:rsidRPr="00AD3E67">
        <w:rPr>
          <w:rFonts w:ascii="Arial" w:hAnsi="Arial"/>
          <w:i/>
          <w:iCs/>
          <w:sz w:val="22"/>
        </w:rPr>
        <w:lastRenderedPageBreak/>
        <w:t>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42283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B1D7BF5" w14:textId="77777777" w:rsidR="00AD3E67" w:rsidRPr="00AD3E67" w:rsidRDefault="00AD3E67" w:rsidP="00AD3E67">
      <w:pPr>
        <w:spacing w:after="120"/>
        <w:jc w:val="both"/>
        <w:rPr>
          <w:rFonts w:ascii="Arial" w:hAnsi="Arial"/>
          <w:sz w:val="24"/>
        </w:rPr>
      </w:pPr>
      <w:r w:rsidRPr="00AD3E67">
        <w:rPr>
          <w:rFonts w:ascii="Arial" w:hAnsi="Arial"/>
          <w:sz w:val="24"/>
        </w:rPr>
        <w:t>Perché il Vangelo sia creduto deve essere scritto tutto nella nostra vita. Nessuno mai crederà in un Vangelo puramente e semplicemente detto, ma non scritto nel nostro corpo, Vangelo che non è divenuto nostra carne e nostro sangue. Va riconosciuto in tutta onestà che la nostra vita si era trasformata in anti-Vangelo, giustificando l’immoralità come ormai condizione necessaria per il nostro tempo. La nostra vita non evangelica ci privava della potenza e della forza di conversione dello Spirito Santo. Per cui tutto veniva ridotto ad uno stare insieme, ma solo con il corpo. Nacquero le cordate di amicizie nelle quali si difendeva e si alimentava la falsità e la menzogna come regola di vita.</w:t>
      </w:r>
    </w:p>
    <w:p w14:paraId="152947A3" w14:textId="77777777" w:rsidR="00AD3E67" w:rsidRPr="00AD3E67" w:rsidRDefault="00AD3E67" w:rsidP="00AD3E67">
      <w:pPr>
        <w:spacing w:after="120"/>
        <w:jc w:val="both"/>
        <w:rPr>
          <w:rFonts w:ascii="Arial" w:hAnsi="Arial"/>
          <w:sz w:val="24"/>
        </w:rPr>
      </w:pPr>
      <w:r w:rsidRPr="00AD3E67">
        <w:rPr>
          <w:rFonts w:ascii="Arial" w:hAnsi="Arial"/>
          <w:b/>
          <w:bCs/>
          <w:sz w:val="24"/>
        </w:rPr>
        <w:t>Seconda Causa</w:t>
      </w:r>
      <w:r w:rsidRPr="00AD3E67">
        <w:rPr>
          <w:rFonts w:ascii="Arial" w:hAnsi="Arial"/>
          <w:sz w:val="24"/>
        </w:rPr>
        <w:t>: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Leggiamo alcuni passi del Nuovo Testamento. Sapremo perché è stato tradito lo Spirito di Evangelizzazione. Tutto abbiamo fatto ma non il corpo di Cristo.</w:t>
      </w:r>
    </w:p>
    <w:p w14:paraId="6BAE05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Disse loro un’altra parabola: «Il regno dei cieli è simile al lievito, che una donna prese e mescolò in tre misure di farina, finché non fu tutta lievitata» (Mt 13,33).</w:t>
      </w:r>
    </w:p>
    <w:p w14:paraId="0E1D2A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2,1-19).</w:t>
      </w:r>
    </w:p>
    <w:p w14:paraId="0FE4CFFC" w14:textId="77777777" w:rsidR="00AD3E67" w:rsidRPr="00AD3E67" w:rsidRDefault="00AD3E67" w:rsidP="00AD3E67">
      <w:pPr>
        <w:spacing w:after="120"/>
        <w:jc w:val="both"/>
        <w:rPr>
          <w:rFonts w:ascii="Arial" w:hAnsi="Arial"/>
          <w:sz w:val="24"/>
        </w:rPr>
      </w:pPr>
      <w:r w:rsidRPr="00AD3E67">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Ecco come l’Apostolo Paolo rivela ai Corinzi il mistero di questa comunione visibile con il corpo visibile di Cristo. Corpo visibile e corpo invisibile devono essere un solo corpo.</w:t>
      </w:r>
    </w:p>
    <w:p w14:paraId="580BB44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41048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FAC24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Perciò, fratelli miei, quando vi radunate per la cena, aspettatevi gli uni gli altri. E se qualcuno ha fame, mangi a casa, perché non vi raduniate a vostra condanna. Quanto alle altre cose, le sistemerò alla mia venuta (1Cor 11,17-34).</w:t>
      </w:r>
    </w:p>
    <w:p w14:paraId="5A0529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15C9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D292B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5457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0C084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parlassi le lingue degli uomini e degli angeli, ma non avessi la carità, sarei come bronzo che rimbomba o come cimbalo che strepita. E se avessi il dono </w:t>
      </w:r>
      <w:r w:rsidRPr="00AD3E67">
        <w:rPr>
          <w:rFonts w:ascii="Arial" w:hAnsi="Arial"/>
          <w:i/>
          <w:iCs/>
          <w:sz w:val="22"/>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4A2BC8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22656B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3DA5B2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12,1-13).</w:t>
      </w:r>
    </w:p>
    <w:p w14:paraId="2AE73CD6" w14:textId="77777777" w:rsidR="00AD3E67" w:rsidRPr="00AD3E67" w:rsidRDefault="00AD3E67" w:rsidP="00AD3E67">
      <w:pPr>
        <w:spacing w:after="120"/>
        <w:jc w:val="both"/>
        <w:rPr>
          <w:rFonts w:ascii="Arial" w:hAnsi="Arial"/>
          <w:sz w:val="24"/>
        </w:rPr>
      </w:pPr>
      <w:r w:rsidRPr="00AD3E67">
        <w:rPr>
          <w:rFonts w:ascii="Arial" w:hAnsi="Arial"/>
          <w:sz w:val="24"/>
        </w:rPr>
        <w:t>Quando non si edifica la comunità divenendo come il sale, come l’olio, come il lievito, come la pietra, allora non si potrà mai parlare di vivere secondo lo Spirito di Evangelizzazione. Ecco la prima regola che gli Atti degli Apostoli donano come regola perenne di edificazione del corpo visibile di Cristo. É regola che mai potrà venire meno nella sua essenza, anche se alcune modalità possono cambiare nella storia.</w:t>
      </w:r>
    </w:p>
    <w:p w14:paraId="04159F8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C95EA5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w:t>
      </w:r>
      <w:r w:rsidRPr="00AD3E67">
        <w:rPr>
          <w:rFonts w:ascii="Arial" w:hAnsi="Arial"/>
          <w:sz w:val="24"/>
        </w:rPr>
        <w:lastRenderedPageBreak/>
        <w:t>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2E4AEAF6" w14:textId="77777777" w:rsidR="00AD3E67" w:rsidRPr="00AD3E67" w:rsidRDefault="00AD3E67" w:rsidP="00AD3E67">
      <w:pPr>
        <w:spacing w:after="120"/>
        <w:jc w:val="both"/>
        <w:rPr>
          <w:rFonts w:ascii="Arial" w:hAnsi="Arial"/>
          <w:sz w:val="24"/>
        </w:rPr>
      </w:pPr>
      <w:r w:rsidRPr="00AD3E67">
        <w:rPr>
          <w:rFonts w:ascii="Arial" w:hAnsi="Arial"/>
          <w:b/>
          <w:bCs/>
          <w:sz w:val="24"/>
        </w:rPr>
        <w:t>Terza Causa</w:t>
      </w:r>
      <w:r w:rsidRPr="00AD3E67">
        <w:rPr>
          <w:rFonts w:ascii="Arial" w:hAnsi="Arial"/>
          <w:sz w:val="24"/>
        </w:rPr>
        <w:t>: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Così l’Apostolo Paolo ai Romani.</w:t>
      </w:r>
    </w:p>
    <w:p w14:paraId="0B24A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85E14E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C5470F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7F14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non tutti hanno obbedito al Vangelo. Lo dice Isaia: Signore, chi ha creduto dopo averci ascoltato? Dunque, la fede viene dall’ascolto e l’ascolto riguarda la parola di Cristo (Rm 10,1-17).</w:t>
      </w:r>
    </w:p>
    <w:p w14:paraId="6C37634F" w14:textId="77777777" w:rsidR="00AD3E67" w:rsidRPr="00AD3E67" w:rsidRDefault="00AD3E67" w:rsidP="00AD3E67">
      <w:pPr>
        <w:spacing w:after="120"/>
        <w:jc w:val="both"/>
        <w:rPr>
          <w:rFonts w:ascii="Arial" w:hAnsi="Arial"/>
          <w:sz w:val="24"/>
        </w:rPr>
      </w:pPr>
      <w:r w:rsidRPr="00AD3E67">
        <w:rPr>
          <w:rFonts w:ascii="Arial" w:hAnsi="Arial"/>
          <w:sz w:val="24"/>
        </w:rPr>
        <w:t>I Corinzi si erano distaccati dalla Parola degli Apostoli ed erano giunti a negare anche la risurrezione di Gesù Signore. La Prima Lettera ai Corinzi rivela che nulla della purissima fede in Cristo Gesù era rimasto. Neanche il mistero dell’Eucaristia veniva celebrato secondo verità.</w:t>
      </w:r>
    </w:p>
    <w:p w14:paraId="23E9CC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proclamo poi, fratelli, il Vangelo che vi ho annunciato e che voi avete ricevuto, nel quale restate saldi e dal quale siete salvati, se lo mantenete come ve l’ho annunciato. A meno che non abbiate creduto invano!</w:t>
      </w:r>
    </w:p>
    <w:p w14:paraId="5B47EBC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12CB4B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B1E9E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40A578B6"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w:t>
      </w:r>
      <w:r w:rsidRPr="00AD3E67">
        <w:rPr>
          <w:rFonts w:ascii="Arial" w:hAnsi="Arial"/>
          <w:sz w:val="24"/>
        </w:rPr>
        <w:lastRenderedPageBreak/>
        <w:t>Dio. Quando muore la Parola il mezzo viene elevato a fine e il fine vero scompare dalla nostra vista.</w:t>
      </w:r>
    </w:p>
    <w:p w14:paraId="2714A959" w14:textId="77777777" w:rsidR="00AD3E67" w:rsidRPr="00AD3E67" w:rsidRDefault="00AD3E67" w:rsidP="00AD3E67">
      <w:pPr>
        <w:spacing w:after="120"/>
        <w:jc w:val="both"/>
        <w:rPr>
          <w:rFonts w:ascii="Arial" w:hAnsi="Arial"/>
          <w:sz w:val="24"/>
        </w:rPr>
      </w:pPr>
      <w:r w:rsidRPr="00AD3E67">
        <w:rPr>
          <w:rFonts w:ascii="Arial" w:hAnsi="Arial"/>
          <w:sz w:val="24"/>
        </w:rPr>
        <w:t>Per circa 20 anni ho gridato mettendo in guardia contro questo rischio della trasformazione del mezzo in fine, della piena abolizione del fine. Fui preso per un vecchio nostalgico, anzi persona da cui stare lontani perché incapace di camminare nella storia. In quale storia non era più capace di camminare? In una storia che non aveva più bisogno della vera Parola, del vero Vangelo, della vera fede della Chiesa. Ormai lo spirito del mondo si era impossessato dei cuori.</w:t>
      </w:r>
    </w:p>
    <w:p w14:paraId="5EB17CE5" w14:textId="77777777" w:rsidR="00AD3E67" w:rsidRPr="00AD3E67" w:rsidRDefault="00AD3E67" w:rsidP="00AD3E67">
      <w:pPr>
        <w:spacing w:after="120"/>
        <w:jc w:val="both"/>
        <w:rPr>
          <w:rFonts w:ascii="Arial" w:hAnsi="Arial"/>
          <w:sz w:val="24"/>
        </w:rPr>
      </w:pPr>
      <w:r w:rsidRPr="00AD3E67">
        <w:rPr>
          <w:rFonts w:ascii="Arial" w:hAnsi="Arial"/>
          <w:sz w:val="24"/>
        </w:rPr>
        <w:t>Cambiando il fine e al suo posto elevando il mezzo, la vita morale ha avuto un forte calo. Si è perso di vista anche il cammino della propria santificazione. Si è precipitati nel baratro del pensiero del mondo. Chitarra e canti hanno preso il posto della Parola. Una serata di musical era più importante che un incontro di catechesi. È questo, solo questo il grande tradimento dello Spirito di Evangelizzazione. Ormai si “evangelizzava” il pensiero del mondo. Triste fine di un mistero divino e celeste. Triste fine di una vocazione che avrebbe dovuto illuminare la terra con la purissima Parola del Signore, fatta risuonare nella sua purezza e bellezza così come pura e bella è nel cuore del Padre. Triste fine di una missione che avrebbe dovuto trasformare la terra in un giardino evangelico. Triste fine del totale rinnegamento dello Spirito di Evangelizzazione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5A11348E" w14:textId="77777777" w:rsidR="00AD3E67" w:rsidRPr="00AD3E67" w:rsidRDefault="00AD3E67" w:rsidP="00AD3E67">
      <w:pPr>
        <w:spacing w:after="120"/>
        <w:jc w:val="both"/>
        <w:rPr>
          <w:rFonts w:ascii="Arial" w:hAnsi="Arial"/>
          <w:sz w:val="24"/>
        </w:rPr>
      </w:pPr>
      <w:r w:rsidRPr="00AD3E67">
        <w:rPr>
          <w:rFonts w:ascii="Arial" w:hAnsi="Arial"/>
          <w:sz w:val="24"/>
        </w:rPr>
        <w:t>Ne è segno – che il limite del male è stato raggiunto – il fatto che una sera il Signore Dio, volendo avere ancora pietà per la sua divina opera, ha mandato lo Spirito Santo perché ci parlasse tramite un suo Apostolo. La reazione fu immediata, istantanea, senza neanche far passare la notte. Il Signore non aveva mandato lo Spirito Santo a parlare, ma nell’Apostolo aveva parlato il diavolo. Se aveva parlato il diavolo, non lo si doveva ascoltare. Ci si doveva ribellare alla sua Parola. Prima in nome dello Spirito Santo si era giustificato il tradimento dello Spirito Santo. Quella sera sempre in nome dello Spirito Santo e dello Spirito di Profezia si è dichiarata la voce dello Spirito Santo voce del diavolo. Se la voce dello Spirito Santo viene dichiarata voce del diavolo, quale “spirito di evangelizzazione” si coltiva? È una domanda che esige una risposta da parte di tutti gli apologeti schierati in difesa di questa infernale teoria. Ora però è giusto che si lasci spazio agli altri tradimenti. Ognuno di essi aggiungerà verità a verità e luce a luce.</w:t>
      </w:r>
    </w:p>
    <w:p w14:paraId="611A23D8" w14:textId="77777777" w:rsidR="00AD3E67" w:rsidRPr="00AD3E67" w:rsidRDefault="00AD3E67" w:rsidP="00AD3E67">
      <w:pPr>
        <w:spacing w:after="120"/>
        <w:jc w:val="both"/>
        <w:rPr>
          <w:rFonts w:ascii="Arial" w:hAnsi="Arial"/>
          <w:sz w:val="24"/>
        </w:rPr>
      </w:pPr>
      <w:r w:rsidRPr="00AD3E67">
        <w:rPr>
          <w:rFonts w:ascii="Arial" w:hAnsi="Arial"/>
          <w:b/>
          <w:bCs/>
          <w:i/>
          <w:iCs/>
          <w:sz w:val="24"/>
        </w:rPr>
        <w:t>Il tradimento dello spirito della Parola</w:t>
      </w:r>
    </w:p>
    <w:p w14:paraId="42DE03C3" w14:textId="77777777" w:rsidR="00AD3E67" w:rsidRPr="00AD3E67" w:rsidRDefault="00AD3E67" w:rsidP="00AD3E67">
      <w:pPr>
        <w:spacing w:after="120"/>
        <w:jc w:val="both"/>
        <w:rPr>
          <w:rFonts w:ascii="Arial" w:hAnsi="Arial"/>
          <w:sz w:val="24"/>
        </w:rPr>
      </w:pPr>
      <w:r w:rsidRPr="00AD3E67">
        <w:rPr>
          <w:rFonts w:ascii="Arial" w:hAnsi="Arial"/>
          <w:sz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w:t>
      </w:r>
    </w:p>
    <w:p w14:paraId="5A4338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Dio pronunciò tutte queste parole: «Io sono il Signore, tuo Dio, che ti ho fatto uscire dalla terra d’Egitto, dalla condizione servile: Non avrai altri dèi di fronte </w:t>
      </w:r>
      <w:r w:rsidRPr="00AD3E67">
        <w:rPr>
          <w:rFonts w:ascii="Arial" w:hAnsi="Arial"/>
          <w:i/>
          <w:iCs/>
          <w:sz w:val="22"/>
        </w:rPr>
        <w:lastRenderedPageBreak/>
        <w:t xml:space="preserve">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FCAB10D" w14:textId="77777777" w:rsidR="00AD3E67" w:rsidRPr="00AD3E67" w:rsidRDefault="00AD3E67" w:rsidP="00AD3E67">
      <w:pPr>
        <w:spacing w:after="120"/>
        <w:jc w:val="both"/>
        <w:rPr>
          <w:rFonts w:ascii="Arial" w:hAnsi="Arial"/>
          <w:sz w:val="24"/>
        </w:rPr>
      </w:pPr>
      <w:r w:rsidRPr="00AD3E67">
        <w:rPr>
          <w:rFonts w:ascii="Arial" w:hAnsi="Arial"/>
          <w:sz w:val="24"/>
        </w:rPr>
        <w:t>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w:t>
      </w:r>
    </w:p>
    <w:p w14:paraId="7DF727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DB322E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4FDE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AD3E67">
        <w:rPr>
          <w:rFonts w:ascii="Arial" w:hAnsi="Arial"/>
          <w:i/>
          <w:iCs/>
          <w:sz w:val="22"/>
        </w:rPr>
        <w:lastRenderedPageBreak/>
        <w:t xml:space="preserve">considerato minimo nel regno dei cieli. Chi invece li osserverà e li insegnerà, sarà considerato grande nel regno dei cieli. </w:t>
      </w:r>
    </w:p>
    <w:p w14:paraId="0F1B812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dico infatti: se la vostra giustizia non supererà quella degli scribi e dei farisei, non entrerete nel regno dei cieli.</w:t>
      </w:r>
    </w:p>
    <w:p w14:paraId="2D3597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10FBE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9D240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17C59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Non commetterai adulterio. Ma io vi dico: chiunque guarda una donna per desiderarla, ha già commesso adulterio con lei nel proprio cuore.</w:t>
      </w:r>
    </w:p>
    <w:p w14:paraId="2A952E4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81C4A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305B72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3AA18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5436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AD3E67">
        <w:rPr>
          <w:rFonts w:ascii="Arial" w:hAnsi="Arial"/>
          <w:i/>
          <w:iCs/>
          <w:sz w:val="22"/>
        </w:rPr>
        <w:lastRenderedPageBreak/>
        <w:t>straordinario? Non fanno così anche i pagani? Voi, dunque, siate perfetti come è perfetto il Padre vostro celeste (Mt 5,1-48).</w:t>
      </w:r>
    </w:p>
    <w:p w14:paraId="04B5E0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5081D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16152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D96F5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347A6DF" w14:textId="77777777" w:rsidR="00AD3E67" w:rsidRPr="00AD3E67" w:rsidRDefault="00AD3E67" w:rsidP="00AD3E67">
      <w:pPr>
        <w:spacing w:after="120"/>
        <w:jc w:val="both"/>
        <w:rPr>
          <w:rFonts w:ascii="Arial" w:hAnsi="Arial"/>
          <w:sz w:val="24"/>
        </w:rPr>
      </w:pPr>
      <w:r w:rsidRPr="00AD3E67">
        <w:rPr>
          <w:rFonts w:ascii="Arial" w:hAnsi="Arial"/>
          <w:sz w:val="24"/>
        </w:rPr>
        <w:t>Tradimento dello Spirito della Parola è l’aver pensato possibile portare avanti un’opera che alle origini era divina, abolendo e tradendo lo Spirito del Parola che viene a noi anche attraverso il Vangelo di Luca e gli altri Vangeli. Ogni casa non costruita sulla Parola del Vangelo crolla.</w:t>
      </w:r>
    </w:p>
    <w:p w14:paraId="3ED97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83791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Ed egli, alzàti gli occhi verso i suoi discepoli, diceva: «Beati voi, poveri, perché vostro è il regno di Dio. Beati voi, che ora avete fame, perché sarete saziati. Beati voi, che ora piangete, perché riderete.</w:t>
      </w:r>
    </w:p>
    <w:p w14:paraId="46C889C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65AF7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AD7C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2D8A6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62240D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C149D7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5DE887A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CA849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F1EC3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7A34FC1C" w14:textId="77777777" w:rsidR="00AD3E67" w:rsidRPr="00AD3E67" w:rsidRDefault="00AD3E67" w:rsidP="00AD3E67">
      <w:pPr>
        <w:spacing w:after="120"/>
        <w:jc w:val="both"/>
        <w:rPr>
          <w:rFonts w:ascii="Arial" w:hAnsi="Arial"/>
          <w:sz w:val="24"/>
        </w:rPr>
      </w:pPr>
      <w:r w:rsidRPr="00AD3E67">
        <w:rPr>
          <w:rFonts w:ascii="Arial" w:hAnsi="Arial"/>
          <w:sz w:val="24"/>
        </w:rPr>
        <w:t xml:space="preserve">A nulla serve dire che è avvenuto o si è perpetrato il tradimento dello Spirito della Parola se non si rivelano anche le cause che lo hanno permesso e lo hanno posto in essere. Perché si accenda un fuoco non solo è necessaria la legna. È anche necessaria la fiamma iniziale che va accostata alla legna perché bruci, arda, riscaldi. </w:t>
      </w:r>
    </w:p>
    <w:p w14:paraId="5DB8AF2A" w14:textId="77777777" w:rsidR="00AD3E67" w:rsidRPr="00AD3E67" w:rsidRDefault="00AD3E67" w:rsidP="00AD3E67">
      <w:pPr>
        <w:spacing w:after="120"/>
        <w:jc w:val="both"/>
        <w:rPr>
          <w:rFonts w:ascii="Arial" w:hAnsi="Arial"/>
          <w:sz w:val="24"/>
        </w:rPr>
      </w:pPr>
      <w:r w:rsidRPr="00AD3E67">
        <w:rPr>
          <w:rFonts w:ascii="Arial" w:hAnsi="Arial"/>
          <w:sz w:val="24"/>
        </w:rPr>
        <w:t xml:space="preserve">Diamo la risposta lasciandoci aiutare dal profeta Osea. Anche ai suoi tempi vi è stato il rinnegamento e il tradimento della Parola. </w:t>
      </w:r>
    </w:p>
    <w:p w14:paraId="1124B4C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4838EE72" w14:textId="77777777" w:rsidR="00AD3E67" w:rsidRPr="00AD3E67" w:rsidRDefault="00AD3E67" w:rsidP="00AD3E67">
      <w:pPr>
        <w:spacing w:after="120"/>
        <w:jc w:val="both"/>
        <w:rPr>
          <w:rFonts w:ascii="Arial" w:hAnsi="Arial"/>
          <w:sz w:val="24"/>
        </w:rPr>
      </w:pPr>
      <w:r w:rsidRPr="00AD3E67">
        <w:rPr>
          <w:rFonts w:ascii="Arial" w:hAnsi="Arial"/>
          <w:sz w:val="24"/>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4B205A50" w14:textId="77777777" w:rsidR="00AD3E67" w:rsidRPr="00AD3E67" w:rsidRDefault="00AD3E67" w:rsidP="00AD3E67">
      <w:pPr>
        <w:spacing w:after="120"/>
        <w:jc w:val="both"/>
        <w:rPr>
          <w:rFonts w:ascii="Arial" w:hAnsi="Arial"/>
          <w:sz w:val="24"/>
        </w:rPr>
      </w:pPr>
      <w:r w:rsidRPr="00AD3E67">
        <w:rPr>
          <w:rFonts w:ascii="Arial" w:hAnsi="Arial"/>
          <w:sz w:val="24"/>
        </w:rPr>
        <w:t>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w:t>
      </w:r>
    </w:p>
    <w:p w14:paraId="3335932B"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295BA5E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Cristo Gesù. Se è come Aronne condurrà tutto il popolo nell’idolatria e nell’immoralità. Se è come Cristo Gesù condurrà il gregge alle sorgenti della verità e della vita eterna. Ecco come la Scrittura Santa parla di Aronne e di Cristo Signore.</w:t>
      </w:r>
    </w:p>
    <w:p w14:paraId="3BF7404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17694B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9145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93125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D66EBF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30773BD2" w14:textId="77777777" w:rsidR="00AD3E67" w:rsidRPr="00AD3E67" w:rsidRDefault="00AD3E67" w:rsidP="00AD3E67">
      <w:pPr>
        <w:spacing w:after="120"/>
        <w:jc w:val="both"/>
        <w:rPr>
          <w:rFonts w:ascii="Arial" w:hAnsi="Arial"/>
          <w:sz w:val="24"/>
        </w:rPr>
      </w:pPr>
      <w:r w:rsidRPr="00AD3E67">
        <w:rPr>
          <w:rFonts w:ascii="Arial" w:hAnsi="Arial"/>
          <w:sz w:val="24"/>
        </w:rPr>
        <w:t>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693EC00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missione</w:t>
      </w:r>
    </w:p>
    <w:p w14:paraId="2758C29A" w14:textId="77777777" w:rsidR="00AD3E67" w:rsidRPr="00AD3E67" w:rsidRDefault="00AD3E67" w:rsidP="00AD3E67">
      <w:pPr>
        <w:spacing w:after="120"/>
        <w:jc w:val="both"/>
        <w:rPr>
          <w:rFonts w:ascii="Arial" w:hAnsi="Arial"/>
          <w:sz w:val="24"/>
        </w:rPr>
      </w:pPr>
      <w:r w:rsidRPr="00AD3E67">
        <w:rPr>
          <w:rFonts w:ascii="Arial" w:hAnsi="Arial"/>
          <w:sz w:val="24"/>
        </w:rPr>
        <w:t xml:space="preserve">Missione è compiere un’opera che ci è stata affidata. Chi affida l’opera da compiere è il Signore. Chi la deve compiere è la persona alla quale l’opera è stata </w:t>
      </w:r>
      <w:r w:rsidRPr="00AD3E67">
        <w:rPr>
          <w:rFonts w:ascii="Arial" w:hAnsi="Arial"/>
          <w:sz w:val="24"/>
        </w:rPr>
        <w:lastRenderedPageBreak/>
        <w:t>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A Noè è stato chiesto di costruire l’arca per salvare la vita sulla terra. Dio gli dice anche come l’arca va costruita.</w:t>
      </w:r>
    </w:p>
    <w:p w14:paraId="132E58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403163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577A31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9B910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BCC722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4D441244" w14:textId="77777777" w:rsidR="00AD3E67" w:rsidRPr="00AD3E67" w:rsidRDefault="00AD3E67" w:rsidP="00AD3E67">
      <w:pPr>
        <w:spacing w:after="120"/>
        <w:jc w:val="both"/>
        <w:rPr>
          <w:rFonts w:ascii="Arial" w:hAnsi="Arial"/>
          <w:sz w:val="24"/>
        </w:rPr>
      </w:pPr>
      <w:r w:rsidRPr="00AD3E67">
        <w:rPr>
          <w:rFonts w:ascii="Arial" w:hAnsi="Arial"/>
          <w:sz w:val="24"/>
        </w:rPr>
        <w:t xml:space="preserve">Ad Abramo è stato chiesto di uscire dalla sua terra. Dovrà andare in un paese che il Signore gli indicherà. Parte senza sapere dove andare, dove recarsi. Parte senza conoscere la sua nuova terra. </w:t>
      </w:r>
    </w:p>
    <w:p w14:paraId="477D9B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disse ad Abram: «Vattene dalla tua terra, dalla tua parentela e dalla casa di tuo padre, verso la terra che io ti indicherò. Farò di te una </w:t>
      </w:r>
      <w:r w:rsidRPr="00AD3E67">
        <w:rPr>
          <w:rFonts w:ascii="Arial" w:hAnsi="Arial"/>
          <w:i/>
          <w:iCs/>
          <w:sz w:val="22"/>
        </w:rPr>
        <w:lastRenderedPageBreak/>
        <w:t xml:space="preserve">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8B83EA9" w14:textId="77777777" w:rsidR="00AD3E67" w:rsidRPr="00AD3E67" w:rsidRDefault="00AD3E67" w:rsidP="00AD3E67">
      <w:pPr>
        <w:spacing w:after="120"/>
        <w:jc w:val="both"/>
        <w:rPr>
          <w:rFonts w:ascii="Arial" w:hAnsi="Arial"/>
          <w:sz w:val="24"/>
        </w:rPr>
      </w:pPr>
      <w:r w:rsidRPr="00AD3E67">
        <w:rPr>
          <w:rFonts w:ascii="Arial" w:hAnsi="Arial"/>
          <w:sz w:val="24"/>
        </w:rPr>
        <w:t>A Mosè è stato chiesto di andare in Egitto per liberare il popolo del Signore. La missione può essere fatta compiendo segni e prodigi.</w:t>
      </w:r>
    </w:p>
    <w:p w14:paraId="0F489D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C69C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169610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2BBD0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w:t>
      </w:r>
      <w:r w:rsidRPr="00AD3E67">
        <w:rPr>
          <w:rFonts w:ascii="Arial" w:hAnsi="Arial"/>
          <w:i/>
          <w:iCs/>
          <w:sz w:val="22"/>
        </w:rPr>
        <w:lastRenderedPageBreak/>
        <w:t>presentato a noi. Ci sia permesso di andare nel deserto, a tre giorni di cammino, per fare un sacrificio al Signore, nostro Dio”.</w:t>
      </w:r>
    </w:p>
    <w:p w14:paraId="6A35479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9075FF8" w14:textId="77777777" w:rsidR="00AD3E67" w:rsidRPr="00AD3E67" w:rsidRDefault="00AD3E67" w:rsidP="00AD3E67">
      <w:pPr>
        <w:spacing w:after="120"/>
        <w:jc w:val="both"/>
        <w:rPr>
          <w:rFonts w:ascii="Arial" w:hAnsi="Arial"/>
          <w:sz w:val="24"/>
        </w:rPr>
      </w:pPr>
      <w:r w:rsidRPr="00AD3E67">
        <w:rPr>
          <w:rFonts w:ascii="Arial" w:hAnsi="Arial"/>
          <w:sz w:val="24"/>
        </w:rPr>
        <w:t xml:space="preserve">A Giona è chiesta la missione di recarsi a Ninive, la grande città peccatrice. Lui si rifiuta. Il Signore lo insegue e lo riporta sulla via verso Ninive. </w:t>
      </w:r>
    </w:p>
    <w:p w14:paraId="4AF95BD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B457AD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3871A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410C71A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571E3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D371D10" w14:textId="77777777" w:rsidR="00AD3E67" w:rsidRPr="00AD3E67" w:rsidRDefault="00AD3E67" w:rsidP="00AD3E67">
      <w:pPr>
        <w:spacing w:after="120"/>
        <w:jc w:val="both"/>
        <w:rPr>
          <w:rFonts w:ascii="Arial" w:hAnsi="Arial"/>
          <w:sz w:val="24"/>
        </w:rPr>
      </w:pPr>
      <w:r w:rsidRPr="00AD3E67">
        <w:rPr>
          <w:rFonts w:ascii="Arial" w:hAnsi="Arial"/>
          <w:sz w:val="24"/>
        </w:rPr>
        <w:t xml:space="preserve">Ad Amos è stato chiesto di recarsi a Betel e di predicare in quel luogo. Se è stato mandato a Betel non può predicare in altri luoghi. Il Signore non lo ha mandato. A Betel è stato mandato, a Betel dovrà predicare. </w:t>
      </w:r>
    </w:p>
    <w:p w14:paraId="5662CC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ciò che mi fece vedere il Signore Dio: quando cominciava a germogliare la seconda erba, quella che spunta dopo la falciatura per il re, egli formava uno sciame di cavallette. Quando quelle stavano per finire di divorare l’erba </w:t>
      </w:r>
      <w:r w:rsidRPr="00AD3E67">
        <w:rPr>
          <w:rFonts w:ascii="Arial" w:hAnsi="Arial"/>
          <w:i/>
          <w:iCs/>
          <w:sz w:val="22"/>
        </w:rPr>
        <w:lastRenderedPageBreak/>
        <w:t>della regione, io dissi: «Signore Dio, perdona! Come potrà resistere Giacobbe? È tanto piccolo». Il Signore allora si ravvide: «Questo non avverrà», disse il Signore.</w:t>
      </w:r>
    </w:p>
    <w:p w14:paraId="2756993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04122F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DE7DA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62A395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8A4BB77" w14:textId="77777777" w:rsidR="00AD3E67" w:rsidRPr="00AD3E67" w:rsidRDefault="00AD3E67" w:rsidP="00AD3E67">
      <w:pPr>
        <w:spacing w:after="120"/>
        <w:jc w:val="both"/>
        <w:rPr>
          <w:rFonts w:ascii="Arial" w:hAnsi="Arial"/>
          <w:sz w:val="24"/>
        </w:rPr>
      </w:pPr>
      <w:r w:rsidRPr="00AD3E67">
        <w:rPr>
          <w:rFonts w:ascii="Arial" w:hAnsi="Arial"/>
          <w:sz w:val="24"/>
        </w:rPr>
        <w:t>Al Messia è stata chiesta una sua particolare, speciale missione. Oltre che essere luce delle nazioni, a Lui è stato chiesto di espiare i peccati dell’umanità. Per le sue piaghe noi siamo stati redenti e salvati. Missione altissima, missione unica.</w:t>
      </w:r>
    </w:p>
    <w:p w14:paraId="22B8990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w:t>
      </w:r>
      <w:r w:rsidRPr="00AD3E67">
        <w:rPr>
          <w:rFonts w:ascii="Arial" w:hAnsi="Arial"/>
          <w:i/>
          <w:iCs/>
          <w:sz w:val="22"/>
        </w:rPr>
        <w:lastRenderedPageBreak/>
        <w:t xml:space="preserve">avverrà che la radice di Iesse sarà un vessillo per i popoli. Le nazioni la cercheranno con ansia. La sua dimora sarà gloriosa (Is 11,1-10). </w:t>
      </w:r>
    </w:p>
    <w:p w14:paraId="1ED452E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27C3C5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323645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w:t>
      </w:r>
    </w:p>
    <w:p w14:paraId="7FCE3B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5D400F1" w14:textId="77777777" w:rsidR="00AD3E67" w:rsidRPr="00AD3E67" w:rsidRDefault="00AD3E67" w:rsidP="00AD3E67">
      <w:pPr>
        <w:spacing w:after="120"/>
        <w:jc w:val="both"/>
        <w:rPr>
          <w:rFonts w:ascii="Arial" w:hAnsi="Arial"/>
          <w:sz w:val="24"/>
        </w:rPr>
      </w:pPr>
      <w:r w:rsidRPr="00AD3E67">
        <w:rPr>
          <w:rFonts w:ascii="Arial" w:hAnsi="Arial"/>
          <w:sz w:val="24"/>
        </w:rPr>
        <w:t xml:space="preserve">Agli Apostoli è stata data la missione di fare discepoli tutti i popoli. Se essi non fanno discepoli, nessuna missione per loro sarà vissuta. </w:t>
      </w:r>
    </w:p>
    <w:p w14:paraId="5134E4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534E954" w14:textId="77777777" w:rsidR="00AD3E67" w:rsidRPr="00AD3E67" w:rsidRDefault="00AD3E67" w:rsidP="00AD3E67">
      <w:pPr>
        <w:spacing w:after="120"/>
        <w:jc w:val="both"/>
        <w:rPr>
          <w:rFonts w:ascii="Arial" w:hAnsi="Arial"/>
          <w:sz w:val="24"/>
        </w:rPr>
      </w:pPr>
      <w:r w:rsidRPr="00AD3E67">
        <w:rPr>
          <w:rFonts w:ascii="Arial" w:hAnsi="Arial"/>
          <w:sz w:val="24"/>
        </w:rPr>
        <w:t xml:space="preserve">A Paolo la missione della conversione dei Gentili. Per questa missione lui ha consumato la sua vita. La missione era il suo quotidiano culto. </w:t>
      </w:r>
    </w:p>
    <w:p w14:paraId="09E835B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C61DDF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hAnsi="Arial"/>
          <w:i/>
          <w:iCs/>
          <w:sz w:val="22"/>
        </w:rPr>
        <w:lastRenderedPageBreak/>
        <w:t>occhi come delle squame e recuperò la vista. Si alzò e venne battezzato, poi prese cibo e le forze gli ritornarono.</w:t>
      </w:r>
    </w:p>
    <w:p w14:paraId="418C10F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35737FDD"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respira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w:t>
      </w:r>
    </w:p>
    <w:p w14:paraId="2AFD1A9A"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4AF24D34" w14:textId="77777777" w:rsidR="00AD3E67" w:rsidRPr="00AD3E67" w:rsidRDefault="00AD3E67" w:rsidP="00AD3E67">
      <w:pPr>
        <w:spacing w:after="120"/>
        <w:jc w:val="both"/>
        <w:rPr>
          <w:rFonts w:ascii="Arial" w:hAnsi="Arial"/>
          <w:sz w:val="24"/>
        </w:rPr>
      </w:pPr>
      <w:r w:rsidRPr="00AD3E67">
        <w:rPr>
          <w:rFonts w:ascii="Arial" w:hAnsi="Arial"/>
          <w:sz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C8893C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w:t>
      </w:r>
      <w:r w:rsidRPr="00AD3E67">
        <w:rPr>
          <w:rFonts w:ascii="Arial" w:hAnsi="Arial"/>
          <w:sz w:val="24"/>
        </w:rPr>
        <w:lastRenderedPageBreak/>
        <w:t>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ha parlato è il diavolo, questo fedele laico rivela il suo grande rinnegamento e tradimento della sua missione.</w:t>
      </w:r>
    </w:p>
    <w:p w14:paraId="2E9991CF"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w:t>
      </w:r>
    </w:p>
    <w:p w14:paraId="547B703D" w14:textId="77777777" w:rsidR="00AD3E67" w:rsidRPr="00AD3E67" w:rsidRDefault="00AD3E67" w:rsidP="00AD3E67">
      <w:pPr>
        <w:spacing w:after="120"/>
        <w:jc w:val="both"/>
        <w:rPr>
          <w:rFonts w:ascii="Arial" w:hAnsi="Arial"/>
          <w:sz w:val="24"/>
        </w:rPr>
      </w:pPr>
      <w:r w:rsidRPr="00AD3E67">
        <w:rPr>
          <w:rFonts w:ascii="Arial" w:hAnsi="Arial"/>
          <w:sz w:val="24"/>
        </w:rPr>
        <w:t xml:space="preserve">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1E8DBD49" w14:textId="77777777" w:rsidR="00AD3E67" w:rsidRPr="00AD3E67" w:rsidRDefault="00AD3E67" w:rsidP="00AD3E67">
      <w:pPr>
        <w:spacing w:after="120"/>
        <w:jc w:val="both"/>
        <w:rPr>
          <w:rFonts w:ascii="Arial" w:hAnsi="Arial"/>
          <w:sz w:val="24"/>
        </w:rPr>
      </w:pPr>
      <w:r w:rsidRPr="00AD3E67">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w:t>
      </w:r>
    </w:p>
    <w:p w14:paraId="3EA36D4A" w14:textId="77777777" w:rsidR="00AD3E67" w:rsidRPr="00AD3E67" w:rsidRDefault="00AD3E67" w:rsidP="00AD3E67">
      <w:pPr>
        <w:spacing w:after="120"/>
        <w:jc w:val="both"/>
        <w:rPr>
          <w:rFonts w:ascii="Arial" w:hAnsi="Arial"/>
          <w:sz w:val="24"/>
        </w:rPr>
      </w:pPr>
      <w:r w:rsidRPr="00AD3E67">
        <w:rPr>
          <w:rFonts w:ascii="Arial" w:hAnsi="Arial"/>
          <w:sz w:val="24"/>
        </w:rPr>
        <w:t>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Vale per lui quanto Gesù disse ai suoi Apostoli, dopo il discorso fatto sul pane di vita:</w:t>
      </w:r>
    </w:p>
    <w:p w14:paraId="1EA48C92"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p>
    <w:p w14:paraId="29B18AF7" w14:textId="77777777" w:rsidR="00AD3E67" w:rsidRPr="00AD3E67" w:rsidRDefault="00AD3E67" w:rsidP="00AD3E67">
      <w:pPr>
        <w:spacing w:after="120"/>
        <w:jc w:val="both"/>
        <w:rPr>
          <w:rFonts w:ascii="Arial" w:hAnsi="Arial"/>
          <w:sz w:val="24"/>
        </w:rPr>
      </w:pPr>
      <w:r w:rsidRPr="00AD3E67">
        <w:rPr>
          <w:rFonts w:ascii="Arial" w:hAnsi="Arial"/>
          <w:sz w:val="24"/>
        </w:rPr>
        <w:t xml:space="preserve">Perdere tutto il mondo per rimanere fedele al mandato ricevuto o guadagnare il mondo intero e rinnegare il mandato ricevuto? </w:t>
      </w:r>
    </w:p>
    <w:p w14:paraId="1B2CFBFA" w14:textId="77777777" w:rsidR="00AD3E67" w:rsidRPr="00AD3E67" w:rsidRDefault="00AD3E67" w:rsidP="00AD3E67">
      <w:pPr>
        <w:spacing w:after="120"/>
        <w:jc w:val="both"/>
        <w:rPr>
          <w:rFonts w:ascii="Arial" w:hAnsi="Arial"/>
          <w:sz w:val="24"/>
        </w:rPr>
      </w:pPr>
      <w:r w:rsidRPr="00AD3E67">
        <w:rPr>
          <w:rFonts w:ascii="Arial" w:hAnsi="Arial"/>
          <w:sz w:val="24"/>
        </w:rPr>
        <w:t>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Ecco la Legge sul profeta così come a noi è stata consegnata da Mosè:</w:t>
      </w:r>
    </w:p>
    <w:p w14:paraId="27CB5BE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AD3E67">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3F9225C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w:t>
      </w:r>
    </w:p>
    <w:p w14:paraId="64BF3FB8" w14:textId="77777777" w:rsidR="00AD3E67" w:rsidRPr="00AD3E67" w:rsidRDefault="00AD3E67" w:rsidP="00AD3E67">
      <w:pPr>
        <w:spacing w:after="120"/>
        <w:jc w:val="both"/>
        <w:rPr>
          <w:rFonts w:ascii="Arial" w:hAnsi="Arial"/>
          <w:sz w:val="24"/>
        </w:rPr>
      </w:pPr>
      <w:r w:rsidRPr="00AD3E67">
        <w:rPr>
          <w:rFonts w:ascii="Arial" w:hAnsi="Arial"/>
          <w:sz w:val="24"/>
        </w:rPr>
        <w:t>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Santo in mezzo al gregge di Cristo ed è voce dello Spirito Santo se è voce della Chiesa. È voce della Chiesa se è voce del suo Vescovo.</w:t>
      </w:r>
    </w:p>
    <w:p w14:paraId="17FC512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Il tradimento dello spirito della conversione</w:t>
      </w:r>
    </w:p>
    <w:p w14:paraId="45C33BA9"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Ecco cosa rivela la Scrittura Santa su questo evento. Leggiamo dal giorno della predicazione della Parola del Signore in Ninive: </w:t>
      </w:r>
    </w:p>
    <w:p w14:paraId="6DD4961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w:t>
      </w:r>
      <w:r w:rsidRPr="00AD3E67">
        <w:rPr>
          <w:rFonts w:ascii="Arial" w:hAnsi="Arial"/>
          <w:i/>
          <w:iCs/>
          <w:sz w:val="22"/>
        </w:rPr>
        <w:lastRenderedPageBreak/>
        <w:t>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0F8EC614" w14:textId="77777777" w:rsidR="00AD3E67" w:rsidRPr="00AD3E67" w:rsidRDefault="00AD3E67" w:rsidP="00AD3E67">
      <w:pPr>
        <w:spacing w:after="120"/>
        <w:jc w:val="both"/>
        <w:rPr>
          <w:rFonts w:ascii="Arial" w:hAnsi="Arial"/>
          <w:sz w:val="24"/>
        </w:rPr>
      </w:pPr>
      <w:r w:rsidRPr="00AD3E67">
        <w:rPr>
          <w:rFonts w:ascii="Arial" w:hAnsi="Arial"/>
          <w:sz w:val="24"/>
        </w:rPr>
        <w:t>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w:t>
      </w:r>
    </w:p>
    <w:p w14:paraId="735198F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C657826" w14:textId="77777777" w:rsidR="00AD3E67" w:rsidRPr="00AD3E67" w:rsidRDefault="00AD3E67" w:rsidP="00AD3E67">
      <w:pPr>
        <w:spacing w:after="120"/>
        <w:jc w:val="both"/>
        <w:rPr>
          <w:rFonts w:ascii="Arial" w:hAnsi="Arial"/>
          <w:sz w:val="24"/>
        </w:rPr>
      </w:pPr>
      <w:r w:rsidRPr="00AD3E67">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7BBF039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 quello stesso tempo si presentarono alcuni a riferirgli il fatto di quei Galilei, il cui sangue Pilato aveva fatto scorrere insieme a quello dei loro sacrifici. Prendendo la parola, Gesù disse loro: «Credete che quei Galilei fossero più </w:t>
      </w:r>
      <w:r w:rsidRPr="00AD3E67">
        <w:rPr>
          <w:rFonts w:ascii="Arial" w:hAnsi="Arial"/>
          <w:i/>
          <w:iCs/>
          <w:sz w:val="22"/>
        </w:rPr>
        <w:lastRenderedPageBreak/>
        <w:t xml:space="preserve">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9F8F9F6" w14:textId="77777777" w:rsidR="00AD3E67" w:rsidRPr="00AD3E67" w:rsidRDefault="00AD3E67" w:rsidP="00AD3E67">
      <w:pPr>
        <w:spacing w:after="120"/>
        <w:jc w:val="both"/>
        <w:rPr>
          <w:rFonts w:ascii="Arial" w:hAnsi="Arial"/>
          <w:sz w:val="24"/>
        </w:rPr>
      </w:pPr>
      <w:r w:rsidRPr="00AD3E67">
        <w:rPr>
          <w:rFonts w:ascii="Arial" w:hAnsi="Arial"/>
          <w:sz w:val="24"/>
        </w:rPr>
        <w:t>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0F9A51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2E307E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157C8D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643E5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AD3E67">
        <w:rPr>
          <w:rFonts w:ascii="Arial" w:hAnsi="Arial"/>
          <w:i/>
          <w:iCs/>
          <w:sz w:val="22"/>
        </w:rPr>
        <w:lastRenderedPageBreak/>
        <w:t>In ogni circostanza ho fatto il possibile per non esservi di aggravio e così farò in avvenire. Cristo mi è testimone: nessuno mi toglierà questo vanto in terra di Acaia!</w:t>
      </w:r>
    </w:p>
    <w:p w14:paraId="55BCFF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EB56FA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189B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3B1932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B785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AD3E67">
        <w:rPr>
          <w:rFonts w:ascii="Arial" w:hAnsi="Arial"/>
          <w:i/>
          <w:iCs/>
          <w:sz w:val="22"/>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11,1-12,10).</w:t>
      </w:r>
    </w:p>
    <w:p w14:paraId="2B888E5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0CA2E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76B636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DD03D01"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w:t>
      </w:r>
    </w:p>
    <w:p w14:paraId="48C1351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w:t>
      </w:r>
    </w:p>
    <w:p w14:paraId="371F8D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710F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C6579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C00A1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F4CD84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10,3-20). </w:t>
      </w:r>
    </w:p>
    <w:p w14:paraId="0211A6F6" w14:textId="77777777" w:rsidR="00AD3E67" w:rsidRPr="00AD3E67" w:rsidRDefault="00AD3E67" w:rsidP="00AD3E67">
      <w:pPr>
        <w:spacing w:after="120"/>
        <w:jc w:val="both"/>
        <w:rPr>
          <w:rFonts w:ascii="Arial" w:hAnsi="Arial"/>
          <w:sz w:val="24"/>
        </w:rPr>
      </w:pPr>
      <w:r w:rsidRPr="00AD3E67">
        <w:rPr>
          <w:rFonts w:ascii="Arial" w:hAnsi="Arial"/>
          <w:sz w:val="24"/>
        </w:rPr>
        <w:t>Ora immaginiamo un bel campo di orzo ormai pronto per la mietitura. Un uomo si accosta ad esso con una fiaccola accesa mentre soffia un caldo vento di scirocco. Del campo dell’orzo nulla rimarrà. Tutto sarà trasformato in cenere. Nel campo di Dio succede questo e anche altro.</w:t>
      </w:r>
    </w:p>
    <w:p w14:paraId="7A3EE15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w:t>
      </w:r>
      <w:r w:rsidRPr="00AD3E67">
        <w:rPr>
          <w:rFonts w:ascii="Arial" w:hAnsi="Arial"/>
          <w:i/>
          <w:iCs/>
          <w:sz w:val="22"/>
        </w:rPr>
        <w:lastRenderedPageBreak/>
        <w:t xml:space="preserve">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14,28-22). </w:t>
      </w:r>
    </w:p>
    <w:p w14:paraId="5956B1E0"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w:t>
      </w:r>
    </w:p>
    <w:p w14:paraId="6DF2B9DC" w14:textId="77777777" w:rsidR="00AD3E67" w:rsidRPr="00AD3E67" w:rsidRDefault="00AD3E67" w:rsidP="00AD3E67">
      <w:pPr>
        <w:spacing w:after="120"/>
        <w:jc w:val="both"/>
        <w:rPr>
          <w:rFonts w:ascii="Arial" w:hAnsi="Arial"/>
          <w:sz w:val="24"/>
        </w:rPr>
      </w:pPr>
      <w:r w:rsidRPr="00AD3E67">
        <w:rPr>
          <w:rFonts w:ascii="Arial" w:hAnsi="Arial"/>
          <w:sz w:val="24"/>
        </w:rPr>
        <w:t>È grande la tristezza quando si vede un’opera di Dio che era come il giardino dell’Eden divenire come un deserto. Questo ha fatto il popolo del Signore e questo Lui denuncia per bocca del suo profeta Geremia.</w:t>
      </w:r>
    </w:p>
    <w:p w14:paraId="13D124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97DE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DB9B12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7CD56B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1,1-13). </w:t>
      </w:r>
    </w:p>
    <w:p w14:paraId="4B84A3DD" w14:textId="77777777" w:rsidR="00AD3E67" w:rsidRPr="00AD3E67" w:rsidRDefault="00AD3E67" w:rsidP="00AD3E67">
      <w:pPr>
        <w:spacing w:after="120"/>
        <w:jc w:val="both"/>
        <w:rPr>
          <w:rFonts w:ascii="Arial" w:hAnsi="Arial"/>
          <w:i/>
          <w:iCs/>
          <w:sz w:val="24"/>
        </w:rPr>
      </w:pPr>
      <w:r w:rsidRPr="00AD3E67">
        <w:rPr>
          <w:rFonts w:ascii="Arial" w:hAnsi="Arial"/>
          <w:sz w:val="24"/>
        </w:rPr>
        <w:t xml:space="preserve">Anche noi possiamo così parafrasare su un nuovo campo, coltivato da Dio con mille cure e attenzioni: </w:t>
      </w:r>
      <w:r w:rsidRPr="00AD3E67">
        <w:rPr>
          <w:rFonts w:ascii="Arial" w:hAnsi="Arial"/>
          <w:i/>
          <w:iCs/>
          <w:sz w:val="24"/>
        </w:rPr>
        <w:t xml:space="preserve">“O cieli, siatene esterrefatti, inorriditi e spaventati: il campo da me coltivato e assistito con mille premure, con potenza di Spirito Santo, con luce purissima di verità, con il dono di anime sempre nuove, con l’aggiunta di sempre nuovi figli, ha abbandonato il mio Santo Spirito di conversione e si è </w:t>
      </w:r>
      <w:r w:rsidRPr="00AD3E67">
        <w:rPr>
          <w:rFonts w:ascii="Arial" w:hAnsi="Arial"/>
          <w:i/>
          <w:iCs/>
          <w:sz w:val="24"/>
        </w:rPr>
        <w:lastRenderedPageBreak/>
        <w:t xml:space="preserve">consegnato allo spirito del mondo, che è spirito di immoralità, idolatria, pensiero del mondo, sincretismo religioso, sostituzione della mia Parola con quella dell’uomo”. </w:t>
      </w:r>
    </w:p>
    <w:p w14:paraId="3A8F3904" w14:textId="77777777" w:rsidR="00AD3E67" w:rsidRPr="00AD3E67" w:rsidRDefault="00AD3E67" w:rsidP="00AD3E67">
      <w:pPr>
        <w:spacing w:after="120"/>
        <w:jc w:val="both"/>
        <w:rPr>
          <w:rFonts w:ascii="Arial" w:hAnsi="Arial"/>
          <w:sz w:val="24"/>
        </w:rPr>
      </w:pPr>
      <w:r w:rsidRPr="00AD3E67">
        <w:rPr>
          <w:rFonts w:ascii="Arial" w:hAnsi="Arial"/>
          <w:sz w:val="24"/>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stato compiuto nei nostri giorni. Allora si sono fabbricati un dio ad immagine di un toro che mangia fieno. Oggi si sono fabbricati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238B1F3A" w14:textId="77777777" w:rsidR="00AD3E67" w:rsidRPr="00AD3E67" w:rsidRDefault="00AD3E67" w:rsidP="00AD3E67">
      <w:pPr>
        <w:spacing w:after="120"/>
        <w:jc w:val="both"/>
        <w:rPr>
          <w:rFonts w:ascii="Arial" w:hAnsi="Arial"/>
          <w:sz w:val="24"/>
        </w:rPr>
      </w:pPr>
      <w:r w:rsidRPr="00AD3E67">
        <w:rPr>
          <w:rFonts w:ascii="Arial" w:hAnsi="Arial"/>
          <w:sz w:val="24"/>
        </w:rPr>
        <w:t>Una verità che va gridata è questa: noi possiamo modificare, alterare, cambiare, eludere, tradire, rinnegare, bestemmiare, calpestare, disprezzare, oltraggiare la Parola del Signore. Dio alla sua Parola rimane fedele in eterno. Se Dio non rimanesse fedele alla sua Parola non sarebbe il vero Dio. Il nostro Dio è falso perché noi non camminiamo più con la sua Parola. Ed è questo il nostro orrendo, nefando peccato: annunciamo la parola del nostro falso Dio, facendo però credere al mondo intero che parliamo in nome del Dio vero, del Cristo vero, dello Spirito Santo vero, del Vangelo vero, della Parola vera. Oggi il cristiano è satana che inganna il cristiano e il mondo con la parola del suo Dio falso.</w:t>
      </w:r>
    </w:p>
    <w:p w14:paraId="2B39C69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fratelli santi, voi che siete partecipi di una vocazione celeste,</w:t>
      </w:r>
      <w:bookmarkStart w:id="118" w:name="_Hlk163568070"/>
      <w:r w:rsidRPr="00AD3E67">
        <w:rPr>
          <w:rFonts w:ascii="Arial" w:hAnsi="Arial"/>
          <w:i/>
          <w:iCs/>
          <w:sz w:val="22"/>
        </w:rPr>
        <w:t xml:space="preserve"> prestate attenzione a Gesù, l’apostolo e sommo sacerdote della fede</w:t>
      </w:r>
      <w:bookmarkEnd w:id="118"/>
      <w:r w:rsidRPr="00AD3E67">
        <w:rPr>
          <w:rFonts w:ascii="Arial" w:hAnsi="Arial"/>
          <w:i/>
          <w:iCs/>
          <w:sz w:val="22"/>
        </w:rPr>
        <w:t xml:space="preserv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28381F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come dice lo Spirito Santo:</w:t>
      </w:r>
    </w:p>
    <w:p w14:paraId="6A1EB487" w14:textId="77777777" w:rsidR="00AD3E67" w:rsidRPr="00AD3E67" w:rsidRDefault="00AD3E67" w:rsidP="00AD3E67">
      <w:pPr>
        <w:spacing w:after="120"/>
        <w:ind w:left="567" w:right="567"/>
        <w:jc w:val="both"/>
        <w:rPr>
          <w:rFonts w:ascii="Arial" w:hAnsi="Arial"/>
          <w:i/>
          <w:iCs/>
          <w:sz w:val="22"/>
        </w:rPr>
      </w:pPr>
      <w:bookmarkStart w:id="119" w:name="_Hlk163568752"/>
      <w:r w:rsidRPr="00AD3E67">
        <w:rPr>
          <w:rFonts w:ascii="Arial" w:hAnsi="Arial"/>
          <w:i/>
          <w:iCs/>
          <w:sz w:val="22"/>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bookmarkEnd w:id="119"/>
    <w:p w14:paraId="370095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C6BB6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Oggi, se udite la sua voce, non indurite i vostri cuori come nel giorno della ribellione,</w:t>
      </w:r>
    </w:p>
    <w:p w14:paraId="3B4F14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63E0E4DC" w14:textId="77777777" w:rsidR="00AD3E67" w:rsidRPr="00AD3E67" w:rsidRDefault="00AD3E67" w:rsidP="00AD3E67">
      <w:pPr>
        <w:spacing w:after="120"/>
        <w:ind w:left="567" w:right="567"/>
        <w:jc w:val="both"/>
        <w:rPr>
          <w:rFonts w:ascii="Arial" w:hAnsi="Arial"/>
          <w:i/>
          <w:iCs/>
          <w:sz w:val="22"/>
        </w:rPr>
      </w:pPr>
    </w:p>
    <w:p w14:paraId="45B8C60E" w14:textId="77777777" w:rsidR="00AD3E67" w:rsidRPr="00AD3E67" w:rsidRDefault="00AD3E67" w:rsidP="00AD3E67">
      <w:pPr>
        <w:keepNext/>
        <w:spacing w:after="240"/>
        <w:jc w:val="center"/>
        <w:outlineLvl w:val="1"/>
        <w:rPr>
          <w:rFonts w:ascii="Arial" w:hAnsi="Arial"/>
          <w:b/>
          <w:sz w:val="40"/>
        </w:rPr>
      </w:pPr>
      <w:bookmarkStart w:id="120" w:name="_Toc163764974"/>
      <w:bookmarkStart w:id="121" w:name="_Toc163890495"/>
      <w:bookmarkStart w:id="122" w:name="_Toc163890526"/>
      <w:r w:rsidRPr="00AD3E67">
        <w:rPr>
          <w:rFonts w:ascii="Arial" w:hAnsi="Arial"/>
          <w:b/>
          <w:sz w:val="40"/>
        </w:rPr>
        <w:t>LA PAROLA DI DIO È VIVA, EFFICACE E PIÙ TAGLIENTE DI OGNI SPADA</w:t>
      </w:r>
      <w:bookmarkEnd w:id="120"/>
      <w:bookmarkEnd w:id="121"/>
      <w:bookmarkEnd w:id="122"/>
      <w:r w:rsidRPr="00AD3E67">
        <w:rPr>
          <w:rFonts w:ascii="Arial" w:hAnsi="Arial"/>
          <w:b/>
          <w:sz w:val="40"/>
        </w:rPr>
        <w:t xml:space="preserve"> </w:t>
      </w:r>
    </w:p>
    <w:p w14:paraId="5C92E3C5"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0A38F0DC" w14:textId="77777777" w:rsidR="00AD3E67" w:rsidRPr="00AD3E67" w:rsidRDefault="00AD3E67" w:rsidP="00AD3E67">
      <w:pPr>
        <w:spacing w:after="120"/>
        <w:jc w:val="both"/>
        <w:rPr>
          <w:rFonts w:ascii="Arial" w:hAnsi="Arial"/>
          <w:sz w:val="24"/>
        </w:rPr>
      </w:pPr>
      <w:r w:rsidRPr="00AD3E67">
        <w:rPr>
          <w:rFonts w:ascii="Arial" w:hAnsi="Arial"/>
          <w:sz w:val="24"/>
        </w:rPr>
        <w:t>In ordine alla ricerca della vera, sana, retta moralità che è contenuta nella Lettera agli Ebrei, viene a noi offerta una purissima, immortale, immodificabile, oggettiva,  soprannaturale, eterna verità che riguarda la Parola di Dio. Ecco cosa rivela lo Spirito Santo sulla Parola di Dio:</w:t>
      </w:r>
    </w:p>
    <w:p w14:paraId="457CD7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la parola di Dio è viva, efficace e più tagliente di ogni spada a doppio taglio; </w:t>
      </w:r>
    </w:p>
    <w:p w14:paraId="616FAFEF" w14:textId="77777777" w:rsidR="00AD3E67" w:rsidRPr="00AD3E67" w:rsidRDefault="00AD3E67" w:rsidP="00AD3E67">
      <w:pPr>
        <w:spacing w:after="120"/>
        <w:jc w:val="both"/>
        <w:rPr>
          <w:rFonts w:ascii="Arial" w:hAnsi="Arial"/>
          <w:sz w:val="24"/>
        </w:rPr>
      </w:pPr>
      <w:r w:rsidRPr="00AD3E67">
        <w:rPr>
          <w:rFonts w:ascii="Arial" w:hAnsi="Arial"/>
          <w:sz w:val="24"/>
        </w:rPr>
        <w:t>La Parola di Dio rivela la verità di Dio, dice la verità dell’uomo, manifesta la volontà di Dio, dice all’uomo qual è la via perché lui rimanga quell’uomo creato da Dio a sua immagine e somiglianza. Con il peccato l’uomo creato per la vita, è divenuto l’uomo nella morte. Dopo il peccato la Parola di Dio indica all’uomo la via perché percorrendola, lui possa ritornare ad essere l’uomo per la vita, oggi sulla terra e domani nell’eternità. Ecco cosa dice oggi all’uomo la Parola di Dio: la verità dell’uomo è Cristo; la via per vivere la verità dell’uomo che è Cristo, è sempre Cristo;  la vita che l’uomo è chiamato a vivere è ancora e sempre Cristo. Cristo di ogni uomo è via, verità, vita, luce, risurrezione, grazia, santità, giustizia, pace. Tutto è Cristo per ogni uomo. Ecco due rivelazioni di questa altissima verità che vengono a noi dalla Parola di Dio:</w:t>
      </w:r>
    </w:p>
    <w:p w14:paraId="14BD43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w:t>
      </w:r>
      <w:r w:rsidRPr="00AD3E67">
        <w:rPr>
          <w:rFonts w:ascii="Arial" w:hAnsi="Arial"/>
          <w:i/>
          <w:iCs/>
          <w:sz w:val="22"/>
        </w:rPr>
        <w:lastRenderedPageBreak/>
        <w:t xml:space="preserve">il quale è caparra della nostra eredità, in attesa della completa redenzione di coloro che Dio si è acquistato a lode della sua gloria (Ef 1,3-14). </w:t>
      </w:r>
    </w:p>
    <w:p w14:paraId="3BC82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9211543" w14:textId="77777777" w:rsidR="00AD3E67" w:rsidRPr="00AD3E67" w:rsidRDefault="00AD3E67" w:rsidP="00AD3E67">
      <w:pPr>
        <w:spacing w:after="120"/>
        <w:jc w:val="both"/>
        <w:rPr>
          <w:rFonts w:ascii="Arial" w:hAnsi="Arial"/>
          <w:sz w:val="24"/>
        </w:rPr>
      </w:pPr>
      <w:r w:rsidRPr="00AD3E67">
        <w:rPr>
          <w:rFonts w:ascii="Arial" w:hAnsi="Arial"/>
          <w:sz w:val="24"/>
        </w:rPr>
        <w:t>Ecco oggi il nostro orrendo e mostruoso peccato: abbiamo privato Cristo Gesù della sua verità eterna, divina, soprannaturale di unico e sola via, verità, vita, grazia, pace, giustizia, riconciliazione, redenzione, salvezza per ogni uomo. Abbiamo privato la Parola di Dio della sua vita, della sua efficacia, della sua verità, della sua luce. Privando la Parola di Dio della sua verità e della sua luce, il nostro Dio non è più il vero Dio, il nostro Cristo non è più il vero Cristo, lo Spirito Santo non è il nostro Spirito Santo, la Chiesa non è la nostra Chiesa. Tutto sta divenendo una universale menzogna e falsità.</w:t>
      </w:r>
    </w:p>
    <w:p w14:paraId="55396EE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essendo più efficace di ogni spada a doppio taglio, separa e divide in ogni uomo la luce dalla tenebre, la verità dalla falsità, la virtù dal vizio, la giustizia dall’ingiustizia, la volontà di Dio dalla volontà dell’uomo, il bene dal male, i pensieri di Dio dai pensieri degli uomini, le intenzione di bene e i propositi di male, l’amore dall’odio, la fede dalla non fede, la speranza dalla non speranza, la vera Chiesa dalla falsa Chiesa, il vero uomo dal falso uomo, l’uomo che cammina nella vita verso la vita eterna dall’uomo che cammina nella morte verso la morte eterna. Non c’è confusione dove regna la Parola del Signore.</w:t>
      </w:r>
    </w:p>
    <w:p w14:paraId="17614DC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essa penetra fino al punto di divisione dell’anima e dello spirito, fino alle giunture e alle midolla, </w:t>
      </w:r>
    </w:p>
    <w:p w14:paraId="0AF23A78" w14:textId="77777777" w:rsidR="00AD3E67" w:rsidRPr="00AD3E67" w:rsidRDefault="00AD3E67" w:rsidP="00AD3E67">
      <w:pPr>
        <w:spacing w:after="120"/>
        <w:jc w:val="both"/>
        <w:rPr>
          <w:rFonts w:ascii="Arial" w:hAnsi="Arial"/>
          <w:sz w:val="24"/>
        </w:rPr>
      </w:pPr>
      <w:bookmarkStart w:id="123" w:name="_Hlk163593293"/>
      <w:r w:rsidRPr="00AD3E67">
        <w:rPr>
          <w:rFonts w:ascii="Arial" w:hAnsi="Arial"/>
          <w:sz w:val="24"/>
        </w:rPr>
        <w:t xml:space="preserve">Oggi, avendo noi privato la Parola della sua vita e della sua efficacia, perché l’abbiamo ridotta in polvere e cenere, siamo precipitati nella grande confusione. Non solo. siamo in un universale capovolgimento di tutta la realtà: la luce la diciamo tenebre e le tenebre luce; la verità la proclamiamo falsità e la falsità verità, il vizio lo chiamiamo virtù e la virtù vizio, la giustizia diciamo che è ingiustizia e ogni ingiustizia la dichiariamo giustizia, il bene per noi è male e il male per noi è bene, i pensieri di Dio vengono eliminati dalla mente e dal cuore al loro posto mettiamo i pensieri degli uomini. È questo oggi il nostro peccato: l’abbattimento di ogni verità e moralità soprannaturale in nome di una verità e di una moralità che sono in noi il frutto del tradimento perpetrato ai danni della Parola. Ecco perché Cristo Gesù va annunciato secondo la Purissima Parola di Dio, altrimenti condanniamo l’uomo a vivere in un oceano di immoralità, di falsità, di menzogna. di inganno, in una guerra eterna con se stesso e con gli altri. </w:t>
      </w:r>
    </w:p>
    <w:p w14:paraId="09B9B948"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osa opera la Parola di Dio che è viva, efficace e più tagliente di ogni spada a doppio taglio: essa discerne i sentimenti e i pensieri del cuore. Dice quali </w:t>
      </w:r>
      <w:r w:rsidRPr="00AD3E67">
        <w:rPr>
          <w:rFonts w:ascii="Arial" w:hAnsi="Arial"/>
          <w:sz w:val="24"/>
        </w:rPr>
        <w:lastRenderedPageBreak/>
        <w:t>sono pensieri secondo Dio e rivela quale invece sono pensieri secondo l’uomo; indica quali sono i pensieri che vengono dal cuore del Padre e quali invece sono pensieri che provengono dal cuore del mondo o dal cuore di Satana.</w:t>
      </w:r>
    </w:p>
    <w:bookmarkEnd w:id="123"/>
    <w:p w14:paraId="3505AEA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 discerne i sentimenti e i pensieri del cuore. </w:t>
      </w:r>
    </w:p>
    <w:p w14:paraId="360A6961" w14:textId="77777777" w:rsidR="00AD3E67" w:rsidRPr="00AD3E67" w:rsidRDefault="00AD3E67" w:rsidP="00AD3E67">
      <w:pPr>
        <w:spacing w:after="120"/>
        <w:jc w:val="both"/>
        <w:rPr>
          <w:rFonts w:ascii="Arial" w:hAnsi="Arial"/>
          <w:sz w:val="24"/>
        </w:rPr>
      </w:pPr>
      <w:r w:rsidRPr="00AD3E67">
        <w:rPr>
          <w:rFonts w:ascii="Arial" w:hAnsi="Arial"/>
          <w:sz w:val="24"/>
        </w:rPr>
        <w:t>Se oggi l’uomo è incapace di discernere i pensieri e i sentimenti del cuore, la colpa è solo del discepolo di Gesù che non annuncia più la Parola di Dio, dice la sua parola spacciandola come Parola di Dio. Se oggi volessimo dire all’uomo quali sono i suoi pensieri e i suoi sentimenti, dovremmo citagli il Capitolo Primo e il Capitolo Terzo della Lettera ai Romani:</w:t>
      </w:r>
    </w:p>
    <w:p w14:paraId="48797B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791AE0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ACDBC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C173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56911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Affinché tu sia riconosciuto giusto nelle tue parole e vinca quando sei giudicato.</w:t>
      </w:r>
    </w:p>
    <w:p w14:paraId="0AD5D9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AD3E67">
        <w:rPr>
          <w:rFonts w:ascii="Arial" w:hAnsi="Arial"/>
          <w:i/>
          <w:iCs/>
          <w:sz w:val="22"/>
        </w:rPr>
        <w:lastRenderedPageBreak/>
        <w:t>sua gloria, perché anch’io sono giudicato ancora come peccatore? E non è come alcuni ci fanno dire: «Facciamo il male perché ne venga il bene»; essi ci calunniano ed è giusto che siano condannati.</w:t>
      </w:r>
    </w:p>
    <w:p w14:paraId="4907D9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Che dunque? Siamo forse noi superiori? No! Infatti abbiamo già formulato l’accusa che, Giudei e Greci, tutti sono sotto il dominio del peccato, come sta scritto:</w:t>
      </w:r>
    </w:p>
    <w:p w14:paraId="4D2D175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5E46DC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753F54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AF4C4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(Rn 3,1-31). </w:t>
      </w:r>
    </w:p>
    <w:p w14:paraId="0B31FF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gridare all’uomo i nostri desideri perché l’uomo ci ascolti. Ci ascolta se noi siamo in Cristo e se lui vuole vivere in Cristo, per Cristo, con Cristo. Solo Cristo Gesù il Padre ha dato a noi come nostra via, nostra verità, nostra vita, nostra giustizia, nostra pace, nostra luce, nostra grazia. Ed è oggi questo il nostro peccato: riducendo in polvere e cenere la Parola di Dio, anche di Cristo Gesù ne abbiamo fatto polvere e cenere. Peccato gravissimo il nostro. </w:t>
      </w:r>
    </w:p>
    <w:p w14:paraId="18152D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cosa rivela a noi lo Spirito Santo. Noi possiamo anche fare il male. Lo possiamo fare, ma non lo possiamo nascondere. Non solo non lo possiamo nascondere, di ogni nostra parola, opera, omissione, pensiero, desiderio, decisione dobbiamo a lui rendere conto. </w:t>
      </w:r>
    </w:p>
    <w:p w14:paraId="7F709E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vi è creatura che possa nascondersi davanti a Dio, ma tutto è nudo e scoperto agli occhi di colui al quale noi dobbiamo rendere conto.</w:t>
      </w:r>
    </w:p>
    <w:p w14:paraId="1E6E53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Questo dice la Parola. Noi cosa diciamo? Che Dio non giudica nessuno e che Lui è solo misericordia. Diciamo che lui tutti accogliere nel suo paradiso. Questo lo dice il Dio sena Parola. Il Dio con Parola scritta e con verità anch’essa scritta non dice queste cose e mai le potrà dire. Sul rendere conto e sul nostro Dio che scruta e pensieri e i sentimenti del cuore ecco alcuni brani della Divina Parola:</w:t>
      </w:r>
    </w:p>
    <w:p w14:paraId="097B43E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8E947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85C0A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E04D3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A324B3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w:t>
      </w:r>
      <w:r w:rsidRPr="00AD3E67">
        <w:rPr>
          <w:rFonts w:ascii="Arial" w:hAnsi="Arial"/>
          <w:i/>
          <w:iCs/>
          <w:sz w:val="22"/>
        </w:rPr>
        <w:lastRenderedPageBreak/>
        <w:t>Signore, quelli che ti odiano! Quanto detesto quelli che si oppongono a te! Li odio con odio implacabile, li considero miei nemici. Scrutami, o Dio, e conosci il mio cuore, provami e conosci i miei pensieri; vedi se percorro una via di dolore e guidami per una via di eternità (Sal 39,1-24).</w:t>
      </w:r>
    </w:p>
    <w:p w14:paraId="667D1B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(Sr 23,16-21). </w:t>
      </w:r>
    </w:p>
    <w:p w14:paraId="6883D541"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lo Spirito Santo rivela attraverso il suo Agiografo in questa Lettera agli Ebrei condannerà tutti i discepoli di Gesù alla morte eterna, per aver negato la purissima verità della Parola di Dio. Urge che ogni discepolo di Gesù si riappropri anche a costo del suo sangue della verità della Parola, altrimenti per lui si chiuderanno per sempre le porte del risposo eterno.  </w:t>
      </w:r>
    </w:p>
    <w:p w14:paraId="2499116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F3D80C0" w14:textId="77777777" w:rsidR="00AD3E67" w:rsidRPr="00AD3E67" w:rsidRDefault="00AD3E67" w:rsidP="00AD3E67">
      <w:pPr>
        <w:spacing w:after="120"/>
        <w:jc w:val="both"/>
        <w:rPr>
          <w:rFonts w:ascii="Arial" w:hAnsi="Arial"/>
          <w:sz w:val="24"/>
        </w:rPr>
      </w:pPr>
      <w:r w:rsidRPr="00AD3E67">
        <w:rPr>
          <w:rFonts w:ascii="Arial" w:hAnsi="Arial"/>
          <w:sz w:val="24"/>
        </w:rPr>
        <w:t xml:space="preserve">Lo Spirito Santo ha parlato. A noi la responsabilità di credere o non credere. Se crediamo, ascoltiamo la voce del nostro Dio, obbediamo alla sua Parola, entreremo nel luogo del suo riposo. Se non ascoltiamo saremo esclusi per l’eternità. La bocca del Signore ha parlato. È verità eterna. </w:t>
      </w:r>
    </w:p>
    <w:p w14:paraId="1581018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125096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ho giurato nella mia ira: non entreranno nel mio riposo!</w:t>
      </w:r>
    </w:p>
    <w:p w14:paraId="54E5F7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154C30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Oggi, se udite la sua voce, non indurite i vostri cuori!</w:t>
      </w:r>
    </w:p>
    <w:p w14:paraId="26E37F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Se Giosuè infatti li avesse introdotti in quel riposo, Dio non avrebbe parlato, in seguito, di un altro giorno. Dunque, per il popolo di Dio è riservato un riposo sabbatico. Chi infatti è entrato nel riposo di lui, riposa anch’egli dalle sue </w:t>
      </w:r>
      <w:r w:rsidRPr="00AD3E67">
        <w:rPr>
          <w:rFonts w:ascii="Arial" w:hAnsi="Arial"/>
          <w:i/>
          <w:iCs/>
          <w:sz w:val="22"/>
        </w:rPr>
        <w:lastRenderedPageBreak/>
        <w:t>opere, come Dio dalle proprie. Affrettiamoci dunque a entrare in quel riposo, perché nessuno cada nello stesso tipo di disobbedienza.</w:t>
      </w:r>
    </w:p>
    <w:p w14:paraId="008C4A52" w14:textId="77777777" w:rsidR="00AD3E67" w:rsidRPr="00AD3E67" w:rsidRDefault="00AD3E67" w:rsidP="00AD3E67">
      <w:pPr>
        <w:spacing w:after="120"/>
        <w:ind w:left="567" w:right="567"/>
        <w:jc w:val="both"/>
        <w:rPr>
          <w:rFonts w:ascii="Arial" w:hAnsi="Arial"/>
          <w:i/>
          <w:iCs/>
          <w:sz w:val="22"/>
        </w:rPr>
      </w:pPr>
      <w:bookmarkStart w:id="124" w:name="_Hlk163592503"/>
      <w:r w:rsidRPr="00AD3E67">
        <w:rPr>
          <w:rFonts w:ascii="Arial" w:hAnsi="Arial"/>
          <w:i/>
          <w:iCs/>
          <w:sz w:val="22"/>
        </w:rPr>
        <w:t>Infatti</w:t>
      </w:r>
      <w:bookmarkStart w:id="125" w:name="_Hlk163571320"/>
      <w:r w:rsidRPr="00AD3E67">
        <w:rPr>
          <w:rFonts w:ascii="Arial" w:hAnsi="Arial"/>
          <w:i/>
          <w:iCs/>
          <w:sz w:val="22"/>
        </w:rPr>
        <w:t xml:space="preserve"> la parola di Dio è viva, efficace e più tagliente di ogni spada a doppio taglio</w:t>
      </w:r>
      <w:bookmarkEnd w:id="125"/>
      <w:r w:rsidRPr="00AD3E67">
        <w:rPr>
          <w:rFonts w:ascii="Arial" w:hAnsi="Arial"/>
          <w:i/>
          <w:iCs/>
          <w:sz w:val="22"/>
        </w:rPr>
        <w:t>;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bookmarkEnd w:id="124"/>
    <w:p w14:paraId="210BD00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5D397FA1" w14:textId="77777777" w:rsidR="00AD3E67" w:rsidRPr="00AD3E67" w:rsidRDefault="00AD3E67" w:rsidP="00AD3E67">
      <w:pPr>
        <w:spacing w:after="120"/>
        <w:jc w:val="both"/>
        <w:rPr>
          <w:rFonts w:ascii="Arial" w:hAnsi="Arial"/>
          <w:sz w:val="24"/>
        </w:rPr>
      </w:pPr>
    </w:p>
    <w:p w14:paraId="01E220F7" w14:textId="77777777" w:rsidR="00AD3E67" w:rsidRPr="00AD3E67" w:rsidRDefault="00AD3E67" w:rsidP="00AD3E67">
      <w:pPr>
        <w:keepNext/>
        <w:spacing w:after="240"/>
        <w:jc w:val="center"/>
        <w:outlineLvl w:val="1"/>
        <w:rPr>
          <w:rFonts w:ascii="Arial" w:hAnsi="Arial"/>
          <w:b/>
          <w:sz w:val="24"/>
        </w:rPr>
      </w:pPr>
      <w:bookmarkStart w:id="126" w:name="_Toc163764975"/>
      <w:bookmarkStart w:id="127" w:name="_Toc163890496"/>
      <w:bookmarkStart w:id="128" w:name="_Toc163890527"/>
      <w:r w:rsidRPr="00AD3E67">
        <w:rPr>
          <w:rFonts w:ascii="Arial" w:hAnsi="Arial"/>
          <w:b/>
          <w:sz w:val="40"/>
        </w:rPr>
        <w:t>HANNO LE FACOLTÀ ESERCITATE A DISTINGUERE IL BENE DAL MALE</w:t>
      </w:r>
      <w:bookmarkEnd w:id="126"/>
      <w:bookmarkEnd w:id="127"/>
      <w:bookmarkEnd w:id="128"/>
      <w:r w:rsidRPr="00AD3E67">
        <w:rPr>
          <w:rFonts w:ascii="Arial" w:hAnsi="Arial"/>
          <w:b/>
          <w:sz w:val="40"/>
        </w:rPr>
        <w:t xml:space="preserve"> </w:t>
      </w:r>
    </w:p>
    <w:p w14:paraId="5B175AE0"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Prima verità </w:t>
      </w:r>
    </w:p>
    <w:p w14:paraId="2A063798" w14:textId="77777777" w:rsidR="00AD3E67" w:rsidRPr="00AD3E67" w:rsidRDefault="00AD3E67" w:rsidP="00AD3E67">
      <w:pPr>
        <w:spacing w:after="120"/>
        <w:jc w:val="both"/>
        <w:rPr>
          <w:rFonts w:ascii="Arial" w:hAnsi="Arial"/>
          <w:sz w:val="24"/>
        </w:rPr>
      </w:pPr>
      <w:r w:rsidRPr="00AD3E67">
        <w:rPr>
          <w:rFonts w:ascii="Arial" w:hAnsi="Arial"/>
          <w:sz w:val="24"/>
        </w:rPr>
        <w:t>Questa prima verità si compone di due parti: la prima tratta della giusta compassione.</w:t>
      </w:r>
      <w:bookmarkStart w:id="129" w:name="_Hlk163630643"/>
      <w:r w:rsidRPr="00AD3E67">
        <w:rPr>
          <w:rFonts w:ascii="Arial" w:hAnsi="Arial"/>
          <w:sz w:val="24"/>
        </w:rPr>
        <w:t xml:space="preserve"> La seconda sulle scelte di Dio, in Cristo, per il suo Santo Spirito. </w:t>
      </w:r>
      <w:bookmarkEnd w:id="129"/>
      <w:r w:rsidRPr="00AD3E67">
        <w:rPr>
          <w:rFonts w:ascii="Arial" w:hAnsi="Arial"/>
          <w:sz w:val="24"/>
        </w:rPr>
        <w:t xml:space="preserve">Sono due verità essenziali per definire ciò che è vera morale da ciò che è falsa morale, cioè che opera fruttuosa e ciò che è opera infruttuosa. Ma soprattutto ciò che è volontà di Dio da ciò che non è volontà di Dio. La vera morale è sempre opera in conformità o in obbedienza alla divina volontà. Nella divina volontà dobbiamo abitare con tutto il nostro corpo, la nostra anima, il nostro spirito, ogni nostro pensiero, volontà, desiderio, pensiero, aspirazione, sentimento. </w:t>
      </w:r>
    </w:p>
    <w:p w14:paraId="4B8F8222"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Prima parte: la giusta compassione. </w:t>
      </w:r>
      <w:r w:rsidRPr="00AD3E67">
        <w:rPr>
          <w:rFonts w:ascii="Arial" w:hAnsi="Arial"/>
          <w:sz w:val="24"/>
        </w:rPr>
        <w:t xml:space="preserve">La pastorale è compassione; è sentire nella propria carne il peccato del mondo; è volontà risoluta e ferma di partecipare attraverso l'offerta della propria vita, nell'espletamento della specifica ministerialità, all'estirpazione del male dalla comunità degli uomini.  </w:t>
      </w:r>
    </w:p>
    <w:p w14:paraId="5B8029DE" w14:textId="77777777" w:rsidR="00AD3E67" w:rsidRPr="00AD3E67" w:rsidRDefault="00AD3E67" w:rsidP="00AD3E67">
      <w:pPr>
        <w:spacing w:after="120"/>
        <w:jc w:val="both"/>
        <w:rPr>
          <w:rFonts w:ascii="Arial" w:hAnsi="Arial"/>
          <w:sz w:val="24"/>
        </w:rPr>
      </w:pPr>
      <w:r w:rsidRPr="00AD3E67">
        <w:rPr>
          <w:rFonts w:ascii="Arial" w:hAnsi="Arial"/>
          <w:sz w:val="24"/>
        </w:rPr>
        <w:t>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w:t>
      </w:r>
      <w:r w:rsidRPr="00AD3E67">
        <w:rPr>
          <w:rFonts w:ascii="Arial" w:hAnsi="Arial"/>
          <w:sz w:val="24"/>
        </w:rPr>
        <w:softHyphen/>
        <w:t xml:space="preserve">naturale, perché non invita alla conversione e alla fede al vangelo.  È una compassione non giusta. </w:t>
      </w:r>
    </w:p>
    <w:p w14:paraId="5ED3097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Quella di Gesù è invece com</w:t>
      </w:r>
      <w:r w:rsidRPr="00AD3E67">
        <w:rPr>
          <w:rFonts w:ascii="Arial" w:hAnsi="Arial"/>
          <w:sz w:val="24"/>
        </w:rPr>
        <w:softHyphen/>
        <w:t>passione di vita vera, di speranza, di risurrezione, di vit</w:t>
      </w:r>
      <w:r w:rsidRPr="00AD3E67">
        <w:rPr>
          <w:rFonts w:ascii="Arial" w:hAnsi="Arial"/>
          <w:sz w:val="24"/>
        </w:rPr>
        <w:softHyphen/>
        <w:t>toria, di eternità, di superamento di ogni falsità ed erro</w:t>
      </w:r>
      <w:r w:rsidRPr="00AD3E67">
        <w:rPr>
          <w:rFonts w:ascii="Arial" w:hAnsi="Arial"/>
          <w:sz w:val="24"/>
        </w:rPr>
        <w:softHyphen/>
        <w:t>re. È giusta compassione perché tende alla salvezza inte</w:t>
      </w:r>
      <w:r w:rsidRPr="00AD3E67">
        <w:rPr>
          <w:rFonts w:ascii="Arial" w:hAnsi="Arial"/>
          <w:sz w:val="24"/>
        </w:rPr>
        <w:softHyphen/>
        <w:t>grale dell'uomo: il corpo viene sanato, lo spirito illumina</w:t>
      </w:r>
      <w:r w:rsidRPr="00AD3E67">
        <w:rPr>
          <w:rFonts w:ascii="Arial" w:hAnsi="Arial"/>
          <w:sz w:val="24"/>
        </w:rPr>
        <w:softHyphen/>
        <w:t xml:space="preserve">to di celeste e divina verità, l'anima rivestita di grazia e di Spirito Santo. Non è moralmente concepibile lasciare l'altro nell'errore, nella confusione mentale, nell'equivoco, nell'eresia morale oltre che veritativa. </w:t>
      </w:r>
    </w:p>
    <w:p w14:paraId="611F99B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w:t>
      </w:r>
      <w:r w:rsidRPr="00AD3E67">
        <w:rPr>
          <w:rFonts w:ascii="Arial" w:hAnsi="Arial"/>
          <w:sz w:val="24"/>
        </w:rPr>
        <w:softHyphen/>
        <w:t>tà e nella dichiarazione di legittimità di una colpa grave commessa contro Dio e contro il prossimo. Ciò non vuole dire che bisogna essere senza carità nel ri</w:t>
      </w:r>
      <w:r w:rsidRPr="00AD3E67">
        <w:rPr>
          <w:rFonts w:ascii="Arial" w:hAnsi="Arial"/>
          <w:sz w:val="24"/>
        </w:rPr>
        <w:softHyphen/>
        <w:t xml:space="preserve">prendere coloro che sbagliano. </w:t>
      </w:r>
      <w:smartTag w:uri="urn:schemas-microsoft-com:office:smarttags" w:element="PersonName">
        <w:smartTagPr>
          <w:attr w:name="ProductID" w:val="la Scrittura"/>
        </w:smartTagPr>
        <w:r w:rsidRPr="00AD3E67">
          <w:rPr>
            <w:rFonts w:ascii="Arial" w:hAnsi="Arial"/>
            <w:sz w:val="24"/>
          </w:rPr>
          <w:t>La Scrittura</w:t>
        </w:r>
      </w:smartTag>
      <w:r w:rsidRPr="00AD3E67">
        <w:rPr>
          <w:rFonts w:ascii="Arial" w:hAnsi="Arial"/>
          <w:sz w:val="24"/>
        </w:rPr>
        <w:t xml:space="preserve">, anche per la correzione del peccatore, vuole, anzi domanda la carità come suprema regola. </w:t>
      </w:r>
    </w:p>
    <w:p w14:paraId="1459AA4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Bisogna sempre vigilare che non vi sia dialogo senza annun</w:t>
      </w:r>
      <w:r w:rsidRPr="00AD3E67">
        <w:rPr>
          <w:rFonts w:ascii="Arial" w:hAnsi="Arial"/>
          <w:sz w:val="24"/>
        </w:rPr>
        <w:softHyphen/>
        <w:t xml:space="preserve">zio o che si presuma di annunziare senza dialogo, due forme che non conducono al ristabilimento della verità nell'uomo. </w:t>
      </w:r>
    </w:p>
    <w:p w14:paraId="4EE605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Fine primario della missione è quello di riportare la verità nel cuore e la grazia nell'anima. Quando il dialogo non sfocia nell'annunzio, o l'annunzio senza il dialogo impedisce il conseguimento del fine prima</w:t>
      </w:r>
      <w:r w:rsidRPr="00AD3E67">
        <w:rPr>
          <w:rFonts w:ascii="Arial" w:hAnsi="Arial"/>
          <w:sz w:val="24"/>
        </w:rPr>
        <w:softHyphen/>
        <w:t>rio, si è venuti meno al comandamento del Signore. La mis</w:t>
      </w:r>
      <w:r w:rsidRPr="00AD3E67">
        <w:rPr>
          <w:rFonts w:ascii="Arial" w:hAnsi="Arial"/>
          <w:sz w:val="24"/>
        </w:rPr>
        <w:softHyphen/>
        <w:t>sione, da obbedienza e da dono, si fa "interferire e confe</w:t>
      </w:r>
      <w:r w:rsidRPr="00AD3E67">
        <w:rPr>
          <w:rFonts w:ascii="Arial" w:hAnsi="Arial"/>
          <w:sz w:val="24"/>
        </w:rPr>
        <w:softHyphen/>
        <w:t>rire", "interloquire e parlare", ma solo alla maniera umana, uomini con uomini, e non uomini inviati da parte di Dio per richiamare i propri fratelli all'obbedienza alla fede. L'opera della Chiesa deve essere costante formazione, educa</w:t>
      </w:r>
      <w:r w:rsidRPr="00AD3E67">
        <w:rPr>
          <w:rFonts w:ascii="Arial" w:hAnsi="Arial"/>
          <w:sz w:val="24"/>
        </w:rPr>
        <w:softHyphen/>
        <w:t>zione, aiuto a crescere in sapienza e grazia. Il resto è soprannaturale conseguenza di quel cuore nuovo e di quell'a</w:t>
      </w:r>
      <w:r w:rsidRPr="00AD3E67">
        <w:rPr>
          <w:rFonts w:ascii="Arial" w:hAnsi="Arial"/>
          <w:sz w:val="24"/>
        </w:rPr>
        <w:softHyphen/>
        <w:t>nima santificata che vive ed agisce nell'uomo. Ogni uomo e ogni sua manifestazione sociale, civile, cultu</w:t>
      </w:r>
      <w:r w:rsidRPr="00AD3E67">
        <w:rPr>
          <w:rFonts w:ascii="Arial" w:hAnsi="Arial"/>
          <w:sz w:val="24"/>
        </w:rPr>
        <w:softHyphen/>
        <w:t>rale, morale, spirituale sono contrassegnati dal peccato: peccato originale, peccato attuale. Anche nella conoscenza della divina verità si intromette il peccato. Si pensi a tutte le forme di irreligiosità, di magia, di pratiche eso</w:t>
      </w:r>
      <w:r w:rsidRPr="00AD3E67">
        <w:rPr>
          <w:rFonts w:ascii="Arial" w:hAnsi="Arial"/>
          <w:sz w:val="24"/>
        </w:rPr>
        <w:softHyphen/>
        <w:t>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w:t>
      </w:r>
      <w:r w:rsidRPr="00AD3E67">
        <w:rPr>
          <w:rFonts w:ascii="Arial" w:hAnsi="Arial"/>
          <w:sz w:val="24"/>
        </w:rPr>
        <w:softHyphen/>
        <w:t xml:space="preserve">getta agli istinti ciechi del cuore, che usa la religione per il compimento della propria volontà, anziché offrire la propria volontà per il compimento nella vita della verità rivelata. </w:t>
      </w:r>
    </w:p>
    <w:p w14:paraId="6964C04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giusta compassione si trasforma in opera di aperta con</w:t>
      </w:r>
      <w:r w:rsidRPr="00AD3E67">
        <w:rPr>
          <w:rFonts w:ascii="Arial" w:hAnsi="Arial"/>
          <w:sz w:val="24"/>
        </w:rPr>
        <w:softHyphen/>
        <w:t>danna, ma anche d'illuminazione, di chiarificazione, di ca</w:t>
      </w:r>
      <w:r w:rsidRPr="00AD3E67">
        <w:rPr>
          <w:rFonts w:ascii="Arial" w:hAnsi="Arial"/>
          <w:sz w:val="24"/>
        </w:rPr>
        <w:softHyphen/>
        <w:t>techizzazione, di addottrinamento, di educazione nella divi</w:t>
      </w:r>
      <w:r w:rsidRPr="00AD3E67">
        <w:rPr>
          <w:rFonts w:ascii="Arial" w:hAnsi="Arial"/>
          <w:sz w:val="24"/>
        </w:rPr>
        <w:softHyphen/>
        <w:t xml:space="preserve">na saggezza, perché l'uomo si liberi dalla sua irrazionalità per compiere nella Chiesa il suo cammino di umanizzazione. In fondo la vera madre che aiuta tutti a farsi veramente uomini è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poiché essa è madre in umanità; con la forza della sua verità e con il dono della grazia celeste libera lo spirito dall'ignoranza e l'anima dall'errore e spirito ed anima risanati, elevati nella loro dignità, sono in grado di sviluppare tutte quelle potenzialità per l'ele</w:t>
      </w:r>
      <w:r w:rsidRPr="00AD3E67">
        <w:rPr>
          <w:rFonts w:ascii="Arial" w:hAnsi="Arial"/>
          <w:sz w:val="24"/>
        </w:rPr>
        <w:softHyphen/>
        <w:t xml:space="preserve">vazione spirituale dell'intero genere umano. </w:t>
      </w:r>
    </w:p>
    <w:p w14:paraId="5930E43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Ad ogni cristiano l'obbligo di vivere l'unica compassione possibile, quella che il Signore ha insegnato e che va fino al dono della propria vita perché ognuno ritrovi </w:t>
      </w:r>
      <w:r w:rsidRPr="00AD3E67">
        <w:rPr>
          <w:rFonts w:ascii="Arial" w:hAnsi="Arial"/>
          <w:sz w:val="24"/>
        </w:rPr>
        <w:lastRenderedPageBreak/>
        <w:t>la via del regno e ritorni nella casa del Padre. Poi il resto sarà dato in sovrappiù dallo stesso Padre cele</w:t>
      </w:r>
      <w:r w:rsidRPr="00AD3E67">
        <w:rPr>
          <w:rFonts w:ascii="Arial" w:hAnsi="Arial"/>
          <w:sz w:val="24"/>
        </w:rPr>
        <w:softHyphen/>
        <w:t>ste. È verità evangelica: "Cercate il regno di Dio e la sua giustizia ed il resto vi sarà dato in sovrappiù". È parola di Gesù Signore e quindi si compie a suo tempo, con preci</w:t>
      </w:r>
      <w:r w:rsidRPr="00AD3E67">
        <w:rPr>
          <w:rFonts w:ascii="Arial" w:hAnsi="Arial"/>
          <w:sz w:val="24"/>
        </w:rPr>
        <w:softHyphen/>
        <w:t>sione infallibile, divina. È un grave peccato avere compassione per il sovrappiù che di certo sarà donato, mentre si trascura l'annunzio del re</w:t>
      </w:r>
      <w:r w:rsidRPr="00AD3E67">
        <w:rPr>
          <w:rFonts w:ascii="Arial" w:hAnsi="Arial"/>
          <w:sz w:val="24"/>
        </w:rPr>
        <w:softHyphen/>
        <w:t>gno, ma l'annunzio del regno è anche predicazione che biso</w:t>
      </w:r>
      <w:r w:rsidRPr="00AD3E67">
        <w:rPr>
          <w:rFonts w:ascii="Arial" w:hAnsi="Arial"/>
          <w:sz w:val="24"/>
        </w:rPr>
        <w:softHyphen/>
        <w:t>gna dare il sovrappiù ai poveri e ai bisognosi.</w:t>
      </w:r>
    </w:p>
    <w:p w14:paraId="43B0FBC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Madre di Dio, Madre della giusta compassione, tu che hai avuto misericordia di noi ai piedi della croce, fa' che ogni uomo si faccia discepolo del tuo Divin Figlio e accolga te come Madre nella sua casa. Beata quella casa che ha te come sua Signora e Regina, come sua Madre e Maestra. In questa casa si amerà certamente il Signore perché alla tua scuola si fa solo la volontà di Dio, sul tuo modello, che ti proclamasti serva del Signore, di</w:t>
      </w:r>
      <w:r w:rsidRPr="00AD3E67">
        <w:rPr>
          <w:rFonts w:ascii="Arial" w:hAnsi="Arial"/>
          <w:sz w:val="24"/>
        </w:rPr>
        <w:softHyphen/>
        <w:t>sponibile con tutto il cuore, la mente e lo stesso corpo a fare il suo volere. Insegnaci, o Madre, ancora una volta a fare quanto tuo Fi</w:t>
      </w:r>
      <w:r w:rsidRPr="00AD3E67">
        <w:rPr>
          <w:rFonts w:ascii="Arial" w:hAnsi="Arial"/>
          <w:sz w:val="24"/>
        </w:rPr>
        <w:softHyphen/>
        <w:t>glio ci dirà per la nostra salvezza e per la grazia e la benedizione dell'intera umanità.</w:t>
      </w:r>
    </w:p>
    <w:p w14:paraId="77B9138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AD3E67">
        <w:rPr>
          <w:rFonts w:ascii="Arial" w:hAnsi="Arial"/>
          <w:b/>
          <w:bCs/>
          <w:i/>
          <w:iCs/>
          <w:sz w:val="24"/>
        </w:rPr>
        <w:t xml:space="preserve">Prima parte: ancora sulla giusta compassione. </w:t>
      </w:r>
    </w:p>
    <w:p w14:paraId="122E3DDE" w14:textId="77777777" w:rsidR="00AD3E67" w:rsidRPr="00AD3E67" w:rsidRDefault="00AD3E67" w:rsidP="00AD3E67">
      <w:pPr>
        <w:spacing w:after="120"/>
        <w:ind w:left="567" w:right="567"/>
        <w:jc w:val="both"/>
        <w:rPr>
          <w:rFonts w:ascii="Arial" w:hAnsi="Arial"/>
          <w:i/>
          <w:iCs/>
          <w:color w:val="000000"/>
          <w:sz w:val="22"/>
        </w:rPr>
      </w:pPr>
      <w:r w:rsidRPr="00AD3E67">
        <w:rPr>
          <w:rFonts w:ascii="Arial" w:hAnsi="Arial"/>
          <w:i/>
          <w:iCs/>
          <w:color w:val="000000"/>
          <w:sz w:val="22"/>
        </w:rPr>
        <w:t>Ogni sommo sacerdote, infatti, è scelto fra gli uomini e per gli uomini viene costituito tale nelle cose che riguardano Dio, per offrire doni e sacrifici per i peccati.</w:t>
      </w:r>
    </w:p>
    <w:p w14:paraId="130826D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Cone queste parole viene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AC610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w:t>
      </w:r>
    </w:p>
    <w:p w14:paraId="5B729EB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573EB0A2"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p>
    <w:p w14:paraId="1B0B29DE"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651FC86"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w:t>
      </w:r>
    </w:p>
    <w:p w14:paraId="6251501C" w14:textId="77777777" w:rsidR="00AD3E67" w:rsidRPr="00AD3E67" w:rsidRDefault="00AD3E67" w:rsidP="00AD3E67">
      <w:pPr>
        <w:spacing w:after="120"/>
        <w:jc w:val="both"/>
        <w:rPr>
          <w:rFonts w:ascii="Arial" w:hAnsi="Arial"/>
          <w:sz w:val="24"/>
        </w:rPr>
      </w:pPr>
      <w:r w:rsidRPr="00AD3E67">
        <w:rPr>
          <w:rFonts w:ascii="Arial" w:hAnsi="Arial"/>
          <w:sz w:val="24"/>
        </w:rPr>
        <w:t xml:space="preserve">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w:t>
      </w:r>
      <w:r w:rsidRPr="00AD3E67">
        <w:rPr>
          <w:rFonts w:ascii="Arial" w:hAnsi="Arial"/>
          <w:sz w:val="24"/>
        </w:rPr>
        <w:lastRenderedPageBreak/>
        <w:t xml:space="preserve">nelle virtù della fede, speranza carità. Se non si cresce, mai si potrà vivere la giusta compassione come purissima obbedienza alla divina volontà. </w:t>
      </w:r>
    </w:p>
    <w:p w14:paraId="647B1B2F" w14:textId="77777777" w:rsidR="00AD3E67" w:rsidRPr="00AD3E67" w:rsidRDefault="00AD3E67" w:rsidP="00AD3E67">
      <w:pPr>
        <w:spacing w:after="120"/>
        <w:jc w:val="both"/>
        <w:rPr>
          <w:rFonts w:ascii="Arial" w:hAnsi="Arial"/>
          <w:sz w:val="24"/>
        </w:rPr>
      </w:pPr>
      <w:r w:rsidRPr="00AD3E67">
        <w:rPr>
          <w:rFonts w:ascii="Arial" w:hAnsi="Arial"/>
          <w:sz w:val="24"/>
        </w:rPr>
        <w:t>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61CED22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w:t>
      </w:r>
    </w:p>
    <w:p w14:paraId="5662356E" w14:textId="77777777" w:rsidR="00AD3E67" w:rsidRPr="00AD3E67" w:rsidRDefault="00AD3E67" w:rsidP="00AD3E67">
      <w:pPr>
        <w:spacing w:after="120"/>
        <w:jc w:val="both"/>
        <w:rPr>
          <w:rFonts w:ascii="Arial" w:hAnsi="Arial"/>
          <w:sz w:val="24"/>
        </w:rPr>
      </w:pPr>
      <w:r w:rsidRPr="00AD3E67">
        <w:rPr>
          <w:rFonts w:ascii="Arial" w:hAnsi="Arial"/>
          <w:sz w:val="24"/>
        </w:rPr>
        <w:t xml:space="preserve">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10A8AD6E" w14:textId="77777777" w:rsidR="00AD3E67" w:rsidRPr="00AD3E67" w:rsidRDefault="00AD3E67" w:rsidP="00AD3E67">
      <w:pPr>
        <w:spacing w:after="120"/>
        <w:jc w:val="both"/>
        <w:rPr>
          <w:rFonts w:ascii="Arial" w:hAnsi="Arial"/>
          <w:sz w:val="24"/>
        </w:rPr>
      </w:pPr>
      <w:r w:rsidRPr="00AD3E67">
        <w:rPr>
          <w:rFonts w:ascii="Arial" w:hAnsi="Arial"/>
          <w:sz w:val="24"/>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321221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w:t>
      </w:r>
      <w:r w:rsidRPr="00AD3E67">
        <w:rPr>
          <w:rFonts w:ascii="Arial" w:hAnsi="Arial"/>
          <w:i/>
          <w:iCs/>
          <w:sz w:val="22"/>
        </w:rPr>
        <w:lastRenderedPageBreak/>
        <w:t>prendere dall’apparenza perché le cose viste sono belle. Neppure costoro però sono scusabili, perché, se sono riusciti a conoscere tanto da poter esplorare il mondo, come mai non ne hanno trovato più facilmente il sovrano?</w:t>
      </w:r>
    </w:p>
    <w:p w14:paraId="7C8C37C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2A45F2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5881F8A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w:t>
      </w:r>
      <w:r w:rsidRPr="00AD3E67">
        <w:rPr>
          <w:rFonts w:ascii="Arial" w:hAnsi="Arial"/>
          <w:i/>
          <w:iCs/>
          <w:sz w:val="22"/>
        </w:rPr>
        <w:lastRenderedPageBreak/>
        <w:t>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0D2CCA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0A58D4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AD3E67">
        <w:rPr>
          <w:rFonts w:ascii="Arial" w:hAnsi="Arial"/>
          <w:i/>
          <w:iCs/>
          <w:sz w:val="22"/>
        </w:rPr>
        <w:lastRenderedPageBreak/>
        <w:t>cose meritano la morte, non solo le commettono, ma anche approvano chi le fa (Rm 1,18-32).</w:t>
      </w:r>
    </w:p>
    <w:p w14:paraId="0CE46E6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26C59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1A06C2A" w14:textId="77777777" w:rsidR="00AD3E67" w:rsidRPr="00AD3E67" w:rsidRDefault="00AD3E67" w:rsidP="00AD3E67">
      <w:pPr>
        <w:spacing w:after="120"/>
        <w:jc w:val="both"/>
        <w:rPr>
          <w:rFonts w:ascii="Arial" w:hAnsi="Arial"/>
          <w:sz w:val="24"/>
        </w:rPr>
      </w:pPr>
      <w:r w:rsidRPr="00AD3E67">
        <w:rPr>
          <w:rFonts w:ascii="Arial"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623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parte: Tutto è per scelta del Signore</w:t>
      </w:r>
    </w:p>
    <w:p w14:paraId="0DA7CDA5" w14:textId="77777777" w:rsidR="00AD3E67" w:rsidRPr="00AD3E67" w:rsidRDefault="00AD3E67" w:rsidP="00AD3E67">
      <w:pPr>
        <w:spacing w:after="120"/>
        <w:jc w:val="both"/>
        <w:rPr>
          <w:rFonts w:ascii="Arial" w:hAnsi="Arial"/>
          <w:sz w:val="24"/>
        </w:rPr>
      </w:pPr>
      <w:r w:rsidRPr="00AD3E67">
        <w:rPr>
          <w:rFonts w:ascii="Arial" w:hAnsi="Arial"/>
          <w:sz w:val="24"/>
        </w:rPr>
        <w:t>Nel corpo di Cristo tutto avviene per scelta del Padre del Signore nostro Gesù Cristo. Tutto si deve compiere in Cristo, con Cristo, per Cristo. Ogni scelta il Padre l’affida allo Spirito Santi perché sia Lui a colmare di ogni dono di grazia e di verità, perché possa portare frutti nel rispetto della scelta fatta dal Padre, Dio.</w:t>
      </w:r>
    </w:p>
    <w:p w14:paraId="7988F403" w14:textId="77777777" w:rsidR="00AD3E67" w:rsidRPr="00AD3E67" w:rsidRDefault="00AD3E67" w:rsidP="00AD3E67">
      <w:pPr>
        <w:spacing w:after="120"/>
        <w:jc w:val="both"/>
        <w:rPr>
          <w:rFonts w:ascii="Arial" w:hAnsi="Arial"/>
          <w:sz w:val="24"/>
        </w:rPr>
      </w:pPr>
      <w:r w:rsidRPr="00AD3E67">
        <w:rPr>
          <w:rFonts w:ascii="Arial" w:hAnsi="Arial"/>
          <w:sz w:val="24"/>
        </w:rPr>
        <w:t>Il primo scelto per essere sommo sacerdote alla manera di Melchisedek è Cristo Gesù. Gesù non si è scelto. È stato scelto dal Padre. Gesù non si è mandato. È stato mandato da Padre. Gesù non si è fatto. È stato generato nell’oggi dell’eternità dal Padre nello Spirito Santo. È nato dalla Vergine Maria per volontà del Padre e per opera dello Spirito Santo. Due Salmi illuminano questo mistero:</w:t>
      </w:r>
    </w:p>
    <w:p w14:paraId="16060A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Perché le genti sono in tumulto e i popoli cospirano invano? Insorgono i re della terra e i prìncipi congiurano insieme contro il Signore e il suo consacrato: «Spezziamo le loro catene, gettiamo via da noi il loro giogo!». </w:t>
      </w:r>
    </w:p>
    <w:p w14:paraId="00BD10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703C83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C9B9B1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89A8738" w14:textId="77777777" w:rsidR="00AD3E67" w:rsidRPr="00AD3E67" w:rsidRDefault="00AD3E67" w:rsidP="00AD3E67">
      <w:pPr>
        <w:spacing w:after="120"/>
        <w:jc w:val="both"/>
        <w:rPr>
          <w:rFonts w:ascii="Arial" w:hAnsi="Arial"/>
          <w:sz w:val="24"/>
        </w:rPr>
      </w:pPr>
      <w:r w:rsidRPr="00AD3E67">
        <w:rPr>
          <w:rFonts w:ascii="Arial" w:hAnsi="Arial"/>
          <w:sz w:val="24"/>
        </w:rPr>
        <w:t>Questa verità vale per ogni membro del corpo di Cristo. La scelta del Padre è dall’eternità, prima della creazione del mondo. Ecco come lo Spirito Santo illumina questo mistero per bocca dell’Apostolo Paolo:</w:t>
      </w:r>
    </w:p>
    <w:p w14:paraId="3B42477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Lettera ai Corinzi:</w:t>
      </w:r>
    </w:p>
    <w:p w14:paraId="78BC44B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9A5324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01872D0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D65D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AD3E67">
        <w:rPr>
          <w:rFonts w:ascii="Arial" w:hAnsi="Arial"/>
          <w:i/>
          <w:iCs/>
          <w:sz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C70A7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E8C62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06A10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5D7C97" w14:textId="77777777" w:rsidR="00AD3E67" w:rsidRPr="00AD3E67" w:rsidRDefault="00AD3E67" w:rsidP="00AD3E67">
      <w:pPr>
        <w:spacing w:after="120"/>
        <w:jc w:val="both"/>
        <w:rPr>
          <w:rFonts w:ascii="Arial" w:hAnsi="Arial"/>
          <w:sz w:val="24"/>
        </w:rPr>
      </w:pPr>
      <w:r w:rsidRPr="00AD3E67">
        <w:rPr>
          <w:rFonts w:ascii="Arial" w:hAnsi="Arial"/>
          <w:b/>
          <w:bCs/>
          <w:sz w:val="24"/>
        </w:rPr>
        <w:t>Lettera agli Efesini</w:t>
      </w:r>
      <w:r w:rsidRPr="00AD3E67">
        <w:rPr>
          <w:rFonts w:ascii="Arial" w:hAnsi="Arial"/>
          <w:sz w:val="24"/>
        </w:rPr>
        <w:t xml:space="preserve">: </w:t>
      </w:r>
    </w:p>
    <w:p w14:paraId="1C817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AD3E67">
        <w:rPr>
          <w:rFonts w:ascii="Arial" w:hAnsi="Arial"/>
          <w:i/>
          <w:iCs/>
          <w:sz w:val="22"/>
        </w:rPr>
        <w:lastRenderedPageBreak/>
        <w:t xml:space="preserve">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224E7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829858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BF3378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0CA6CA9B" w14:textId="77777777" w:rsidR="00AD3E67" w:rsidRPr="00AD3E67" w:rsidRDefault="00AD3E67" w:rsidP="00AD3E67">
      <w:pPr>
        <w:spacing w:after="120"/>
        <w:jc w:val="both"/>
        <w:rPr>
          <w:rFonts w:ascii="Arial" w:hAnsi="Arial"/>
          <w:b/>
          <w:bCs/>
          <w:sz w:val="24"/>
        </w:rPr>
      </w:pPr>
      <w:r w:rsidRPr="00AD3E67">
        <w:rPr>
          <w:rFonts w:ascii="Arial" w:hAnsi="Arial"/>
          <w:b/>
          <w:bCs/>
          <w:sz w:val="24"/>
        </w:rPr>
        <w:t>Lettera ai Colossesi:</w:t>
      </w:r>
    </w:p>
    <w:p w14:paraId="75B760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6FDA6D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A volte si sceglie dal proprio cuore e non dal cuore di Dio. Si sceglie dal nostro discernimento e non dal discernimento dello Spirito Santo. Si sceglie non per essere in Cristo per formare il corpo di Cristo, ma per distruggere il corpo di Cristo. </w:t>
      </w:r>
    </w:p>
    <w:p w14:paraId="1BF6D46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lastRenderedPageBreak/>
        <w:t>Si compie per noi la Parola di Osea:</w:t>
      </w:r>
    </w:p>
    <w:p w14:paraId="673E8F9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661855F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 xml:space="preserve">Si compie anche la profezia di Isaia </w:t>
      </w:r>
    </w:p>
    <w:p w14:paraId="4EA706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78AE5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5426A4A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98776E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Dice il Signore: «Poiché questo popolo si avvicina a me solo con la sua bocca e mi onora con le sue labbra, mentre il suo cuore è lontano da me e la venerazione che ha verso di me è un imparaticcio di precetti umani, perciò, </w:t>
      </w:r>
      <w:r w:rsidRPr="00AD3E67">
        <w:rPr>
          <w:rFonts w:ascii="Arial" w:hAnsi="Arial"/>
          <w:i/>
          <w:iCs/>
          <w:sz w:val="22"/>
        </w:rPr>
        <w:lastRenderedPageBreak/>
        <w:t>eccomi, continuerò a operare meraviglie e prodigi con questo popolo; perirà la sapienza dei suoi sapienti e si eclisserà l’intelligenza dei suoi intelligenti».</w:t>
      </w:r>
    </w:p>
    <w:p w14:paraId="0CE96CC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1FE3D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418818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1D25A6A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876A6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così dice il Signore Dio, il Santo d’Israele: «Nella conversione e nella calma sta la vostra salvezza, nell’abbandono confidente sta la vostra forza». Ma voi non avete voluto, anzi avete detto: «No, noi fuggiremo su cavalli». </w:t>
      </w:r>
      <w:r w:rsidRPr="00AD3E67">
        <w:rPr>
          <w:rFonts w:ascii="Arial" w:hAnsi="Arial"/>
          <w:i/>
          <w:iCs/>
          <w:sz w:val="22"/>
        </w:rPr>
        <w:lastRenderedPageBreak/>
        <w:t xml:space="preserve">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0AD90D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3F677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615773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72FEF7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3A649A5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il nostro orrendo, mostruoso peccato: ogni scelta è fatta dalla nostra volontà e non secondo la volontà del Signore nostro Dio. Le decisione sono prese dai nostri pensieri e non dal pensiero di Cristo. Ci lasciamo muovere dai nostri sentimenti e non dalla sapienza, intelligenza, scienza dello Spirito Santo. È questo il tradimento sia della nostra chiamata e sia della nostra vocazione. </w:t>
      </w:r>
    </w:p>
    <w:p w14:paraId="40825A5E"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siamo di Cristo, per Cristo. Siamo da Cristo per Cristo. Siamo in Cristo per Cristo. Siamo in Cristo, con Cristo, per Cristo, per essere dalla volontà del Padre, sempre per opera dello Spirito Santo. Che tutto è dal nostro cuore lo attestano i </w:t>
      </w:r>
      <w:r w:rsidRPr="00AD3E67">
        <w:rPr>
          <w:rFonts w:ascii="Arial" w:hAnsi="Arial"/>
          <w:sz w:val="24"/>
        </w:rPr>
        <w:lastRenderedPageBreak/>
        <w:t xml:space="preserve">nostri frutti. La vite vera che è Cristo Gesù sta producendo pochi frutti, solo qualche acino acerbo. Si vuole che il Padre non sia il Padre, Cristo Gesù non sia Cristo Gesù, lo Spirito Santo non sia lo Spirito Santo, la verità non sia la verità, il Vangelo non sia il Vangelo, la luce non sia la luce e la grazia non sia la grazia, ma anche si vuole che il bene non sia il bene. </w:t>
      </w:r>
    </w:p>
    <w:p w14:paraId="63D1A2A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si vuole avvolto dalla falsità, dalla menzogna, dalla tenebra infernale. Falsità, menzogna, tenebra infernale presentata come purissima luce divina. </w:t>
      </w:r>
    </w:p>
    <w:p w14:paraId="7C5A176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7413E89" w14:textId="77777777" w:rsidR="00AD3E67" w:rsidRPr="00AD3E67" w:rsidRDefault="00AD3E67" w:rsidP="00AD3E67">
      <w:pPr>
        <w:spacing w:after="120"/>
        <w:jc w:val="both"/>
        <w:rPr>
          <w:rFonts w:ascii="Arial" w:hAnsi="Arial"/>
          <w:b/>
          <w:bCs/>
          <w:sz w:val="24"/>
        </w:rPr>
      </w:pPr>
    </w:p>
    <w:p w14:paraId="0D08DF85"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2873AB5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morale che ci ha insegnato Cristo Gesù: obbedire alla Parola del Padre sopra ogni croce che la storia innalza per noi sui suoi Golgota sempre nuovi. Gesù dal momento del suo concepimento fino al giorno della sua gloriosa risurrezione visse su ogni Golgota che la storia di peccato, di falsità, di menzogna, di stoltezza, di insipienza, di invidia, di odio, gli innalzava. Alla fine il Golgota divenne crocifissione fisica, manifestando quanto grande è l’odio dell’uomo contro il suo Dio, Signore, Creatore, Salvatore e Redentore. </w:t>
      </w:r>
    </w:p>
    <w:p w14:paraId="787FE62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vuole l’uomo dal suo Dio: che non venga a disturbarlo nel suo essere posseduto nella mente da Satana e nel volere lui possedere ogni altro uomo imponendogli i pensieri di Satana. Come il nostro Dio illumina questo mondo satanico e infernale? Mandano il Figlio suo Unigenito, il Figlio suo unigenito mandando i suoi Apostoli e Discepoli facendoli luce nella sua luce e verità nella sua verità per manifestare al mondo la bellezza della luce e della verità. </w:t>
      </w:r>
    </w:p>
    <w:p w14:paraId="5DADCBBF"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i discepoli e gli Apostoli potranno manifestare la bellezza della luce e della verità di Cristo? Rimanendo essi purissima luce e purissima verità sopra ogni Golgota che il mondo innalza loro e su ogni croce sulla quale si viene inchiodati. Ecco allora la sublime regola morale che Gesù ci ha insegnato: rimanere luce, rimanere verità sopra ogni Golgota e sopra ogni croce. </w:t>
      </w:r>
    </w:p>
    <w:p w14:paraId="6F6E4D3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594B687" w14:textId="77777777" w:rsidR="00AD3E67" w:rsidRPr="00AD3E67" w:rsidRDefault="00AD3E67" w:rsidP="00AD3E67">
      <w:pPr>
        <w:spacing w:after="120"/>
        <w:jc w:val="both"/>
        <w:rPr>
          <w:rFonts w:ascii="Arial" w:hAnsi="Arial"/>
          <w:sz w:val="24"/>
        </w:rPr>
      </w:pPr>
    </w:p>
    <w:p w14:paraId="652B55F2"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4A8D1D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discepolo di Gesù è come una tenera pianticella. Il contadino la potrà ben custodire, ben coltivare, ben nutrire. Se però essa non cresce, ogni animale dei campi la potrà divorare. Non solo, se non cresce non avrà mai le facoltà esercitate e non potranno mai distinguere il bene dal male. Se non cresce, alla prima tentazione di certo crollerà. Lascerà la luce e si rivestirà di tenebre. Abbandonerà la via della verità e percorrerà vie di falsità e di menzogna. </w:t>
      </w:r>
    </w:p>
    <w:p w14:paraId="22AACF06" w14:textId="77777777" w:rsidR="00AD3E67" w:rsidRPr="00AD3E67" w:rsidRDefault="00AD3E67" w:rsidP="00AD3E67">
      <w:pPr>
        <w:spacing w:after="120"/>
        <w:jc w:val="both"/>
        <w:rPr>
          <w:rFonts w:ascii="Arial" w:hAnsi="Arial"/>
          <w:sz w:val="24"/>
        </w:rPr>
      </w:pPr>
      <w:r w:rsidRPr="00AD3E67">
        <w:rPr>
          <w:rFonts w:ascii="Arial" w:hAnsi="Arial"/>
          <w:sz w:val="24"/>
        </w:rPr>
        <w:t>Ecco oggi qual è il nostro peccato: non cresciamo nella grazia, non cresciamo nella verità, non cresciamo nella conoscenza di Cristo. Questo peccato ci rende pronti a commettere qualsiasi altro peccato. Perché possiamo crescere in grazia, ecco alcune brevi riflessioni sulla grazia che possono aiutarci:</w:t>
      </w:r>
    </w:p>
    <w:p w14:paraId="0DD4D2C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sotterrata. </w:t>
      </w:r>
      <w:r w:rsidRPr="00AD3E67">
        <w:rPr>
          <w:rFonts w:ascii="Arial" w:hAnsi="Arial"/>
          <w:sz w:val="24"/>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8A7D019"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8E72FD1" w14:textId="77777777" w:rsidR="00AD3E67" w:rsidRPr="00AD3E67" w:rsidRDefault="00AD3E67" w:rsidP="00AD3E67">
      <w:pPr>
        <w:spacing w:after="120"/>
        <w:jc w:val="both"/>
        <w:rPr>
          <w:rFonts w:ascii="Arial" w:hAnsi="Arial"/>
          <w:sz w:val="24"/>
        </w:rPr>
      </w:pPr>
      <w:r w:rsidRPr="00AD3E67">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222B81" w14:textId="77777777" w:rsidR="00AD3E67" w:rsidRPr="00AD3E67" w:rsidRDefault="00AD3E67" w:rsidP="00AD3E67">
      <w:pPr>
        <w:spacing w:after="120"/>
        <w:jc w:val="both"/>
        <w:rPr>
          <w:rFonts w:ascii="Arial" w:hAnsi="Arial"/>
          <w:sz w:val="24"/>
        </w:rPr>
      </w:pPr>
      <w:r w:rsidRPr="00AD3E67">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w:t>
      </w:r>
      <w:r w:rsidRPr="00AD3E67">
        <w:rPr>
          <w:rFonts w:ascii="Arial" w:hAnsi="Arial"/>
          <w:sz w:val="24"/>
        </w:rPr>
        <w:lastRenderedPageBreak/>
        <w:t xml:space="preserve">totalmente al male. Ci sono delle situazioni spirituali che solo in apparenza sono tranquille; in verità manifestano il sotterramento della grazia in una molteplicità di imperfezioni nell'osservanza della Legge della Nuova Alleanza. </w:t>
      </w:r>
    </w:p>
    <w:p w14:paraId="51EBF81C"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49A3AF0" w14:textId="77777777" w:rsidR="00AD3E67" w:rsidRPr="00AD3E67" w:rsidRDefault="00AD3E67" w:rsidP="00AD3E67">
      <w:pPr>
        <w:spacing w:after="120"/>
        <w:jc w:val="both"/>
        <w:rPr>
          <w:rFonts w:ascii="Arial" w:hAnsi="Arial"/>
          <w:sz w:val="24"/>
        </w:rPr>
      </w:pPr>
      <w:r w:rsidRPr="00AD3E67">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0BD3F131" w14:textId="77777777" w:rsidR="00AD3E67" w:rsidRPr="00AD3E67" w:rsidRDefault="00AD3E67" w:rsidP="00AD3E67">
      <w:pPr>
        <w:spacing w:after="120"/>
        <w:jc w:val="both"/>
        <w:rPr>
          <w:rFonts w:ascii="Arial" w:hAnsi="Arial"/>
          <w:sz w:val="24"/>
        </w:rPr>
      </w:pPr>
      <w:r w:rsidRPr="00AD3E67">
        <w:rPr>
          <w:rFonts w:ascii="Arial" w:hAnsi="Arial"/>
          <w:sz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5CD89CC5" w14:textId="77777777" w:rsidR="00AD3E67" w:rsidRPr="00AD3E67" w:rsidRDefault="00AD3E67" w:rsidP="00AD3E67">
      <w:pPr>
        <w:spacing w:after="120"/>
        <w:jc w:val="both"/>
        <w:rPr>
          <w:rFonts w:ascii="Arial" w:hAnsi="Arial"/>
          <w:sz w:val="24"/>
        </w:rPr>
      </w:pPr>
      <w:r w:rsidRPr="00AD3E67">
        <w:rPr>
          <w:rFonts w:ascii="Arial" w:hAnsi="Arial"/>
          <w:sz w:val="24"/>
        </w:rPr>
        <w:t>È la nostra stasi spirituale ed è quella quotidianità fatta di infiniti gesti di non santità che tradisce la nostra regressione dalla via del regno. Di questo ce ne accorgiamo: sappiamo di non essere santi.</w:t>
      </w:r>
    </w:p>
    <w:p w14:paraId="7D0325B4"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7CCA590E"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Per grazia. </w:t>
      </w:r>
      <w:r w:rsidRPr="00AD3E67">
        <w:rPr>
          <w:rFonts w:ascii="Arial" w:hAnsi="Arial"/>
          <w:sz w:val="24"/>
        </w:rPr>
        <w:t xml:space="preserve">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w:t>
      </w:r>
      <w:r w:rsidRPr="00AD3E67">
        <w:rPr>
          <w:rFonts w:ascii="Arial" w:hAnsi="Arial"/>
          <w:sz w:val="24"/>
        </w:rPr>
        <w:lastRenderedPageBreak/>
        <w:t>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9C77939" w14:textId="77777777" w:rsidR="00AD3E67" w:rsidRPr="00AD3E67" w:rsidRDefault="00AD3E67" w:rsidP="00AD3E67">
      <w:pPr>
        <w:spacing w:after="120"/>
        <w:jc w:val="both"/>
        <w:rPr>
          <w:rFonts w:ascii="Arial" w:hAnsi="Arial"/>
          <w:sz w:val="24"/>
        </w:rPr>
      </w:pPr>
      <w:r w:rsidRPr="00AD3E67">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4828BBF" w14:textId="77777777" w:rsidR="00AD3E67" w:rsidRPr="00AD3E67" w:rsidRDefault="00AD3E67" w:rsidP="00AD3E67">
      <w:pPr>
        <w:spacing w:after="120"/>
        <w:jc w:val="both"/>
        <w:rPr>
          <w:rFonts w:ascii="Arial" w:hAnsi="Arial"/>
          <w:sz w:val="24"/>
        </w:rPr>
      </w:pPr>
      <w:r w:rsidRPr="00AD3E67">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4F380AF5" w14:textId="77777777" w:rsidR="00AD3E67" w:rsidRPr="00AD3E67" w:rsidRDefault="00AD3E67" w:rsidP="00AD3E67">
      <w:pPr>
        <w:spacing w:after="120"/>
        <w:jc w:val="both"/>
        <w:rPr>
          <w:rFonts w:ascii="Arial" w:hAnsi="Arial"/>
          <w:sz w:val="24"/>
        </w:rPr>
      </w:pPr>
      <w:r w:rsidRPr="00AD3E67">
        <w:rPr>
          <w:rFonts w:ascii="Arial" w:hAnsi="Arial"/>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34093A7D"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w:t>
      </w:r>
      <w:r w:rsidRPr="00AD3E67">
        <w:rPr>
          <w:rFonts w:ascii="Arial" w:hAnsi="Arial"/>
          <w:sz w:val="24"/>
        </w:rPr>
        <w:lastRenderedPageBreak/>
        <w:t>nella grazia muore. 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61158CF3" w14:textId="77777777" w:rsidR="00AD3E67" w:rsidRPr="00AD3E67" w:rsidRDefault="00AD3E67" w:rsidP="00AD3E67">
      <w:pPr>
        <w:spacing w:after="120"/>
        <w:jc w:val="both"/>
        <w:rPr>
          <w:rFonts w:ascii="Arial" w:hAnsi="Arial"/>
          <w:sz w:val="24"/>
        </w:rPr>
      </w:pPr>
      <w:r w:rsidRPr="00AD3E67">
        <w:rPr>
          <w:rFonts w:ascii="Arial" w:hAnsi="Arial"/>
          <w:sz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12CD215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grazia imprigionata. </w:t>
      </w:r>
      <w:r w:rsidRPr="00AD3E67">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283EE80" w14:textId="77777777" w:rsidR="00AD3E67" w:rsidRPr="00AD3E67" w:rsidRDefault="00AD3E67" w:rsidP="00AD3E67">
      <w:pPr>
        <w:spacing w:after="120"/>
        <w:jc w:val="both"/>
        <w:rPr>
          <w:rFonts w:ascii="Arial" w:hAnsi="Arial"/>
          <w:sz w:val="24"/>
        </w:rPr>
      </w:pPr>
      <w:r w:rsidRPr="00AD3E67">
        <w:rPr>
          <w:rFonts w:ascii="Arial" w:hAnsi="Arial"/>
          <w:sz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A6188A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AC54F6F" w14:textId="77777777" w:rsidR="00AD3E67" w:rsidRPr="00AD3E67" w:rsidRDefault="00AD3E67" w:rsidP="00AD3E67">
      <w:pPr>
        <w:spacing w:after="120"/>
        <w:jc w:val="both"/>
        <w:rPr>
          <w:rFonts w:ascii="Arial" w:hAnsi="Arial"/>
          <w:sz w:val="24"/>
        </w:rPr>
      </w:pPr>
      <w:r w:rsidRPr="00AD3E67">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E850F18"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61A0E748" w14:textId="77777777" w:rsidR="00AD3E67" w:rsidRPr="00AD3E67" w:rsidRDefault="00AD3E67" w:rsidP="00AD3E67">
      <w:pPr>
        <w:spacing w:after="120"/>
        <w:jc w:val="both"/>
        <w:rPr>
          <w:rFonts w:ascii="Arial" w:hAnsi="Arial"/>
          <w:sz w:val="24"/>
        </w:rPr>
      </w:pPr>
      <w:r w:rsidRPr="00AD3E67">
        <w:rPr>
          <w:rFonts w:ascii="Arial" w:hAnsi="Arial"/>
          <w:sz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4D58DA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FA7E0A3"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creatrice. </w:t>
      </w:r>
      <w:r w:rsidRPr="00AD3E67">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2661A40F" w14:textId="77777777" w:rsidR="00AD3E67" w:rsidRPr="00AD3E67" w:rsidRDefault="00AD3E67" w:rsidP="00AD3E67">
      <w:pPr>
        <w:spacing w:after="120"/>
        <w:jc w:val="both"/>
        <w:rPr>
          <w:rFonts w:ascii="Arial" w:hAnsi="Arial"/>
          <w:sz w:val="24"/>
        </w:rPr>
      </w:pPr>
      <w:r w:rsidRPr="00AD3E67">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ADF9AEF" w14:textId="77777777" w:rsidR="00AD3E67" w:rsidRPr="00AD3E67" w:rsidRDefault="00AD3E67" w:rsidP="00AD3E67">
      <w:pPr>
        <w:spacing w:after="120"/>
        <w:jc w:val="both"/>
        <w:rPr>
          <w:rFonts w:ascii="Arial" w:hAnsi="Arial"/>
          <w:sz w:val="24"/>
        </w:rPr>
      </w:pPr>
      <w:r w:rsidRPr="00AD3E67">
        <w:rPr>
          <w:rFonts w:ascii="Arial" w:hAnsi="Arial"/>
          <w:sz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3F47813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w:t>
      </w:r>
      <w:r w:rsidRPr="00AD3E67">
        <w:rPr>
          <w:rFonts w:ascii="Arial" w:hAnsi="Arial"/>
          <w:sz w:val="24"/>
        </w:rPr>
        <w:lastRenderedPageBreak/>
        <w:t>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535E6C4" w14:textId="77777777" w:rsidR="00AD3E67" w:rsidRPr="00AD3E67" w:rsidRDefault="00AD3E67" w:rsidP="00AD3E67">
      <w:pPr>
        <w:spacing w:after="120"/>
        <w:jc w:val="both"/>
        <w:rPr>
          <w:rFonts w:ascii="Arial" w:hAnsi="Arial"/>
          <w:sz w:val="24"/>
        </w:rPr>
      </w:pPr>
      <w:r w:rsidRPr="00AD3E67">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6FE2AC5D" w14:textId="77777777" w:rsidR="00AD3E67" w:rsidRPr="00AD3E67" w:rsidRDefault="00AD3E67" w:rsidP="00AD3E67">
      <w:pPr>
        <w:spacing w:after="120"/>
        <w:jc w:val="both"/>
        <w:rPr>
          <w:rFonts w:ascii="Arial" w:hAnsi="Arial"/>
          <w:sz w:val="24"/>
        </w:rPr>
      </w:pPr>
      <w:r w:rsidRPr="00AD3E67">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65FB70B5" w14:textId="77777777" w:rsidR="00AD3E67" w:rsidRPr="00AD3E67" w:rsidRDefault="00AD3E67" w:rsidP="00AD3E67">
      <w:pPr>
        <w:spacing w:after="120"/>
        <w:jc w:val="both"/>
        <w:rPr>
          <w:rFonts w:ascii="Arial" w:hAnsi="Arial"/>
          <w:sz w:val="24"/>
        </w:rPr>
      </w:pPr>
      <w:r w:rsidRPr="00AD3E67">
        <w:rPr>
          <w:rFonts w:ascii="Arial" w:hAnsi="Arial"/>
          <w:sz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7A1FB29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Grazia di Dio e dell'uomo. </w:t>
      </w:r>
      <w:r w:rsidRPr="00AD3E67">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D12EE5F"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è avvenuto in Gesù come sorgente, deve avvenire in ogni cristiano come fonte derivata, altrimenti non si compie la redenzione dell'uomo. Si partecipa al </w:t>
      </w:r>
      <w:r w:rsidRPr="00AD3E67">
        <w:rPr>
          <w:rFonts w:ascii="Arial" w:hAnsi="Arial"/>
          <w:sz w:val="24"/>
        </w:rPr>
        <w:lastRenderedPageBreak/>
        <w:t xml:space="preserve">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4A4F903F" w14:textId="77777777" w:rsidR="00AD3E67" w:rsidRPr="00AD3E67" w:rsidRDefault="00AD3E67" w:rsidP="00AD3E67">
      <w:pPr>
        <w:spacing w:after="120"/>
        <w:jc w:val="both"/>
        <w:rPr>
          <w:rFonts w:ascii="Arial" w:hAnsi="Arial"/>
          <w:sz w:val="24"/>
        </w:rPr>
      </w:pPr>
      <w:r w:rsidRPr="00AD3E67">
        <w:rPr>
          <w:rFonts w:ascii="Arial" w:hAnsi="Arial"/>
          <w:sz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695DA3A4" w14:textId="77777777" w:rsidR="00AD3E67" w:rsidRPr="00AD3E67" w:rsidRDefault="00AD3E67" w:rsidP="00AD3E67">
      <w:pPr>
        <w:spacing w:after="120"/>
        <w:jc w:val="both"/>
        <w:rPr>
          <w:rFonts w:ascii="Arial" w:hAnsi="Arial"/>
          <w:sz w:val="24"/>
        </w:rPr>
      </w:pPr>
      <w:r w:rsidRPr="00AD3E67">
        <w:rPr>
          <w:rFonts w:ascii="Arial" w:hAnsi="Arial"/>
          <w:sz w:val="24"/>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485BB3DA" w14:textId="77777777" w:rsidR="00AD3E67" w:rsidRPr="00AD3E67" w:rsidRDefault="00AD3E67" w:rsidP="00AD3E67">
      <w:pPr>
        <w:spacing w:after="120"/>
        <w:jc w:val="both"/>
        <w:rPr>
          <w:rFonts w:ascii="Arial" w:hAnsi="Arial"/>
          <w:sz w:val="24"/>
        </w:rPr>
      </w:pPr>
      <w:r w:rsidRPr="00AD3E67">
        <w:rPr>
          <w:rFonts w:ascii="Arial" w:hAnsi="Arial"/>
          <w:sz w:val="24"/>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010F93E8" w14:textId="77777777" w:rsidR="00AD3E67" w:rsidRPr="00AD3E67" w:rsidRDefault="00AD3E67" w:rsidP="00AD3E67">
      <w:pPr>
        <w:spacing w:after="120"/>
        <w:jc w:val="both"/>
        <w:rPr>
          <w:rFonts w:ascii="Arial" w:hAnsi="Arial"/>
          <w:sz w:val="24"/>
        </w:rPr>
      </w:pPr>
      <w:r w:rsidRPr="00AD3E67">
        <w:rPr>
          <w:rFonts w:ascii="Arial" w:hAnsi="Arial"/>
          <w:sz w:val="24"/>
        </w:rPr>
        <w:t xml:space="preserve">Si partecipa al mistero redentivo di Gesù, offrendo la propria vita, in Lui, perché Lui la trasformi interamente in un dono di grazia. È questa la più alta forma di </w:t>
      </w:r>
      <w:r w:rsidRPr="00AD3E67">
        <w:rPr>
          <w:rFonts w:ascii="Arial" w:hAnsi="Arial"/>
          <w:sz w:val="24"/>
        </w:rPr>
        <w:lastRenderedPageBreak/>
        <w:t xml:space="preserve">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4DA9D95D" w14:textId="77777777" w:rsidR="00AD3E67" w:rsidRPr="00AD3E67" w:rsidRDefault="00AD3E67" w:rsidP="00AD3E67">
      <w:pPr>
        <w:spacing w:after="120"/>
        <w:jc w:val="both"/>
        <w:rPr>
          <w:rFonts w:ascii="Arial" w:hAnsi="Arial"/>
          <w:sz w:val="24"/>
        </w:rPr>
      </w:pPr>
      <w:r w:rsidRPr="00AD3E67">
        <w:rPr>
          <w:rFonts w:ascii="Arial" w:hAnsi="Arial"/>
          <w:sz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08049377"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L'aggiornamento del cuore. </w:t>
      </w:r>
      <w:r w:rsidRPr="00AD3E67">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w:t>
      </w:r>
    </w:p>
    <w:p w14:paraId="3299F088" w14:textId="77777777" w:rsidR="00AD3E67" w:rsidRPr="00AD3E67" w:rsidRDefault="00AD3E67" w:rsidP="00AD3E67">
      <w:pPr>
        <w:spacing w:after="120"/>
        <w:jc w:val="both"/>
        <w:rPr>
          <w:rFonts w:ascii="Arial" w:hAnsi="Arial"/>
          <w:sz w:val="24"/>
        </w:rPr>
      </w:pPr>
      <w:r w:rsidRPr="00AD3E67">
        <w:rPr>
          <w:rFonts w:ascii="Arial" w:hAnsi="Arial"/>
          <w:sz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56AD6301" w14:textId="77777777" w:rsidR="00AD3E67" w:rsidRPr="00AD3E67" w:rsidRDefault="00AD3E67" w:rsidP="00AD3E67">
      <w:pPr>
        <w:spacing w:after="120"/>
        <w:jc w:val="both"/>
        <w:rPr>
          <w:rFonts w:ascii="Arial" w:hAnsi="Arial"/>
          <w:sz w:val="24"/>
        </w:rPr>
      </w:pPr>
      <w:r w:rsidRPr="00AD3E67">
        <w:rPr>
          <w:rFonts w:ascii="Arial" w:hAnsi="Arial"/>
          <w:sz w:val="24"/>
        </w:rPr>
        <w:t>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p>
    <w:p w14:paraId="54BBEFC9" w14:textId="77777777" w:rsidR="00AD3E67" w:rsidRPr="00AD3E67" w:rsidRDefault="00AD3E67" w:rsidP="00AD3E67">
      <w:pPr>
        <w:spacing w:after="120"/>
        <w:jc w:val="both"/>
        <w:rPr>
          <w:rFonts w:ascii="Arial" w:hAnsi="Arial"/>
          <w:sz w:val="24"/>
        </w:rPr>
      </w:pPr>
      <w:r w:rsidRPr="00AD3E67">
        <w:rPr>
          <w:rFonts w:ascii="Arial" w:hAnsi="Arial"/>
          <w:sz w:val="24"/>
        </w:rP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8EAC45E" w14:textId="77777777" w:rsidR="00AD3E67" w:rsidRPr="00AD3E67" w:rsidRDefault="00AD3E67" w:rsidP="00AD3E67">
      <w:pPr>
        <w:spacing w:after="120"/>
        <w:jc w:val="both"/>
        <w:rPr>
          <w:rFonts w:ascii="Arial" w:hAnsi="Arial"/>
          <w:sz w:val="24"/>
        </w:rPr>
      </w:pPr>
      <w:r w:rsidRPr="00AD3E67">
        <w:rPr>
          <w:rFonts w:ascii="Arial" w:hAnsi="Arial"/>
          <w:sz w:val="24"/>
        </w:rPr>
        <w:t xml:space="preserve">Assieme alla libertà personale, è necessario che ognuno di noi si impegni con tutto se stesso, affinché ogni altro possa ricolmare il proprio cuore della divina </w:t>
      </w:r>
      <w:r w:rsidRPr="00AD3E67">
        <w:rPr>
          <w:rFonts w:ascii="Arial" w:hAnsi="Arial"/>
          <w:sz w:val="24"/>
        </w:rPr>
        <w:lastRenderedPageBreak/>
        <w:t xml:space="preserve">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717C1586" w14:textId="77777777" w:rsidR="00AD3E67" w:rsidRPr="00AD3E67" w:rsidRDefault="00AD3E67" w:rsidP="00AD3E67">
      <w:pPr>
        <w:spacing w:after="120"/>
        <w:jc w:val="both"/>
        <w:rPr>
          <w:rFonts w:ascii="Arial" w:hAnsi="Arial"/>
          <w:sz w:val="24"/>
        </w:rPr>
      </w:pPr>
      <w:r w:rsidRPr="00AD3E67">
        <w:rPr>
          <w:rFonts w:ascii="Arial" w:hAnsi="Arial"/>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p>
    <w:p w14:paraId="4052AB8B"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3E8BC2B2" w14:textId="77777777" w:rsidR="00AD3E67" w:rsidRPr="00AD3E67" w:rsidRDefault="00AD3E67" w:rsidP="00AD3E67">
      <w:pPr>
        <w:spacing w:after="120"/>
        <w:jc w:val="both"/>
        <w:rPr>
          <w:rFonts w:ascii="Arial" w:hAnsi="Arial"/>
          <w:sz w:val="24"/>
        </w:rPr>
      </w:pPr>
      <w:r w:rsidRPr="00AD3E67">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w:t>
      </w:r>
    </w:p>
    <w:p w14:paraId="12B90048" w14:textId="77777777" w:rsidR="00AD3E67" w:rsidRPr="00AD3E67" w:rsidRDefault="00AD3E67" w:rsidP="00AD3E67">
      <w:pPr>
        <w:spacing w:after="120"/>
        <w:jc w:val="both"/>
        <w:rPr>
          <w:rFonts w:ascii="Arial" w:hAnsi="Arial"/>
          <w:sz w:val="24"/>
        </w:rPr>
      </w:pPr>
      <w:r w:rsidRPr="00AD3E67">
        <w:rPr>
          <w:rFonts w:ascii="Arial" w:hAnsi="Arial"/>
          <w:sz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5E4C86EC"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w:t>
      </w:r>
      <w:r w:rsidRPr="00AD3E67">
        <w:rPr>
          <w:rFonts w:ascii="Arial" w:hAnsi="Arial"/>
          <w:sz w:val="24"/>
        </w:rPr>
        <w:lastRenderedPageBreak/>
        <w:t xml:space="preserve">ritorno, della nostra conversione al Vangelo. Aggiorna il nostro cuore sul tuo, rendendolo santo e immacolato. Nella nostra santità è la santità dei fratelli e del mondo. Aiutaci, o Madre, vogliamo essere tuoi per sempre. </w:t>
      </w:r>
    </w:p>
    <w:p w14:paraId="38E0F17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289D1583" w14:textId="77777777" w:rsidR="00AD3E67" w:rsidRPr="00AD3E67" w:rsidRDefault="00AD3E67" w:rsidP="00AD3E67">
      <w:pPr>
        <w:spacing w:after="120"/>
        <w:jc w:val="both"/>
        <w:rPr>
          <w:rFonts w:ascii="Arial" w:hAnsi="Arial"/>
          <w:sz w:val="24"/>
        </w:rPr>
      </w:pPr>
      <w:r w:rsidRPr="00AD3E67">
        <w:rPr>
          <w:rFonts w:ascii="Arial" w:hAnsi="Arial"/>
          <w:sz w:val="24"/>
        </w:rPr>
        <w:t xml:space="preserve">Ieri il nostro peccato era non crescere nella grazia. Oggi il nostro peccato è la negazione della grazia. Siamo ben oltre Pelagio e ben oltre i Semi-Pelagiani. Lo attesta il fatto che stiamo giustificando il peccato e lo stiamo introducendo nella Chiesa. Anzi lo attesta il fatto che il peccato è stato derubricato come peccato e classificato come reato, reato però dove esiste una legge civile che proibisca una determinata azione. Non avendo più vigore la Legge divina, neanche più esiste il peccato. Esistono le leggi degli uomini e i reati contro di esse. Cristo Gesù ci ha insegnato come si può non conoscere il peccato e come si può stare nella luce e nella verità del Padre sopra ogni Golgota e sopra ogni Croce. </w:t>
      </w:r>
    </w:p>
    <w:p w14:paraId="2D4F18E9" w14:textId="77777777" w:rsidR="00AD3E67" w:rsidRPr="00AD3E67" w:rsidRDefault="00AD3E67" w:rsidP="00AD3E67">
      <w:pPr>
        <w:spacing w:after="120"/>
        <w:ind w:left="567" w:right="567"/>
        <w:jc w:val="both"/>
        <w:rPr>
          <w:rFonts w:ascii="Arial" w:hAnsi="Arial"/>
          <w:i/>
          <w:iCs/>
          <w:sz w:val="22"/>
        </w:rPr>
      </w:pPr>
      <w:bookmarkStart w:id="130" w:name="_Hlk163623288"/>
      <w:r w:rsidRPr="00AD3E67">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E7B5FB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6E13A4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02960039" w14:textId="77777777" w:rsidR="00AD3E67" w:rsidRPr="00AD3E67" w:rsidRDefault="00AD3E67" w:rsidP="00AD3E67">
      <w:pPr>
        <w:spacing w:after="120"/>
        <w:ind w:left="567" w:right="567"/>
        <w:jc w:val="both"/>
        <w:rPr>
          <w:rFonts w:ascii="Arial" w:hAnsi="Arial"/>
          <w:i/>
          <w:iCs/>
          <w:sz w:val="22"/>
        </w:rPr>
      </w:pPr>
      <w:bookmarkStart w:id="131" w:name="_Hlk163623317"/>
      <w:bookmarkEnd w:id="130"/>
      <w:r w:rsidRPr="00AD3E67">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F933C3C" w14:textId="77777777" w:rsidR="00AD3E67" w:rsidRPr="00AD3E67" w:rsidRDefault="00AD3E67" w:rsidP="00AD3E67">
      <w:pPr>
        <w:spacing w:after="120"/>
        <w:ind w:left="567" w:right="567"/>
        <w:jc w:val="both"/>
        <w:rPr>
          <w:rFonts w:ascii="Arial" w:hAnsi="Arial"/>
          <w:i/>
          <w:iCs/>
          <w:sz w:val="22"/>
        </w:rPr>
      </w:pPr>
      <w:bookmarkStart w:id="132" w:name="_Hlk163623348"/>
      <w:bookmarkEnd w:id="131"/>
      <w:r w:rsidRPr="00AD3E67">
        <w:rPr>
          <w:rFonts w:ascii="Arial" w:hAnsi="Arial"/>
          <w:i/>
          <w:iCs/>
          <w:sz w:val="22"/>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bookmarkEnd w:id="132"/>
    <w:p w14:paraId="5E7AA61C" w14:textId="77777777" w:rsidR="00AD3E67" w:rsidRPr="00AD3E67" w:rsidRDefault="00AD3E67" w:rsidP="00AD3E67">
      <w:pPr>
        <w:spacing w:after="120"/>
        <w:jc w:val="both"/>
        <w:rPr>
          <w:rFonts w:ascii="Arial" w:hAnsi="Arial"/>
          <w:sz w:val="24"/>
        </w:rPr>
      </w:pPr>
    </w:p>
    <w:p w14:paraId="224368A0" w14:textId="77777777" w:rsidR="00AD3E67" w:rsidRPr="00AD3E67" w:rsidRDefault="00AD3E67" w:rsidP="00AD3E67">
      <w:pPr>
        <w:keepNext/>
        <w:spacing w:after="240"/>
        <w:jc w:val="center"/>
        <w:outlineLvl w:val="1"/>
        <w:rPr>
          <w:rFonts w:ascii="Arial" w:hAnsi="Arial"/>
          <w:b/>
          <w:sz w:val="40"/>
        </w:rPr>
      </w:pPr>
      <w:bookmarkStart w:id="133" w:name="_Toc163764976"/>
      <w:bookmarkStart w:id="134" w:name="_Toc163890497"/>
      <w:bookmarkStart w:id="135" w:name="_Toc163890528"/>
      <w:r w:rsidRPr="00AD3E67">
        <w:rPr>
          <w:rFonts w:ascii="Arial" w:hAnsi="Arial"/>
          <w:b/>
          <w:sz w:val="40"/>
        </w:rPr>
        <w:lastRenderedPageBreak/>
        <w:t>ESSI CROCIFIGGONO DI NUOVO IL FIGLIO DI DIO E LO ESPONGONO ALL’INFAMIA</w:t>
      </w:r>
      <w:bookmarkEnd w:id="133"/>
      <w:bookmarkEnd w:id="134"/>
      <w:bookmarkEnd w:id="135"/>
      <w:r w:rsidRPr="00AD3E67">
        <w:rPr>
          <w:rFonts w:ascii="Arial" w:hAnsi="Arial"/>
          <w:b/>
          <w:sz w:val="40"/>
        </w:rPr>
        <w:t xml:space="preserve"> </w:t>
      </w:r>
    </w:p>
    <w:p w14:paraId="0F117D8C" w14:textId="77777777" w:rsidR="00AD3E67" w:rsidRPr="00AD3E67" w:rsidRDefault="00AD3E67" w:rsidP="00AD3E67">
      <w:pPr>
        <w:spacing w:after="120"/>
        <w:jc w:val="both"/>
        <w:rPr>
          <w:rFonts w:ascii="Arial" w:hAnsi="Arial"/>
          <w:b/>
          <w:bCs/>
          <w:sz w:val="24"/>
        </w:rPr>
      </w:pPr>
      <w:bookmarkStart w:id="136" w:name="_Hlk163623419"/>
      <w:r w:rsidRPr="00AD3E67">
        <w:rPr>
          <w:rFonts w:ascii="Arial" w:hAnsi="Arial"/>
          <w:b/>
          <w:bCs/>
          <w:sz w:val="24"/>
        </w:rPr>
        <w:t xml:space="preserve">Prima verità </w:t>
      </w:r>
    </w:p>
    <w:p w14:paraId="2D0A18E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prima verità è pesante. Essa ci rivela che quando dalla grazia si passa nel peccato, diviene difficile ritornare nella grazia, nella luce, nella verità, nella giustizia, nell’obbedienza alla Parola. Non perché il Signore non doni più la sua grazia, ma perché siamo noi incapaci di riceverla, di accoglierla. Su questa prima verità l’Apostolo Pietro nella sua Seconda Lettera, l’Apostolo Giuda nella sua Lettera, l’Apocalisse manifestano e rivelano il non ritorno dell’uomo. L’Apostolo Paolo ci dice, nella Prima Lettera ai Corinzi, di stare molto attenti a non cadere. Se si cade, ci si rialza di nuovo? Ritengo che queste parole dello Spirito Santo vadano santamente meditate e poste nel cuore e vissute con timore e tremore. </w:t>
      </w:r>
    </w:p>
    <w:p w14:paraId="776A6D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8EC0D1A" w14:textId="77777777" w:rsidR="00AD3E67" w:rsidRPr="00AD3E67" w:rsidRDefault="00AD3E67" w:rsidP="00AD3E67">
      <w:pPr>
        <w:spacing w:after="120"/>
        <w:jc w:val="both"/>
        <w:rPr>
          <w:rFonts w:ascii="Arial" w:hAnsi="Arial"/>
          <w:sz w:val="24"/>
        </w:rPr>
      </w:pPr>
      <w:r w:rsidRPr="00AD3E67">
        <w:rPr>
          <w:rFonts w:ascii="Arial" w:hAnsi="Arial"/>
          <w:sz w:val="24"/>
        </w:rPr>
        <w:t>Oggi però il pericolo di non ritornare nella luce e nella grazia è molto più concreto e quasi universale. Questo a motivo dei mediatori della Parola, della verità, della luce, della grazia, della giustizia, della vita eterna, della santità del nostro Dio. Oggi non si combatte più la lotta contro il peccato. Si combatte la lotta per declassare e derubricare il peccato, elevandolo addirittura in amore, in luce, in verità, in diritto per l’uomo. Questa nostra trasformazione da mediatori di luce in mediatori di tenebre altro non fa che impedire che la grazia di Dio si riversi nei cuori. La grazia si riversa se viene riversata la verità. Riflettiamo per un istante: si sarebbe mai convertito Davide se il profeta Natan e il profeta Gad anziché annunciargli la Parola del Signore lo avessero ratificato nel suo peccato? Oggi è proprio la via della mediazione che sta venendo meno. Non sta venendo meno perché non esistono i mediatori, ma perché i mediatori anziché agire nel nome di Dio, agiscono nel nome di se stessi e addirittura nel nome di Satana. Noi è da tempo che stiamo gridando contro questa trasformazione. Ecco alcune riflessioni:</w:t>
      </w:r>
    </w:p>
    <w:p w14:paraId="22BF74B1"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La via della mediazione nella Chiesa. </w:t>
      </w:r>
      <w:r w:rsidRPr="00AD3E67">
        <w:rPr>
          <w:rFonts w:ascii="Arial" w:hAnsi="Arial"/>
          <w:sz w:val="24"/>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25EC6067" w14:textId="77777777" w:rsidR="00AD3E67" w:rsidRPr="00AD3E67" w:rsidRDefault="00AD3E67" w:rsidP="00AD3E67">
      <w:pPr>
        <w:spacing w:after="120"/>
        <w:jc w:val="both"/>
        <w:rPr>
          <w:rFonts w:ascii="Arial" w:hAnsi="Arial"/>
          <w:sz w:val="24"/>
        </w:rPr>
      </w:pPr>
      <w:r w:rsidRPr="00AD3E67">
        <w:rPr>
          <w:rFonts w:ascii="Arial" w:hAnsi="Arial"/>
          <w:sz w:val="24"/>
        </w:rPr>
        <w:t xml:space="preserve">L'appartenenza viva alla Chiesa è data dall'abitazione della verità nel nostro cuore.  Più si cresce nella Verità, più si cresce nell'appartenenza alla Chiesa. La confessione integra della verità della fede, nella sua triplice ma unica mediazione </w:t>
      </w:r>
      <w:r w:rsidRPr="00AD3E67">
        <w:rPr>
          <w:rFonts w:ascii="Arial" w:hAnsi="Arial"/>
          <w:sz w:val="24"/>
        </w:rPr>
        <w:lastRenderedPageBreak/>
        <w:t xml:space="preserve">di Scrittura, di Tradizione e di Magistero, e la professione santa di essa, rendono vivo e vivente un membro del Corpo di Cristo. </w:t>
      </w:r>
    </w:p>
    <w:p w14:paraId="783B086F" w14:textId="77777777" w:rsidR="00AD3E67" w:rsidRPr="00AD3E67" w:rsidRDefault="00AD3E67" w:rsidP="00AD3E67">
      <w:pPr>
        <w:spacing w:after="120"/>
        <w:jc w:val="both"/>
        <w:rPr>
          <w:rFonts w:ascii="Arial" w:hAnsi="Arial"/>
          <w:sz w:val="24"/>
        </w:rPr>
      </w:pPr>
      <w:r w:rsidRPr="00AD3E67">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w:t>
      </w:r>
    </w:p>
    <w:p w14:paraId="0BBF93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4F827F9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C656113"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w:t>
      </w:r>
    </w:p>
    <w:p w14:paraId="384A0FF6"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verifica deve essere fatta sia per l'errore che per la verità; come bisogna essere solleciti per l'errore, bisogna esserlo anche per la verità. Urge allontanare </w:t>
      </w:r>
      <w:r w:rsidRPr="00AD3E67">
        <w:rPr>
          <w:rFonts w:ascii="Arial" w:hAnsi="Arial"/>
          <w:sz w:val="24"/>
        </w:rPr>
        <w:lastRenderedPageBreak/>
        <w:t xml:space="preserve">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0C532617" w14:textId="77777777" w:rsidR="00AD3E67" w:rsidRPr="00AD3E67" w:rsidRDefault="00AD3E67" w:rsidP="00AD3E67">
      <w:pPr>
        <w:spacing w:after="120"/>
        <w:jc w:val="both"/>
        <w:rPr>
          <w:rFonts w:ascii="Arial" w:hAnsi="Arial"/>
          <w:sz w:val="24"/>
        </w:rPr>
      </w:pPr>
      <w:r w:rsidRPr="00AD3E67">
        <w:rPr>
          <w:rFonts w:ascii="Arial" w:hAnsi="Arial"/>
          <w:sz w:val="24"/>
        </w:rPr>
        <w:t xml:space="preserve">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w:t>
      </w:r>
    </w:p>
    <w:p w14:paraId="6CE8EC09" w14:textId="77777777" w:rsidR="00AD3E67" w:rsidRPr="00AD3E67" w:rsidRDefault="00AD3E67" w:rsidP="00AD3E67">
      <w:pPr>
        <w:spacing w:after="120"/>
        <w:jc w:val="both"/>
        <w:rPr>
          <w:rFonts w:ascii="Arial" w:hAnsi="Arial"/>
          <w:sz w:val="24"/>
        </w:rPr>
      </w:pPr>
      <w:r w:rsidRPr="00AD3E67">
        <w:rPr>
          <w:rFonts w:ascii="Arial" w:hAnsi="Arial"/>
          <w:sz w:val="24"/>
        </w:rPr>
        <w:t>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l'incarnazione di essa in noi. Madre di Dio sostieni la nostra volontà: vogliamo essere nell'unico Corpo del Signore come strumenti di vita per con-durre il mondo alla verità del Padre, del Figlio e dello Spirito Santo. Aiutaci, o Madre! Vogliamo dare al mondo il Tuo Figlio Gesù: Via, Verità e Vita di ogni uomo, di ogni cuore, di ogni spirito.</w:t>
      </w:r>
    </w:p>
    <w:p w14:paraId="3EB41180"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comunionale. </w:t>
      </w:r>
      <w:r w:rsidRPr="00AD3E67">
        <w:rPr>
          <w:rFonts w:ascii="Arial" w:hAnsi="Arial"/>
          <w:sz w:val="24"/>
        </w:rPr>
        <w:t xml:space="preserve">La grazia e la verità del Verbo Incarnato sono state consegnate alla Chiesa perché le faccia risplendere nel mondo e le doni a quanti accolgono nella fede il Vangelo della salvezza. L'unica mediazione di Gesù Signore vive pienamente nell'unica Chiesa, ma produce frutti abbondanti se è conservata nella sua integrità di mediazione comunionale. 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1D103BA3" w14:textId="77777777" w:rsidR="00AD3E67" w:rsidRPr="00AD3E67" w:rsidRDefault="00AD3E67" w:rsidP="00AD3E67">
      <w:pPr>
        <w:spacing w:after="120"/>
        <w:jc w:val="both"/>
        <w:rPr>
          <w:rFonts w:ascii="Arial" w:hAnsi="Arial"/>
          <w:sz w:val="24"/>
        </w:rPr>
      </w:pPr>
      <w:r w:rsidRPr="00AD3E67">
        <w:rPr>
          <w:rFonts w:ascii="Arial" w:hAnsi="Arial"/>
          <w:sz w:val="24"/>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12CC916B" w14:textId="77777777" w:rsidR="00AD3E67" w:rsidRPr="00AD3E67" w:rsidRDefault="00AD3E67" w:rsidP="00AD3E67">
      <w:pPr>
        <w:spacing w:after="120"/>
        <w:jc w:val="both"/>
        <w:rPr>
          <w:rFonts w:ascii="Arial" w:hAnsi="Arial"/>
          <w:sz w:val="24"/>
        </w:rPr>
      </w:pPr>
      <w:r w:rsidRPr="00AD3E67">
        <w:rPr>
          <w:rFonts w:ascii="Arial" w:hAnsi="Arial"/>
          <w:sz w:val="24"/>
        </w:rPr>
        <w:t>Chi non vede l'altro nella verità del suo ministero all'interno della comunione ecclesiale, rende se stesso povero di Dio e del suo Santo Spirito, diviene incapace di poter svolgere nella pienezza della verità e della santità il ministero che il Signore gli ha affidato.  Chi si pone fuori di questa legge universale, cade dalla fede, interrompe il cammino della grazia per sé e per il mondo.</w:t>
      </w:r>
    </w:p>
    <w:p w14:paraId="4CF367F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il Signore di tutti; ogni membro deve porre se stesso in relazione a Dio e secondo la sua volontà esercitare il ministero. 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30E98F55"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edifica la sua Chiesa sulle persone; ad esse fa dono del suo Spirito, perché da Lui siano costantemente mosse sulla via del mondo per l'annunzio della buona novella della pace.  Lo Spirito è la pienezza della libertà, ed agisce nei santi, persone pienamente libere di vivere il loro rapporto con Dio e con i fratelli nella globalità di una fede sempre rinnovata dalla verità e incarnata nella carità. 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0B2C86B9" w14:textId="77777777" w:rsidR="00AD3E67" w:rsidRPr="00AD3E67" w:rsidRDefault="00AD3E67" w:rsidP="00AD3E67">
      <w:pPr>
        <w:spacing w:after="120"/>
        <w:jc w:val="both"/>
        <w:rPr>
          <w:rFonts w:ascii="Arial" w:hAnsi="Arial"/>
          <w:sz w:val="24"/>
        </w:rPr>
      </w:pPr>
      <w:r w:rsidRPr="00AD3E67">
        <w:rPr>
          <w:rFonts w:ascii="Arial" w:hAnsi="Arial"/>
          <w:sz w:val="24"/>
        </w:rPr>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46392EB0" w14:textId="77777777" w:rsidR="00AD3E67" w:rsidRPr="00AD3E67" w:rsidRDefault="00AD3E67" w:rsidP="00AD3E67">
      <w:pPr>
        <w:spacing w:after="120"/>
        <w:jc w:val="both"/>
        <w:rPr>
          <w:rFonts w:ascii="Arial" w:hAnsi="Arial"/>
          <w:sz w:val="24"/>
        </w:rPr>
      </w:pPr>
      <w:r w:rsidRPr="00AD3E67">
        <w:rPr>
          <w:rFonts w:ascii="Arial" w:hAnsi="Arial"/>
          <w:sz w:val="24"/>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Il fallimento di certe pastorali "strutturali" è da ricercare nell'assenza della persona portatrice dello Spirito di verità e di santità; manca in esse l'uomo nuovo mosso dalla novità dello Spirito di Gesù. </w:t>
      </w:r>
    </w:p>
    <w:p w14:paraId="1AC0FAB8" w14:textId="77777777" w:rsidR="00AD3E67" w:rsidRPr="00AD3E67" w:rsidRDefault="00AD3E67" w:rsidP="00AD3E67">
      <w:pPr>
        <w:spacing w:after="120"/>
        <w:jc w:val="both"/>
        <w:rPr>
          <w:rFonts w:ascii="Arial" w:hAnsi="Arial"/>
          <w:sz w:val="24"/>
        </w:rPr>
      </w:pPr>
      <w:r w:rsidRPr="00AD3E67">
        <w:rPr>
          <w:rFonts w:ascii="Arial" w:hAnsi="Arial"/>
          <w:sz w:val="24"/>
        </w:rPr>
        <w:t xml:space="preserve">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w:t>
      </w:r>
      <w:r w:rsidRPr="00AD3E67">
        <w:rPr>
          <w:rFonts w:ascii="Arial" w:hAnsi="Arial"/>
          <w:sz w:val="24"/>
        </w:rPr>
        <w:lastRenderedPageBreak/>
        <w:t>e desideroso di carità.  Tu ci sosterrai e noi diverremo la struttura vivente, sempre nuova, dello Spirito per la gloria di Dio e la salvezza delle anime. Aiutaci, o Madre, vogliano cooperare sul tuo modello alla redenzione del mondo.</w:t>
      </w:r>
    </w:p>
    <w:p w14:paraId="785F2415" w14:textId="77777777" w:rsidR="00AD3E67" w:rsidRPr="00AD3E67" w:rsidRDefault="00AD3E67" w:rsidP="00AD3E67">
      <w:pPr>
        <w:spacing w:after="120"/>
        <w:jc w:val="both"/>
        <w:rPr>
          <w:rFonts w:ascii="Arial" w:hAnsi="Arial"/>
          <w:sz w:val="24"/>
        </w:rPr>
      </w:pPr>
      <w:r w:rsidRPr="00AD3E67">
        <w:rPr>
          <w:rFonts w:ascii="Arial" w:hAnsi="Arial"/>
          <w:b/>
          <w:bCs/>
          <w:i/>
          <w:iCs/>
          <w:sz w:val="24"/>
        </w:rPr>
        <w:t xml:space="preserve">Mediazione soggettiva. </w:t>
      </w:r>
      <w:r w:rsidRPr="00AD3E67">
        <w:rPr>
          <w:rFonts w:ascii="Arial" w:hAnsi="Arial"/>
          <w:sz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74F81F27" w14:textId="77777777" w:rsidR="00AD3E67" w:rsidRPr="00AD3E67" w:rsidRDefault="00AD3E67" w:rsidP="00AD3E67">
      <w:pPr>
        <w:spacing w:after="120"/>
        <w:jc w:val="both"/>
        <w:rPr>
          <w:rFonts w:ascii="Arial" w:hAnsi="Arial"/>
          <w:sz w:val="24"/>
        </w:rPr>
      </w:pPr>
      <w:r w:rsidRPr="00AD3E67">
        <w:rPr>
          <w:rFonts w:ascii="Arial" w:hAnsi="Arial"/>
          <w:sz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6DD0202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646ED4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0AED866A" w14:textId="77777777" w:rsidR="00AD3E67" w:rsidRPr="00AD3E67" w:rsidRDefault="00AD3E67" w:rsidP="00AD3E67">
      <w:pPr>
        <w:spacing w:after="120"/>
        <w:jc w:val="both"/>
        <w:rPr>
          <w:rFonts w:ascii="Arial" w:hAnsi="Arial"/>
          <w:sz w:val="24"/>
        </w:rPr>
      </w:pPr>
      <w:r w:rsidRPr="00AD3E67">
        <w:rPr>
          <w:rFonts w:ascii="Arial" w:hAnsi="Arial"/>
          <w:sz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54A5331" w14:textId="77777777" w:rsidR="00AD3E67" w:rsidRPr="00AD3E67" w:rsidRDefault="00AD3E67" w:rsidP="00AD3E67">
      <w:pPr>
        <w:spacing w:after="120"/>
        <w:jc w:val="both"/>
        <w:rPr>
          <w:rFonts w:ascii="Arial" w:hAnsi="Arial"/>
          <w:sz w:val="24"/>
        </w:rPr>
      </w:pPr>
      <w:r w:rsidRPr="00AD3E67">
        <w:rPr>
          <w:rFonts w:ascii="Arial" w:hAnsi="Arial"/>
          <w:sz w:val="24"/>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w:t>
      </w:r>
      <w:r w:rsidRPr="00AD3E67">
        <w:rPr>
          <w:rFonts w:ascii="Arial" w:hAnsi="Arial"/>
          <w:sz w:val="24"/>
        </w:rPr>
        <w:lastRenderedPageBreak/>
        <w:t>dono della luce con facoltà sacramentale alle anime e ai cuori, che è opera insieme della regalità e della profezia dell'ordine sacro. 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1F6671F8" w14:textId="77777777" w:rsidR="00AD3E67" w:rsidRPr="00AD3E67" w:rsidRDefault="00AD3E67" w:rsidP="00AD3E67">
      <w:pPr>
        <w:spacing w:after="120"/>
        <w:jc w:val="both"/>
        <w:rPr>
          <w:rFonts w:ascii="Arial" w:hAnsi="Arial"/>
          <w:sz w:val="24"/>
        </w:rPr>
      </w:pPr>
      <w:r w:rsidRPr="00AD3E67">
        <w:rPr>
          <w:rFonts w:ascii="Arial" w:hAnsi="Arial"/>
          <w:sz w:val="24"/>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382EF18A"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7BF508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137" w:name="_Hlk163656672"/>
      <w:r w:rsidRPr="00AD3E67">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bookmarkEnd w:id="137"/>
    <w:p w14:paraId="025AFB58" w14:textId="77777777" w:rsidR="00AD3E67" w:rsidRPr="00AD3E67" w:rsidRDefault="00AD3E67" w:rsidP="00AD3E67">
      <w:pPr>
        <w:spacing w:after="120"/>
        <w:jc w:val="both"/>
        <w:rPr>
          <w:rFonts w:ascii="Arial" w:hAnsi="Arial"/>
          <w:sz w:val="24"/>
        </w:rPr>
      </w:pPr>
      <w:r w:rsidRPr="00AD3E67">
        <w:rPr>
          <w:rFonts w:ascii="Arial" w:hAnsi="Arial"/>
          <w:sz w:val="24"/>
        </w:rPr>
        <w:t>Se il mediatore non svolge la sua missione, non solo pecca di omissione, il Signore lo dichiara responsabile di tutti i peccati che vengono commessi a causa della sua omissione. Così il Signore al profeta Ezechiele:</w:t>
      </w:r>
    </w:p>
    <w:p w14:paraId="7769037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àlzati, ti voglio parlare». A queste parole, uno spirito entrò in me, mi fece alzare in piedi e io ascoltai colui che mi parlava.</w:t>
      </w:r>
    </w:p>
    <w:p w14:paraId="12B68AF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FFD8F5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D70577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9D7604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695F9B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729974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409456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2B8161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B339D5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627BC31"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siamo oltre il profeta Ezechiele, moltissimi mediatori della luce e della verità del nostro Dio,  si sono lasciati trasformare in mediatori delle tenebre e della menzogna di Satana. Per questa trasformazione Davide è condannato in eterno a rimanere nel suo peccato e a commetterne molti altri e con più frequenza. </w:t>
      </w:r>
    </w:p>
    <w:bookmarkEnd w:id="136"/>
    <w:p w14:paraId="5D6B765F" w14:textId="77777777" w:rsidR="00AD3E67" w:rsidRPr="00AD3E67" w:rsidRDefault="00AD3E67" w:rsidP="00AD3E67">
      <w:pPr>
        <w:spacing w:after="120"/>
        <w:jc w:val="both"/>
        <w:rPr>
          <w:rFonts w:ascii="Arial" w:hAnsi="Arial"/>
          <w:b/>
          <w:bCs/>
          <w:sz w:val="24"/>
        </w:rPr>
      </w:pPr>
    </w:p>
    <w:p w14:paraId="7EA8FACB"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Seconda verità </w:t>
      </w:r>
    </w:p>
    <w:p w14:paraId="33AA273F" w14:textId="77777777" w:rsidR="00AD3E67" w:rsidRPr="00AD3E67" w:rsidRDefault="00AD3E67" w:rsidP="00AD3E67">
      <w:pPr>
        <w:spacing w:after="120"/>
        <w:jc w:val="both"/>
        <w:rPr>
          <w:rFonts w:ascii="Arial" w:hAnsi="Arial"/>
          <w:sz w:val="24"/>
        </w:rPr>
      </w:pPr>
      <w:r w:rsidRPr="00AD3E67">
        <w:rPr>
          <w:rFonts w:ascii="Arial" w:hAnsi="Arial"/>
          <w:sz w:val="24"/>
        </w:rPr>
        <w:t>Ecco cosa vuole lo Spirito Santo da quanti oggi sono nella prova. D’altronde una fede non provata, non sarebbe vera fede. Non produrrebbe i frutti ad essa connessi. Se Gesù non fosse passato da vittorioso dalla croce, non avremmo avuto la redenzione e la salvezza dell’umanità. Se gli Apostoli non avessero esposto la loro vita al martirio, il cammino della salvezza e della redenzione si sarebbe ben presto interrotto. Se i martiri e i confessori della fede si fossero arresi, non avremmo noi oggi neanche più il ricordo di Cristo Gesù.</w:t>
      </w:r>
    </w:p>
    <w:p w14:paraId="21B06C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Desideriamo soltanto che ciascuno di voi dimostri il medesimo zelo perché la sua speranza abbia compimento sino alla fine, perché non diventiate pigri, ma piuttosto imitatori di coloro che, con la fede e la costanza, divengono eredi delle promesse.</w:t>
      </w:r>
    </w:p>
    <w:p w14:paraId="083142C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moralità di ogni discepolo di Gesù: perseverare perché si compia la sua speranza. Qual è la speranza del cristiano? Il possesso della vita eterna nei cieli beati o nella Gerusalemme celeste. Ecco oggi qual è il nostro peccato: abbiamo eliminato dalla nostra santissima fede la speranza della vita eterna, speranza che si compie camminando di fede in fede, di verità in verità, di obbedienza alla Parola in obbedienza alla Parola. La vita eterna è data a tutti, insegnano i mediatori di Cristo, A questa falsità ne aggiungono una seconda: Dio non giudica. Ecco una terza falsità: Dio è solo misericordia. Bastano solo tre falsità per rendere vana e falsa tutta la purissima verità dello Spirito Santo. </w:t>
      </w:r>
    </w:p>
    <w:p w14:paraId="64DC5B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bookmarkStart w:id="138" w:name="_Hlk163659390"/>
      <w:r w:rsidRPr="00AD3E67">
        <w:rPr>
          <w:rFonts w:ascii="Arial" w:hAnsi="Arial"/>
          <w:i/>
          <w:iCs/>
          <w:sz w:val="22"/>
        </w:rPr>
        <w:lastRenderedPageBreak/>
        <w:t>Desideriamo soltanto che ciascuno di voi dimostri il medesimo zelo perché la sua speranza abbia compimento sino alla fine, perché non diventiate pigri, ma piuttosto imitatori di coloro che, con la fede e la costanza, divengono eredi delle promesse.</w:t>
      </w:r>
    </w:p>
    <w:bookmarkEnd w:id="138"/>
    <w:p w14:paraId="74BEBE47" w14:textId="77777777" w:rsidR="00AD3E67" w:rsidRPr="00AD3E67" w:rsidRDefault="00AD3E67" w:rsidP="00AD3E67">
      <w:pPr>
        <w:spacing w:after="120"/>
        <w:jc w:val="both"/>
        <w:rPr>
          <w:rFonts w:ascii="Arial" w:hAnsi="Arial"/>
          <w:sz w:val="24"/>
        </w:rPr>
      </w:pPr>
      <w:r w:rsidRPr="00AD3E67">
        <w:rPr>
          <w:rFonts w:ascii="Arial" w:hAnsi="Arial"/>
          <w:sz w:val="24"/>
        </w:rPr>
        <w:t>Noi a suo tempo abbiamo denunciato queste tre falsità. Le abbiamo denunciate con dovizie di particolari. È giusto che questa denuncia venga ricordata:</w:t>
      </w:r>
    </w:p>
    <w:p w14:paraId="54969251" w14:textId="77777777" w:rsidR="00AD3E67" w:rsidRPr="00AD3E67" w:rsidRDefault="00AD3E67" w:rsidP="00AD3E67">
      <w:pPr>
        <w:spacing w:after="120"/>
        <w:jc w:val="both"/>
        <w:rPr>
          <w:rFonts w:ascii="Arial" w:hAnsi="Arial"/>
          <w:sz w:val="24"/>
        </w:rPr>
      </w:pPr>
    </w:p>
    <w:p w14:paraId="2F781640" w14:textId="77777777" w:rsidR="00AD3E67" w:rsidRPr="00AD3E67" w:rsidRDefault="00AD3E67" w:rsidP="00AD3E67">
      <w:pPr>
        <w:spacing w:after="120"/>
        <w:jc w:val="both"/>
        <w:rPr>
          <w:rFonts w:ascii="Arial" w:eastAsia="Calibri" w:hAnsi="Arial" w:cs="Arial"/>
          <w:b/>
          <w:bCs/>
          <w:i/>
          <w:iCs/>
          <w:sz w:val="24"/>
          <w:szCs w:val="28"/>
          <w:lang w:eastAsia="en-US"/>
        </w:rPr>
      </w:pPr>
      <w:bookmarkStart w:id="139" w:name="_Toc526058833"/>
      <w:r w:rsidRPr="00AD3E67">
        <w:rPr>
          <w:rFonts w:ascii="Arial" w:hAnsi="Arial" w:cs="Arial"/>
          <w:b/>
          <w:bCs/>
          <w:i/>
          <w:iCs/>
          <w:kern w:val="32"/>
          <w:sz w:val="24"/>
          <w:szCs w:val="32"/>
          <w:lang w:val="la-Latn"/>
        </w:rPr>
        <w:t>Misericordias Domini in aeternum cantabo</w:t>
      </w:r>
      <w:bookmarkEnd w:id="139"/>
      <w:r w:rsidRPr="00AD3E67">
        <w:rPr>
          <w:rFonts w:ascii="Arial" w:hAnsi="Arial" w:cs="Arial"/>
          <w:b/>
          <w:bCs/>
          <w:i/>
          <w:iCs/>
          <w:kern w:val="32"/>
          <w:sz w:val="24"/>
          <w:szCs w:val="32"/>
        </w:rPr>
        <w:t xml:space="preserve"> (</w:t>
      </w:r>
      <w:bookmarkStart w:id="140" w:name="_Toc526058834"/>
      <w:r w:rsidRPr="00AD3E67">
        <w:rPr>
          <w:rFonts w:ascii="Arial" w:eastAsia="Calibri" w:hAnsi="Arial" w:cs="Arial"/>
          <w:b/>
          <w:bCs/>
          <w:i/>
          <w:iCs/>
          <w:sz w:val="24"/>
          <w:szCs w:val="28"/>
          <w:lang w:eastAsia="en-US"/>
        </w:rPr>
        <w:t>prima scheda</w:t>
      </w:r>
      <w:bookmarkEnd w:id="140"/>
      <w:r w:rsidRPr="00AD3E67">
        <w:rPr>
          <w:rFonts w:ascii="Arial" w:eastAsia="Calibri" w:hAnsi="Arial" w:cs="Arial"/>
          <w:b/>
          <w:bCs/>
          <w:i/>
          <w:iCs/>
          <w:sz w:val="24"/>
          <w:szCs w:val="28"/>
          <w:lang w:eastAsia="en-US"/>
        </w:rPr>
        <w:t>)</w:t>
      </w:r>
    </w:p>
    <w:p w14:paraId="2CFA738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w:t>
      </w:r>
    </w:p>
    <w:p w14:paraId="1F2E2F6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49DD287B" w14:textId="77777777" w:rsidR="00AD3E67" w:rsidRPr="00AD3E67" w:rsidRDefault="00AD3E67" w:rsidP="00AD3E67">
      <w:pPr>
        <w:autoSpaceDE w:val="0"/>
        <w:autoSpaceDN w:val="0"/>
        <w:adjustRightInd w:val="0"/>
        <w:spacing w:after="120"/>
        <w:jc w:val="both"/>
        <w:rPr>
          <w:rFonts w:ascii="Arial" w:eastAsia="Calibri" w:hAnsi="Arial" w:cs="Arial"/>
          <w:i/>
          <w:color w:val="000000"/>
          <w:sz w:val="24"/>
          <w:szCs w:val="22"/>
          <w:lang w:eastAsia="en-US"/>
        </w:rPr>
      </w:pPr>
      <w:r w:rsidRPr="00AD3E67">
        <w:rPr>
          <w:rFonts w:ascii="Arial" w:eastAsia="Calibri" w:hAnsi="Arial" w:cs="Arial"/>
          <w:i/>
          <w:sz w:val="24"/>
          <w:szCs w:val="22"/>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AD3E67">
        <w:rPr>
          <w:rFonts w:ascii="Arial" w:eastAsia="Calibri" w:hAnsi="Arial" w:cs="Arial"/>
          <w:i/>
          <w:color w:val="000000"/>
          <w:sz w:val="24"/>
          <w:szCs w:val="22"/>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466DB0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8ECE43F" w14:textId="77777777" w:rsidR="00AD3E67" w:rsidRPr="00AD3E67" w:rsidRDefault="00AD3E67" w:rsidP="00AD3E67">
      <w:pPr>
        <w:spacing w:after="120"/>
        <w:jc w:val="both"/>
        <w:rPr>
          <w:rFonts w:ascii="Arial" w:eastAsia="Calibri" w:hAnsi="Arial" w:cs="Arial"/>
          <w:bCs/>
          <w:i/>
          <w:iCs/>
          <w:sz w:val="24"/>
          <w:szCs w:val="22"/>
          <w:lang w:eastAsia="en-US"/>
        </w:rPr>
      </w:pPr>
      <w:r w:rsidRPr="00AD3E67">
        <w:rPr>
          <w:rFonts w:ascii="Arial" w:eastAsia="Calibri" w:hAnsi="Arial" w:cs="Arial"/>
          <w:sz w:val="24"/>
          <w:szCs w:val="22"/>
          <w:lang w:eastAsia="en-US"/>
        </w:rPr>
        <w:t xml:space="preserve">Se vogliano comprendere cosa è la misericordia del Signore annunziata e rivelata come frutto di molte verità, contenute in molti giuramenti, molti oracoli, molte profezie, dobbiamo necessariamente correlarla a tutte le verità contenute nelle parole: </w:t>
      </w:r>
      <w:r w:rsidRPr="00AD3E67">
        <w:rPr>
          <w:rFonts w:ascii="Arial" w:eastAsia="Calibri" w:hAnsi="Arial" w:cs="Arial"/>
          <w:bCs/>
          <w:i/>
          <w:iCs/>
          <w:sz w:val="24"/>
          <w:szCs w:val="22"/>
          <w:lang w:eastAsia="en-US"/>
        </w:rPr>
        <w:t xml:space="preserv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2FD1CC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7345DA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59E03DC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Alleanza: </w:t>
      </w:r>
      <w:r w:rsidRPr="00AD3E67">
        <w:rPr>
          <w:rFonts w:ascii="Arial" w:eastAsia="Calibri" w:hAnsi="Arial" w:cs="Arial"/>
          <w:sz w:val="24"/>
          <w:szCs w:val="22"/>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0AAE0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50443AD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64919D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Amore:</w:t>
      </w:r>
      <w:r w:rsidRPr="00AD3E67">
        <w:rPr>
          <w:rFonts w:ascii="Arial" w:eastAsia="Calibri" w:hAnsi="Arial" w:cs="Arial"/>
          <w:sz w:val="24"/>
          <w:szCs w:val="22"/>
          <w:lang w:eastAsia="en-US"/>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4154F4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w:t>
      </w:r>
      <w:r w:rsidRPr="00AD3E67">
        <w:rPr>
          <w:rFonts w:ascii="Arial" w:eastAsia="Calibri" w:hAnsi="Arial" w:cs="Arial"/>
          <w:sz w:val="24"/>
          <w:szCs w:val="22"/>
          <w:lang w:eastAsia="en-US"/>
        </w:rPr>
        <w:lastRenderedPageBreak/>
        <w:t xml:space="preserve">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733860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4C8F39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Ascolto: </w:t>
      </w:r>
      <w:r w:rsidRPr="00AD3E67">
        <w:rPr>
          <w:rFonts w:ascii="Arial" w:eastAsia="Calibri" w:hAnsi="Arial" w:cs="Arial"/>
          <w:sz w:val="24"/>
          <w:szCs w:val="22"/>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3C34C17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Beatitudine: </w:t>
      </w:r>
      <w:r w:rsidRPr="00AD3E67">
        <w:rPr>
          <w:rFonts w:ascii="Arial" w:eastAsia="Calibri" w:hAnsi="Arial" w:cs="Arial"/>
          <w:sz w:val="24"/>
          <w:szCs w:val="22"/>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4EEDD5A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Benedizione: </w:t>
      </w:r>
      <w:r w:rsidRPr="00AD3E67">
        <w:rPr>
          <w:rFonts w:ascii="Arial" w:eastAsia="Calibri" w:hAnsi="Arial" w:cs="Arial"/>
          <w:sz w:val="24"/>
          <w:szCs w:val="22"/>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529699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Castigo: </w:t>
      </w:r>
      <w:r w:rsidRPr="00AD3E67">
        <w:rPr>
          <w:rFonts w:ascii="Arial" w:eastAsia="Calibri" w:hAnsi="Arial" w:cs="Arial"/>
          <w:sz w:val="24"/>
          <w:szCs w:val="22"/>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w:t>
      </w:r>
      <w:r w:rsidRPr="00AD3E67">
        <w:rPr>
          <w:rFonts w:ascii="Arial" w:eastAsia="Calibri" w:hAnsi="Arial" w:cs="Arial"/>
          <w:i/>
          <w:sz w:val="24"/>
          <w:szCs w:val="22"/>
          <w:lang w:eastAsia="en-US"/>
        </w:rPr>
        <w:t>“Appena ne mangi, muori”</w:t>
      </w:r>
      <w:r w:rsidRPr="00AD3E67">
        <w:rPr>
          <w:rFonts w:ascii="Arial" w:eastAsia="Calibri" w:hAnsi="Arial" w:cs="Arial"/>
          <w:sz w:val="24"/>
          <w:szCs w:val="22"/>
          <w:lang w:eastAsia="en-US"/>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0C39E9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Comandamento: </w:t>
      </w:r>
      <w:r w:rsidRPr="00AD3E67">
        <w:rPr>
          <w:rFonts w:ascii="Arial" w:eastAsia="Calibri" w:hAnsi="Arial" w:cs="Arial"/>
          <w:sz w:val="24"/>
          <w:szCs w:val="22"/>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w:t>
      </w:r>
      <w:r w:rsidRPr="00AD3E67">
        <w:rPr>
          <w:rFonts w:ascii="Arial" w:eastAsia="Calibri" w:hAnsi="Arial" w:cs="Arial"/>
          <w:sz w:val="24"/>
          <w:szCs w:val="22"/>
          <w:lang w:eastAsia="en-US"/>
        </w:rPr>
        <w:lastRenderedPageBreak/>
        <w:t>l’uomo ritorni ad essere se stesso, ritorni ad essere vero uomo, liberandosi da ogni falsità.</w:t>
      </w:r>
    </w:p>
    <w:p w14:paraId="1BA8DD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38352A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La risposta è personale. </w:t>
      </w:r>
    </w:p>
    <w:p w14:paraId="6AB96241"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141" w:name="_Toc526058835"/>
      <w:r w:rsidRPr="00AD3E67">
        <w:rPr>
          <w:rFonts w:ascii="Arial" w:eastAsia="Calibri" w:hAnsi="Arial" w:cs="Arial"/>
          <w:b/>
          <w:bCs/>
          <w:color w:val="000000"/>
          <w:kern w:val="32"/>
          <w:sz w:val="24"/>
          <w:szCs w:val="32"/>
          <w:lang w:val="la-Latn" w:eastAsia="en-US"/>
        </w:rPr>
        <w:t>Misericordias Domini in aeternum cantabo</w:t>
      </w:r>
      <w:bookmarkEnd w:id="141"/>
      <w:r w:rsidRPr="00AD3E67">
        <w:rPr>
          <w:rFonts w:ascii="Arial" w:eastAsia="Calibri" w:hAnsi="Arial" w:cs="Arial"/>
          <w:b/>
          <w:bCs/>
          <w:color w:val="000000"/>
          <w:kern w:val="32"/>
          <w:sz w:val="24"/>
          <w:szCs w:val="32"/>
          <w:lang w:eastAsia="en-US"/>
        </w:rPr>
        <w:t xml:space="preserve"> (</w:t>
      </w:r>
      <w:bookmarkStart w:id="142" w:name="_Toc526058836"/>
      <w:r w:rsidRPr="00AD3E67">
        <w:rPr>
          <w:rFonts w:ascii="Arial" w:eastAsia="Calibri" w:hAnsi="Arial" w:cs="Arial"/>
          <w:b/>
          <w:bCs/>
          <w:i/>
          <w:iCs/>
          <w:color w:val="000000"/>
          <w:sz w:val="24"/>
          <w:szCs w:val="28"/>
          <w:lang w:eastAsia="en-US"/>
        </w:rPr>
        <w:t>seconda scheda</w:t>
      </w:r>
      <w:bookmarkEnd w:id="142"/>
      <w:r w:rsidRPr="00AD3E67">
        <w:rPr>
          <w:rFonts w:ascii="Arial" w:eastAsia="Calibri" w:hAnsi="Arial" w:cs="Arial"/>
          <w:b/>
          <w:bCs/>
          <w:i/>
          <w:iCs/>
          <w:color w:val="000000"/>
          <w:sz w:val="24"/>
          <w:szCs w:val="28"/>
          <w:lang w:eastAsia="en-US"/>
        </w:rPr>
        <w:t>)</w:t>
      </w:r>
    </w:p>
    <w:p w14:paraId="64FB43E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1668210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Conversione:</w:t>
      </w:r>
      <w:r w:rsidRPr="00AD3E67">
        <w:rPr>
          <w:rFonts w:ascii="Arial" w:eastAsia="Calibri" w:hAnsi="Arial" w:cs="Arial"/>
          <w:sz w:val="24"/>
          <w:szCs w:val="22"/>
          <w:lang w:eastAsia="en-US"/>
        </w:rPr>
        <w:t xml:space="preserve"> Tutta la Scrittura, Antico e Nuovo Testamento, è un invito incessante, un grido all’uomo da parte del Signore perché si converta, se vuole ritornare nella vita. Dice il Signore per mezzo del suo profeta Ezechiele: </w:t>
      </w:r>
      <w:r w:rsidRPr="00AD3E67">
        <w:rPr>
          <w:rFonts w:ascii="Arial" w:eastAsia="Calibri" w:hAnsi="Arial" w:cs="Arial"/>
          <w:i/>
          <w:sz w:val="24"/>
          <w:szCs w:val="22"/>
          <w:lang w:eastAsia="en-US"/>
        </w:rPr>
        <w:t xml:space="preserve">“Io non godo della morte di chi muore. Godo invece di chi si converte e ritorna nella vita”. </w:t>
      </w:r>
      <w:r w:rsidRPr="00AD3E67">
        <w:rPr>
          <w:rFonts w:ascii="Arial" w:eastAsia="Calibri" w:hAnsi="Arial" w:cs="Arial"/>
          <w:sz w:val="24"/>
          <w:szCs w:val="22"/>
          <w:lang w:eastAsia="en-US"/>
        </w:rPr>
        <w:t xml:space="preserve"> Ma cosa è la conversione?</w:t>
      </w:r>
    </w:p>
    <w:p w14:paraId="33C6C6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6BA8E4B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95C4F2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Diritto:</w:t>
      </w:r>
      <w:r w:rsidRPr="00AD3E67">
        <w:rPr>
          <w:rFonts w:ascii="Arial" w:eastAsia="Calibri" w:hAnsi="Arial" w:cs="Arial"/>
          <w:sz w:val="24"/>
          <w:szCs w:val="22"/>
          <w:lang w:eastAsia="en-US"/>
        </w:rPr>
        <w:t xml:space="preserve"> Il diritto indica appartenenza, proprietà. Dice ciò che è di una persone e ciò che è dell’altra. È verità eterna: per diritto di creazione, di lavoro, di operazione, l’universo visibile e invisibile, angeli, astri, terra, animali, alberi, </w:t>
      </w:r>
      <w:r w:rsidRPr="00AD3E67">
        <w:rPr>
          <w:rFonts w:ascii="Arial" w:eastAsia="Calibri" w:hAnsi="Arial" w:cs="Arial"/>
          <w:sz w:val="24"/>
          <w:szCs w:val="22"/>
          <w:lang w:eastAsia="en-US"/>
        </w:rPr>
        <w:lastRenderedPageBreak/>
        <w:t xml:space="preserve">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7556387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07C0A27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04249C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Disobbedienza: </w:t>
      </w:r>
      <w:r w:rsidRPr="00AD3E67">
        <w:rPr>
          <w:rFonts w:ascii="Arial" w:eastAsia="Calibri" w:hAnsi="Arial" w:cs="Arial"/>
          <w:sz w:val="24"/>
          <w:szCs w:val="22"/>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0BA3E0D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28F5AEA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Dovere: </w:t>
      </w:r>
      <w:r w:rsidRPr="00AD3E67">
        <w:rPr>
          <w:rFonts w:ascii="Arial" w:eastAsia="Calibri" w:hAnsi="Arial" w:cs="Arial"/>
          <w:sz w:val="24"/>
          <w:szCs w:val="22"/>
          <w:lang w:eastAsia="en-US"/>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743979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l’uomo ha cancellato il dovere. Ha abolito il diritto che viene da Dio. Ha creato da se stesso e per se stesso una lista sempre aggiornata di diritti in aperto </w:t>
      </w:r>
      <w:r w:rsidRPr="00AD3E67">
        <w:rPr>
          <w:rFonts w:ascii="Arial" w:eastAsia="Calibri" w:hAnsi="Arial" w:cs="Arial"/>
          <w:sz w:val="24"/>
          <w:szCs w:val="22"/>
          <w:lang w:eastAsia="en-US"/>
        </w:rPr>
        <w:lastRenderedPageBreak/>
        <w:t>contrasto, contraddizione, negazione, annullamento, del diritto universale di Dio verso se stesso e l’intera creazione.</w:t>
      </w:r>
    </w:p>
    <w:p w14:paraId="5C03B95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15E949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Espiazione: </w:t>
      </w:r>
      <w:r w:rsidRPr="00AD3E67">
        <w:rPr>
          <w:rFonts w:ascii="Arial" w:eastAsia="Calibri" w:hAnsi="Arial" w:cs="Arial"/>
          <w:sz w:val="24"/>
          <w:szCs w:val="22"/>
          <w:lang w:eastAsia="en-US"/>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31BB040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6E96462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60E16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Falsità: </w:t>
      </w:r>
      <w:r w:rsidRPr="00AD3E67">
        <w:rPr>
          <w:rFonts w:ascii="Arial" w:eastAsia="Calibri" w:hAnsi="Arial" w:cs="Arial"/>
          <w:sz w:val="24"/>
          <w:szCs w:val="22"/>
          <w:lang w:eastAsia="en-US"/>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35762F5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202F8C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 </w:t>
      </w:r>
      <w:r w:rsidRPr="00AD3E67">
        <w:rPr>
          <w:rFonts w:ascii="Arial" w:eastAsia="Calibri" w:hAnsi="Arial" w:cs="Arial"/>
          <w:sz w:val="24"/>
          <w:szCs w:val="22"/>
          <w:lang w:eastAsia="en-US"/>
        </w:rPr>
        <w:t xml:space="preserve">Fede è costruire, fondare, edificare, innalzare, stabilire la casa della propria vita esclusivamente e sempre nella Parola del Signore. Fede e Parola </w:t>
      </w:r>
      <w:r w:rsidRPr="00AD3E67">
        <w:rPr>
          <w:rFonts w:ascii="Arial" w:eastAsia="Calibri" w:hAnsi="Arial" w:cs="Arial"/>
          <w:sz w:val="24"/>
          <w:szCs w:val="22"/>
          <w:lang w:eastAsia="en-US"/>
        </w:rPr>
        <w:lastRenderedPageBreak/>
        <w:t>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170E611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1DAF08F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5EF8D21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AA17436" w14:textId="77777777" w:rsidR="00AD3E67" w:rsidRPr="00AD3E67" w:rsidRDefault="00AD3E67" w:rsidP="00AD3E67">
      <w:pPr>
        <w:spacing w:after="120"/>
        <w:jc w:val="both"/>
        <w:rPr>
          <w:rFonts w:ascii="Arial" w:eastAsia="Calibri" w:hAnsi="Arial" w:cs="Arial"/>
          <w:sz w:val="24"/>
          <w:szCs w:val="22"/>
          <w:lang w:eastAsia="en-US"/>
        </w:rPr>
      </w:pPr>
    </w:p>
    <w:p w14:paraId="6EF3EEA4"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143" w:name="_Toc526058837"/>
      <w:r w:rsidRPr="00AD3E67">
        <w:rPr>
          <w:rFonts w:ascii="Arial" w:eastAsia="Calibri" w:hAnsi="Arial" w:cs="Arial"/>
          <w:b/>
          <w:bCs/>
          <w:color w:val="000000"/>
          <w:kern w:val="32"/>
          <w:sz w:val="24"/>
          <w:szCs w:val="32"/>
          <w:lang w:val="la-Latn" w:eastAsia="en-US"/>
        </w:rPr>
        <w:t>Misericordias Domini in aeternum cantabo</w:t>
      </w:r>
      <w:bookmarkEnd w:id="143"/>
      <w:r w:rsidRPr="00AD3E67">
        <w:rPr>
          <w:rFonts w:ascii="Arial" w:eastAsia="Calibri" w:hAnsi="Arial" w:cs="Arial"/>
          <w:b/>
          <w:bCs/>
          <w:color w:val="000000"/>
          <w:kern w:val="32"/>
          <w:sz w:val="24"/>
          <w:szCs w:val="32"/>
          <w:lang w:eastAsia="en-US"/>
        </w:rPr>
        <w:t xml:space="preserve"> (</w:t>
      </w:r>
      <w:bookmarkStart w:id="144" w:name="_Toc526058838"/>
      <w:r w:rsidRPr="00AD3E67">
        <w:rPr>
          <w:rFonts w:ascii="Arial" w:eastAsia="Calibri" w:hAnsi="Arial" w:cs="Arial"/>
          <w:b/>
          <w:bCs/>
          <w:i/>
          <w:iCs/>
          <w:color w:val="000000"/>
          <w:sz w:val="24"/>
          <w:szCs w:val="28"/>
          <w:lang w:eastAsia="en-US"/>
        </w:rPr>
        <w:t>terza scheda</w:t>
      </w:r>
      <w:bookmarkEnd w:id="144"/>
      <w:r w:rsidRPr="00AD3E67">
        <w:rPr>
          <w:rFonts w:ascii="Arial" w:eastAsia="Calibri" w:hAnsi="Arial" w:cs="Arial"/>
          <w:b/>
          <w:bCs/>
          <w:i/>
          <w:iCs/>
          <w:color w:val="000000"/>
          <w:sz w:val="24"/>
          <w:szCs w:val="28"/>
          <w:lang w:eastAsia="en-US"/>
        </w:rPr>
        <w:t>)</w:t>
      </w:r>
    </w:p>
    <w:p w14:paraId="1F16FE2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021835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Fedeltà: </w:t>
      </w:r>
      <w:r w:rsidRPr="00AD3E67">
        <w:rPr>
          <w:rFonts w:ascii="Arial" w:eastAsia="Calibri" w:hAnsi="Arial" w:cs="Arial"/>
          <w:sz w:val="24"/>
          <w:szCs w:val="22"/>
          <w:lang w:eastAsia="en-US"/>
        </w:rPr>
        <w:t xml:space="preserve">Dio è Fedeltà. La Fedeltà in Dio è la sua obbedienza eterna alla sua Natura, al suo Essere, al suo Amore, alla sua Verità. Dio non potrà essere se non Amore, Verità, Bene, Sorgente di Amore, Verità, Bene sempre. </w:t>
      </w:r>
    </w:p>
    <w:p w14:paraId="30B9C5D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61E81D1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20B05CC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w:t>
      </w:r>
      <w:r w:rsidRPr="00AD3E67">
        <w:rPr>
          <w:rFonts w:ascii="Arial" w:eastAsia="Calibri" w:hAnsi="Arial" w:cs="Arial"/>
          <w:sz w:val="24"/>
          <w:szCs w:val="22"/>
          <w:lang w:eastAsia="en-US"/>
        </w:rPr>
        <w:lastRenderedPageBreak/>
        <w:t xml:space="preserve">accoglie di vivere ogni Parola a lui detta dal suo Signore. Come Dio è fedeltà, così l’uomo dovrà essere fedeltà. </w:t>
      </w:r>
    </w:p>
    <w:p w14:paraId="28E460A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Giuramento:</w:t>
      </w:r>
      <w:r w:rsidRPr="00AD3E67">
        <w:rPr>
          <w:rFonts w:ascii="Arial" w:eastAsia="Calibri" w:hAnsi="Arial" w:cs="Arial"/>
          <w:sz w:val="24"/>
          <w:szCs w:val="22"/>
          <w:lang w:eastAsia="en-US"/>
        </w:rPr>
        <w:t xml:space="preserve"> Il giuramento è parola di Dio sulla quale Lui impegna tutto se stesso, senza più ritorno indietro. È parola che mai verrà meno. Verrebbe meno, se Dio potesse venire meno.  </w:t>
      </w:r>
    </w:p>
    <w:p w14:paraId="5C5D24D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7C5AFFB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4A11888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DB00D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Giustizia: </w:t>
      </w:r>
      <w:r w:rsidRPr="00AD3E67">
        <w:rPr>
          <w:rFonts w:ascii="Arial" w:eastAsia="Calibri" w:hAnsi="Arial" w:cs="Arial"/>
          <w:sz w:val="24"/>
          <w:szCs w:val="22"/>
          <w:lang w:eastAsia="en-US"/>
        </w:rPr>
        <w:t xml:space="preserve">La giustizia è la Parola del Signore che dice all’uomo la verità del suo essere assieme alla verità dell’essere divino ed eterno di Dio, e di ogni altro essere da lui creato. </w:t>
      </w:r>
    </w:p>
    <w:p w14:paraId="060841E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05D5991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6E5E83C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3AF18E1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FE5798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lastRenderedPageBreak/>
        <w:t xml:space="preserve">Giusto giudizio: </w:t>
      </w:r>
      <w:r w:rsidRPr="00AD3E67">
        <w:rPr>
          <w:rFonts w:ascii="Arial" w:eastAsia="Calibri" w:hAnsi="Arial" w:cs="Arial"/>
          <w:sz w:val="24"/>
          <w:szCs w:val="22"/>
          <w:lang w:eastAsia="en-US"/>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La sentenza è già pronunciata. Il giusto giudizio del Signore è già emesso.</w:t>
      </w:r>
    </w:p>
    <w:p w14:paraId="0174E4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7C729B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53BB902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misericordia del Signore ti avverte: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Ti avverte prima. Tutta la Parola del Signore è un avvertimento all’uomo: </w:t>
      </w:r>
      <w:r w:rsidRPr="00AD3E67">
        <w:rPr>
          <w:rFonts w:ascii="Arial" w:eastAsia="Calibri" w:hAnsi="Arial" w:cs="Arial"/>
          <w:i/>
          <w:sz w:val="24"/>
          <w:szCs w:val="22"/>
          <w:lang w:eastAsia="en-US"/>
        </w:rPr>
        <w:t>“Ti poni fuori della Parola, non avrai nessuna vita”.</w:t>
      </w:r>
      <w:r w:rsidRPr="00AD3E67">
        <w:rPr>
          <w:rFonts w:ascii="Arial" w:eastAsia="Calibri" w:hAnsi="Arial" w:cs="Arial"/>
          <w:sz w:val="24"/>
          <w:szCs w:val="22"/>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D96886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Grazia: </w:t>
      </w:r>
      <w:r w:rsidRPr="00AD3E67">
        <w:rPr>
          <w:rFonts w:ascii="Arial" w:eastAsia="Calibri" w:hAnsi="Arial" w:cs="Arial"/>
          <w:sz w:val="24"/>
          <w:szCs w:val="22"/>
          <w:lang w:eastAsia="en-US"/>
        </w:rPr>
        <w:t>Grazia è ogni aiuto soprannaturale e celeste dato all’uomo in Cristo, dal Padre, per opera dello Spirito Santo, mediante la mediazione della Chiesa, perché ritorni nella sua verità e in essa viva e cresca per tutti i giorni della sua vita.</w:t>
      </w:r>
    </w:p>
    <w:p w14:paraId="72FCB06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6307AA4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81CE17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Indulgenza: </w:t>
      </w:r>
      <w:r w:rsidRPr="00AD3E67">
        <w:rPr>
          <w:rFonts w:ascii="Arial" w:eastAsia="Calibri" w:hAnsi="Arial" w:cs="Arial"/>
          <w:sz w:val="24"/>
          <w:szCs w:val="22"/>
          <w:lang w:eastAsia="en-US"/>
        </w:rPr>
        <w:t xml:space="preserve">Cristo Gesù, la Madre sua, i Santi e i Beati del Cielo, hanno prodotto un frutto che in teologia viene chiamato merito. Questo frutto, che si chiama il tesoro della Chiesa, dalla Chiesa viene distribuito ai suoi figli che ancora non </w:t>
      </w:r>
      <w:r w:rsidRPr="00AD3E67">
        <w:rPr>
          <w:rFonts w:ascii="Arial" w:eastAsia="Calibri" w:hAnsi="Arial" w:cs="Arial"/>
          <w:sz w:val="24"/>
          <w:szCs w:val="22"/>
          <w:lang w:eastAsia="en-US"/>
        </w:rPr>
        <w:lastRenderedPageBreak/>
        <w:t>hanno concluso il loro pellegrinaggio verso il regno eterno di Dio, per la cancellazione della loro pena temporale dovuta ai peccati.</w:t>
      </w:r>
    </w:p>
    <w:p w14:paraId="4702E42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54F890E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5EDBBF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Inferno: </w:t>
      </w:r>
      <w:r w:rsidRPr="00AD3E67">
        <w:rPr>
          <w:rFonts w:ascii="Arial" w:eastAsia="Calibri" w:hAnsi="Arial" w:cs="Arial"/>
          <w:sz w:val="24"/>
          <w:szCs w:val="22"/>
          <w:lang w:eastAsia="en-US"/>
        </w:rPr>
        <w:t xml:space="preserve">L’inferno è la scelta dell’uomo di vivere senza Dio nel tempo, lontano dalla sua Parola, dalla sua verità, dalla sua luce, dalla sua giustizia, dal suo amore. </w:t>
      </w:r>
    </w:p>
    <w:p w14:paraId="2F579CF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4F2E5BE5"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145" w:name="_Toc526058839"/>
      <w:r w:rsidRPr="00AD3E67">
        <w:rPr>
          <w:rFonts w:ascii="Arial" w:eastAsia="Calibri" w:hAnsi="Arial" w:cs="Arial"/>
          <w:b/>
          <w:bCs/>
          <w:color w:val="000000"/>
          <w:kern w:val="32"/>
          <w:sz w:val="24"/>
          <w:szCs w:val="32"/>
          <w:lang w:val="la-Latn" w:eastAsia="en-US"/>
        </w:rPr>
        <w:t>Misericordias Domini in aeternum cantabo</w:t>
      </w:r>
      <w:bookmarkEnd w:id="145"/>
      <w:r w:rsidRPr="00AD3E67">
        <w:rPr>
          <w:rFonts w:ascii="Arial" w:eastAsia="Calibri" w:hAnsi="Arial" w:cs="Arial"/>
          <w:b/>
          <w:bCs/>
          <w:color w:val="000000"/>
          <w:kern w:val="32"/>
          <w:sz w:val="24"/>
          <w:szCs w:val="32"/>
          <w:lang w:eastAsia="en-US"/>
        </w:rPr>
        <w:t xml:space="preserve"> (</w:t>
      </w:r>
      <w:bookmarkStart w:id="146" w:name="_Toc526058840"/>
      <w:r w:rsidRPr="00AD3E67">
        <w:rPr>
          <w:rFonts w:ascii="Arial" w:eastAsia="Calibri" w:hAnsi="Arial" w:cs="Arial"/>
          <w:b/>
          <w:bCs/>
          <w:i/>
          <w:iCs/>
          <w:color w:val="000000"/>
          <w:sz w:val="24"/>
          <w:szCs w:val="28"/>
          <w:lang w:eastAsia="en-US"/>
        </w:rPr>
        <w:t>quarta scheda</w:t>
      </w:r>
      <w:bookmarkEnd w:id="146"/>
      <w:r w:rsidRPr="00AD3E67">
        <w:rPr>
          <w:rFonts w:ascii="Arial" w:eastAsia="Calibri" w:hAnsi="Arial" w:cs="Arial"/>
          <w:b/>
          <w:bCs/>
          <w:i/>
          <w:iCs/>
          <w:color w:val="000000"/>
          <w:sz w:val="24"/>
          <w:szCs w:val="28"/>
          <w:lang w:eastAsia="en-US"/>
        </w:rPr>
        <w:t>).</w:t>
      </w:r>
    </w:p>
    <w:p w14:paraId="40882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43276D9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5AA4649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Maledizione: </w:t>
      </w:r>
      <w:r w:rsidRPr="00AD3E67">
        <w:rPr>
          <w:rFonts w:ascii="Arial" w:eastAsia="Calibri" w:hAnsi="Arial" w:cs="Arial"/>
          <w:sz w:val="24"/>
          <w:szCs w:val="22"/>
          <w:lang w:eastAsia="en-US"/>
        </w:rPr>
        <w:t>Con il peccato, l’uomo si dice male, si fa male nel suo essere e di conseguenza nel suo operare. Non è Dio che fa male l’uomo, che lo dice male. Dio è somma bontà e mai potrà dire un solo uomo male e mai lo potrà fare.</w:t>
      </w:r>
    </w:p>
    <w:p w14:paraId="6FB4D9A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Dio però avverte l’uomo. Se ne mangi, ti fai male. Se non cammini nella sua Parola, ti rovini la natura. Con la natura rovinata, non potrai più fare il bene. Ti sei fatto male nella natura, farai naturalmente il male.</w:t>
      </w:r>
    </w:p>
    <w:p w14:paraId="080F278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486D092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Morte:</w:t>
      </w:r>
      <w:r w:rsidRPr="00AD3E67">
        <w:rPr>
          <w:rFonts w:ascii="Arial" w:eastAsia="Calibri" w:hAnsi="Arial" w:cs="Arial"/>
          <w:sz w:val="24"/>
          <w:szCs w:val="22"/>
          <w:lang w:eastAsia="en-US"/>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1A04776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386595A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2C2A8BA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773C155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Non ascolto:</w:t>
      </w:r>
      <w:r w:rsidRPr="00AD3E67">
        <w:rPr>
          <w:rFonts w:ascii="Arial" w:eastAsia="Calibri" w:hAnsi="Arial" w:cs="Arial"/>
          <w:sz w:val="24"/>
          <w:szCs w:val="22"/>
          <w:lang w:eastAsia="en-US"/>
        </w:rPr>
        <w:t xml:space="preserve"> Il Signore dice all’uomo la via della vita e la via della morte, quella della benedizione e l’altra della maledizione, quella che conduce in Paradiso e l’altra che porta all’inferno. Ma l’uomo pensa che Dio parla vanamente e non ascolta.</w:t>
      </w:r>
    </w:p>
    <w:p w14:paraId="570B0FE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5E6F043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Signore non interessano le diavolerie nostre. A Lui interessa una cosa sola: che tu rimanga nella sua Parola. I motivi per non ascoltare possono essere anche diecimila. La verità rimane sempre una: </w:t>
      </w:r>
      <w:r w:rsidRPr="00AD3E67">
        <w:rPr>
          <w:rFonts w:ascii="Arial" w:eastAsia="Calibri" w:hAnsi="Arial" w:cs="Arial"/>
          <w:i/>
          <w:sz w:val="24"/>
          <w:szCs w:val="22"/>
          <w:lang w:eastAsia="en-US"/>
        </w:rPr>
        <w:t>“Se ne mangi, muori”</w:t>
      </w:r>
      <w:r w:rsidRPr="00AD3E67">
        <w:rPr>
          <w:rFonts w:ascii="Arial" w:eastAsia="Calibri" w:hAnsi="Arial" w:cs="Arial"/>
          <w:sz w:val="24"/>
          <w:szCs w:val="22"/>
          <w:lang w:eastAsia="en-US"/>
        </w:rPr>
        <w:t xml:space="preserve">. Anche il Figlio di Dio fu tentato perché non ascoltasse il Padre e lo fu con adduzione di motivi nobilissimi. Lui però non cadde. </w:t>
      </w:r>
    </w:p>
    <w:p w14:paraId="6400806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w:t>
      </w:r>
      <w:r w:rsidRPr="00AD3E67">
        <w:rPr>
          <w:rFonts w:ascii="Arial" w:eastAsia="Calibri" w:hAnsi="Arial" w:cs="Arial"/>
          <w:sz w:val="24"/>
          <w:szCs w:val="22"/>
          <w:lang w:eastAsia="en-US"/>
        </w:rPr>
        <w:lastRenderedPageBreak/>
        <w:t>infallibilmente attestano che l’uomo è nella morte, perché senza Parola, senza ascolto, senza relazione con la vera rivelazione del nostro Dio.</w:t>
      </w:r>
    </w:p>
    <w:p w14:paraId="024AB68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Obbedienza: </w:t>
      </w:r>
      <w:r w:rsidRPr="00AD3E67">
        <w:rPr>
          <w:rFonts w:ascii="Arial" w:eastAsia="Calibri" w:hAnsi="Arial" w:cs="Arial"/>
          <w:sz w:val="24"/>
          <w:szCs w:val="22"/>
          <w:lang w:eastAsia="en-US"/>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07491AF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1A9CE30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cosa dice il Signore: </w:t>
      </w:r>
      <w:r w:rsidRPr="00AD3E67">
        <w:rPr>
          <w:rFonts w:ascii="Arial" w:eastAsia="Calibri" w:hAnsi="Arial" w:cs="Arial"/>
          <w:i/>
          <w:sz w:val="24"/>
          <w:szCs w:val="22"/>
          <w:lang w:eastAsia="en-US"/>
        </w:rPr>
        <w:t>“Ascolta, uomo. Tu sei da Dio. Non sei da te. Non sei dalla creature. Non sei dagli Angeli. Non sei dai demòni, non sei dagli altri uomini. Sei da me”</w:t>
      </w:r>
      <w:r w:rsidRPr="00AD3E67">
        <w:rPr>
          <w:rFonts w:ascii="Arial" w:eastAsia="Calibri" w:hAnsi="Arial" w:cs="Arial"/>
          <w:sz w:val="24"/>
          <w:szCs w:val="22"/>
          <w:lang w:eastAsia="en-US"/>
        </w:rPr>
        <w:t>.</w:t>
      </w:r>
    </w:p>
    <w:p w14:paraId="0FBE7E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più grande testimonianza che Gesù ha lasciato agli uomini è il suo essere stato sempre dal Padre, per il Padre. Questa è la vera obbedienza: Essa da Dio, per Lui, sempre.</w:t>
      </w:r>
    </w:p>
    <w:p w14:paraId="19FBF5A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720BF3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Oracolo: </w:t>
      </w:r>
      <w:r w:rsidRPr="00AD3E67">
        <w:rPr>
          <w:rFonts w:ascii="Arial" w:eastAsia="Calibri" w:hAnsi="Arial" w:cs="Arial"/>
          <w:sz w:val="24"/>
          <w:szCs w:val="22"/>
          <w:lang w:eastAsia="en-US"/>
        </w:rPr>
        <w:t>L’oracolo è una parola solenne del Signore, una parola nella quale Lui impegna tutto se stesso. È una forma d giuramento.  Una volta proferita, mai più da Lui sarà ritrattata.</w:t>
      </w:r>
    </w:p>
    <w:p w14:paraId="4F901A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L’oracolo del Signore rivela il bene e il male che è dinanzi all’uomo. Dice spesso il presente, ma anche il futuro immediato e remoto. Tutta la storia della salvezza è tratteggiata dagli oracoli del Signore. Nessuno di essi è mai caduto a vuoto.</w:t>
      </w:r>
    </w:p>
    <w:p w14:paraId="6656E48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2E8A7C1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11C859A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Essendo la misericordia del Signore frutto degli oracoli del Signore, è necessario che tutti gli oracoli vengano conosciuti, perché solo in essi è contenuta la verità del grande amore di Dio.</w:t>
      </w:r>
    </w:p>
    <w:p w14:paraId="4E240B7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Paradiso:</w:t>
      </w:r>
      <w:r w:rsidRPr="00AD3E67">
        <w:rPr>
          <w:rFonts w:ascii="Arial" w:eastAsia="Calibri" w:hAnsi="Arial" w:cs="Arial"/>
          <w:sz w:val="24"/>
          <w:szCs w:val="22"/>
          <w:lang w:eastAsia="en-US"/>
        </w:rPr>
        <w:t xml:space="preserve"> Il paradiso è intima comunione eterna con il nostro Dio e Signore. Questa comunione eterna è un dono. Non è però un dono assoluto. È un dono </w:t>
      </w:r>
      <w:r w:rsidRPr="00AD3E67">
        <w:rPr>
          <w:rFonts w:ascii="Arial" w:eastAsia="Calibri" w:hAnsi="Arial" w:cs="Arial"/>
          <w:sz w:val="24"/>
          <w:szCs w:val="22"/>
          <w:lang w:eastAsia="en-US"/>
        </w:rPr>
        <w:lastRenderedPageBreak/>
        <w:t>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57D8F6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39737D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Parola: </w:t>
      </w:r>
      <w:r w:rsidRPr="00AD3E67">
        <w:rPr>
          <w:rFonts w:ascii="Arial" w:eastAsia="Calibri" w:hAnsi="Arial" w:cs="Arial"/>
          <w:sz w:val="24"/>
          <w:szCs w:val="22"/>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1E9A156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183355D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047057D9" w14:textId="77777777" w:rsidR="00AD3E67" w:rsidRPr="00AD3E67" w:rsidRDefault="00AD3E67" w:rsidP="00AD3E67">
      <w:pPr>
        <w:spacing w:after="120"/>
        <w:rPr>
          <w:rFonts w:ascii="Arial" w:eastAsia="Calibri" w:hAnsi="Arial" w:cs="Arial"/>
          <w:b/>
          <w:bCs/>
          <w:i/>
          <w:iCs/>
          <w:sz w:val="24"/>
          <w:szCs w:val="28"/>
          <w:lang w:eastAsia="en-US"/>
        </w:rPr>
      </w:pPr>
      <w:bookmarkStart w:id="147" w:name="_Toc526058841"/>
      <w:r w:rsidRPr="00AD3E67">
        <w:rPr>
          <w:rFonts w:ascii="Arial" w:eastAsia="Calibri" w:hAnsi="Arial" w:cs="Arial"/>
          <w:b/>
          <w:bCs/>
          <w:i/>
          <w:iCs/>
          <w:kern w:val="32"/>
          <w:sz w:val="24"/>
          <w:szCs w:val="32"/>
          <w:lang w:val="la-Latn" w:eastAsia="en-US"/>
        </w:rPr>
        <w:t>Misericordias Domini in aeternum cantabo</w:t>
      </w:r>
      <w:bookmarkEnd w:id="147"/>
      <w:r w:rsidRPr="00AD3E67">
        <w:rPr>
          <w:rFonts w:ascii="Arial" w:eastAsia="Calibri" w:hAnsi="Arial" w:cs="Arial"/>
          <w:b/>
          <w:bCs/>
          <w:i/>
          <w:iCs/>
          <w:kern w:val="32"/>
          <w:sz w:val="24"/>
          <w:szCs w:val="32"/>
          <w:lang w:eastAsia="en-US"/>
        </w:rPr>
        <w:t xml:space="preserve"> (</w:t>
      </w:r>
      <w:bookmarkStart w:id="148" w:name="_Toc526058842"/>
      <w:r w:rsidRPr="00AD3E67">
        <w:rPr>
          <w:rFonts w:ascii="Arial" w:eastAsia="Calibri" w:hAnsi="Arial" w:cs="Arial"/>
          <w:b/>
          <w:bCs/>
          <w:i/>
          <w:iCs/>
          <w:sz w:val="24"/>
          <w:szCs w:val="28"/>
          <w:lang w:eastAsia="en-US"/>
        </w:rPr>
        <w:t>quinta scheda</w:t>
      </w:r>
      <w:bookmarkEnd w:id="148"/>
      <w:r w:rsidRPr="00AD3E67">
        <w:rPr>
          <w:rFonts w:ascii="Arial" w:eastAsia="Calibri" w:hAnsi="Arial" w:cs="Arial"/>
          <w:b/>
          <w:bCs/>
          <w:i/>
          <w:iCs/>
          <w:sz w:val="24"/>
          <w:szCs w:val="28"/>
          <w:lang w:eastAsia="en-US"/>
        </w:rPr>
        <w:t>)</w:t>
      </w:r>
    </w:p>
    <w:p w14:paraId="64E6CB4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0511BD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Pena:  </w:t>
      </w:r>
      <w:r w:rsidRPr="00AD3E67">
        <w:rPr>
          <w:rFonts w:ascii="Arial" w:eastAsia="Calibri" w:hAnsi="Arial" w:cs="Arial"/>
          <w:sz w:val="24"/>
          <w:szCs w:val="22"/>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w:t>
      </w:r>
      <w:r w:rsidRPr="00AD3E67">
        <w:rPr>
          <w:rFonts w:ascii="Arial" w:eastAsia="Calibri" w:hAnsi="Arial" w:cs="Arial"/>
          <w:sz w:val="24"/>
          <w:szCs w:val="22"/>
          <w:lang w:eastAsia="en-US"/>
        </w:rPr>
        <w:lastRenderedPageBreak/>
        <w:t>riparazione avviene attraverso le opere sia di misericordia corporali che spirituali. L’elemosina è l’opera indicata dal Signore per l’espiazione dei peccati.</w:t>
      </w:r>
    </w:p>
    <w:p w14:paraId="149486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20FC8E7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13F196B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Penitenza: </w:t>
      </w:r>
      <w:r w:rsidRPr="00AD3E67">
        <w:rPr>
          <w:rFonts w:ascii="Arial" w:eastAsia="Calibri" w:hAnsi="Arial" w:cs="Arial"/>
          <w:sz w:val="24"/>
          <w:szCs w:val="22"/>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362FA22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5C6C8A6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B079D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E2344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Pentimento:</w:t>
      </w:r>
      <w:r w:rsidRPr="00AD3E67">
        <w:rPr>
          <w:rFonts w:ascii="Arial" w:eastAsia="Calibri" w:hAnsi="Arial" w:cs="Arial"/>
          <w:sz w:val="24"/>
          <w:szCs w:val="22"/>
          <w:lang w:eastAsia="en-US"/>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A10F36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Si vede il male, lo si detesta, si desidera ardentemente non averlo mai commesso, si prende la decisione forte e risoluta di non più commetterlo. Solo questo pentimento è perfetto. Tutti gli altri sono imperfetti. Con il peccato si è </w:t>
      </w:r>
      <w:r w:rsidRPr="00AD3E67">
        <w:rPr>
          <w:rFonts w:ascii="Arial" w:eastAsia="Calibri" w:hAnsi="Arial" w:cs="Arial"/>
          <w:sz w:val="24"/>
          <w:szCs w:val="22"/>
          <w:lang w:eastAsia="en-US"/>
        </w:rPr>
        <w:lastRenderedPageBreak/>
        <w:t xml:space="preserve">offeso il Signore, degno solo di amore. Si è offeso il nostro Creatore, Redentore, Dio, il nostro Salvatore potente. </w:t>
      </w:r>
    </w:p>
    <w:p w14:paraId="6755BFA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2"/>
          <w:lang w:eastAsia="en-US"/>
        </w:rPr>
        <w:t xml:space="preserve">Per comprendere cosa sia il vero pentimento, ci lasceremo aiutare da Davide: </w:t>
      </w:r>
      <w:r w:rsidRPr="00AD3E67">
        <w:rPr>
          <w:rFonts w:ascii="Arial" w:eastAsia="Calibri" w:hAnsi="Arial" w:cs="Arial"/>
          <w:i/>
          <w:sz w:val="24"/>
          <w:szCs w:val="22"/>
          <w:lang w:eastAsia="en-US"/>
        </w:rPr>
        <w:t>“</w:t>
      </w:r>
      <w:r w:rsidRPr="00AD3E67">
        <w:rPr>
          <w:rFonts w:ascii="Arial" w:eastAsia="Calibri" w:hAnsi="Arial" w:cs="Arial"/>
          <w:i/>
          <w:color w:val="000000"/>
          <w:sz w:val="24"/>
          <w:szCs w:val="22"/>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AD3E67">
        <w:rPr>
          <w:rFonts w:ascii="Arial" w:eastAsia="Calibri" w:hAnsi="Arial" w:cs="Arial"/>
          <w:color w:val="000000"/>
          <w:sz w:val="24"/>
          <w:szCs w:val="22"/>
          <w:lang w:eastAsia="en-US"/>
        </w:rPr>
        <w:t xml:space="preserve"> (Cfr. Sal 51 (50), 1-21). Si aprono le porte della misericordia. </w:t>
      </w:r>
    </w:p>
    <w:p w14:paraId="5FA66DB1"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Perdono: </w:t>
      </w:r>
      <w:r w:rsidRPr="00AD3E67">
        <w:rPr>
          <w:rFonts w:ascii="Arial" w:eastAsia="Calibri" w:hAnsi="Arial" w:cs="Arial"/>
          <w:sz w:val="24"/>
          <w:szCs w:val="22"/>
          <w:lang w:eastAsia="en-US"/>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0ECAFB1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figlio minore, nella terra della sua miseria spirituale e fisica, si pente: </w:t>
      </w:r>
      <w:r w:rsidRPr="00AD3E67">
        <w:rPr>
          <w:rFonts w:ascii="Arial" w:eastAsia="Calibri" w:hAnsi="Arial" w:cs="Arial"/>
          <w:i/>
          <w:sz w:val="24"/>
          <w:szCs w:val="22"/>
          <w:lang w:eastAsia="en-US"/>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AD3E67">
        <w:rPr>
          <w:rFonts w:ascii="Arial" w:eastAsia="Calibri" w:hAnsi="Arial" w:cs="Arial"/>
          <w:sz w:val="24"/>
          <w:szCs w:val="22"/>
          <w:lang w:eastAsia="en-US"/>
        </w:rPr>
        <w:t xml:space="preserve">. Se il figlio si era dimenticato del Padre e lo aveva rinnegato come Padre, il Padre mai gli ha tolto la dignità di figlio: </w:t>
      </w:r>
      <w:r w:rsidRPr="00AD3E67">
        <w:rPr>
          <w:rFonts w:ascii="Arial" w:eastAsia="Calibri" w:hAnsi="Arial" w:cs="Arial"/>
          <w:i/>
          <w:sz w:val="24"/>
          <w:szCs w:val="22"/>
          <w:lang w:eastAsia="en-US"/>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AD3E67">
        <w:rPr>
          <w:rFonts w:ascii="Arial" w:eastAsia="Calibri" w:hAnsi="Arial" w:cs="Arial"/>
          <w:sz w:val="24"/>
          <w:szCs w:val="22"/>
          <w:lang w:eastAsia="en-US"/>
        </w:rPr>
        <w:t xml:space="preserve"> (Lc 15,17-24). È questa la grandezza del perdono del nostro Dio.</w:t>
      </w:r>
    </w:p>
    <w:p w14:paraId="1C0F6864" w14:textId="77777777" w:rsidR="00AD3E67" w:rsidRPr="00AD3E67" w:rsidRDefault="00AD3E67" w:rsidP="00AD3E67">
      <w:pPr>
        <w:spacing w:after="120"/>
        <w:jc w:val="both"/>
        <w:rPr>
          <w:rFonts w:ascii="Arial" w:eastAsia="Calibri" w:hAnsi="Arial" w:cs="Arial"/>
          <w:b/>
          <w:sz w:val="24"/>
          <w:szCs w:val="22"/>
          <w:lang w:eastAsia="en-US"/>
        </w:rPr>
      </w:pPr>
      <w:r w:rsidRPr="00AD3E67">
        <w:rPr>
          <w:rFonts w:ascii="Arial" w:eastAsia="Calibri" w:hAnsi="Arial" w:cs="Arial"/>
          <w:sz w:val="24"/>
          <w:szCs w:val="22"/>
          <w:lang w:eastAsia="en-US"/>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6247F4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Premio: </w:t>
      </w:r>
      <w:r w:rsidRPr="00AD3E67">
        <w:rPr>
          <w:rFonts w:ascii="Arial" w:eastAsia="Calibri" w:hAnsi="Arial" w:cs="Arial"/>
          <w:sz w:val="24"/>
          <w:szCs w:val="22"/>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w:t>
      </w:r>
    </w:p>
    <w:p w14:paraId="11345E9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w:t>
      </w:r>
      <w:r w:rsidRPr="00AD3E67">
        <w:rPr>
          <w:rFonts w:ascii="Arial" w:eastAsia="Calibri" w:hAnsi="Arial" w:cs="Arial"/>
          <w:sz w:val="24"/>
          <w:szCs w:val="22"/>
          <w:lang w:eastAsia="en-US"/>
        </w:rPr>
        <w:lastRenderedPageBreak/>
        <w:t>Facendosi questo olocausto, il Padre toglie anime al principe di questo mondo e le consegna alla Chiesa, perché le conduca ai pascoli del cielo.</w:t>
      </w:r>
    </w:p>
    <w:p w14:paraId="211D10AF"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sz w:val="24"/>
          <w:szCs w:val="22"/>
          <w:lang w:eastAsia="en-US"/>
        </w:rPr>
        <w:t>“Ti darò in premio le moltitudini”.</w:t>
      </w:r>
      <w:r w:rsidRPr="00AD3E67">
        <w:rPr>
          <w:rFonts w:ascii="Arial" w:eastAsia="Calibri" w:hAnsi="Arial" w:cs="Arial"/>
          <w:sz w:val="24"/>
          <w:szCs w:val="22"/>
          <w:lang w:eastAsia="en-US"/>
        </w:rPr>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315D6E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Profezia: </w:t>
      </w:r>
      <w:r w:rsidRPr="00AD3E67">
        <w:rPr>
          <w:rFonts w:ascii="Arial" w:eastAsia="Calibri" w:hAnsi="Arial" w:cs="Arial"/>
          <w:sz w:val="24"/>
          <w:szCs w:val="22"/>
          <w:lang w:eastAsia="en-US"/>
        </w:rPr>
        <w:t>La profezia è la Parola che Dio fa giungere dal suo cuore a noi attraverso un suo strumento umano, che si chiama profeta, cioè colui che parla in nome del Signore.</w:t>
      </w:r>
    </w:p>
    <w:p w14:paraId="27E220C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2910497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0DE0A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Se un cristiano vuole odiare un uomo, non deve fare nulla di nulla. Basta che lo privi della luce della Parola e lo nutra di falsità e menzogne della terra. Non vi è peccato più grande. </w:t>
      </w:r>
    </w:p>
    <w:p w14:paraId="114C898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Promessa: </w:t>
      </w:r>
      <w:r w:rsidRPr="00AD3E67">
        <w:rPr>
          <w:rFonts w:ascii="Arial" w:eastAsia="Calibri" w:hAnsi="Arial" w:cs="Arial"/>
          <w:sz w:val="24"/>
          <w:szCs w:val="22"/>
          <w:lang w:eastAsia="en-US"/>
        </w:rPr>
        <w:t>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p>
    <w:p w14:paraId="404401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BE8BB0C" w14:textId="77777777" w:rsidR="00AD3E67" w:rsidRPr="00AD3E67" w:rsidRDefault="00AD3E67" w:rsidP="00AD3E67">
      <w:pPr>
        <w:spacing w:after="120"/>
        <w:jc w:val="both"/>
        <w:rPr>
          <w:rFonts w:ascii="Arial" w:eastAsia="Calibri" w:hAnsi="Arial" w:cs="Arial"/>
          <w:b/>
          <w:bCs/>
          <w:i/>
          <w:iCs/>
          <w:color w:val="000000"/>
          <w:sz w:val="24"/>
          <w:szCs w:val="28"/>
          <w:lang w:eastAsia="en-US"/>
        </w:rPr>
      </w:pPr>
      <w:bookmarkStart w:id="149" w:name="_Toc526058843"/>
      <w:r w:rsidRPr="00AD3E67">
        <w:rPr>
          <w:rFonts w:ascii="Arial" w:eastAsia="Calibri" w:hAnsi="Arial" w:cs="Arial"/>
          <w:b/>
          <w:bCs/>
          <w:color w:val="000000"/>
          <w:kern w:val="32"/>
          <w:sz w:val="24"/>
          <w:szCs w:val="32"/>
          <w:lang w:val="la-Latn" w:eastAsia="en-US"/>
        </w:rPr>
        <w:t>Misericordias Domini in aeternum cantabo</w:t>
      </w:r>
      <w:bookmarkEnd w:id="149"/>
      <w:r w:rsidRPr="00AD3E67">
        <w:rPr>
          <w:rFonts w:ascii="Arial" w:eastAsia="Calibri" w:hAnsi="Arial" w:cs="Arial"/>
          <w:b/>
          <w:bCs/>
          <w:color w:val="000000"/>
          <w:kern w:val="32"/>
          <w:sz w:val="24"/>
          <w:szCs w:val="32"/>
          <w:lang w:eastAsia="en-US"/>
        </w:rPr>
        <w:t xml:space="preserve"> (</w:t>
      </w:r>
      <w:bookmarkStart w:id="150" w:name="_Toc526058844"/>
      <w:r w:rsidRPr="00AD3E67">
        <w:rPr>
          <w:rFonts w:ascii="Arial" w:eastAsia="Calibri" w:hAnsi="Arial" w:cs="Arial"/>
          <w:b/>
          <w:bCs/>
          <w:i/>
          <w:iCs/>
          <w:color w:val="000000"/>
          <w:sz w:val="24"/>
          <w:szCs w:val="28"/>
          <w:lang w:eastAsia="en-US"/>
        </w:rPr>
        <w:t>sesta scheda</w:t>
      </w:r>
      <w:bookmarkEnd w:id="150"/>
      <w:r w:rsidRPr="00AD3E67">
        <w:rPr>
          <w:rFonts w:ascii="Arial" w:eastAsia="Calibri" w:hAnsi="Arial" w:cs="Arial"/>
          <w:b/>
          <w:bCs/>
          <w:i/>
          <w:iCs/>
          <w:color w:val="000000"/>
          <w:sz w:val="24"/>
          <w:szCs w:val="28"/>
          <w:lang w:eastAsia="en-US"/>
        </w:rPr>
        <w:t>)</w:t>
      </w:r>
    </w:p>
    <w:p w14:paraId="7A5C69B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Soddisfazione: </w:t>
      </w:r>
      <w:r w:rsidRPr="00AD3E67">
        <w:rPr>
          <w:rFonts w:ascii="Arial" w:eastAsia="Calibri" w:hAnsi="Arial" w:cs="Arial"/>
          <w:sz w:val="24"/>
          <w:szCs w:val="22"/>
          <w:lang w:eastAsia="en-US"/>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w:t>
      </w:r>
      <w:r w:rsidRPr="00AD3E67">
        <w:rPr>
          <w:rFonts w:ascii="Arial" w:eastAsia="Calibri" w:hAnsi="Arial" w:cs="Arial"/>
          <w:sz w:val="24"/>
          <w:szCs w:val="22"/>
          <w:lang w:eastAsia="en-US"/>
        </w:rPr>
        <w:lastRenderedPageBreak/>
        <w:t>inguaribile. Il Figlio di Dio si fa uomo e con la sua morte soddisfa per il debito contratto e anche ripara ogni ferita in Dio e nella sua creazione. Questo dottrina è mirabilmente trattata ed esposta nel Cur Deus Homo di Anselmo d’Aosta.</w:t>
      </w:r>
    </w:p>
    <w:p w14:paraId="4651623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3B31707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72B507B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Testamento: </w:t>
      </w:r>
      <w:r w:rsidRPr="00AD3E67">
        <w:rPr>
          <w:rFonts w:ascii="Arial" w:eastAsia="Calibri" w:hAnsi="Arial" w:cs="Arial"/>
          <w:sz w:val="24"/>
          <w:szCs w:val="22"/>
          <w:lang w:eastAsia="en-US"/>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25F6841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7D3693F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1D73F4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Verità: </w:t>
      </w:r>
      <w:r w:rsidRPr="00AD3E67">
        <w:rPr>
          <w:rFonts w:ascii="Arial" w:eastAsia="Calibri" w:hAnsi="Arial" w:cs="Arial"/>
          <w:sz w:val="24"/>
          <w:szCs w:val="22"/>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29A24FE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Oggi è questo il male che sta divorando il mondo: si è irrimediabilmente separato l’amore dalla Verità, l’amore dal Bene Eterno, dalla Sapienza Eterna, dalla Luce eterna. Così agendo si è trasformato l’errore, il vizio, il peccato, la trasgressione, </w:t>
      </w:r>
      <w:r w:rsidRPr="00AD3E67">
        <w:rPr>
          <w:rFonts w:ascii="Arial" w:eastAsia="Calibri" w:hAnsi="Arial" w:cs="Arial"/>
          <w:sz w:val="24"/>
          <w:szCs w:val="22"/>
          <w:lang w:eastAsia="en-US"/>
        </w:rPr>
        <w:lastRenderedPageBreak/>
        <w:t>la falsità, la menzogna in amore, in bene. Altra cosa nefasta che si è realizzata è stata quella di separare l’amore vero dal suo fine. E l’amore vero è sempre orientato a dare vita, sia vita fisica che vita spirituale.</w:t>
      </w:r>
    </w:p>
    <w:p w14:paraId="52DFCF4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6F1F640E"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24E4C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Vita:</w:t>
      </w:r>
      <w:r w:rsidRPr="00AD3E67">
        <w:rPr>
          <w:rFonts w:ascii="Arial" w:eastAsia="Calibri" w:hAnsi="Arial" w:cs="Arial"/>
          <w:sz w:val="24"/>
          <w:szCs w:val="22"/>
          <w:lang w:eastAsia="en-US"/>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30E119D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46A80F8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3868E5D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2B46589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Volontà: </w:t>
      </w:r>
      <w:r w:rsidRPr="00AD3E67">
        <w:rPr>
          <w:rFonts w:ascii="Arial" w:eastAsia="Calibri" w:hAnsi="Arial" w:cs="Arial"/>
          <w:sz w:val="24"/>
          <w:szCs w:val="22"/>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44C1CA36"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w:t>
      </w:r>
      <w:r w:rsidRPr="00AD3E67">
        <w:rPr>
          <w:rFonts w:ascii="Arial" w:eastAsia="Calibri" w:hAnsi="Arial" w:cs="Arial"/>
          <w:sz w:val="24"/>
          <w:szCs w:val="22"/>
          <w:lang w:eastAsia="en-US"/>
        </w:rPr>
        <w:lastRenderedPageBreak/>
        <w:t>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59775148"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Misericordia: </w:t>
      </w:r>
      <w:r w:rsidRPr="00AD3E67">
        <w:rPr>
          <w:rFonts w:ascii="Arial" w:eastAsia="Calibri" w:hAnsi="Arial" w:cs="Arial"/>
          <w:sz w:val="24"/>
          <w:szCs w:val="22"/>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517624E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3C7375E9"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347F2F0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b/>
          <w:sz w:val="24"/>
          <w:szCs w:val="22"/>
          <w:lang w:eastAsia="en-US"/>
        </w:rPr>
        <w:t xml:space="preserve">Misericordie: </w:t>
      </w:r>
      <w:r w:rsidRPr="00AD3E67">
        <w:rPr>
          <w:rFonts w:ascii="Arial" w:eastAsia="Calibri" w:hAnsi="Arial" w:cs="Arial"/>
          <w:sz w:val="24"/>
          <w:szCs w:val="22"/>
          <w:lang w:eastAsia="en-US"/>
        </w:rPr>
        <w:t>se questa è la misericordia, perché il Salmista canta le misericordie del Signore? Cosa sono queste misericordia? Sono tutti gli atti, le opere, le profezie, le parole, i testamenti, le promesse, compiuti da Dio in mezzo al suo popolo finalizzate tutte a dare Cristo.</w:t>
      </w:r>
    </w:p>
    <w:p w14:paraId="0E3B1E85"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Il fine e lo scopo di ogni cosa detta, fatta, pensata, voluta, creata dal Padre è Cristo. Tutto è stato fatto per Cristo e in vista di Lui. </w:t>
      </w:r>
    </w:p>
    <w:p w14:paraId="0D0E900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02B87A3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7A348A3B" w14:textId="77777777" w:rsidR="00AD3E67" w:rsidRPr="00AD3E67" w:rsidRDefault="00AD3E67" w:rsidP="00AD3E67">
      <w:pPr>
        <w:spacing w:after="120"/>
        <w:jc w:val="both"/>
        <w:rPr>
          <w:rFonts w:ascii="Arial" w:hAnsi="Arial"/>
          <w:sz w:val="24"/>
        </w:rPr>
      </w:pPr>
    </w:p>
    <w:p w14:paraId="4CA7F0DF"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Terza verità </w:t>
      </w:r>
    </w:p>
    <w:p w14:paraId="61D07A1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su cosa deve fondare il cammino verso il compimento della sua speranza il discepolo di Gesù: Sul giuramento fatto da Dio ad Abramo e su ogni altro suo giuramento. Il giuramento è una promessa irrevocabile del Signore. Il cielo e la terra passeranno, la Parola del Signore rimane stabile in eterno. Il giuramento di Dio per ogni uomo è sottoposto a condizione: che l’uomo creda nella Parola e perseveri in essa per tutti i giorni della sua vita con piena e perfetta obbedienza alla Parola della promessa. La salvezza di ogni uomo è in Cristo Gesù. La salvezza di ogni uomo è nella fede in Cristo Gesù. La salvezza di ogni uomo è nell’obbedienza alla Parola di Cristo Gesù. Gesù di Nazaret è il solo nome dato da Dio nel quale è stabilito che noi possiamo essere salvati. Poiché il giuramento e i giuramenti di Dio sono irrevocabili in eterno, sono essi il fondamento della nostra speranza. </w:t>
      </w:r>
    </w:p>
    <w:p w14:paraId="15E8D7D1"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oggi ci siamo creati un Dio senza alcun giuramento, alcuna Parola, alcuna obbedienza, a nulla serve sperare. A nulla serve credere. A nulla serve obbedire.  Ma anche a nulla serve essere Chiesa del Dio vivente. Avendoci noi fatto il nostro Dio, oggi stiamo lavoramento alacremente per farci anche una nostra Chiesa, Chiesa che non è più il corpo di Cristo, ma è il corpo di quanti vogliamo stare insieme, ognuno così come esso, allo stesso modo che gli uomini stanno nel mondo. ognuno così come esso è. </w:t>
      </w:r>
    </w:p>
    <w:p w14:paraId="20AC326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915C20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oggi il nostro peccato: abbiamo distrutto la vera speranza, perché abbiamo distrutto la vera fede, la vera carità, il vero Dio, il vero Cristo Gesù, il vero Spirito Santo, la vera Chiesa, il vero Vangelo, la vera Parola di Dio. Se non crediamo che il giuramento di Dio è irrevocabile – il giuramento di Dio prometta la benedizione solo in Cristo Gesù e si è in Cristo per la nostra obbedienza alla sua Parola – siamo tutti condannati a navigare in un oceano infinito di falsità, di tenebre, di menzogne, di inganno. Ma questa navigazione conduce solo alla morte eterna. Questo dovrebbero sapere i costruttori del falso Dio, del falso Cristo, del falso Spirito Santo, della falsa Chiesa, del falso Vangelo, della falsa Divina Rivelazione, del falso uomo e della falsa umanità. </w:t>
      </w:r>
    </w:p>
    <w:p w14:paraId="22C24E82" w14:textId="77777777" w:rsidR="00AD3E67" w:rsidRPr="00AD3E67" w:rsidRDefault="00AD3E67" w:rsidP="00AD3E67">
      <w:pPr>
        <w:spacing w:after="120"/>
        <w:ind w:left="567" w:right="567"/>
        <w:jc w:val="both"/>
        <w:rPr>
          <w:rFonts w:ascii="Arial" w:hAnsi="Arial"/>
          <w:i/>
          <w:iCs/>
          <w:sz w:val="22"/>
        </w:rPr>
      </w:pPr>
      <w:bookmarkStart w:id="151" w:name="_Hlk163623485"/>
      <w:r w:rsidRPr="00AD3E67">
        <w:rPr>
          <w:rFonts w:ascii="Arial" w:hAnsi="Arial"/>
          <w:i/>
          <w:iCs/>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34A864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w:t>
      </w:r>
      <w:bookmarkStart w:id="152" w:name="_Hlk163623625"/>
      <w:r w:rsidRPr="00AD3E67">
        <w:rPr>
          <w:rFonts w:ascii="Arial" w:hAnsi="Arial"/>
          <w:i/>
          <w:iCs/>
          <w:sz w:val="22"/>
        </w:rPr>
        <w:t xml:space="preserve"> essi crocifiggono di nuovo il Figlio di Dio e lo espongono all’infamia</w:t>
      </w:r>
      <w:bookmarkEnd w:id="152"/>
      <w:r w:rsidRPr="00AD3E67">
        <w:rPr>
          <w:rFonts w:ascii="Arial" w:hAnsi="Arial"/>
          <w:i/>
          <w:iCs/>
          <w:sz w:val="22"/>
        </w:rPr>
        <w:t>. Infatti, una terra imbevuta della pioggia che spesso cade su di essa, se produce erbe utili a quanti la coltivano, riceve benedizione da Dio; ma se produce spine e rovi, non vale nulla ed è vicina alla maledizione: finirà bruciata!</w:t>
      </w:r>
    </w:p>
    <w:p w14:paraId="2D0E1C59" w14:textId="77777777" w:rsidR="00AD3E67" w:rsidRPr="00AD3E67" w:rsidRDefault="00AD3E67" w:rsidP="00AD3E67">
      <w:pPr>
        <w:spacing w:after="120"/>
        <w:ind w:left="567" w:right="567"/>
        <w:jc w:val="both"/>
        <w:rPr>
          <w:rFonts w:ascii="Arial" w:hAnsi="Arial"/>
          <w:i/>
          <w:iCs/>
          <w:sz w:val="22"/>
        </w:rPr>
      </w:pPr>
      <w:bookmarkStart w:id="153" w:name="_Hlk163623529"/>
      <w:bookmarkEnd w:id="151"/>
      <w:r w:rsidRPr="00AD3E67">
        <w:rPr>
          <w:rFonts w:ascii="Arial" w:hAnsi="Arial"/>
          <w:i/>
          <w:iCs/>
          <w:sz w:val="22"/>
        </w:rPr>
        <w:t xml:space="preserve">Anche se a vostro riguardo, carissimi, parliamo così, abbiamo fiducia che vi </w:t>
      </w:r>
      <w:bookmarkStart w:id="154" w:name="_Hlk163623506"/>
      <w:r w:rsidRPr="00AD3E67">
        <w:rPr>
          <w:rFonts w:ascii="Arial" w:hAnsi="Arial"/>
          <w:i/>
          <w:iCs/>
          <w:sz w:val="22"/>
        </w:rPr>
        <w:t>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16251E9" w14:textId="77777777" w:rsidR="00AD3E67" w:rsidRPr="00AD3E67" w:rsidRDefault="00AD3E67" w:rsidP="00AD3E67">
      <w:pPr>
        <w:spacing w:after="120"/>
        <w:ind w:left="567" w:right="567"/>
        <w:jc w:val="both"/>
        <w:rPr>
          <w:rFonts w:ascii="Arial" w:hAnsi="Arial"/>
          <w:i/>
          <w:iCs/>
          <w:sz w:val="22"/>
        </w:rPr>
      </w:pPr>
      <w:bookmarkStart w:id="155" w:name="_Hlk163623546"/>
      <w:bookmarkEnd w:id="153"/>
      <w:bookmarkEnd w:id="154"/>
      <w:r w:rsidRPr="00AD3E67">
        <w:rPr>
          <w:rFonts w:ascii="Arial" w:hAnsi="Arial"/>
          <w:i/>
          <w:iCs/>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03ED0761" w14:textId="77777777" w:rsidR="00AD3E67" w:rsidRPr="00AD3E67" w:rsidRDefault="00AD3E67" w:rsidP="00AD3E67">
      <w:pPr>
        <w:spacing w:after="120"/>
        <w:ind w:left="567" w:right="567"/>
        <w:jc w:val="both"/>
        <w:rPr>
          <w:rFonts w:ascii="Arial" w:hAnsi="Arial"/>
          <w:i/>
          <w:iCs/>
          <w:sz w:val="22"/>
        </w:rPr>
      </w:pPr>
    </w:p>
    <w:p w14:paraId="3740BC67" w14:textId="77777777" w:rsidR="00AD3E67" w:rsidRPr="00AD3E67" w:rsidRDefault="00AD3E67" w:rsidP="00AD3E67">
      <w:pPr>
        <w:keepNext/>
        <w:spacing w:after="240"/>
        <w:jc w:val="center"/>
        <w:outlineLvl w:val="1"/>
        <w:rPr>
          <w:rFonts w:ascii="Arial" w:hAnsi="Arial"/>
          <w:b/>
          <w:sz w:val="40"/>
        </w:rPr>
      </w:pPr>
      <w:bookmarkStart w:id="156" w:name="_Toc163764977"/>
      <w:bookmarkStart w:id="157" w:name="_Toc163890498"/>
      <w:bookmarkStart w:id="158" w:name="_Toc163890529"/>
      <w:bookmarkEnd w:id="155"/>
      <w:r w:rsidRPr="00AD3E67">
        <w:rPr>
          <w:rFonts w:ascii="Arial" w:hAnsi="Arial"/>
          <w:b/>
          <w:sz w:val="40"/>
        </w:rPr>
        <w:t>SANTO, INNOCENTE, SENZA MACCHIA, SEPARATO DAI PECCATORI</w:t>
      </w:r>
      <w:bookmarkEnd w:id="156"/>
      <w:bookmarkEnd w:id="157"/>
      <w:bookmarkEnd w:id="158"/>
      <w:r w:rsidRPr="00AD3E67">
        <w:rPr>
          <w:rFonts w:ascii="Arial" w:hAnsi="Arial"/>
          <w:b/>
          <w:sz w:val="40"/>
        </w:rPr>
        <w:t xml:space="preserve"> </w:t>
      </w:r>
    </w:p>
    <w:p w14:paraId="49887CAE" w14:textId="77777777" w:rsidR="00AD3E67" w:rsidRPr="00AD3E67" w:rsidRDefault="00AD3E67" w:rsidP="00AD3E67">
      <w:pPr>
        <w:spacing w:after="120"/>
        <w:jc w:val="both"/>
        <w:rPr>
          <w:rFonts w:ascii="Arial" w:hAnsi="Arial"/>
          <w:b/>
          <w:bCs/>
          <w:sz w:val="24"/>
        </w:rPr>
      </w:pPr>
      <w:bookmarkStart w:id="159" w:name="_Hlk163623875"/>
      <w:bookmarkStart w:id="160" w:name="_Hlk163623683"/>
      <w:bookmarkStart w:id="161" w:name="_Hlk163623787"/>
      <w:r w:rsidRPr="00AD3E67">
        <w:rPr>
          <w:rFonts w:ascii="Arial" w:hAnsi="Arial"/>
          <w:b/>
          <w:bCs/>
          <w:sz w:val="24"/>
        </w:rPr>
        <w:t>Prima verità</w:t>
      </w:r>
    </w:p>
    <w:p w14:paraId="14240112" w14:textId="77777777" w:rsidR="00AD3E67" w:rsidRPr="00AD3E67" w:rsidRDefault="00AD3E67" w:rsidP="00AD3E67">
      <w:pPr>
        <w:spacing w:after="120"/>
        <w:jc w:val="both"/>
        <w:rPr>
          <w:rFonts w:ascii="Arial" w:hAnsi="Arial"/>
          <w:sz w:val="24"/>
        </w:rPr>
      </w:pPr>
      <w:r w:rsidRPr="00AD3E67">
        <w:rPr>
          <w:rFonts w:ascii="Arial" w:hAnsi="Arial"/>
          <w:sz w:val="24"/>
        </w:rPr>
        <w:t>Questo intero Capitolo esige che venga analizzato versetto per versetto. Lo richiede la sostituzione del sacerdote alla manera di Aronne, con il sacerdote secondo l’ordine di Melchisedek. Oggi più che in ogni altro tempo, la comprensione del mistero del sacerdozio è più che necessaria, spirando oggi nella Chiesa un fortissimo vento infuocato proveniente dall’inferno con il fine di incendiare e di ridurre in cenere questo altissimo, soprannaturale, divino mistero.</w:t>
      </w:r>
    </w:p>
    <w:p w14:paraId="4449CB8F"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Questo Melchìsedek infatti, re di Salem, sacerdote del Dio altissimo, andò incontro ad Abramo mentre ritornava dall’avere sconfitto i re e lo benedisse;</w:t>
      </w:r>
    </w:p>
    <w:p w14:paraId="5E12F361" w14:textId="77777777" w:rsidR="00AD3E67" w:rsidRPr="00AD3E67" w:rsidRDefault="00AD3E67" w:rsidP="00AD3E67">
      <w:pPr>
        <w:spacing w:after="120"/>
        <w:jc w:val="both"/>
        <w:rPr>
          <w:rFonts w:ascii="Arial" w:hAnsi="Arial"/>
          <w:sz w:val="24"/>
        </w:rPr>
      </w:pPr>
      <w:r w:rsidRPr="00AD3E67">
        <w:rPr>
          <w:rFonts w:ascii="Arial" w:hAnsi="Arial"/>
          <w:sz w:val="24"/>
        </w:rPr>
        <w:t xml:space="preserve">Di Melchìsedek in tutto l’antico testamento si parla solo due volte: nel </w:t>
      </w:r>
      <w:r w:rsidRPr="00AD3E67">
        <w:rPr>
          <w:rFonts w:ascii="Arial" w:hAnsi="Arial"/>
          <w:i/>
          <w:iCs/>
          <w:sz w:val="24"/>
        </w:rPr>
        <w:t>Libro della Genesi</w:t>
      </w:r>
      <w:r w:rsidRPr="00AD3E67">
        <w:rPr>
          <w:rFonts w:ascii="Arial" w:hAnsi="Arial"/>
          <w:sz w:val="24"/>
        </w:rPr>
        <w:t xml:space="preserve"> e nel </w:t>
      </w:r>
      <w:r w:rsidRPr="00AD3E67">
        <w:rPr>
          <w:rFonts w:ascii="Arial" w:hAnsi="Arial"/>
          <w:i/>
          <w:iCs/>
          <w:sz w:val="24"/>
        </w:rPr>
        <w:t>Salmo</w:t>
      </w:r>
      <w:r w:rsidRPr="00AD3E67">
        <w:rPr>
          <w:rFonts w:ascii="Arial" w:hAnsi="Arial"/>
          <w:sz w:val="24"/>
        </w:rPr>
        <w:t xml:space="preserve"> 110. Ecco il testo ed il contesto:</w:t>
      </w:r>
    </w:p>
    <w:p w14:paraId="180FC68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 xml:space="preserve">Quando Abram fu di ritorno, dopo la sconfitta di Chedorlaòmer e dei re che erano con lui, il re di Sòdoma gli uscì incontro nella valle di Save, cioè la valle del Re. </w:t>
      </w:r>
    </w:p>
    <w:p w14:paraId="3040E1C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4423090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0F1E3B0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5CBE53F" w14:textId="77777777" w:rsidR="00AD3E67" w:rsidRPr="00AD3E67" w:rsidRDefault="00AD3E67" w:rsidP="00AD3E67">
      <w:pPr>
        <w:spacing w:after="120"/>
        <w:jc w:val="both"/>
        <w:rPr>
          <w:rFonts w:ascii="Arial" w:hAnsi="Arial"/>
          <w:sz w:val="24"/>
        </w:rPr>
      </w:pPr>
      <w:r w:rsidRPr="00AD3E67">
        <w:rPr>
          <w:rFonts w:ascii="Arial" w:hAnsi="Arial"/>
          <w:sz w:val="24"/>
        </w:rPr>
        <w:t xml:space="preserve">Procediamo mettendo in luce verità dopo verità. </w:t>
      </w:r>
    </w:p>
    <w:p w14:paraId="4A2669F8"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Melchìsedek è re di Salem e offrì pane e vino: era sacerdote del Dio altissimo. </w:t>
      </w:r>
    </w:p>
    <w:p w14:paraId="3EBC1EE5"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xml:space="preserve">: Melchìsedek benedice Abramo: «Sia benedetto Abram dal Dio altissimo, creatore del cielo e della terra, e benedetto sia il Dio altissimo, che ti ha messo in mano i tuoi nemici». </w:t>
      </w:r>
    </w:p>
    <w:p w14:paraId="51F9FBD3" w14:textId="77777777" w:rsidR="00AD3E67" w:rsidRPr="00AD3E67" w:rsidRDefault="00AD3E67" w:rsidP="00AD3E67">
      <w:pPr>
        <w:spacing w:after="120"/>
        <w:jc w:val="both"/>
        <w:rPr>
          <w:rFonts w:ascii="Arial" w:hAnsi="Arial"/>
          <w:sz w:val="24"/>
        </w:rPr>
      </w:pPr>
      <w:r w:rsidRPr="00AD3E67">
        <w:rPr>
          <w:rFonts w:ascii="Arial" w:hAnsi="Arial"/>
          <w:b/>
          <w:bCs/>
          <w:sz w:val="24"/>
        </w:rPr>
        <w:t>Terza verità</w:t>
      </w:r>
      <w:r w:rsidRPr="00AD3E67">
        <w:rPr>
          <w:rFonts w:ascii="Arial" w:hAnsi="Arial"/>
          <w:sz w:val="24"/>
        </w:rPr>
        <w:t xml:space="preserve">: Abramo dona a Melchìsedek la decima di tutto. </w:t>
      </w:r>
    </w:p>
    <w:p w14:paraId="7E3EB62D" w14:textId="77777777" w:rsidR="00AD3E67" w:rsidRPr="00AD3E67" w:rsidRDefault="00AD3E67" w:rsidP="00AD3E67">
      <w:pPr>
        <w:spacing w:after="120"/>
        <w:jc w:val="both"/>
        <w:rPr>
          <w:rFonts w:ascii="Arial" w:hAnsi="Arial"/>
          <w:sz w:val="24"/>
        </w:rPr>
      </w:pPr>
      <w:r w:rsidRPr="00AD3E67">
        <w:rPr>
          <w:rFonts w:ascii="Arial" w:hAnsi="Arial"/>
          <w:b/>
          <w:bCs/>
          <w:sz w:val="24"/>
        </w:rPr>
        <w:t>Quarta verità</w:t>
      </w:r>
      <w:r w:rsidRPr="00AD3E67">
        <w:rPr>
          <w:rFonts w:ascii="Arial" w:hAnsi="Arial"/>
          <w:sz w:val="24"/>
        </w:rPr>
        <w:t xml:space="preserve">: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46DFC519" w14:textId="77777777" w:rsidR="00AD3E67" w:rsidRPr="00AD3E67" w:rsidRDefault="00AD3E67" w:rsidP="00AD3E67">
      <w:pPr>
        <w:spacing w:after="120"/>
        <w:jc w:val="both"/>
        <w:rPr>
          <w:rFonts w:ascii="Arial" w:hAnsi="Arial"/>
          <w:sz w:val="24"/>
        </w:rPr>
      </w:pPr>
      <w:r w:rsidRPr="00AD3E67">
        <w:rPr>
          <w:rFonts w:ascii="Arial" w:hAnsi="Arial"/>
          <w:sz w:val="24"/>
        </w:rPr>
        <w:t>Ecco cosa dice ora il testo della Genesi: Melchìsedek, re di Salem, sacerdote del Dio altissimo, andò incontro ad Abramo mentre ritornava dall’aver sconfitto i re e lo benedisse. Ecco cosa era avvenuto:</w:t>
      </w:r>
    </w:p>
    <w:p w14:paraId="1199278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w:t>
      </w:r>
      <w:r w:rsidRPr="00AD3E67">
        <w:rPr>
          <w:rFonts w:ascii="Arial" w:hAnsi="Arial"/>
          <w:i/>
          <w:iCs/>
          <w:sz w:val="22"/>
        </w:rPr>
        <w:lastRenderedPageBreak/>
        <w:t xml:space="preserve">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3B8E188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sono i fatti e gli antefatti. Questo è quanto è detto dall’Antica Scrittura. </w:t>
      </w:r>
    </w:p>
    <w:p w14:paraId="555076AB"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 lui Abramo diede la decima di ogni cosa. Anzitutto il suo nome significa «re di giustizia»; poi è anche re di Salem, cioè «re di pace».</w:t>
      </w:r>
    </w:p>
    <w:p w14:paraId="0AE566B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sempre illuminato dallo Spirito Santo, aggiunge quanto i testi antichi non dicono, ma spiega anche quanto nei testi antichi è detto. </w:t>
      </w:r>
    </w:p>
    <w:p w14:paraId="1DA29090" w14:textId="77777777" w:rsidR="00AD3E67" w:rsidRPr="00AD3E67" w:rsidRDefault="00AD3E67" w:rsidP="00AD3E67">
      <w:pPr>
        <w:spacing w:after="120"/>
        <w:jc w:val="both"/>
        <w:rPr>
          <w:rFonts w:ascii="Arial" w:hAnsi="Arial"/>
          <w:sz w:val="24"/>
        </w:rPr>
      </w:pPr>
      <w:r w:rsidRPr="00AD3E67">
        <w:rPr>
          <w:rFonts w:ascii="Arial" w:hAnsi="Arial"/>
          <w:b/>
          <w:bCs/>
          <w:sz w:val="24"/>
        </w:rPr>
        <w:t>Verità già messa in luce</w:t>
      </w:r>
      <w:r w:rsidRPr="00AD3E67">
        <w:rPr>
          <w:rFonts w:ascii="Arial" w:hAnsi="Arial"/>
          <w:sz w:val="24"/>
        </w:rPr>
        <w:t xml:space="preserve">: A Melchìsedek Abramo diede la decima di tutto. Ecco ora invece le verità che riguardano la persona di Melchìsedek. </w:t>
      </w:r>
    </w:p>
    <w:p w14:paraId="0090B77D" w14:textId="77777777" w:rsidR="00AD3E67" w:rsidRPr="00AD3E67" w:rsidRDefault="00AD3E67" w:rsidP="00AD3E67">
      <w:pPr>
        <w:spacing w:after="120"/>
        <w:jc w:val="both"/>
        <w:rPr>
          <w:rFonts w:ascii="Arial" w:hAnsi="Arial"/>
          <w:sz w:val="24"/>
        </w:rPr>
      </w:pPr>
      <w:r w:rsidRPr="00AD3E67">
        <w:rPr>
          <w:rFonts w:ascii="Arial" w:hAnsi="Arial"/>
          <w:b/>
          <w:bCs/>
          <w:sz w:val="24"/>
        </w:rPr>
        <w:t>Prima verità</w:t>
      </w:r>
      <w:r w:rsidRPr="00AD3E67">
        <w:rPr>
          <w:rFonts w:ascii="Arial" w:hAnsi="Arial"/>
          <w:sz w:val="24"/>
        </w:rPr>
        <w:t xml:space="preserve">: Il suo nome significa: re di giustizia. </w:t>
      </w:r>
    </w:p>
    <w:p w14:paraId="4ADBDB59" w14:textId="77777777" w:rsidR="00AD3E67" w:rsidRPr="00AD3E67" w:rsidRDefault="00AD3E67" w:rsidP="00AD3E67">
      <w:pPr>
        <w:spacing w:after="120"/>
        <w:jc w:val="both"/>
        <w:rPr>
          <w:rFonts w:ascii="Arial" w:hAnsi="Arial"/>
          <w:sz w:val="24"/>
        </w:rPr>
      </w:pPr>
      <w:r w:rsidRPr="00AD3E67">
        <w:rPr>
          <w:rFonts w:ascii="Arial" w:hAnsi="Arial"/>
          <w:b/>
          <w:bCs/>
          <w:sz w:val="24"/>
        </w:rPr>
        <w:t>Seconda verità</w:t>
      </w:r>
      <w:r w:rsidRPr="00AD3E67">
        <w:rPr>
          <w:rFonts w:ascii="Arial" w:hAnsi="Arial"/>
          <w:sz w:val="24"/>
        </w:rPr>
        <w:t>: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6F7AD4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Egli, senza padre, senza madre, senza genealogia, senza principio di giorni né fine di vita, fatto simile al Figlio di Dio, rimane sacerdote per sempre.</w:t>
      </w:r>
    </w:p>
    <w:p w14:paraId="562C93C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terza verità</w:t>
      </w:r>
      <w:r w:rsidRPr="00AD3E67">
        <w:rPr>
          <w:rFonts w:ascii="Arial" w:hAnsi="Arial"/>
          <w:sz w:val="24"/>
        </w:rPr>
        <w:t xml:space="preserve">. Melchìsedek è senza padre, senza madre, senza genealogia, senza principio di giorni né fine di vita. Quest’uomo appare nella Genesi con Abramo e subito dopo scompare. Non ci sono altre tracce di lui. </w:t>
      </w:r>
      <w:r w:rsidRPr="00AD3E67">
        <w:rPr>
          <w:rFonts w:ascii="Arial" w:hAnsi="Arial"/>
          <w:sz w:val="24"/>
        </w:rPr>
        <w:lastRenderedPageBreak/>
        <w:t xml:space="preserve">Anche nel Salmo è semplicemente citato ma solo per dire che Cristo Gesù è sacerdote al modo di Melchìsedek. </w:t>
      </w:r>
    </w:p>
    <w:p w14:paraId="072E29E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w:t>
      </w:r>
      <w:r w:rsidRPr="00AD3E67">
        <w:rPr>
          <w:rFonts w:ascii="Arial" w:hAnsi="Arial"/>
          <w:b/>
          <w:bCs/>
          <w:sz w:val="24"/>
        </w:rPr>
        <w:t>quarta verità</w:t>
      </w:r>
      <w:r w:rsidRPr="00AD3E67">
        <w:rPr>
          <w:rFonts w:ascii="Arial" w:hAnsi="Arial"/>
          <w:sz w:val="24"/>
        </w:rPr>
        <w:t xml:space="preserve">: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110AA9B6" w14:textId="77777777" w:rsidR="00AD3E67" w:rsidRPr="00AD3E67" w:rsidRDefault="00AD3E67" w:rsidP="00AD3E67">
      <w:pPr>
        <w:spacing w:after="120"/>
        <w:ind w:left="567" w:right="567"/>
        <w:jc w:val="both"/>
        <w:rPr>
          <w:rFonts w:ascii="Arial" w:hAnsi="Arial"/>
          <w:bCs/>
          <w:sz w:val="26"/>
          <w:szCs w:val="26"/>
        </w:rPr>
      </w:pPr>
      <w:r w:rsidRPr="00AD3E67">
        <w:rPr>
          <w:rFonts w:ascii="Arial" w:hAnsi="Arial"/>
          <w:bCs/>
          <w:i/>
          <w:iCs/>
          <w:sz w:val="24"/>
          <w:lang w:val="la-Latn"/>
        </w:rPr>
        <w:t>Sine patre sine matre sine genealogia neque initium dierum neque finem vitae habens adsimilatus autem Filio Dei manet sacerdos in perpetuum</w:t>
      </w:r>
      <w:r w:rsidRPr="00AD3E67">
        <w:rPr>
          <w:rFonts w:ascii="Arial" w:hAnsi="Arial"/>
          <w:bCs/>
          <w:sz w:val="24"/>
        </w:rPr>
        <w:t xml:space="preserve"> - </w:t>
      </w:r>
      <w:r w:rsidRPr="00AD3E67">
        <w:rPr>
          <w:rFonts w:ascii="Greek" w:hAnsi="Greek" w:cs="Greek"/>
          <w:bCs/>
          <w:sz w:val="26"/>
          <w:szCs w:val="26"/>
        </w:rPr>
        <w:t>¢p£twr, ¢m»twr, ¢genealÒghtoj, m»te ¢rc¾n ¹merîn m»te zwÁj tšloj œcwn, ¢fwmoiwmšnoj d</w:t>
      </w:r>
      <w:r w:rsidRPr="00AD3E67">
        <w:rPr>
          <w:rFonts w:ascii="Greek" w:hAnsi="Greek" w:cs="Greek"/>
          <w:bCs/>
          <w:sz w:val="26"/>
          <w:szCs w:val="26"/>
          <w:lang w:val="el-GR"/>
        </w:rPr>
        <w:t></w:t>
      </w:r>
      <w:r w:rsidRPr="00AD3E67">
        <w:rPr>
          <w:rFonts w:ascii="Greek" w:hAnsi="Greek" w:cs="Greek"/>
          <w:bCs/>
          <w:sz w:val="26"/>
          <w:szCs w:val="26"/>
        </w:rPr>
        <w:t xml:space="preserve"> tù uƒù toà qeoà, mšnei ƒereÝj e„j tÕ dihnekšj </w:t>
      </w:r>
      <w:r w:rsidRPr="00AD3E67">
        <w:rPr>
          <w:rFonts w:ascii="Arial" w:hAnsi="Arial"/>
          <w:bCs/>
          <w:sz w:val="24"/>
        </w:rPr>
        <w:t>(Eb 7,3).</w:t>
      </w:r>
      <w:r w:rsidRPr="00AD3E67">
        <w:rPr>
          <w:rFonts w:ascii="Arial" w:hAnsi="Arial"/>
          <w:bCs/>
          <w:sz w:val="26"/>
          <w:szCs w:val="26"/>
        </w:rPr>
        <w:t xml:space="preserve"> </w:t>
      </w:r>
    </w:p>
    <w:p w14:paraId="611D6B54" w14:textId="77777777" w:rsidR="00AD3E67" w:rsidRPr="00AD3E67" w:rsidRDefault="00AD3E67" w:rsidP="00AD3E67">
      <w:pPr>
        <w:spacing w:after="120"/>
        <w:jc w:val="both"/>
        <w:rPr>
          <w:rFonts w:ascii="Arial" w:hAnsi="Arial"/>
          <w:color w:val="000000"/>
          <w:sz w:val="24"/>
        </w:rPr>
      </w:pPr>
      <w:r w:rsidRPr="00AD3E67">
        <w:rPr>
          <w:rFonts w:ascii="Arial" w:hAnsi="Arial"/>
          <w:color w:val="000000"/>
          <w:sz w:val="24"/>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w:t>
      </w:r>
    </w:p>
    <w:p w14:paraId="40AB68E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Considerate dunque quanto sia grande costui, al quale Abramo, il patriarca, diede la decima del suo bottino.</w:t>
      </w:r>
    </w:p>
    <w:p w14:paraId="0AE45BA2"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759C170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 verità anche quelli tra i figli di Levi che assumono il sacerdozio hanno il mandato di riscuotere, secondo la Legge, la decima dal popolo, cioè dai loro fratelli, essi pure discendenti da Abramo.</w:t>
      </w:r>
    </w:p>
    <w:p w14:paraId="002CB586" w14:textId="77777777" w:rsidR="00AD3E67" w:rsidRPr="00AD3E67" w:rsidRDefault="00AD3E67" w:rsidP="00AD3E67">
      <w:pPr>
        <w:spacing w:after="120"/>
        <w:jc w:val="both"/>
        <w:rPr>
          <w:rFonts w:ascii="Arial" w:hAnsi="Arial"/>
          <w:sz w:val="24"/>
        </w:rPr>
      </w:pPr>
      <w:r w:rsidRPr="00AD3E67">
        <w:rPr>
          <w:rFonts w:ascii="Arial" w:hAnsi="Arial"/>
          <w:sz w:val="24"/>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w:t>
      </w:r>
    </w:p>
    <w:p w14:paraId="4E3C95E5" w14:textId="77777777" w:rsidR="00AD3E67" w:rsidRPr="00AD3E67" w:rsidRDefault="00AD3E67" w:rsidP="00AD3E67">
      <w:pPr>
        <w:spacing w:after="120"/>
        <w:jc w:val="both"/>
        <w:rPr>
          <w:rFonts w:ascii="Arial" w:hAnsi="Arial"/>
          <w:sz w:val="24"/>
        </w:rPr>
      </w:pPr>
      <w:r w:rsidRPr="00AD3E67">
        <w:rPr>
          <w:rFonts w:ascii="Arial" w:hAnsi="Arial"/>
          <w:sz w:val="24"/>
        </w:rPr>
        <w:t xml:space="preserve"> Nella nuova Alleanza il sacerdote non ha il posto di Cristo, è Cristo stesso in mezzo al suo popolo. È Cristo capo e pastore del suo gregge. Anche questa verità va ben messa in luce. Oggi però il sacerdote della Nuova Alleanza lo si </w:t>
      </w:r>
      <w:r w:rsidRPr="00AD3E67">
        <w:rPr>
          <w:rFonts w:ascii="Arial" w:hAnsi="Arial"/>
          <w:sz w:val="24"/>
        </w:rPr>
        <w:lastRenderedPageBreak/>
        <w:t>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054F3F39"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invece, che non era della loro stirpe, prese la decima da Abramo e benedisse colui che era depositario delle promesse.</w:t>
      </w:r>
    </w:p>
    <w:p w14:paraId="4C392514"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w:t>
      </w:r>
    </w:p>
    <w:p w14:paraId="47505305" w14:textId="77777777" w:rsidR="00AD3E67" w:rsidRPr="00AD3E67" w:rsidRDefault="00AD3E67" w:rsidP="00AD3E67">
      <w:pPr>
        <w:spacing w:after="120"/>
        <w:jc w:val="both"/>
        <w:rPr>
          <w:rFonts w:ascii="Arial" w:hAnsi="Arial"/>
          <w:sz w:val="24"/>
        </w:rPr>
      </w:pPr>
      <w:r w:rsidRPr="00AD3E67">
        <w:rPr>
          <w:rFonts w:ascii="Arial" w:hAnsi="Arial"/>
          <w:sz w:val="24"/>
        </w:rPr>
        <w:t>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6F8DD01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senza alcun dubbio, è l’inferiore che è benedetto dal superiore.</w:t>
      </w:r>
    </w:p>
    <w:p w14:paraId="2E74E41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w:t>
      </w:r>
    </w:p>
    <w:p w14:paraId="555E0E41" w14:textId="77777777" w:rsidR="00AD3E67" w:rsidRPr="00AD3E67" w:rsidRDefault="00AD3E67" w:rsidP="00AD3E67">
      <w:pPr>
        <w:spacing w:after="120"/>
        <w:jc w:val="both"/>
        <w:rPr>
          <w:rFonts w:ascii="Arial" w:hAnsi="Arial"/>
          <w:sz w:val="24"/>
        </w:rPr>
      </w:pPr>
      <w:r w:rsidRPr="00AD3E67">
        <w:rPr>
          <w:rFonts w:ascii="Arial" w:hAnsi="Arial"/>
          <w:sz w:val="24"/>
        </w:rPr>
        <w:t>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nei confronti di Cristo non è superiore, perché Cristo è superiore a Melchìsedek.</w:t>
      </w:r>
    </w:p>
    <w:p w14:paraId="1455C8A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Inoltre, qui riscuotono le decime uomini mortali; là invece, uno di cui si attesta che vive.</w:t>
      </w:r>
    </w:p>
    <w:p w14:paraId="39FF7DDE"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198C874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C’è però ancora qualcosa in più. A livello sacramentale c’è identità perfetta tra Cristo e il consacrato presbitero dallo Spirito Santo. Questa identità perfetta, </w:t>
      </w:r>
      <w:r w:rsidRPr="00AD3E67">
        <w:rPr>
          <w:rFonts w:ascii="Arial" w:hAnsi="Arial"/>
          <w:spacing w:val="-2"/>
          <w:sz w:val="24"/>
        </w:rPr>
        <w:lastRenderedPageBreak/>
        <w:t>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AD3E67">
        <w:rPr>
          <w:rFonts w:ascii="Arial" w:hAnsi="Arial"/>
          <w:sz w:val="24"/>
        </w:rPr>
        <w:t>.</w:t>
      </w:r>
    </w:p>
    <w:p w14:paraId="3F2DF878" w14:textId="77777777" w:rsidR="00AD3E67" w:rsidRPr="00AD3E67" w:rsidRDefault="00AD3E67" w:rsidP="00AD3E67">
      <w:pPr>
        <w:spacing w:after="120"/>
        <w:jc w:val="both"/>
        <w:rPr>
          <w:rFonts w:ascii="Arial" w:hAnsi="Arial"/>
          <w:sz w:val="24"/>
        </w:rPr>
      </w:pPr>
      <w:r w:rsidRPr="00AD3E67">
        <w:rPr>
          <w:rFonts w:ascii="Arial" w:hAnsi="Arial"/>
          <w:sz w:val="24"/>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61A1F95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Anzi, si può dire che lo stesso Levi, il quale riceve le decime, in Abramo abbia versato la sua decima:</w:t>
      </w:r>
    </w:p>
    <w:p w14:paraId="1DE79870" w14:textId="77777777" w:rsidR="00AD3E67" w:rsidRPr="00AD3E67" w:rsidRDefault="00AD3E67" w:rsidP="00AD3E67">
      <w:pPr>
        <w:spacing w:after="120"/>
        <w:jc w:val="both"/>
        <w:rPr>
          <w:rFonts w:ascii="Arial" w:hAnsi="Arial"/>
          <w:sz w:val="24"/>
        </w:rPr>
      </w:pPr>
      <w:r w:rsidRPr="00AD3E67">
        <w:rPr>
          <w:rFonts w:ascii="Arial" w:hAnsi="Arial"/>
          <w:sz w:val="24"/>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58CFB0A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egli infatti, quando gli venne incontro Melchìsedek, si trovava ancora nei lombi del suo antenato.</w:t>
      </w:r>
    </w:p>
    <w:p w14:paraId="32B86702" w14:textId="77777777" w:rsidR="00AD3E67" w:rsidRPr="00AD3E67" w:rsidRDefault="00AD3E67" w:rsidP="00AD3E67">
      <w:pPr>
        <w:spacing w:after="120"/>
        <w:jc w:val="both"/>
        <w:rPr>
          <w:rFonts w:ascii="Arial" w:hAnsi="Arial"/>
          <w:sz w:val="24"/>
        </w:rPr>
      </w:pPr>
      <w:r w:rsidRPr="00AD3E67">
        <w:rPr>
          <w:rFonts w:ascii="Arial" w:hAnsi="Arial"/>
          <w:sz w:val="24"/>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675492FD"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Ora, se si fosse realizzata la perfezione per mezzo del sacerdozio levitico – sotto di esso il popolo ha ricevuto la Legge –, che bisogno c’era che sorgesse un altro sacerdote secondo l’ordine di Melchìsedek, e non invece secondo l’ordine di Aronne?</w:t>
      </w:r>
    </w:p>
    <w:p w14:paraId="3297D6E4"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legittima, ricca di sapienza e di intelligenza di Spirito Santo: </w:t>
      </w:r>
      <w:r w:rsidRPr="00AD3E67">
        <w:rPr>
          <w:rFonts w:ascii="Arial" w:hAnsi="Arial"/>
          <w:i/>
          <w:iCs/>
          <w:sz w:val="24"/>
        </w:rPr>
        <w:t xml:space="preserve">Ora, se si fosse realizzata la perfezione per mezzo del sacerdozio levitico – sotto di esso il popolo ha ricevuto la Legge –, che bisogno c’era che sorgesse un altro sacerdote </w:t>
      </w:r>
      <w:r w:rsidRPr="00AD3E67">
        <w:rPr>
          <w:rFonts w:ascii="Arial" w:hAnsi="Arial"/>
          <w:i/>
          <w:iCs/>
          <w:sz w:val="24"/>
        </w:rPr>
        <w:lastRenderedPageBreak/>
        <w:t>secondo l’ordine di Melchìsedek, e non invece secondo l‘ordine di Aronne?</w:t>
      </w:r>
      <w:r w:rsidRPr="00AD3E67">
        <w:rPr>
          <w:rFonts w:ascii="Arial" w:hAnsi="Arial"/>
          <w:sz w:val="24"/>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061BC0A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1BA4F4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380791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w:t>
      </w:r>
      <w:r w:rsidRPr="00AD3E67">
        <w:rPr>
          <w:rFonts w:ascii="Arial" w:hAnsi="Arial"/>
          <w:i/>
          <w:iCs/>
          <w:sz w:val="22"/>
        </w:rPr>
        <w:lastRenderedPageBreak/>
        <w:t>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2B22B9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8401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 questo punto mi sono destato e ho guardato: era stato un bel sogno.</w:t>
      </w:r>
    </w:p>
    <w:p w14:paraId="5D0286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4F3572E"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6645C3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333C3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3D5D9A5" w14:textId="77777777" w:rsidR="00AD3E67" w:rsidRPr="00AD3E67" w:rsidRDefault="00AD3E67" w:rsidP="00AD3E67">
      <w:pPr>
        <w:spacing w:after="120"/>
        <w:jc w:val="both"/>
        <w:rPr>
          <w:rFonts w:ascii="Arial" w:hAnsi="Arial"/>
          <w:sz w:val="24"/>
        </w:rPr>
      </w:pPr>
      <w:r w:rsidRPr="00AD3E67">
        <w:rPr>
          <w:rFonts w:ascii="Arial" w:hAnsi="Arial"/>
          <w:sz w:val="24"/>
        </w:rPr>
        <w:t xml:space="preserve">Nuovo Sacerdozio, Nuovo Sacerdote, Nuova Alleanza sono una cosa sola. In unità vanno sempre conservate. La loro verità è in questa unità. </w:t>
      </w:r>
    </w:p>
    <w:p w14:paraId="7E0B6AA6"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Infatti, mutato il sacerdozio, avviene necessariamente anche un mutamento della Legge.</w:t>
      </w:r>
    </w:p>
    <w:p w14:paraId="17076F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un’altra legittima, sapiente, intelligente affermazione dell’Agiografo: </w:t>
      </w:r>
      <w:r w:rsidRPr="00AD3E67">
        <w:rPr>
          <w:rFonts w:ascii="Arial" w:hAnsi="Arial"/>
          <w:i/>
          <w:iCs/>
          <w:sz w:val="24"/>
        </w:rPr>
        <w:t>Infatti, mutato il Sacerdozio, avviene necessariamente anche il mutamento della Legge</w:t>
      </w:r>
      <w:r w:rsidRPr="00AD3E67">
        <w:rPr>
          <w:rFonts w:ascii="Arial" w:hAnsi="Arial"/>
          <w:sz w:val="24"/>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133DD14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Colui del quale si dice questo, appartiene a un’altra tribù, della quale nessuno mai fu addetto all’altare.</w:t>
      </w:r>
    </w:p>
    <w:p w14:paraId="45913C7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6FC8C418"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È noto infatti che il Signore nostro è germogliato dalla tribù di Giuda, e di essa Mosè non disse nulla riguardo al sacerdozio.</w:t>
      </w:r>
    </w:p>
    <w:p w14:paraId="0417AF07" w14:textId="77777777" w:rsidR="00AD3E67" w:rsidRPr="00AD3E67" w:rsidRDefault="00AD3E67" w:rsidP="00AD3E67">
      <w:pPr>
        <w:spacing w:after="120"/>
        <w:jc w:val="both"/>
        <w:rPr>
          <w:rFonts w:ascii="Arial" w:hAnsi="Arial"/>
          <w:sz w:val="24"/>
        </w:rPr>
      </w:pPr>
      <w:r w:rsidRPr="00AD3E67">
        <w:rPr>
          <w:rFonts w:ascii="Arial" w:hAnsi="Arial"/>
          <w:sz w:val="24"/>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1BA25F0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w:t>
      </w:r>
      <w:r w:rsidRPr="00AD3E67">
        <w:rPr>
          <w:rFonts w:ascii="Arial" w:hAnsi="Arial"/>
          <w:i/>
          <w:iCs/>
          <w:sz w:val="22"/>
        </w:rPr>
        <w:lastRenderedPageBreak/>
        <w:t xml:space="preserve">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3F23A3CC" w14:textId="77777777" w:rsidR="00AD3E67" w:rsidRPr="00AD3E67" w:rsidRDefault="00AD3E67" w:rsidP="00AD3E67">
      <w:pPr>
        <w:spacing w:after="120"/>
        <w:jc w:val="both"/>
        <w:rPr>
          <w:rFonts w:ascii="Arial" w:hAnsi="Arial"/>
          <w:sz w:val="24"/>
        </w:rPr>
      </w:pPr>
      <w:r w:rsidRPr="00AD3E67">
        <w:rPr>
          <w:rFonts w:ascii="Arial" w:hAnsi="Arial"/>
          <w:sz w:val="24"/>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554F9B4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A05E323" w14:textId="77777777" w:rsidR="00AD3E67" w:rsidRPr="00AD3E67" w:rsidRDefault="00AD3E67" w:rsidP="00AD3E67">
      <w:pPr>
        <w:spacing w:after="120"/>
        <w:jc w:val="both"/>
        <w:rPr>
          <w:rFonts w:ascii="Arial" w:hAnsi="Arial"/>
          <w:sz w:val="24"/>
        </w:rPr>
      </w:pPr>
      <w:r w:rsidRPr="00AD3E67">
        <w:rPr>
          <w:rFonts w:ascii="Arial" w:hAnsi="Arial"/>
          <w:sz w:val="24"/>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7EE7B3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19EA4D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w:t>
      </w:r>
      <w:r w:rsidRPr="00AD3E67">
        <w:rPr>
          <w:rFonts w:ascii="Arial" w:hAnsi="Arial"/>
          <w:i/>
          <w:iCs/>
          <w:sz w:val="22"/>
        </w:rPr>
        <w:lastRenderedPageBreak/>
        <w:t>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4CB24C9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F315B40" w14:textId="77777777" w:rsidR="00AD3E67" w:rsidRPr="00AD3E67" w:rsidRDefault="00AD3E67" w:rsidP="00AD3E67">
      <w:pPr>
        <w:spacing w:after="120"/>
        <w:jc w:val="both"/>
        <w:rPr>
          <w:rFonts w:ascii="Arial" w:hAnsi="Arial"/>
          <w:sz w:val="24"/>
        </w:rPr>
      </w:pPr>
    </w:p>
    <w:p w14:paraId="5386A600"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F9B42A9" w14:textId="77777777" w:rsidR="00AD3E67" w:rsidRPr="00AD3E67" w:rsidRDefault="00AD3E67" w:rsidP="00AD3E67">
      <w:pPr>
        <w:spacing w:after="120"/>
        <w:jc w:val="both"/>
        <w:rPr>
          <w:rFonts w:ascii="Arial" w:hAnsi="Arial"/>
          <w:sz w:val="24"/>
        </w:rPr>
      </w:pPr>
      <w:r w:rsidRPr="00AD3E67">
        <w:rPr>
          <w:rFonts w:ascii="Arial" w:hAnsi="Arial"/>
          <w:sz w:val="24"/>
        </w:rPr>
        <w:t>Anche per mettere in luce questo secondo momento della Lettera procederemo versetto per versetto. È la via più sicura per mettere in luce tutta la verità-.</w:t>
      </w:r>
    </w:p>
    <w:p w14:paraId="3259467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Ciò risulta ancora più evidente dal momento che sorge, a somiglianza di Melchìsedek, un sacerdote differente,</w:t>
      </w:r>
    </w:p>
    <w:p w14:paraId="25F1A48B"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24223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quale non è diventato tale secondo una legge prescritta dagli uomini, ma per la potenza di una vita indistruttibile.</w:t>
      </w:r>
    </w:p>
    <w:p w14:paraId="7E54845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w:t>
      </w:r>
      <w:r w:rsidRPr="00AD3E67">
        <w:rPr>
          <w:rFonts w:ascii="Arial" w:hAnsi="Arial"/>
          <w:sz w:val="24"/>
        </w:rPr>
        <w:lastRenderedPageBreak/>
        <w:t xml:space="preserve">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0B654B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Gli è resa infatti questa testimonianza: Tu sei sacerdote per sempre secondo l’ordine di Melchìsedek.</w:t>
      </w:r>
    </w:p>
    <w:p w14:paraId="4810538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“Tu sei sacerdote per sempre secondo l’ordine di Melchìsedek”</w:t>
      </w:r>
      <w:r w:rsidRPr="00AD3E67">
        <w:rPr>
          <w:rFonts w:ascii="Arial" w:hAnsi="Arial"/>
          <w:sz w:val="24"/>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35619D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ha così l’abrogazione di un ordinamento precedente a causa della sua debolezza e inutilità –</w:t>
      </w:r>
    </w:p>
    <w:p w14:paraId="7CE49642"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86562D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non ha portato nulla alla perfezione – e si ha invece l’introduzione di una speranza migliore, grazie alla quale noi ci avviciniamo a Dio.</w:t>
      </w:r>
    </w:p>
    <w:p w14:paraId="148E2F3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w:t>
      </w:r>
      <w:r w:rsidRPr="00AD3E67">
        <w:rPr>
          <w:rFonts w:ascii="Arial" w:hAnsi="Arial"/>
          <w:sz w:val="24"/>
        </w:rPr>
        <w:lastRenderedPageBreak/>
        <w:t>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DB65202"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AD3E67">
        <w:rPr>
          <w:rFonts w:ascii="Arial" w:hAnsi="Arial"/>
          <w:sz w:val="24"/>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4674E853" w14:textId="77777777" w:rsidR="00AD3E67" w:rsidRPr="00AD3E67" w:rsidRDefault="00AD3E67" w:rsidP="00AD3E67">
      <w:pPr>
        <w:spacing w:after="120"/>
        <w:jc w:val="both"/>
        <w:rPr>
          <w:rFonts w:ascii="Arial" w:hAnsi="Arial"/>
          <w:sz w:val="24"/>
        </w:rPr>
      </w:pPr>
      <w:r w:rsidRPr="00AD3E67">
        <w:rPr>
          <w:rFonts w:ascii="Arial" w:hAnsi="Arial"/>
          <w:sz w:val="24"/>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0E018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2DFBBF"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w:t>
      </w:r>
      <w:r w:rsidRPr="00AD3E67">
        <w:rPr>
          <w:rFonts w:ascii="Arial" w:hAnsi="Arial"/>
          <w:spacing w:val="-4"/>
          <w:sz w:val="24"/>
        </w:rPr>
        <w:lastRenderedPageBreak/>
        <w:t>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3B1FC0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ciò non avvenne senza giuramento. Quelli infatti diventavano sacerdoti senza giuramento;</w:t>
      </w:r>
    </w:p>
    <w:p w14:paraId="4C1A81A3" w14:textId="77777777" w:rsidR="00AD3E67" w:rsidRPr="00AD3E67" w:rsidRDefault="00AD3E67" w:rsidP="00AD3E67">
      <w:pPr>
        <w:spacing w:after="120"/>
        <w:jc w:val="both"/>
        <w:rPr>
          <w:rFonts w:ascii="Arial" w:hAnsi="Arial"/>
          <w:sz w:val="24"/>
        </w:rPr>
      </w:pPr>
      <w:r w:rsidRPr="00AD3E67">
        <w:rPr>
          <w:rFonts w:ascii="Arial" w:hAnsi="Arial"/>
          <w:sz w:val="24"/>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2FEC2747" w14:textId="77777777" w:rsidR="00AD3E67" w:rsidRPr="00AD3E67" w:rsidRDefault="00AD3E67" w:rsidP="00AD3E67">
      <w:pPr>
        <w:spacing w:after="120"/>
        <w:ind w:left="567" w:right="567"/>
        <w:jc w:val="both"/>
        <w:rPr>
          <w:rFonts w:ascii="Arial" w:hAnsi="Arial"/>
          <w:bCs/>
          <w:sz w:val="24"/>
        </w:rPr>
      </w:pPr>
      <w:r w:rsidRPr="00AD3E67">
        <w:rPr>
          <w:rFonts w:ascii="Arial" w:hAnsi="Arial"/>
          <w:bCs/>
          <w:sz w:val="24"/>
        </w:rPr>
        <w:t xml:space="preserve">Il Signore ha giurato e non si pente: </w:t>
      </w:r>
      <w:r w:rsidRPr="00AD3E67">
        <w:rPr>
          <w:rFonts w:ascii="Arial" w:hAnsi="Arial"/>
          <w:bCs/>
          <w:i/>
          <w:iCs/>
          <w:sz w:val="24"/>
        </w:rPr>
        <w:t>«Tu sei sacerdote per sempre al modo di Melchìsedek»</w:t>
      </w:r>
      <w:r w:rsidRPr="00AD3E67">
        <w:rPr>
          <w:rFonts w:ascii="Arial" w:hAnsi="Arial"/>
          <w:bCs/>
          <w:sz w:val="24"/>
        </w:rPr>
        <w:t xml:space="preserve"> (Sal 110,4). </w:t>
      </w:r>
      <w:r w:rsidRPr="00AD3E67">
        <w:rPr>
          <w:rFonts w:ascii="Arial" w:hAnsi="Arial"/>
          <w:bCs/>
          <w:i/>
          <w:iCs/>
          <w:sz w:val="24"/>
          <w:lang w:val="la-Latn"/>
        </w:rPr>
        <w:t>Iuravi Dominus et non paenitebit eum: tu es sacerdos in aeternum secundum ordinem Melchisedech</w:t>
      </w:r>
      <w:r w:rsidRPr="00AD3E67">
        <w:rPr>
          <w:rFonts w:ascii="Arial" w:hAnsi="Arial"/>
          <w:bCs/>
          <w:sz w:val="24"/>
        </w:rPr>
        <w:t xml:space="preserve"> / </w:t>
      </w:r>
      <w:r w:rsidRPr="00AD3E67">
        <w:rPr>
          <w:rFonts w:ascii="Greek" w:hAnsi="Greek" w:cs="Greek"/>
          <w:bCs/>
          <w:sz w:val="28"/>
          <w:szCs w:val="26"/>
        </w:rPr>
        <w:t xml:space="preserve">êmosen kÚrioj kaˆ oÙ metamelhq»setai </w:t>
      </w:r>
      <w:r w:rsidRPr="00AD3E67">
        <w:rPr>
          <w:rFonts w:ascii="Greek" w:hAnsi="Greek" w:cs="Greek"/>
          <w:bCs/>
          <w:sz w:val="26"/>
          <w:szCs w:val="26"/>
        </w:rPr>
        <w:t>SÝ e</w:t>
      </w:r>
      <w:r w:rsidRPr="00AD3E67">
        <w:rPr>
          <w:rFonts w:ascii="Greek" w:hAnsi="Greek" w:cs="Greek"/>
          <w:bCs/>
          <w:sz w:val="26"/>
          <w:szCs w:val="26"/>
          <w:lang w:val="el-GR"/>
        </w:rPr>
        <w:t></w:t>
      </w:r>
      <w:r w:rsidRPr="00AD3E67">
        <w:rPr>
          <w:rFonts w:ascii="Greek" w:hAnsi="Greek" w:cs="Greek"/>
          <w:bCs/>
          <w:sz w:val="26"/>
          <w:szCs w:val="26"/>
        </w:rPr>
        <w:t xml:space="preserve"> ƒereÝj e„j tÕn a„îna kat¦ t¾n t£xin Melcisedek </w:t>
      </w:r>
      <w:r w:rsidRPr="00AD3E67">
        <w:rPr>
          <w:rFonts w:ascii="Arial" w:hAnsi="Arial"/>
          <w:bCs/>
          <w:sz w:val="24"/>
        </w:rPr>
        <w:t xml:space="preserve">(Sal 109,4). </w:t>
      </w:r>
    </w:p>
    <w:p w14:paraId="11AB993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7F20FB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costui al contrario con il giuramento di colui che gli dice: Il Signore ha giurato e non si pentirà: tu sei sacerdote per sempre.</w:t>
      </w:r>
    </w:p>
    <w:p w14:paraId="2F505898" w14:textId="77777777" w:rsidR="00AD3E67" w:rsidRPr="00AD3E67" w:rsidRDefault="00AD3E67" w:rsidP="00AD3E67">
      <w:pPr>
        <w:spacing w:after="120"/>
        <w:jc w:val="both"/>
        <w:rPr>
          <w:rFonts w:ascii="Arial" w:hAnsi="Arial"/>
          <w:sz w:val="24"/>
        </w:rPr>
      </w:pPr>
      <w:r w:rsidRPr="00AD3E67">
        <w:rPr>
          <w:rFonts w:ascii="Arial" w:hAnsi="Arial"/>
          <w:sz w:val="24"/>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38638D1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Gesù è diventato garante di un’alleanza migliore.</w:t>
      </w:r>
    </w:p>
    <w:p w14:paraId="5E27BAD0" w14:textId="77777777" w:rsidR="00AD3E67" w:rsidRPr="00AD3E67" w:rsidRDefault="00AD3E67" w:rsidP="00AD3E67">
      <w:pPr>
        <w:spacing w:after="120"/>
        <w:jc w:val="both"/>
        <w:rPr>
          <w:rFonts w:ascii="Arial" w:hAnsi="Arial"/>
          <w:sz w:val="24"/>
        </w:rPr>
      </w:pPr>
      <w:r w:rsidRPr="00AD3E67">
        <w:rPr>
          <w:rFonts w:ascii="Arial" w:hAnsi="Arial"/>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35369E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0B5DD0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2912B1E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4D3FDAD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25BC120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B0B48F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p w14:paraId="3AFA0F35" w14:textId="77777777" w:rsidR="00AD3E67" w:rsidRPr="00AD3E67" w:rsidRDefault="00AD3E67" w:rsidP="00AD3E67">
      <w:pPr>
        <w:spacing w:after="120"/>
        <w:jc w:val="both"/>
        <w:rPr>
          <w:rFonts w:ascii="Arial" w:hAnsi="Arial"/>
          <w:sz w:val="24"/>
        </w:rPr>
      </w:pPr>
    </w:p>
    <w:p w14:paraId="26262CF0"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2196AE0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Procederemo ancor analizzando versetto per versetto:</w:t>
      </w:r>
    </w:p>
    <w:p w14:paraId="2C9E4C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Inoltre, quelli sono diventati sacerdoti in gran numero, perché la morte impediva loro di durare a lungo.</w:t>
      </w:r>
    </w:p>
    <w:p w14:paraId="4FF373A2" w14:textId="77777777" w:rsidR="00AD3E67" w:rsidRPr="00AD3E67" w:rsidRDefault="00AD3E67" w:rsidP="00AD3E67">
      <w:pPr>
        <w:spacing w:after="120"/>
        <w:jc w:val="both"/>
        <w:rPr>
          <w:rFonts w:ascii="Arial" w:hAnsi="Arial"/>
          <w:sz w:val="24"/>
        </w:rPr>
      </w:pPr>
      <w:r w:rsidRPr="00AD3E67">
        <w:rPr>
          <w:rFonts w:ascii="Arial" w:hAnsi="Arial"/>
          <w:sz w:val="24"/>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49A800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invece, poiché resta per sempre, possiede un sacerdozio che non tramonta.</w:t>
      </w:r>
    </w:p>
    <w:p w14:paraId="4D3337A6"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Perché vi sia anche l’</w:t>
      </w:r>
      <w:r w:rsidRPr="00AD3E67">
        <w:rPr>
          <w:rFonts w:ascii="Arial" w:hAnsi="Arial"/>
          <w:i/>
          <w:iCs/>
          <w:sz w:val="24"/>
          <w:lang w:val="la-Latn"/>
        </w:rPr>
        <w:t xml:space="preserve">ex opere operantis </w:t>
      </w:r>
      <w:r w:rsidRPr="00AD3E67">
        <w:rPr>
          <w:rFonts w:ascii="Arial" w:hAnsi="Arial"/>
          <w:sz w:val="24"/>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40EAB5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736FD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3BA81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12FD8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w:t>
      </w:r>
      <w:r w:rsidRPr="00AD3E67">
        <w:rPr>
          <w:rFonts w:ascii="Arial" w:hAnsi="Arial"/>
          <w:i/>
          <w:iCs/>
          <w:spacing w:val="-5"/>
          <w:sz w:val="22"/>
        </w:rPr>
        <w:lastRenderedPageBreak/>
        <w:t>loro la tua parola e il mondo li ha odiati, perché essi non sono del mondo, come io non sono del mondo.</w:t>
      </w:r>
    </w:p>
    <w:p w14:paraId="4494EC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03917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prego solo per questi, ma anche per quelli che crederanno in me mediante la loro parola: perché tutti siano una sola cosa; come tu, Padre, sei in me e io in te, siano anch’essi in noi, perché il mondo creda che tu mi hai mandato. </w:t>
      </w:r>
    </w:p>
    <w:p w14:paraId="493A89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65A7215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57B7CE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1798C38"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F050F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può salvare perfettamente quelli che per mezzo di lui si avvicinano a Dio: egli infatti è sempre vivo per intercedere a loro favore.</w:t>
      </w:r>
    </w:p>
    <w:p w14:paraId="301E020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w:t>
      </w:r>
      <w:r w:rsidRPr="00AD3E67">
        <w:rPr>
          <w:rFonts w:ascii="Arial" w:hAnsi="Arial"/>
          <w:sz w:val="24"/>
        </w:rPr>
        <w:lastRenderedPageBreak/>
        <w:t>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0A402D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Questo era il sommo sacerdote che ci occorreva: santo, innocente, senza macchia, separato dai peccatori ed elevato sopra i cieli.</w:t>
      </w:r>
    </w:p>
    <w:p w14:paraId="5B10A82D"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xml:space="preserve"> Sono queste condizioni che vanno esaminate una per una. Prima di procedere nell’esame, ecco invece le condizioni richieste dall’Apostolo Paolo sia a Timoteo che a Tito:</w:t>
      </w:r>
    </w:p>
    <w:p w14:paraId="2910A7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F0915A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1A90C7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F3671B3" w14:textId="77777777" w:rsidR="00AD3E67" w:rsidRPr="00AD3E67" w:rsidRDefault="00AD3E67" w:rsidP="00AD3E67">
      <w:pPr>
        <w:spacing w:after="120"/>
        <w:jc w:val="both"/>
        <w:rPr>
          <w:rFonts w:ascii="Arial" w:hAnsi="Arial"/>
          <w:sz w:val="24"/>
        </w:rPr>
      </w:pPr>
      <w:r w:rsidRPr="00AD3E67">
        <w:rPr>
          <w:rFonts w:ascii="Arial" w:hAnsi="Arial"/>
          <w:sz w:val="24"/>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26B4C42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Santo</w:t>
      </w:r>
      <w:r w:rsidRPr="00AD3E67">
        <w:rPr>
          <w:rFonts w:ascii="Arial" w:hAnsi="Arial"/>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7FD5199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D440D33" w14:textId="77777777" w:rsidR="00AD3E67" w:rsidRPr="00AD3E67" w:rsidRDefault="00AD3E67" w:rsidP="00AD3E67">
      <w:pPr>
        <w:spacing w:after="120"/>
        <w:jc w:val="both"/>
        <w:rPr>
          <w:rFonts w:ascii="Arial" w:hAnsi="Arial"/>
          <w:sz w:val="24"/>
        </w:rPr>
      </w:pPr>
      <w:r w:rsidRPr="00AD3E67">
        <w:rPr>
          <w:rFonts w:ascii="Arial" w:hAnsi="Arial"/>
          <w:b/>
          <w:sz w:val="24"/>
        </w:rPr>
        <w:t>Innocente</w:t>
      </w:r>
      <w:r w:rsidRPr="00AD3E67">
        <w:rPr>
          <w:rFonts w:ascii="Arial" w:hAnsi="Arial"/>
          <w:sz w:val="24"/>
        </w:rPr>
        <w:t xml:space="preserv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w:t>
      </w:r>
      <w:r w:rsidRPr="00AD3E67">
        <w:rPr>
          <w:rFonts w:ascii="Arial" w:hAnsi="Arial"/>
          <w:sz w:val="24"/>
        </w:rPr>
        <w:lastRenderedPageBreak/>
        <w:t>Nessuno è riuscito né con insulti e né con i chiodi a macchiare la sua natura – anima, spirito, corpo – con la non santità.</w:t>
      </w:r>
    </w:p>
    <w:p w14:paraId="26BB38DE"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781603B" w14:textId="77777777" w:rsidR="00AD3E67" w:rsidRPr="00AD3E67" w:rsidRDefault="00AD3E67" w:rsidP="00AD3E67">
      <w:pPr>
        <w:spacing w:after="120"/>
        <w:jc w:val="both"/>
        <w:rPr>
          <w:rFonts w:ascii="Arial" w:hAnsi="Arial"/>
          <w:sz w:val="24"/>
        </w:rPr>
      </w:pPr>
      <w:r w:rsidRPr="00AD3E67">
        <w:rPr>
          <w:rFonts w:ascii="Arial" w:hAnsi="Arial"/>
          <w:b/>
          <w:sz w:val="24"/>
        </w:rPr>
        <w:t>Separato dai peccatori</w:t>
      </w:r>
      <w:r w:rsidRPr="00AD3E67">
        <w:rPr>
          <w:rFonts w:ascii="Arial" w:hAnsi="Arial"/>
          <w:sz w:val="24"/>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3955B1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27870491"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01C707B2"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applicare il </w:t>
      </w:r>
      <w:r w:rsidRPr="00AD3E67">
        <w:rPr>
          <w:rFonts w:ascii="Arial" w:hAnsi="Arial"/>
          <w:i/>
          <w:iCs/>
          <w:sz w:val="24"/>
        </w:rPr>
        <w:t>Salmo</w:t>
      </w:r>
      <w:r w:rsidRPr="00AD3E67">
        <w:rPr>
          <w:rFonts w:ascii="Arial" w:hAnsi="Arial"/>
          <w:sz w:val="24"/>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B7EE3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DD923B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E3C2A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54895B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CA3E3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chiudete il regno dei cieli davanti alla gente; di fatto non entrate voi, e non lasciate entrare nemmeno quelli che vogliono entrare.</w:t>
      </w:r>
    </w:p>
    <w:p w14:paraId="5664E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percorrete il mare e la terra per fare un solo prosèlito e, quando lo è divenuto, lo rendete degno della Geènna due volte più di voi.</w:t>
      </w:r>
    </w:p>
    <w:p w14:paraId="7860DE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3B2C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4195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pulite l’esterno del bicchiere e del piatto, ma all’interno sono pieni di avidità e d’intemperanza. Fariseo cieco, pulisci prima l’interno del bicchiere, perché anche l’esterno diventi pulito!</w:t>
      </w:r>
    </w:p>
    <w:p w14:paraId="0BB8E4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F17B0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ACE8F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1737DCA" w14:textId="77777777" w:rsidR="00AD3E67" w:rsidRPr="00AD3E67" w:rsidRDefault="00AD3E67" w:rsidP="00AD3E67">
      <w:pPr>
        <w:spacing w:after="120"/>
        <w:jc w:val="both"/>
        <w:rPr>
          <w:rFonts w:ascii="Arial" w:hAnsi="Arial"/>
          <w:sz w:val="24"/>
        </w:rPr>
      </w:pPr>
      <w:r w:rsidRPr="00AD3E67">
        <w:rPr>
          <w:rFonts w:ascii="Arial" w:hAnsi="Arial"/>
          <w:b/>
          <w:sz w:val="24"/>
        </w:rPr>
        <w:t>Ed elevato sopra i cieli</w:t>
      </w:r>
      <w:r w:rsidRPr="00AD3E67">
        <w:rPr>
          <w:rFonts w:ascii="Arial" w:hAnsi="Arial"/>
          <w:sz w:val="24"/>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6AD854E" w14:textId="77777777" w:rsidR="00AD3E67" w:rsidRPr="00AD3E67" w:rsidRDefault="00AD3E67" w:rsidP="00AD3E67">
      <w:pPr>
        <w:spacing w:after="120"/>
        <w:ind w:left="567" w:right="567"/>
        <w:jc w:val="both"/>
        <w:rPr>
          <w:rFonts w:ascii="Arial" w:hAnsi="Arial"/>
          <w:bCs/>
          <w:sz w:val="24"/>
        </w:rPr>
      </w:pPr>
      <w:r w:rsidRPr="00AD3E67">
        <w:rPr>
          <w:rFonts w:ascii="Arial" w:hAnsi="Arial"/>
          <w:bCs/>
          <w:i/>
          <w:iCs/>
          <w:spacing w:val="-5"/>
          <w:sz w:val="22"/>
        </w:rPr>
        <w:t xml:space="preserve">Egli non ha bisogno, come i sommi sacerdoti, di offrire sacrifici ogni giorno, </w:t>
      </w:r>
      <w:r w:rsidRPr="00AD3E67">
        <w:rPr>
          <w:rFonts w:ascii="Arial" w:hAnsi="Arial"/>
          <w:bCs/>
          <w:sz w:val="24"/>
        </w:rPr>
        <w:t>prima per i propri peccati e poi per quelli del popolo: lo ha fatto una volta per tutte, offrendo se stesso.</w:t>
      </w:r>
    </w:p>
    <w:p w14:paraId="49DFA96C"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47374E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costituisce sommi sacerdoti uomini soggetti a debolezza; ma la parola del giuramento, posteriore alla Legge, costituisce sacerdote il Figlio, reso perfetto per sempre.</w:t>
      </w:r>
    </w:p>
    <w:p w14:paraId="7C5834C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ancora una differenza sostanziale tra Aronne e i suoi figli e Cristo Gesù. </w:t>
      </w:r>
      <w:r w:rsidRPr="00AD3E67">
        <w:rPr>
          <w:rFonts w:ascii="Arial" w:hAnsi="Arial"/>
          <w:i/>
          <w:iCs/>
          <w:sz w:val="24"/>
        </w:rPr>
        <w:t>La Legge infatti costituisce sommi sacerdoti uomini soggetti a debolezza</w:t>
      </w:r>
      <w:r w:rsidRPr="00AD3E67">
        <w:rPr>
          <w:rFonts w:ascii="Arial" w:hAnsi="Arial"/>
          <w:sz w:val="24"/>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5EEEA4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436BC6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42E75FCA"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Qualche altro pensiero:</w:t>
      </w:r>
    </w:p>
    <w:p w14:paraId="415299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Tale era infatti il sommo sacerdote che ci occorreva: santo, innocente, senza macchia, separato dai peccatori ed elevato sopra i cieli; </w:t>
      </w:r>
    </w:p>
    <w:p w14:paraId="18C78629"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l’Autore ci dice chi è in verità Cristo Gesù. Finora si è limitato a parlarci del suo sacerdozio eterno alla maniera di Melchisedek. Ora è il momento di presentarci la persona del sacerdote. La prima verità che afferma è questa: ciò che lui sta per dire sono le qualità del vero sacerdote. Dicendo questo, dice che quanti erano stati sacerdoti fino al presente, non erano </w:t>
      </w:r>
      <w:r w:rsidRPr="00AD3E67">
        <w:rPr>
          <w:rFonts w:ascii="Arial" w:hAnsi="Arial"/>
          <w:i/>
          <w:sz w:val="24"/>
        </w:rPr>
        <w:t>“veri”</w:t>
      </w:r>
      <w:r w:rsidRPr="00AD3E67">
        <w:rPr>
          <w:rFonts w:ascii="Arial" w:hAnsi="Arial"/>
          <w:sz w:val="24"/>
        </w:rPr>
        <w:t xml:space="preserve"> sacerdoti. Trattasi di verità </w:t>
      </w:r>
      <w:r w:rsidRPr="00AD3E67">
        <w:rPr>
          <w:rFonts w:ascii="Arial" w:hAnsi="Arial"/>
          <w:i/>
          <w:sz w:val="24"/>
        </w:rPr>
        <w:t>“ontologica”</w:t>
      </w:r>
      <w:r w:rsidRPr="00AD3E67">
        <w:rPr>
          <w:rFonts w:ascii="Arial" w:hAnsi="Arial"/>
          <w:sz w:val="24"/>
        </w:rPr>
        <w:t xml:space="preserve">, non di verità </w:t>
      </w:r>
      <w:r w:rsidRPr="00AD3E67">
        <w:rPr>
          <w:rFonts w:ascii="Arial" w:hAnsi="Arial"/>
          <w:i/>
          <w:sz w:val="24"/>
        </w:rPr>
        <w:t>“ministeriale”</w:t>
      </w:r>
      <w:r w:rsidRPr="00AD3E67">
        <w:rPr>
          <w:rFonts w:ascii="Arial" w:hAnsi="Arial"/>
          <w:sz w:val="24"/>
        </w:rPr>
        <w:t xml:space="preserve">. Quanto al ministero che esercitavano era </w:t>
      </w:r>
      <w:r w:rsidRPr="00AD3E67">
        <w:rPr>
          <w:rFonts w:ascii="Arial" w:hAnsi="Arial"/>
          <w:i/>
          <w:sz w:val="24"/>
        </w:rPr>
        <w:t>“vero”, “vera”</w:t>
      </w:r>
      <w:r w:rsidRPr="00AD3E67">
        <w:rPr>
          <w:rFonts w:ascii="Arial" w:hAnsi="Arial"/>
          <w:sz w:val="24"/>
        </w:rPr>
        <w:t xml:space="preserve"> secondo la perfezione ontologica richiesta non era però la persona. </w:t>
      </w:r>
      <w:r w:rsidRPr="00AD3E67">
        <w:rPr>
          <w:rFonts w:ascii="Arial" w:hAnsi="Arial"/>
          <w:i/>
          <w:sz w:val="24"/>
        </w:rPr>
        <w:t>“Vero”</w:t>
      </w:r>
      <w:r w:rsidRPr="00AD3E67">
        <w:rPr>
          <w:rFonts w:ascii="Arial" w:hAnsi="Arial"/>
          <w:sz w:val="24"/>
        </w:rPr>
        <w:t xml:space="preserve"> per potenza di efficacia di grazia e di santificazione non era il culto da essi esercitato. È questo il motivo per cui l’autore dice: “</w:t>
      </w:r>
      <w:r w:rsidRPr="00AD3E67">
        <w:rPr>
          <w:rFonts w:ascii="Arial" w:hAnsi="Arial"/>
          <w:i/>
          <w:sz w:val="24"/>
        </w:rPr>
        <w:t>tale era infatti il sommo sacerdote che ci occorreva”.</w:t>
      </w:r>
      <w:r w:rsidRPr="00AD3E67">
        <w:rPr>
          <w:rFonts w:ascii="Arial" w:hAnsi="Arial"/>
          <w:sz w:val="24"/>
        </w:rPr>
        <w:t xml:space="preserve"> </w:t>
      </w:r>
    </w:p>
    <w:p w14:paraId="397289F8" w14:textId="77777777" w:rsidR="00AD3E67" w:rsidRPr="00AD3E67" w:rsidRDefault="00AD3E67" w:rsidP="00AD3E67">
      <w:pPr>
        <w:spacing w:after="120"/>
        <w:jc w:val="both"/>
        <w:rPr>
          <w:rFonts w:ascii="Arial" w:hAnsi="Arial"/>
          <w:sz w:val="24"/>
        </w:rPr>
      </w:pPr>
      <w:r w:rsidRPr="00AD3E67">
        <w:rPr>
          <w:rFonts w:ascii="Arial" w:hAnsi="Arial"/>
          <w:sz w:val="24"/>
        </w:rPr>
        <w:t xml:space="preserve">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7A23B5F9"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Santo: </w:t>
      </w:r>
      <w:r w:rsidRPr="00AD3E67">
        <w:rPr>
          <w:rFonts w:ascii="Arial" w:hAnsi="Arial"/>
          <w:sz w:val="24"/>
        </w:rPr>
        <w:t xml:space="preserve">La santità di Cristo non è solamente morale, cioè pieno compimento della volontà del Padre. Questa santità è il frutto dell’altra santità, quella ontologica che è piena e perfetta partecipazione della natura divina. Cristo Gesù è Dio nella Persona e nella natura divina. È vero uomo nella sua natura umana, legata indissolubilmente alla Persona divina, in quanto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preesistente che si incarna – è in quanto parte, partecipa in un modo eccellente della natura divina.</w:t>
      </w:r>
    </w:p>
    <w:p w14:paraId="47090B37" w14:textId="77777777" w:rsidR="00AD3E67" w:rsidRPr="00AD3E67" w:rsidRDefault="00AD3E67" w:rsidP="00AD3E67">
      <w:pPr>
        <w:spacing w:after="120"/>
        <w:jc w:val="both"/>
        <w:rPr>
          <w:rFonts w:ascii="Arial" w:hAnsi="Arial"/>
          <w:sz w:val="24"/>
        </w:rPr>
      </w:pPr>
      <w:r w:rsidRPr="00AD3E67">
        <w:rPr>
          <w:rFonts w:ascii="Arial" w:hAnsi="Arial"/>
          <w:sz w:val="24"/>
        </w:rPr>
        <w:t>Questa santità di grazia, di verità, di nuova essenza è trasformata tutta in santificazione, attraverso una crescita costante in sapienza e grazia che caratterizza tutta la vita di Gesù Signore.  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41001D4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Innocente: </w:t>
      </w:r>
      <w:r w:rsidRPr="00AD3E67">
        <w:rPr>
          <w:rFonts w:ascii="Arial" w:hAnsi="Arial"/>
          <w:sz w:val="24"/>
        </w:rPr>
        <w:t xml:space="preserve">L’innocenza di Cristo è l’assenza in Lui di ogni peccato veniale. </w:t>
      </w:r>
      <w:smartTag w:uri="urn:schemas-microsoft-com:office:smarttags" w:element="PersonName">
        <w:smartTagPr>
          <w:attr w:name="ProductID" w:val="Mai Gesù"/>
        </w:smartTagPr>
        <w:r w:rsidRPr="00AD3E67">
          <w:rPr>
            <w:rFonts w:ascii="Arial" w:hAnsi="Arial"/>
            <w:sz w:val="24"/>
          </w:rPr>
          <w:t>Mai Gesù</w:t>
        </w:r>
      </w:smartTag>
      <w:r w:rsidRPr="00AD3E67">
        <w:rPr>
          <w:rFonts w:ascii="Arial" w:hAnsi="Arial"/>
          <w:sz w:val="24"/>
        </w:rPr>
        <w:t xml:space="preserve">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3C6F7CD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macchia: </w:t>
      </w:r>
      <w:r w:rsidRPr="00AD3E67">
        <w:rPr>
          <w:rFonts w:ascii="Arial" w:hAnsi="Arial"/>
          <w:sz w:val="24"/>
        </w:rPr>
        <w:t xml:space="preserve">L’impeccabilità di Cristo non è per dono di natura, o semplicemente perché partecipava della grazia di unione ed era reso fin da sempre partecipe della divina natura. Dai  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  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1C15145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Separato dai peccatori: </w:t>
      </w:r>
      <w:r w:rsidRPr="00AD3E67">
        <w:rPr>
          <w:rFonts w:ascii="Arial" w:hAnsi="Arial"/>
          <w:sz w:val="24"/>
        </w:rPr>
        <w:t xml:space="preserve">La separazione dai peccatori non è né di giudizio, né di condanna, né di allontanamento fisico. Lui si separa dai peccatori perché si separa dal loro peccato, non lo conosce, non lo vuole conoscere.  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w:t>
      </w:r>
      <w:r w:rsidRPr="00AD3E67">
        <w:rPr>
          <w:rFonts w:ascii="Arial" w:hAnsi="Arial"/>
          <w:sz w:val="24"/>
        </w:rPr>
        <w:lastRenderedPageBreak/>
        <w:t>come si entra nella verità di Dio. Li frequenta per separarli dal peccato, per attrarli nel Vangelo.</w:t>
      </w:r>
    </w:p>
    <w:p w14:paraId="6FBAAF23"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Elevato sopra i cieli: </w:t>
      </w:r>
      <w:r w:rsidRPr="00AD3E67">
        <w:rPr>
          <w:rFonts w:ascii="Arial" w:hAnsi="Arial"/>
          <w:sz w:val="24"/>
        </w:rPr>
        <w:t>L’elevazione sopra i cieli, anche questa, non è solamente morale, come può avvenire con i santi, la cui anima e il cui pensiero spesso è nel cielo.  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67DDC7E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non ha bisogno ogni giorno, come gli altri sommi sacerdoti, di offrire sacrifici prima per i propri peccati e poi per quelli del popolo, poiché egli ha fatto questo una volta per tutte, offrendo se stesso. </w:t>
      </w:r>
    </w:p>
    <w:p w14:paraId="4249C773"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w:t>
      </w:r>
      <w:smartTag w:uri="urn:schemas-microsoft-com:office:smarttags" w:element="PersonName">
        <w:smartTagPr>
          <w:attr w:name="ProductID" w:val="la Nuova"/>
        </w:smartTagPr>
        <w:r w:rsidRPr="00AD3E67">
          <w:rPr>
            <w:rFonts w:ascii="Arial" w:hAnsi="Arial"/>
            <w:sz w:val="24"/>
          </w:rPr>
          <w:t>la Nuova</w:t>
        </w:r>
      </w:smartTag>
      <w:r w:rsidRPr="00AD3E67">
        <w:rPr>
          <w:rFonts w:ascii="Arial" w:hAnsi="Arial"/>
          <w:sz w:val="24"/>
        </w:rPr>
        <w:t xml:space="preserve"> ed Eterna Alleanza: questa l’unicità e la specificità, l’essenza vera del sacrificio di Cristo. </w:t>
      </w:r>
    </w:p>
    <w:p w14:paraId="23754FE9"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espiazione, una sola redenzione: nell’offerta che Cristo ha fatto di se stesso al padre una volta per tutte è contenuta la salvezza del mondo intero. Tutta l’umanità da Adamo all’ultimo uomo che verrà sulla terra 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 L’efficacia viene dalla Persona.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si offre è Dio. È Dio che sulla croce si offre, perché chi è crocifissa è </w:t>
      </w:r>
      <w:smartTag w:uri="urn:schemas-microsoft-com:office:smarttags" w:element="PersonName">
        <w:smartTagPr>
          <w:attr w:name="ProductID" w:val="la Persona Divina"/>
        </w:smartTagPr>
        <w:r w:rsidRPr="00AD3E67">
          <w:rPr>
            <w:rFonts w:ascii="Arial" w:hAnsi="Arial"/>
            <w:sz w:val="24"/>
          </w:rPr>
          <w:t>la Persona Divina</w:t>
        </w:r>
      </w:smartTag>
      <w:r w:rsidRPr="00AD3E67">
        <w:rPr>
          <w:rFonts w:ascii="Arial" w:hAnsi="Arial"/>
          <w:sz w:val="24"/>
        </w:rPr>
        <w:t>,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66875B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legge infatti costituisce sommi sacerdoti uomini soggetti all'umana debolezza, ma la parola del giuramento, posteriore alla legge, costituisce il Figlio che è stato reso perfetto in eterno. </w:t>
      </w:r>
    </w:p>
    <w:p w14:paraId="71DDD14F"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AD3E67">
        <w:rPr>
          <w:rFonts w:ascii="Arial" w:hAnsi="Arial"/>
          <w:i/>
          <w:sz w:val="24"/>
        </w:rPr>
        <w:t xml:space="preserve">“Nel peccato </w:t>
      </w:r>
      <w:r w:rsidRPr="00AD3E67">
        <w:rPr>
          <w:rFonts w:ascii="Arial" w:hAnsi="Arial"/>
          <w:i/>
          <w:sz w:val="24"/>
        </w:rPr>
        <w:lastRenderedPageBreak/>
        <w:t xml:space="preserve">mi ha concepito mia madre”. </w:t>
      </w:r>
      <w:r w:rsidRPr="00AD3E67">
        <w:rPr>
          <w:rFonts w:ascii="Arial" w:hAnsi="Arial"/>
          <w:sz w:val="24"/>
        </w:rPr>
        <w:t xml:space="preserve">Il Peccato è quello originale, che causa come una malattia nella nostra natura umana, una </w:t>
      </w:r>
      <w:r w:rsidRPr="00AD3E67">
        <w:rPr>
          <w:rFonts w:ascii="Arial" w:hAnsi="Arial"/>
          <w:i/>
          <w:sz w:val="24"/>
        </w:rPr>
        <w:t>“umana fragilità”</w:t>
      </w:r>
      <w:r w:rsidRPr="00AD3E67">
        <w:rPr>
          <w:rFonts w:ascii="Arial" w:hAnsi="Arial"/>
          <w:sz w:val="24"/>
        </w:rPr>
        <w:t xml:space="preserve">. Tutto l’uomo è avvolto 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65B3B1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39AC26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1C4D0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5212DF1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39068A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4B0482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070576B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AD3E67">
        <w:rPr>
          <w:rFonts w:ascii="Arial" w:hAnsi="Arial"/>
          <w:i/>
          <w:sz w:val="24"/>
        </w:rPr>
        <w:t>in una carne santa, pura, senza macchia, innocente</w:t>
      </w:r>
      <w:r w:rsidRPr="00AD3E67">
        <w:rPr>
          <w:rFonts w:ascii="Arial" w:hAnsi="Arial"/>
          <w:sz w:val="24"/>
        </w:rPr>
        <w:t>.</w:t>
      </w:r>
    </w:p>
    <w:p w14:paraId="77A81D6C" w14:textId="77777777" w:rsidR="00AD3E67" w:rsidRPr="00AD3E67" w:rsidRDefault="00AD3E67" w:rsidP="00AD3E67">
      <w:pPr>
        <w:spacing w:after="120"/>
        <w:jc w:val="both"/>
        <w:rPr>
          <w:rFonts w:ascii="Arial" w:hAnsi="Arial"/>
          <w:sz w:val="24"/>
        </w:rPr>
      </w:pPr>
      <w:r w:rsidRPr="00AD3E67">
        <w:rPr>
          <w:rFonts w:ascii="Arial" w:hAnsi="Arial"/>
          <w:sz w:val="24"/>
        </w:rPr>
        <w:t>Il sacerdozio alla maniera di Aronne era solo una figura, non la realtà del vero sacerdozio. La realtà del vero sacerdozio è Cristo, sommo sacerdote dei beni eterni, di un’alleanza migliore, promesso con giuramento da Dio, non simile ad Aronne, ma alla maniera di Melchisedek,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w:t>
      </w:r>
    </w:p>
    <w:p w14:paraId="077DBB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di Cristo è vero, eterno, perfetto. È vero, eterno e perfetto non perché è un sacerdozio nuovo, ma perché nuova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che è investita di tanto sacerdozio. La Persona è il Figlio di Dio, il Suo Figlio unigenito, quello che Dio stesso ha generato nell’eternità e che nel tempo si è fatto carne nel seno della Vergine Maria. Il Suo Sacerdozio è eterno perché Lui è eterno, immortale. </w:t>
      </w:r>
    </w:p>
    <w:p w14:paraId="7D898D76"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è il Figlio di Dio, è Dio. 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w:t>
      </w:r>
    </w:p>
    <w:p w14:paraId="2104EE4A" w14:textId="77777777" w:rsidR="00AD3E67" w:rsidRPr="00AD3E67" w:rsidRDefault="00AD3E67" w:rsidP="00AD3E67">
      <w:pPr>
        <w:spacing w:after="120"/>
        <w:jc w:val="both"/>
        <w:rPr>
          <w:rFonts w:ascii="Arial" w:hAnsi="Arial"/>
          <w:sz w:val="24"/>
        </w:rPr>
      </w:pPr>
      <w:r w:rsidRPr="00AD3E67">
        <w:rPr>
          <w:rFonts w:ascii="Arial" w:hAnsi="Arial"/>
          <w:sz w:val="24"/>
        </w:rPr>
        <w:t>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553661A0" w14:textId="77777777" w:rsidR="00AD3E67" w:rsidRPr="00AD3E67" w:rsidRDefault="00AD3E67" w:rsidP="00AD3E67">
      <w:pPr>
        <w:spacing w:after="120"/>
        <w:jc w:val="both"/>
        <w:rPr>
          <w:rFonts w:ascii="Arial" w:hAnsi="Arial"/>
          <w:b/>
          <w:i/>
          <w:iCs/>
          <w:sz w:val="24"/>
        </w:rPr>
      </w:pPr>
      <w:bookmarkStart w:id="162" w:name="_Toc62146239"/>
      <w:r w:rsidRPr="00AD3E67">
        <w:rPr>
          <w:rFonts w:ascii="Arial" w:hAnsi="Arial"/>
          <w:b/>
          <w:i/>
          <w:iCs/>
          <w:sz w:val="24"/>
        </w:rPr>
        <w:t>Tu sei sacerdote per sempre</w:t>
      </w:r>
      <w:bookmarkEnd w:id="162"/>
    </w:p>
    <w:p w14:paraId="224C21A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re, sacerdote, offre pane e vino. Gesù è sacerdote in eterno alla maniera di Melchisedek. </w:t>
      </w:r>
      <w:r w:rsidRPr="00AD3E67">
        <w:rPr>
          <w:rFonts w:ascii="Arial" w:hAnsi="Arial"/>
          <w:bCs/>
          <w:i/>
          <w:sz w:val="24"/>
        </w:rPr>
        <w:t>Melchisedek è re e sacerdote insieme. Questa è la prima differenza con il sacerdozio alla maniera di Aronne</w:t>
      </w:r>
      <w:r w:rsidRPr="00AD3E67">
        <w:rPr>
          <w:rFonts w:ascii="Arial" w:hAnsi="Arial"/>
          <w:bCs/>
          <w:sz w:val="24"/>
        </w:rPr>
        <w:t xml:space="preserve">. Aronne era solo sacerdote. </w:t>
      </w:r>
      <w:r w:rsidRPr="00AD3E67">
        <w:rPr>
          <w:rFonts w:ascii="Arial" w:hAnsi="Arial"/>
          <w:bCs/>
          <w:i/>
          <w:sz w:val="24"/>
        </w:rPr>
        <w:t>Melchisedek offre al Dio Altissimo pane e vino, non offre un sacrificio animale, non versa sull’altare sangue di tori e di vitelli</w:t>
      </w:r>
      <w:r w:rsidRPr="00AD3E67">
        <w:rPr>
          <w:rFonts w:ascii="Arial" w:hAnsi="Arial"/>
          <w:bCs/>
          <w:sz w:val="24"/>
        </w:rPr>
        <w:t xml:space="preserve">. Aronne entrava nel santuario per compiere il rito dell’espiazione dei peccati con il sangue di tori e di vitelli. </w:t>
      </w:r>
      <w:r w:rsidRPr="00AD3E67">
        <w:rPr>
          <w:rFonts w:ascii="Arial" w:hAnsi="Arial"/>
          <w:bCs/>
          <w:i/>
          <w:sz w:val="24"/>
        </w:rPr>
        <w:t>Gesù invece non entra nel santuario con nessun animale e non entra in nessun santuario della terra</w:t>
      </w:r>
      <w:r w:rsidRPr="00AD3E67">
        <w:rPr>
          <w:rFonts w:ascii="Arial" w:hAnsi="Arial"/>
          <w:bCs/>
          <w:sz w:val="24"/>
        </w:rPr>
        <w:t xml:space="preserve">. Lui offre a Dio il pane che è se stesso ed anche il </w:t>
      </w:r>
      <w:r w:rsidRPr="00AD3E67">
        <w:rPr>
          <w:rFonts w:ascii="Arial" w:hAnsi="Arial"/>
          <w:bCs/>
          <w:sz w:val="24"/>
        </w:rPr>
        <w:lastRenderedPageBreak/>
        <w:t xml:space="preserve">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5DB4A890" w14:textId="77777777" w:rsidR="00AD3E67" w:rsidRPr="00AD3E67" w:rsidRDefault="00AD3E67" w:rsidP="00AD3E67">
      <w:pPr>
        <w:spacing w:after="120"/>
        <w:jc w:val="both"/>
        <w:rPr>
          <w:rFonts w:ascii="Arial" w:hAnsi="Arial"/>
          <w:sz w:val="24"/>
        </w:rPr>
      </w:pPr>
      <w:r w:rsidRPr="00AD3E67">
        <w:rPr>
          <w:rFonts w:ascii="Arial" w:hAnsi="Arial"/>
          <w:b/>
          <w:sz w:val="24"/>
        </w:rPr>
        <w:t>Melchisedek benedice Abramo</w:t>
      </w:r>
      <w:r w:rsidRPr="00AD3E67">
        <w:rPr>
          <w:rFonts w:ascii="Arial" w:hAnsi="Arial"/>
          <w:sz w:val="24"/>
        </w:rPr>
        <w:t xml:space="preserve">. Benedicendo Abramo, Melchisedek benedice tutto il popolo di Dio. Benedice anche Aronne e il suo sacerdozio. Questo deve significare una cosa sola: </w:t>
      </w:r>
      <w:r w:rsidRPr="00AD3E67">
        <w:rPr>
          <w:rFonts w:ascii="Arial" w:hAnsi="Arial"/>
          <w:i/>
          <w:sz w:val="24"/>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AD3E67">
        <w:rPr>
          <w:rFonts w:ascii="Arial" w:hAnsi="Arial"/>
          <w:sz w:val="24"/>
        </w:rPr>
        <w:t xml:space="preserve">. Quello di Cristo è vero sacerdozio. Aronne finisce di essere figura di ogni sacerdozio, perché figura, essenza, sostanza, verità ora è solo Gesù Signore. </w:t>
      </w:r>
    </w:p>
    <w:p w14:paraId="76B3776C" w14:textId="77777777" w:rsidR="00AD3E67" w:rsidRPr="00AD3E67" w:rsidRDefault="00AD3E67" w:rsidP="00AD3E67">
      <w:pPr>
        <w:spacing w:after="120"/>
        <w:jc w:val="both"/>
        <w:rPr>
          <w:rFonts w:ascii="Arial" w:hAnsi="Arial"/>
          <w:sz w:val="24"/>
        </w:rPr>
      </w:pPr>
      <w:r w:rsidRPr="00AD3E67">
        <w:rPr>
          <w:rFonts w:ascii="Arial" w:hAnsi="Arial"/>
          <w:b/>
          <w:sz w:val="24"/>
        </w:rPr>
        <w:t>Re di giustizia. Re di pace</w:t>
      </w:r>
      <w:r w:rsidRPr="00AD3E67">
        <w:rPr>
          <w:rFonts w:ascii="Arial" w:hAnsi="Arial"/>
          <w:sz w:val="24"/>
        </w:rPr>
        <w:t xml:space="preserve">. Melchisedek porta un nome che significa: </w:t>
      </w:r>
      <w:r w:rsidRPr="00AD3E67">
        <w:rPr>
          <w:rFonts w:ascii="Arial" w:hAnsi="Arial"/>
          <w:i/>
          <w:sz w:val="24"/>
        </w:rPr>
        <w:t>“re di giustizia”, “re di pace”</w:t>
      </w:r>
      <w:r w:rsidRPr="00AD3E67">
        <w:rPr>
          <w:rFonts w:ascii="Arial" w:hAnsi="Arial"/>
          <w:sz w:val="24"/>
        </w:rPr>
        <w:t xml:space="preserve">. Cristo Gesù è anche Lui Re di giustizia e di pace. </w:t>
      </w:r>
      <w:r w:rsidRPr="00AD3E67">
        <w:rPr>
          <w:rFonts w:ascii="Arial" w:hAnsi="Arial"/>
          <w:i/>
          <w:sz w:val="24"/>
        </w:rPr>
        <w:t>È Re che crea la pace. È Re come Autore</w:t>
      </w:r>
      <w:r w:rsidRPr="00AD3E67">
        <w:rPr>
          <w:rFonts w:ascii="Arial" w:hAnsi="Arial"/>
          <w:sz w:val="24"/>
        </w:rPr>
        <w:t xml:space="preserve">. </w:t>
      </w:r>
      <w:r w:rsidRPr="00AD3E67">
        <w:rPr>
          <w:rFonts w:ascii="Arial" w:hAnsi="Arial"/>
          <w:i/>
          <w:sz w:val="24"/>
        </w:rPr>
        <w:t>È l’Autore della pace, della giustizia, perché lui è la pace e la giustizia di Dio sulla nostra terra</w:t>
      </w:r>
      <w:r w:rsidRPr="00AD3E67">
        <w:rPr>
          <w:rFonts w:ascii="Arial" w:hAnsi="Arial"/>
          <w:sz w:val="24"/>
        </w:rPr>
        <w:t xml:space="preserve">. Chi vuole possedere la pace, chi vuole divenire giusto lo può solo in Lui, con Lui, per Lui. La crea per l’esercizio del suo sacerdozio eterno. </w:t>
      </w:r>
    </w:p>
    <w:p w14:paraId="5DF965A4" w14:textId="77777777" w:rsidR="00AD3E67" w:rsidRPr="00AD3E67" w:rsidRDefault="00AD3E67" w:rsidP="00AD3E67">
      <w:pPr>
        <w:spacing w:after="120"/>
        <w:jc w:val="both"/>
        <w:rPr>
          <w:rFonts w:ascii="Arial" w:hAnsi="Arial"/>
          <w:sz w:val="24"/>
        </w:rPr>
      </w:pPr>
      <w:r w:rsidRPr="00AD3E67">
        <w:rPr>
          <w:rFonts w:ascii="Arial" w:hAnsi="Arial"/>
          <w:b/>
          <w:sz w:val="24"/>
        </w:rPr>
        <w:t>Melchisedek è come un’apparizione</w:t>
      </w:r>
      <w:r w:rsidRPr="00AD3E67">
        <w:rPr>
          <w:rFonts w:ascii="Arial" w:hAnsi="Arial"/>
          <w:sz w:val="24"/>
        </w:rPr>
        <w:t xml:space="preserve">. Melchisedek appare e poi scompare. Di Lui niente altro si sa, se non ciò che è raccontato nella Genesi e in quell’incontro fugace con Abramo. </w:t>
      </w:r>
      <w:r w:rsidRPr="00AD3E67">
        <w:rPr>
          <w:rFonts w:ascii="Arial" w:hAnsi="Arial"/>
          <w:i/>
          <w:sz w:val="24"/>
        </w:rPr>
        <w:t xml:space="preserve">Cristo invece è sacerdote eterno. Lui non scompare, non sparisce. Lui è nel cielo. Il suo sacerdozio è eterno a motivo dell’eternità della sua Persona, che è in se stessa Dio. </w:t>
      </w:r>
      <w:r w:rsidRPr="00AD3E67">
        <w:rPr>
          <w:rFonts w:ascii="Arial" w:hAnsi="Arial"/>
          <w:sz w:val="24"/>
        </w:rPr>
        <w:t xml:space="preserve">Il suo è l’unico e il solo sacerdozio, perché Lui è il solo e l’unico vero sacerdote dinanzi al Padre suo. </w:t>
      </w:r>
    </w:p>
    <w:p w14:paraId="43BD24B6" w14:textId="77777777" w:rsidR="00AD3E67" w:rsidRPr="00AD3E67" w:rsidRDefault="00AD3E67" w:rsidP="00AD3E67">
      <w:pPr>
        <w:spacing w:after="120"/>
        <w:jc w:val="both"/>
        <w:rPr>
          <w:rFonts w:ascii="Arial" w:hAnsi="Arial"/>
          <w:bCs/>
          <w:sz w:val="24"/>
        </w:rPr>
      </w:pPr>
      <w:r w:rsidRPr="00AD3E67">
        <w:rPr>
          <w:rFonts w:ascii="Arial" w:hAnsi="Arial"/>
          <w:b/>
          <w:sz w:val="24"/>
        </w:rPr>
        <w:t>La decima alla luce della fede.</w:t>
      </w:r>
      <w:r w:rsidRPr="00AD3E67">
        <w:rPr>
          <w:rFonts w:ascii="Arial" w:hAnsi="Arial"/>
          <w:bCs/>
          <w:sz w:val="24"/>
        </w:rPr>
        <w:t xml:space="preserve"> La decima vero atto di culto. La decima relazione di subordinazione all’interno della libertà acquisita. L’Autore della Lettera agli Ebrei coglie ogni elemento utile a dimostrare la superiorità di Melchisedek nei confronti di Abramo. </w:t>
      </w:r>
      <w:r w:rsidRPr="00AD3E67">
        <w:rPr>
          <w:rFonts w:ascii="Arial" w:hAnsi="Arial"/>
          <w:bCs/>
          <w:i/>
          <w:sz w:val="24"/>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AD3E67">
        <w:rPr>
          <w:rFonts w:ascii="Arial" w:hAnsi="Arial"/>
          <w:bCs/>
          <w:sz w:val="24"/>
        </w:rPr>
        <w:t xml:space="preserve">Questo è il significato della decima. All’interno del popolo di Dio il pagamento della decima era segno di fede e di culto. </w:t>
      </w:r>
      <w:r w:rsidRPr="00AD3E67">
        <w:rPr>
          <w:rFonts w:ascii="Arial" w:hAnsi="Arial"/>
          <w:bCs/>
          <w:i/>
          <w:sz w:val="24"/>
        </w:rPr>
        <w:t xml:space="preserve">Si riconosceva Dio Signore, Liberatore, Autore di ogni cosa. </w:t>
      </w:r>
      <w:r w:rsidRPr="00AD3E67">
        <w:rPr>
          <w:rFonts w:ascii="Arial" w:hAnsi="Arial"/>
          <w:bCs/>
          <w:sz w:val="24"/>
        </w:rPr>
        <w:t xml:space="preserve">Ognuno si sottometteva a Lui offrendogli la decima di ogni cosa, di ogni bene. </w:t>
      </w:r>
      <w:r w:rsidRPr="00AD3E67">
        <w:rPr>
          <w:rFonts w:ascii="Arial" w:hAnsi="Arial"/>
          <w:bCs/>
          <w:i/>
          <w:sz w:val="24"/>
        </w:rPr>
        <w:t xml:space="preserve">Abramo riconosce Melchisedek superiore a Lui e gli offre la decima in segno di sottomissione. Sottomettendosi a Melchisedek è tutto il popolo di Dio che sottomette. </w:t>
      </w:r>
      <w:r w:rsidRPr="00AD3E67">
        <w:rPr>
          <w:rFonts w:ascii="Arial" w:hAnsi="Arial"/>
          <w:bCs/>
          <w:sz w:val="24"/>
        </w:rPr>
        <w:t xml:space="preserve">Anche Aronne è sottomesso a Melchisedek e di conseguenza è sottomesso a Cristo, il cui sacerdozio è alla maniera di Melchisedek.  </w:t>
      </w:r>
    </w:p>
    <w:p w14:paraId="4A3635AE" w14:textId="77777777" w:rsidR="00AD3E67" w:rsidRPr="00AD3E67" w:rsidRDefault="00AD3E67" w:rsidP="00AD3E67">
      <w:pPr>
        <w:spacing w:after="120"/>
        <w:jc w:val="both"/>
        <w:rPr>
          <w:rFonts w:ascii="Arial" w:hAnsi="Arial"/>
          <w:bCs/>
          <w:sz w:val="24"/>
        </w:rPr>
      </w:pPr>
      <w:r w:rsidRPr="00AD3E67">
        <w:rPr>
          <w:rFonts w:ascii="Arial" w:hAnsi="Arial"/>
          <w:b/>
          <w:sz w:val="24"/>
        </w:rPr>
        <w:t>Una sola è la fede: in ogni Parola di Dio.</w:t>
      </w:r>
      <w:r w:rsidRPr="00AD3E67">
        <w:rPr>
          <w:rFonts w:ascii="Arial" w:hAnsi="Arial"/>
          <w:bCs/>
          <w:sz w:val="24"/>
        </w:rPr>
        <w:t xml:space="preserve"> Non ci sono due fede, una prima di Cristo e una dopo Cristo, una con Lui e una senza di Lui. La fede è una sola, perché una sola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w:t>
      </w:r>
      <w:r w:rsidRPr="00AD3E67">
        <w:rPr>
          <w:rFonts w:ascii="Arial" w:hAnsi="Arial"/>
          <w:bCs/>
          <w:i/>
          <w:sz w:val="24"/>
        </w:rPr>
        <w:t>La fede è nella Parola di Dio e in ogni Parola che Dio ha fatto risuonare, fa e farà risuonare sulla nostra terra</w:t>
      </w:r>
      <w:r w:rsidRPr="00AD3E67">
        <w:rPr>
          <w:rFonts w:ascii="Arial" w:hAnsi="Arial"/>
          <w:bCs/>
          <w:sz w:val="24"/>
        </w:rPr>
        <w:t xml:space="preserve">. Non ci sono due </w:t>
      </w:r>
      <w:r w:rsidRPr="00AD3E67">
        <w:rPr>
          <w:rFonts w:ascii="Arial" w:hAnsi="Arial"/>
          <w:bCs/>
          <w:sz w:val="24"/>
        </w:rPr>
        <w:lastRenderedPageBreak/>
        <w:t xml:space="preserve">tipi di fede: una fede nella Parola pubblica di Dio e una fede nella Parola privata di Dio.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perché uno è il Dio che parla. Non c’è cambio di verità tra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pubblica 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privata. Uno è Dio, una è la verità, una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una deve essere la fede. </w:t>
      </w:r>
      <w:r w:rsidRPr="00AD3E67">
        <w:rPr>
          <w:rFonts w:ascii="Arial" w:hAnsi="Arial"/>
          <w:bCs/>
          <w:sz w:val="24"/>
        </w:rPr>
        <w:t xml:space="preserve">Se non partiamo dall’unità e dall’unicità del Dio che parla creeremo confusioni in ordine alla fede e alla verità.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prima di Cristo guarda verso Cristo che doveva venire.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con Cristo e dopo Cristo ci parla di Cristo che è venuto. </w:t>
      </w:r>
      <w:r w:rsidRPr="00AD3E67">
        <w:rPr>
          <w:rFonts w:ascii="Arial" w:hAnsi="Arial"/>
          <w:bCs/>
          <w:sz w:val="24"/>
        </w:rPr>
        <w:t xml:space="preserve">Una sola verità è il contenuto della Parola di Dio: Cristo Gesù nostro Signore. </w:t>
      </w:r>
    </w:p>
    <w:p w14:paraId="1CB62CB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Melchisedek </w:t>
      </w:r>
      <w:r w:rsidRPr="00AD3E67">
        <w:rPr>
          <w:rFonts w:ascii="Arial" w:hAnsi="Arial"/>
          <w:bCs/>
          <w:sz w:val="24"/>
        </w:rPr>
        <w:t xml:space="preserve">immortale riceve la decima da uomini mortali: questa è superiorità. Ancora un’altra differenza tra il Sacerdozio di Melchisedek e quello di Aronne. Melchisedek è detto dalla Scrittura </w:t>
      </w:r>
      <w:r w:rsidRPr="00AD3E67">
        <w:rPr>
          <w:rFonts w:ascii="Arial" w:hAnsi="Arial"/>
          <w:bCs/>
          <w:i/>
          <w:sz w:val="24"/>
        </w:rPr>
        <w:t>“Sacerdote in eterno”</w:t>
      </w:r>
      <w:r w:rsidRPr="00AD3E67">
        <w:rPr>
          <w:rFonts w:ascii="Arial" w:hAnsi="Arial"/>
          <w:bCs/>
          <w:sz w:val="24"/>
        </w:rPr>
        <w:t xml:space="preserve">. Aronne non è sacerdote in eterno. È sacerdote fino al momento della morte. </w:t>
      </w:r>
      <w:r w:rsidRPr="00AD3E67">
        <w:rPr>
          <w:rFonts w:ascii="Arial" w:hAnsi="Arial"/>
          <w:bCs/>
          <w:i/>
          <w:sz w:val="24"/>
        </w:rPr>
        <w:t>Melchisedek è superiore ad Aronne anche a motivo della sua immortalità</w:t>
      </w:r>
      <w:r w:rsidRPr="00AD3E67">
        <w:rPr>
          <w:rFonts w:ascii="Arial" w:hAnsi="Arial"/>
          <w:bCs/>
          <w:sz w:val="24"/>
        </w:rPr>
        <w:t xml:space="preserve">, del suo sacerdozio che non tramonta. Anche Cristo – lo si è già considerato – esercita il suo Sacerdozio eterno a motivo della sua Persona che è eterna. </w:t>
      </w:r>
    </w:p>
    <w:p w14:paraId="13DDBCBA" w14:textId="77777777" w:rsidR="00AD3E67" w:rsidRPr="00AD3E67" w:rsidRDefault="00AD3E67" w:rsidP="00AD3E67">
      <w:pPr>
        <w:spacing w:after="120"/>
        <w:jc w:val="both"/>
        <w:rPr>
          <w:rFonts w:ascii="Arial" w:hAnsi="Arial"/>
          <w:sz w:val="24"/>
        </w:rPr>
      </w:pPr>
      <w:r w:rsidRPr="00AD3E67">
        <w:rPr>
          <w:rFonts w:ascii="Arial" w:hAnsi="Arial"/>
          <w:b/>
          <w:sz w:val="24"/>
        </w:rPr>
        <w:t xml:space="preserve">Benedire il popolo nel nome del Signore. </w:t>
      </w:r>
      <w:r w:rsidRPr="00AD3E67">
        <w:rPr>
          <w:rFonts w:ascii="Arial" w:hAnsi="Arial"/>
          <w:sz w:val="24"/>
        </w:rPr>
        <w:t xml:space="preserve">Una delle ministerialità del sacerdozio è quella di benedire il popolo nel nome del Signore. Melchisedek benedice Abramo. Benedicendo Abramo, benedice anche Aronne che era stato preposto da Dio a benedire il suo popolo. </w:t>
      </w:r>
      <w:r w:rsidRPr="00AD3E67">
        <w:rPr>
          <w:rFonts w:ascii="Arial" w:hAnsi="Arial"/>
          <w:i/>
          <w:sz w:val="24"/>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AD3E67">
        <w:rPr>
          <w:rFonts w:ascii="Arial" w:hAnsi="Arial"/>
          <w:sz w:val="24"/>
        </w:rPr>
        <w:t xml:space="preserve">Lui benedice l’uomo, dall’uomo non può essere benedetto nel nome del Signore, perché è sempre il superiore che benedice l’inferiore. </w:t>
      </w:r>
    </w:p>
    <w:p w14:paraId="3C9DDC0D"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nella semplicità. </w:t>
      </w:r>
      <w:r w:rsidRPr="00AD3E67">
        <w:rPr>
          <w:rFonts w:ascii="Arial" w:hAnsi="Arial"/>
          <w:sz w:val="24"/>
        </w:rPr>
        <w:t xml:space="preserve">L’Autore della Lettera agli Ebrei con argomenti così semplici, perché semplici sono gli elementi che sono in suo possesso, dimostra la realtà e la verità delle cose, di ogni cosa. La sua metodologia va dal semplice al complesso. </w:t>
      </w:r>
      <w:r w:rsidRPr="00AD3E67">
        <w:rPr>
          <w:rFonts w:ascii="Arial" w:hAnsi="Arial"/>
          <w:i/>
          <w:sz w:val="24"/>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AD3E67">
        <w:rPr>
          <w:rFonts w:ascii="Arial" w:hAnsi="Arial"/>
          <w:sz w:val="24"/>
        </w:rPr>
        <w:t xml:space="preserve">Chi non vede Dio là dove Dio è, è segno che il suo cuore non è puro, non è santo, non è giusto, non cerca il Signore con semplicità e purezza.  </w:t>
      </w:r>
    </w:p>
    <w:p w14:paraId="0F0FA6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legge del cambiamento: dall’imperfezione alla perfezione. </w:t>
      </w:r>
      <w:r w:rsidRPr="00AD3E67">
        <w:rPr>
          <w:rFonts w:ascii="Arial" w:hAnsi="Arial"/>
          <w:sz w:val="24"/>
        </w:rPr>
        <w:t xml:space="preserve">Il cammino di Dio con l’uomo è uno solo: dall’imperfezione alla perfezione, dal poco al tutto, dall’inizio della salvezza al suo pieno compimento, ma anche dalla terra al cielo. </w:t>
      </w:r>
      <w:r w:rsidRPr="00AD3E67">
        <w:rPr>
          <w:rFonts w:ascii="Arial" w:hAnsi="Arial"/>
          <w:i/>
          <w:sz w:val="24"/>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AD3E67">
        <w:rPr>
          <w:rFonts w:ascii="Arial" w:hAnsi="Arial"/>
          <w:sz w:val="24"/>
        </w:rPr>
        <w:t xml:space="preserve">. Anche nella verità c’è un cammino dall’imperfezione alla perfezione, da una conoscenza semplice alla conoscenza complessa. </w:t>
      </w:r>
    </w:p>
    <w:p w14:paraId="6667FDA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nuovo di Dio. Tutto sarà nuovo.  </w:t>
      </w:r>
      <w:r w:rsidRPr="00AD3E67">
        <w:rPr>
          <w:rFonts w:ascii="Arial" w:hAnsi="Arial"/>
          <w:sz w:val="24"/>
        </w:rPr>
        <w:t xml:space="preserve">C’è un nuovo di Dio che quotidianamente si apre dinanzi ai nostri occhi e questo nuovo ognuno è chiamato ad accogliere. </w:t>
      </w:r>
      <w:r w:rsidRPr="00AD3E67">
        <w:rPr>
          <w:rFonts w:ascii="Arial" w:hAnsi="Arial"/>
          <w:sz w:val="24"/>
        </w:rPr>
        <w:lastRenderedPageBreak/>
        <w:t xml:space="preserve">Nessuno si deve chiudere ad esso. </w:t>
      </w:r>
      <w:r w:rsidRPr="00AD3E67">
        <w:rPr>
          <w:rFonts w:ascii="Arial" w:hAnsi="Arial"/>
          <w:i/>
          <w:sz w:val="24"/>
        </w:rPr>
        <w:t xml:space="preserve">Tutto sarà nuovo per chi si apre al nuovo che Dio gli prepara di giorno in giorno. </w:t>
      </w:r>
      <w:r w:rsidRPr="00AD3E67">
        <w:rPr>
          <w:rFonts w:ascii="Arial" w:hAnsi="Arial"/>
          <w:sz w:val="24"/>
        </w:rPr>
        <w:t xml:space="preserve">Tutto invece rimane vecchio per chi si chiude al nuovo di Dio, lo rifiuta, lo combatte, si oppone ad esso. </w:t>
      </w:r>
    </w:p>
    <w:p w14:paraId="3E7B6EB9"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mutamento della legge. </w:t>
      </w:r>
      <w:r w:rsidRPr="00AD3E67">
        <w:rPr>
          <w:rFonts w:ascii="Arial" w:hAnsi="Arial"/>
          <w:sz w:val="24"/>
        </w:rPr>
        <w:t xml:space="preserve">Il mutamento della legge del Sacerdozio – da Aronne a Cristo – indica che c’è un cambiamento di perfezione. </w:t>
      </w:r>
      <w:r w:rsidRPr="00AD3E67">
        <w:rPr>
          <w:rFonts w:ascii="Arial" w:hAnsi="Arial"/>
          <w:i/>
          <w:sz w:val="24"/>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AD3E67">
        <w:rPr>
          <w:rFonts w:ascii="Arial" w:hAnsi="Arial"/>
          <w:sz w:val="24"/>
        </w:rPr>
        <w:t xml:space="preserve">Cosa è il culto se non il dono di se stessi a Dio? Questo culto deve essere vissuto nella sostanza stessa dell’uomo che deve darsi a Dio e non più nella figura o nell’immagine di un animale che viene immolato. </w:t>
      </w:r>
    </w:p>
    <w:p w14:paraId="205394BD" w14:textId="77777777" w:rsidR="00AD3E67" w:rsidRPr="00AD3E67" w:rsidRDefault="00AD3E67" w:rsidP="00AD3E67">
      <w:pPr>
        <w:spacing w:after="120"/>
        <w:jc w:val="both"/>
        <w:rPr>
          <w:rFonts w:ascii="Arial" w:hAnsi="Arial"/>
          <w:sz w:val="24"/>
        </w:rPr>
      </w:pPr>
      <w:r w:rsidRPr="00AD3E67">
        <w:rPr>
          <w:rFonts w:ascii="Arial" w:hAnsi="Arial"/>
          <w:b/>
          <w:sz w:val="24"/>
        </w:rPr>
        <w:t xml:space="preserve">È Messia perché Sacerdote. </w:t>
      </w:r>
      <w:r w:rsidRPr="00AD3E67">
        <w:rPr>
          <w:rFonts w:ascii="Arial" w:hAnsi="Arial"/>
          <w:sz w:val="24"/>
        </w:rPr>
        <w:t xml:space="preserve">Il messianismo di Cristo non è nell’ordine della regalità, ma nell’ordine del suo sacerdozio. </w:t>
      </w:r>
      <w:r w:rsidRPr="00AD3E67">
        <w:rPr>
          <w:rFonts w:ascii="Arial" w:hAnsi="Arial"/>
          <w:i/>
          <w:sz w:val="24"/>
        </w:rPr>
        <w:t xml:space="preserve">È Messia in quanto vero sacerdote della Nuova Alleanza. È vero Messia, perché in quanto vero Sacerdote, libera il popolo dai suoi peccati e lo conduce nella vera libertà, nella vera pace, nella vera giustizia di Dio. </w:t>
      </w:r>
      <w:r w:rsidRPr="00AD3E67">
        <w:rPr>
          <w:rFonts w:ascii="Arial" w:hAnsi="Arial"/>
          <w:sz w:val="24"/>
        </w:rPr>
        <w:t xml:space="preserve">È questa la vera essenza del Messianismo di Cristo Gesù. Ogni altra concezione non è la sua verità. </w:t>
      </w:r>
    </w:p>
    <w:p w14:paraId="417DCED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Per la potenza di una vita indefettibile. </w:t>
      </w:r>
      <w:r w:rsidRPr="00AD3E67">
        <w:rPr>
          <w:rFonts w:ascii="Arial" w:hAnsi="Arial"/>
          <w:bCs/>
          <w:sz w:val="24"/>
        </w:rPr>
        <w:t xml:space="preserve">Sacerdozio rivestito di debolezza e inutilità. Viene qui manifestata la differenza sostanziale tra Cristo e Aronne. Cristo Gesù agisce dalla potenza e forza della sua divinità, ma anche dalla potenza e forza della sua santità. </w:t>
      </w:r>
      <w:r w:rsidRPr="00AD3E67">
        <w:rPr>
          <w:rFonts w:ascii="Arial" w:hAnsi="Arial"/>
          <w:bCs/>
          <w:i/>
          <w:sz w:val="24"/>
        </w:rPr>
        <w:t>Quella di Cristo è pienezza di verità, di santità, di giustizia, di obbedienza, di umiltà, di mitezza, di ogni altra virtù. Dalla potenza di questa santità Egli agisce per la nostra santificazione</w:t>
      </w:r>
      <w:r w:rsidRPr="00AD3E67">
        <w:rPr>
          <w:rFonts w:ascii="Arial" w:hAnsi="Arial"/>
          <w:bCs/>
          <w:sz w:val="24"/>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AD3E67">
        <w:rPr>
          <w:rFonts w:ascii="Arial" w:hAnsi="Arial"/>
          <w:bCs/>
          <w:i/>
          <w:sz w:val="24"/>
        </w:rPr>
        <w:t xml:space="preserve">Cristo Gesù invece si offre una volta per tutte e ogni peccato viene cancellato. </w:t>
      </w:r>
      <w:r w:rsidRPr="00AD3E67">
        <w:rPr>
          <w:rFonts w:ascii="Arial" w:hAnsi="Arial"/>
          <w:bCs/>
          <w:sz w:val="24"/>
        </w:rPr>
        <w:t xml:space="preserve">Questa è la potenza della sua vita indefettibile. Per questa potenza di santità egli santifica il mondo intero. </w:t>
      </w:r>
    </w:p>
    <w:p w14:paraId="12758A3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Dio cammina con l’uomo storico. </w:t>
      </w:r>
      <w:r w:rsidRPr="00AD3E67">
        <w:rPr>
          <w:rFonts w:ascii="Arial" w:hAnsi="Arial"/>
          <w:bCs/>
          <w:sz w:val="24"/>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AD3E67">
        <w:rPr>
          <w:rFonts w:ascii="Arial" w:hAnsi="Arial"/>
          <w:bCs/>
          <w:i/>
          <w:sz w:val="24"/>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AD3E67">
        <w:rPr>
          <w:rFonts w:ascii="Arial" w:hAnsi="Arial"/>
          <w:bCs/>
          <w:sz w:val="24"/>
        </w:rPr>
        <w:t xml:space="preserve">. Tutto questo lavoro necessita tempo, lungo tempo, fatto di anni, di secoli. </w:t>
      </w:r>
      <w:r w:rsidRPr="00AD3E67">
        <w:rPr>
          <w:rFonts w:ascii="Arial" w:hAnsi="Arial"/>
          <w:bCs/>
          <w:i/>
          <w:sz w:val="24"/>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AD3E67">
        <w:rPr>
          <w:rFonts w:ascii="Arial" w:hAnsi="Arial"/>
          <w:bCs/>
          <w:sz w:val="24"/>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245287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La legge non è strumento di perfezione. </w:t>
      </w:r>
      <w:r w:rsidRPr="00AD3E67">
        <w:rPr>
          <w:rFonts w:ascii="Arial" w:hAnsi="Arial"/>
          <w:bCs/>
          <w:sz w:val="24"/>
        </w:rPr>
        <w:t xml:space="preserve">Cosa è e chi è “strumento” di perfezione? Nella trasformazione della natura. Strumento di perfezione per nuova creazione.  La legge antica non è strumento di perfezione perché essa lasciava l’uomo nella sua vecchia natura. </w:t>
      </w:r>
      <w:r w:rsidRPr="00AD3E67">
        <w:rPr>
          <w:rFonts w:ascii="Arial" w:hAnsi="Arial"/>
          <w:bCs/>
          <w:i/>
          <w:sz w:val="24"/>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AD3E67">
        <w:rPr>
          <w:rFonts w:ascii="Arial" w:hAnsi="Arial"/>
          <w:bCs/>
          <w:sz w:val="24"/>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AD3E67">
        <w:rPr>
          <w:rFonts w:ascii="Arial" w:hAnsi="Arial"/>
          <w:bCs/>
          <w:i/>
          <w:sz w:val="24"/>
        </w:rPr>
        <w:t xml:space="preserve">È come se l’uomo venisse immerso nella divina natura per essere totalmente divinizzato, </w:t>
      </w:r>
      <w:r w:rsidRPr="00AD3E67">
        <w:rPr>
          <w:rFonts w:ascii="Arial" w:hAnsi="Arial"/>
          <w:bCs/>
          <w:sz w:val="24"/>
        </w:rPr>
        <w:t xml:space="preserve">alla stessa maniera che il ferro viene immesso nel fuoco per trasformarsi, divenire fuoco, senza però perdere la sua essenza di ferro. </w:t>
      </w:r>
    </w:p>
    <w:p w14:paraId="722E430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deve introdurre nella speranza migliore è Dio. </w:t>
      </w:r>
      <w:r w:rsidRPr="00AD3E67">
        <w:rPr>
          <w:rFonts w:ascii="Arial" w:hAnsi="Arial"/>
          <w:sz w:val="24"/>
        </w:rPr>
        <w:t xml:space="preserve">La speranza migliore alla quale siamo chiamati è la vita eterna nel Cielo, con Dio, nel suo Paradiso. </w:t>
      </w:r>
      <w:r w:rsidRPr="00AD3E67">
        <w:rPr>
          <w:rFonts w:ascii="Arial" w:hAnsi="Arial"/>
          <w:i/>
          <w:sz w:val="24"/>
        </w:rPr>
        <w:t xml:space="preserve">Chi deve introdurci in questa speranza migliore </w:t>
      </w:r>
      <w:r w:rsidRPr="00AD3E67">
        <w:rPr>
          <w:rFonts w:ascii="Arial" w:hAnsi="Arial"/>
          <w:sz w:val="24"/>
        </w:rPr>
        <w:t xml:space="preserve">– migliore della speranza antica che era solo il possesso di una terra – </w:t>
      </w:r>
      <w:r w:rsidRPr="00AD3E67">
        <w:rPr>
          <w:rFonts w:ascii="Arial" w:hAnsi="Arial"/>
          <w:i/>
          <w:sz w:val="24"/>
        </w:rPr>
        <w:t>è Dio, secondo la nuova via che è Cristo Gesù</w:t>
      </w:r>
      <w:r w:rsidRPr="00AD3E67">
        <w:rPr>
          <w:rFonts w:ascii="Arial" w:hAnsi="Arial"/>
          <w:sz w:val="24"/>
        </w:rPr>
        <w:t xml:space="preserve">. Di questa speranza migliore Cristo Gesù non solo è via, è anche verità e vita. Tutto è Cristo per questa speranza migliore e tutto si compie in Lui, non fuori di Lui. </w:t>
      </w:r>
    </w:p>
    <w:p w14:paraId="73CF6A8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Avvicinamento a Dio per cambiamento di natura. </w:t>
      </w:r>
      <w:r w:rsidRPr="00AD3E67">
        <w:rPr>
          <w:rFonts w:ascii="Arial" w:hAnsi="Arial"/>
          <w:bCs/>
          <w:sz w:val="24"/>
        </w:rPr>
        <w:t xml:space="preserve">Avvicinamento a Dio per partecipazione della natura divina. L’antropologia del Nuovo Testamento sostanzialmente diversa da quella dell’Antico testamento. La nostra vocazione è quella di accostarci, di avvicinarci al Signore. </w:t>
      </w:r>
      <w:r w:rsidRPr="00AD3E67">
        <w:rPr>
          <w:rFonts w:ascii="Arial" w:hAnsi="Arial"/>
          <w:bCs/>
          <w:i/>
          <w:sz w:val="24"/>
        </w:rPr>
        <w:t>Nell’Antico Testamento l’avvicinamento avveniva per volontà</w:t>
      </w:r>
      <w:r w:rsidRPr="00AD3E67">
        <w:rPr>
          <w:rFonts w:ascii="Arial" w:hAnsi="Arial"/>
          <w:bCs/>
          <w:sz w:val="24"/>
        </w:rPr>
        <w:t xml:space="preserve">. Si accoglieva la volontà di Dio manifestata ed espressa nei comandamenti e si diveniva amici di Dio. L’uomo però rimaneva ancora nella sua vecchia natura. Niente era trasformato in Lui. </w:t>
      </w:r>
      <w:r w:rsidRPr="00AD3E67">
        <w:rPr>
          <w:rFonts w:ascii="Arial" w:hAnsi="Arial"/>
          <w:bCs/>
          <w:i/>
          <w:sz w:val="24"/>
        </w:rPr>
        <w:t>Nel Nuovo Testamento l’avvicinamento a Dio non è solo per volontà, è anche e soprattutto per natura, nella quale anche la volontà viene trasformata, assieme al cuore, al corpo, all’anima</w:t>
      </w:r>
      <w:r w:rsidRPr="00AD3E67">
        <w:rPr>
          <w:rFonts w:ascii="Arial" w:hAnsi="Arial"/>
          <w:bCs/>
          <w:sz w:val="24"/>
        </w:rPr>
        <w:t xml:space="preserve">. Nel Nuovo Testamento l’avvicinamento è per partecipazione della divina natura che cambia tutto il nostro essere. </w:t>
      </w:r>
      <w:r w:rsidRPr="00AD3E67">
        <w:rPr>
          <w:rFonts w:ascii="Arial" w:hAnsi="Arial"/>
          <w:bCs/>
          <w:i/>
          <w:sz w:val="24"/>
        </w:rPr>
        <w:t>Lo cambia sostanzialmente, non solo accidentalmente, o perifericamente. Tutto cambia nell’uomo che diviene partecipe della divina natura, perché la sua sostanza di uomo viene sostanzialmente, ontologicamente cambiata, modificata, trasformata</w:t>
      </w:r>
      <w:r w:rsidRPr="00AD3E67">
        <w:rPr>
          <w:rFonts w:ascii="Arial" w:hAnsi="Arial"/>
          <w:bCs/>
          <w:sz w:val="24"/>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AD3E67">
        <w:rPr>
          <w:rFonts w:ascii="Arial" w:hAnsi="Arial"/>
          <w:bCs/>
          <w:i/>
          <w:sz w:val="24"/>
        </w:rPr>
        <w:t xml:space="preserve">Questa verità ce ne deve insegnare un’altra: non esiste antropologia valida che non sia o non divenga antropologia cristica. </w:t>
      </w:r>
      <w:r w:rsidRPr="00AD3E67">
        <w:rPr>
          <w:rFonts w:ascii="Arial" w:hAnsi="Arial"/>
          <w:bCs/>
          <w:sz w:val="24"/>
        </w:rPr>
        <w:t xml:space="preserve">Ogni antropologia che non conduce a Cristo lascia l’uomo nella sua vecchia natura. </w:t>
      </w:r>
    </w:p>
    <w:p w14:paraId="773642A9"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sacerdozio eterno di Cristo. </w:t>
      </w:r>
      <w:r w:rsidRPr="00AD3E67">
        <w:rPr>
          <w:rFonts w:ascii="Arial" w:hAnsi="Arial"/>
          <w:bCs/>
          <w:sz w:val="24"/>
        </w:rPr>
        <w:t xml:space="preserve">Alla maniera di Melchisedek. Vera umanità maschile. Nel sacerdozio di Cristo non c’è successione. Non c’è separazione tra il sacerdozio e Cristo. Il sacerdozio di Cristo è eterno in ragione della sua Persona </w:t>
      </w:r>
      <w:r w:rsidRPr="00AD3E67">
        <w:rPr>
          <w:rFonts w:ascii="Arial" w:hAnsi="Arial"/>
          <w:bCs/>
          <w:sz w:val="24"/>
        </w:rPr>
        <w:lastRenderedPageBreak/>
        <w:t xml:space="preserve">che è eterna. Essendo la sua Persona eterna, tutto ciò che è di Cristo è eterno. Questa verità genera un’altra verità, anch’essa essenziale: </w:t>
      </w:r>
      <w:r w:rsidRPr="00AD3E67">
        <w:rPr>
          <w:rFonts w:ascii="Arial" w:hAnsi="Arial"/>
          <w:bCs/>
          <w:i/>
          <w:sz w:val="24"/>
        </w:rPr>
        <w:t>nel sacerdozio di Cristo non c’è successione</w:t>
      </w:r>
      <w:r w:rsidRPr="00AD3E67">
        <w:rPr>
          <w:rFonts w:ascii="Arial" w:hAnsi="Arial"/>
          <w:bCs/>
          <w:sz w:val="24"/>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AD3E67">
        <w:rPr>
          <w:rFonts w:ascii="Arial" w:hAnsi="Arial"/>
          <w:bCs/>
          <w:i/>
          <w:sz w:val="24"/>
        </w:rPr>
        <w:t>Il sacerdozio Cristo lo esercita nella sua umanità, che è vera umanità maschile</w:t>
      </w:r>
      <w:r w:rsidRPr="00AD3E67">
        <w:rPr>
          <w:rFonts w:ascii="Arial" w:hAnsi="Arial"/>
          <w:bCs/>
          <w:sz w:val="24"/>
        </w:rPr>
        <w:t xml:space="preserve">. Essendo quella di Cristo vera umanità maschile, essendo anche il suo Sacerdozio di questa vera umanità maschile, essendo infine ogni sacerdote della Nuova Alleanza sacerdote per partecipazione del Sacerdozio di Cristo Gesù, </w:t>
      </w:r>
      <w:r w:rsidRPr="00AD3E67">
        <w:rPr>
          <w:rFonts w:ascii="Arial" w:hAnsi="Arial"/>
          <w:bCs/>
          <w:i/>
          <w:sz w:val="24"/>
        </w:rPr>
        <w:t>ne consegue un’altra verità anch’essa di primaria importanza: la partecipazione del suo sacerdozio non può avvenire se non nella vera umanità maschile</w:t>
      </w:r>
      <w:r w:rsidRPr="00AD3E67">
        <w:rPr>
          <w:rFonts w:ascii="Arial" w:hAnsi="Arial"/>
          <w:bCs/>
          <w:sz w:val="24"/>
        </w:rPr>
        <w:t xml:space="preserve">. È questo il motivo, o la ragione, per cui la vera umanità femminile non può essere partecipe del sacerdozio eterno di Cristo Gesù. </w:t>
      </w:r>
      <w:r w:rsidRPr="00AD3E67">
        <w:rPr>
          <w:rFonts w:ascii="Arial" w:hAnsi="Arial"/>
          <w:bCs/>
          <w:i/>
          <w:sz w:val="24"/>
        </w:rPr>
        <w:t>È per ragioni ontologiche, di natura, di vera umanità maschile, che la vera umanità femminile non può essere resa partecipe di quest’unico sacerdozio</w:t>
      </w:r>
      <w:r w:rsidRPr="00AD3E67">
        <w:rPr>
          <w:rFonts w:ascii="Arial" w:hAnsi="Arial"/>
          <w:bCs/>
          <w:sz w:val="24"/>
        </w:rPr>
        <w:t xml:space="preserve">. Nel sacerdozio secondo Aronne era il ministero che succedeva. Nel sacerdozio secondo Cristo non succede né il ministero, né la persona. Nel sacerdozio di Cristo c’è solo partecipazione di vera natura maschile a vera natura maschile. </w:t>
      </w:r>
    </w:p>
    <w:p w14:paraId="77A83F35"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Perché è sacerdozio che non tramonta può portare alla vera salvezza. </w:t>
      </w:r>
      <w:r w:rsidRPr="00AD3E67">
        <w:rPr>
          <w:rFonts w:ascii="Arial" w:hAnsi="Arial"/>
          <w:sz w:val="24"/>
        </w:rPr>
        <w:t xml:space="preserve">Non tramonta il Sacerdozio, non tramonta il Sacerdote, non tramonta l’offerta. </w:t>
      </w:r>
      <w:r w:rsidRPr="00AD3E67">
        <w:rPr>
          <w:rFonts w:ascii="Arial" w:hAnsi="Arial"/>
          <w:i/>
          <w:sz w:val="24"/>
        </w:rPr>
        <w:t>Uno è il Sacerdozio, uno è il Sacerdote, una è l’offerta</w:t>
      </w:r>
      <w:r w:rsidRPr="00AD3E67">
        <w:rPr>
          <w:rFonts w:ascii="Arial" w:hAnsi="Arial"/>
          <w:sz w:val="24"/>
        </w:rPr>
        <w:t xml:space="preserve">. L’efficacia eterna di salvezza è in questa unicità ed eternità di offerta, di sacerdozio, di sacerdote. Chi vuole, può entrare nella salvezza. Essa è veramente efficace. </w:t>
      </w:r>
    </w:p>
    <w:p w14:paraId="0C8DD12A"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Garante di un’alleanza migliore. </w:t>
      </w:r>
      <w:r w:rsidRPr="00AD3E67">
        <w:rPr>
          <w:rFonts w:ascii="Arial" w:hAnsi="Arial"/>
          <w:bCs/>
          <w:sz w:val="24"/>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AD3E67">
        <w:rPr>
          <w:rFonts w:ascii="Arial" w:hAnsi="Arial"/>
          <w:bCs/>
          <w:i/>
          <w:sz w:val="24"/>
        </w:rPr>
        <w:t xml:space="preserve">Per questo è efficace il Sacerdozio di Cristo Gesù: per il dono di tutto se stesso al Padre per la nostra redenzione eterna. </w:t>
      </w:r>
      <w:r w:rsidRPr="00AD3E67">
        <w:rPr>
          <w:rFonts w:ascii="Arial" w:hAnsi="Arial"/>
          <w:bCs/>
          <w:sz w:val="24"/>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AD3E67">
        <w:rPr>
          <w:rFonts w:ascii="Arial" w:hAnsi="Arial"/>
          <w:bCs/>
          <w:i/>
          <w:sz w:val="24"/>
        </w:rPr>
        <w:t>La sua umanità è assunta dall’eternità e dalla divinità della Persona, che la offre al Padre per la nostra redenzione eterna</w:t>
      </w:r>
      <w:r w:rsidRPr="00AD3E67">
        <w:rPr>
          <w:rFonts w:ascii="Arial" w:hAnsi="Arial"/>
          <w:bCs/>
          <w:sz w:val="24"/>
        </w:rPr>
        <w:t xml:space="preserve">. L’eternità è l’essenza stessa di Cristo Gesù ed è in questa sua eternità che si compie la nostra redenzione. Si compie però attraverso la sua umanità, il suo vero corpo. Su queste molteplici verità: </w:t>
      </w:r>
      <w:r w:rsidRPr="00AD3E67">
        <w:rPr>
          <w:rFonts w:ascii="Arial" w:hAnsi="Arial"/>
          <w:bCs/>
          <w:i/>
          <w:sz w:val="24"/>
        </w:rPr>
        <w:t xml:space="preserve">Garante di un’alleanza migliore. Garanzia per soddisfazione. Il sacerdozio di Cristo è efficace. Tutto è dalla Persona di Cristo. Per la sua eternità e per la sua umanità. L’eternità è l’essenza di Cristo.  </w:t>
      </w:r>
      <w:r w:rsidRPr="00AD3E67">
        <w:rPr>
          <w:rFonts w:ascii="Arial" w:hAnsi="Arial"/>
          <w:bCs/>
          <w:sz w:val="24"/>
        </w:rPr>
        <w:t xml:space="preserve">È giusto che ognuno di noi acquisisca la più grande pienezza su questa verità. </w:t>
      </w:r>
      <w:r w:rsidRPr="00AD3E67">
        <w:rPr>
          <w:rFonts w:ascii="Arial" w:hAnsi="Arial"/>
          <w:bCs/>
          <w:i/>
          <w:sz w:val="24"/>
        </w:rPr>
        <w:t>Sarà questa pienezza di verità a liberare la nostra mente dalla confusione che oggi si sta insinuando in molti cuori e che li porta alla relativizzazione di Cristo</w:t>
      </w:r>
      <w:r w:rsidRPr="00AD3E67">
        <w:rPr>
          <w:rFonts w:ascii="Arial" w:hAnsi="Arial"/>
          <w:bCs/>
          <w:sz w:val="24"/>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379DE3F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Scrittura, Tradizione, Teologia, Magistero. </w:t>
      </w:r>
      <w:r w:rsidRPr="00AD3E67">
        <w:rPr>
          <w:rFonts w:ascii="Arial" w:hAnsi="Arial"/>
          <w:sz w:val="24"/>
        </w:rPr>
        <w:t xml:space="preserve">La pienezza della verità avviene e si conquista attraverso l’unità di Scrittura, Tradizione, Magistero, teologia. </w:t>
      </w:r>
      <w:r w:rsidRPr="00AD3E67">
        <w:rPr>
          <w:rFonts w:ascii="Arial" w:hAnsi="Arial"/>
          <w:i/>
          <w:sz w:val="24"/>
        </w:rPr>
        <w:t xml:space="preserve">L’unità deve essere prima di tutto tra l’Antico e il Nuovo Testamento </w:t>
      </w:r>
      <w:r w:rsidRPr="00AD3E67">
        <w:rPr>
          <w:rFonts w:ascii="Arial" w:hAnsi="Arial"/>
          <w:sz w:val="24"/>
        </w:rPr>
        <w:t xml:space="preserve">da considerare una sola Parola di Dio. Poi </w:t>
      </w:r>
      <w:r w:rsidRPr="00AD3E67">
        <w:rPr>
          <w:rFonts w:ascii="Arial" w:hAnsi="Arial"/>
          <w:i/>
          <w:sz w:val="24"/>
        </w:rPr>
        <w:t xml:space="preserve">l’unità deve essere tra Parola, Tradizione e Magistero </w:t>
      </w:r>
      <w:r w:rsidRPr="00AD3E67">
        <w:rPr>
          <w:rFonts w:ascii="Arial" w:hAnsi="Arial"/>
          <w:sz w:val="24"/>
        </w:rPr>
        <w:t xml:space="preserve">da considerare come un solo cammino di verità in verità, fino alla verità tutta intera. Il cammino è condotto dallo Spirito Santo. È Lui il principio unificatore di Scrittura, Tradizione e Magistero. </w:t>
      </w:r>
      <w:r w:rsidRPr="00AD3E67">
        <w:rPr>
          <w:rFonts w:ascii="Arial" w:hAnsi="Arial"/>
          <w:i/>
          <w:sz w:val="24"/>
        </w:rPr>
        <w:t>L’unità deve essere fatta infine tra Verità piena conosciuta e comprensione di essa che avviene attraverso la mediazione teologica</w:t>
      </w:r>
      <w:r w:rsidRPr="00AD3E67">
        <w:rPr>
          <w:rFonts w:ascii="Arial" w:hAnsi="Arial"/>
          <w:sz w:val="24"/>
        </w:rPr>
        <w:t xml:space="preserve">. Né fede senza teologia, né teologia senza fede, né fede e né teologia senza la pienezza della verità. </w:t>
      </w:r>
      <w:r w:rsidRPr="00AD3E67">
        <w:rPr>
          <w:rFonts w:ascii="Arial" w:hAnsi="Arial"/>
          <w:i/>
          <w:sz w:val="24"/>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AD3E67">
        <w:rPr>
          <w:rFonts w:ascii="Arial" w:hAnsi="Arial"/>
          <w:sz w:val="24"/>
        </w:rPr>
        <w:t xml:space="preserve">. Ogni qualvolta c’è una separazione all’interno di questa quadruplice via, è la rovina sia per la verità che per la fede. </w:t>
      </w:r>
    </w:p>
    <w:p w14:paraId="3F3E6A6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Tutto in Lui si riveste di eternità: </w:t>
      </w:r>
      <w:r w:rsidRPr="00AD3E67">
        <w:rPr>
          <w:rFonts w:ascii="Arial" w:hAnsi="Arial"/>
          <w:bCs/>
          <w:sz w:val="24"/>
        </w:rPr>
        <w:t xml:space="preserve">sacerdozio, offerta, garanzia, modalità. In Cristo tutto si riveste di eternità: sacerdozio, offerta, garanzia, modalità. Si riveste di eternità a motivo della Persona che opera tutto questo. Infatti sacerdote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non la natura umana, perché il sacerdozio è della Persona, non della natura, anche se il Figlio di Dio lo esercita nella natura umana. È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che lo esercita 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è eterna. </w:t>
      </w:r>
      <w:r w:rsidRPr="00AD3E67">
        <w:rPr>
          <w:rFonts w:ascii="Arial" w:hAnsi="Arial"/>
          <w:bCs/>
          <w:i/>
          <w:sz w:val="24"/>
        </w:rPr>
        <w:t xml:space="preserve">Cristo non fu Sacerdote; Cristo è Sacerdote. Cristo non ha offerto se stesso, Cristo offre se stesso, oggi. Cristo non ha garantito per noi ieri, garantisce oggi. Cristo non ha offerto ieri il suo corpo sulla croce, lo offre oggi. </w:t>
      </w:r>
      <w:r w:rsidRPr="00AD3E67">
        <w:rPr>
          <w:rFonts w:ascii="Arial" w:hAnsi="Arial"/>
          <w:bCs/>
          <w:sz w:val="24"/>
        </w:rPr>
        <w:t xml:space="preserve">Fa tutto questo a motivo della sua eternità. Egli oggi vive il suo sacerdozio eterno a favore dell’umanità intera. </w:t>
      </w:r>
      <w:r w:rsidRPr="00AD3E67">
        <w:rPr>
          <w:rFonts w:ascii="Arial" w:hAnsi="Arial"/>
          <w:bCs/>
          <w:i/>
          <w:sz w:val="24"/>
        </w:rPr>
        <w:t xml:space="preserve">Anche su questa verità la chiarezza è di obbligo. Ogni imprecisione ha delle conseguenze deleterie per la salvezza stessa dell’umanità. </w:t>
      </w:r>
      <w:r w:rsidRPr="00AD3E67">
        <w:rPr>
          <w:rFonts w:ascii="Arial" w:hAnsi="Arial"/>
          <w:bCs/>
          <w:sz w:val="24"/>
        </w:rPr>
        <w:t xml:space="preserve">Oggi in verità tante sono le imprecisioni, le inesattezze, le falsità, gli errori che si professano, si insegnano, o semplicemente si ripetono su Cristo Gesù e sul suo sacerdozio eterno. </w:t>
      </w:r>
    </w:p>
    <w:p w14:paraId="58856ADA"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Dio ha dato il Figlio suo Unigenito. </w:t>
      </w:r>
      <w:r w:rsidRPr="00AD3E67">
        <w:rPr>
          <w:rFonts w:ascii="Arial" w:hAnsi="Arial"/>
          <w:sz w:val="24"/>
        </w:rPr>
        <w:t xml:space="preserve">Che il Sacerdozio di Cristo sia della Persona e non della sola natura umana, lo attesta Cristo Gesù, quando afferma che </w:t>
      </w:r>
      <w:r w:rsidRPr="00AD3E67">
        <w:rPr>
          <w:rFonts w:ascii="Arial" w:hAnsi="Arial"/>
          <w:i/>
          <w:sz w:val="24"/>
        </w:rPr>
        <w:t>il Padre ha dato il suo Figlio perché chiunque crede in Lui non muoia, ma abbia la vita nel suo nome</w:t>
      </w:r>
      <w:r w:rsidRPr="00AD3E67">
        <w:rPr>
          <w:rFonts w:ascii="Arial" w:hAnsi="Arial"/>
          <w:sz w:val="24"/>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AD3E67">
        <w:rPr>
          <w:rFonts w:ascii="Arial" w:hAnsi="Arial"/>
          <w:i/>
          <w:sz w:val="24"/>
        </w:rPr>
        <w:t>Dio ha dato il suo Figlio incarnato. Lo ha dato dalla croce</w:t>
      </w:r>
      <w:r w:rsidRPr="00AD3E67">
        <w:rPr>
          <w:rFonts w:ascii="Arial" w:hAnsi="Arial"/>
          <w:sz w:val="24"/>
        </w:rPr>
        <w:t xml:space="preserve">. Questa è la verità di Gesù Signore. Altre “verità” non sono di Cristo Gesù. Altre “verità” non vengono dallo Spirito del Signore, ma dalla carne dell’uomo, dal suo sangue. </w:t>
      </w:r>
    </w:p>
    <w:p w14:paraId="1161213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In Cristo è la chiave </w:t>
      </w:r>
      <w:r w:rsidRPr="00AD3E67">
        <w:rPr>
          <w:rFonts w:ascii="Arial" w:hAnsi="Arial"/>
          <w:bCs/>
          <w:sz w:val="24"/>
        </w:rPr>
        <w:t xml:space="preserve">di ogni vera conoscenza di Dio e dell’uomo. Dicendo che Cristo è la chiave della vera conoscenza di Dio e dell’uomo si vuole affermare una sola verità: </w:t>
      </w:r>
      <w:r w:rsidRPr="00AD3E67">
        <w:rPr>
          <w:rFonts w:ascii="Arial" w:hAnsi="Arial"/>
          <w:bCs/>
          <w:i/>
          <w:sz w:val="24"/>
        </w:rPr>
        <w:t xml:space="preserve">chi vuole conoscere Dio lo potrà conoscere solo in Cristo. Ma anche chi vuole conoscere l’uomo lo può conoscere solo in Cristo Gesù. </w:t>
      </w:r>
      <w:r w:rsidRPr="00AD3E67">
        <w:rPr>
          <w:rFonts w:ascii="Arial" w:hAnsi="Arial"/>
          <w:bCs/>
          <w:sz w:val="24"/>
        </w:rPr>
        <w:t xml:space="preserve">Il punto culminante della vera conoscenza è la croce di Cristo Signore che rivela quanto grande è l’amore del Padre, ma anche quanto possente sia il peccato dell’uomo. </w:t>
      </w:r>
      <w:r w:rsidRPr="00AD3E67">
        <w:rPr>
          <w:rFonts w:ascii="Arial" w:hAnsi="Arial"/>
          <w:bCs/>
          <w:i/>
          <w:sz w:val="24"/>
        </w:rPr>
        <w:t xml:space="preserve">Di tutta questa ricchezza oggi sta scomparendo ogni cosa. </w:t>
      </w:r>
      <w:r w:rsidRPr="00AD3E67">
        <w:rPr>
          <w:rFonts w:ascii="Arial" w:hAnsi="Arial"/>
          <w:bCs/>
          <w:sz w:val="24"/>
        </w:rPr>
        <w:t xml:space="preserve">Tutto si sta riducendo ad un livellamento senza differenze, in nome di un’antropologia falsa, bugiarda, </w:t>
      </w:r>
      <w:r w:rsidRPr="00AD3E67">
        <w:rPr>
          <w:rFonts w:ascii="Arial" w:hAnsi="Arial"/>
          <w:bCs/>
          <w:sz w:val="24"/>
        </w:rPr>
        <w:lastRenderedPageBreak/>
        <w:t xml:space="preserve">menzognera, senza carità e senza verità. Da falsi si va da un falso Dio – è il Dio pensato dall’uomo e non da Dio –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5642E8C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Esercizio attivo, </w:t>
      </w:r>
      <w:r w:rsidRPr="00AD3E67">
        <w:rPr>
          <w:rFonts w:ascii="Arial" w:hAnsi="Arial"/>
          <w:bCs/>
          <w:sz w:val="24"/>
        </w:rPr>
        <w:t xml:space="preserve">non passivo del sacerdozio in Cristo nel Cielo. Cristo nel Cielo esercita il suo sacerdozio eterno in modo attivo e non soltanto passivo. </w:t>
      </w:r>
      <w:r w:rsidRPr="00AD3E67">
        <w:rPr>
          <w:rFonts w:ascii="Arial" w:hAnsi="Arial"/>
          <w:bCs/>
          <w:i/>
          <w:sz w:val="24"/>
        </w:rPr>
        <w:t>È attivo prima di tutto perché intercede sempre in nostro favore</w:t>
      </w:r>
      <w:r w:rsidRPr="00AD3E67">
        <w:rPr>
          <w:rFonts w:ascii="Arial" w:hAnsi="Arial"/>
          <w:bCs/>
          <w:sz w:val="24"/>
        </w:rPr>
        <w:t xml:space="preserve">. L’attività primaria del Sacerdote è l’intercessione perché vengano perdonati i peccati. In secondo ordine è attivo a motivo del sacrificio dell’Eucaristia. </w:t>
      </w:r>
      <w:r w:rsidRPr="00AD3E67">
        <w:rPr>
          <w:rFonts w:ascii="Arial" w:hAnsi="Arial"/>
          <w:bCs/>
          <w:i/>
          <w:sz w:val="24"/>
        </w:rPr>
        <w:t xml:space="preserve">È Cristo che si offre al Padre, quando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lo offre. Non è concepibile l’offerta della Chiesa senza l’offerta di Cristo, che non è fatta solo per l’opera di chi ne partecipa il Sacerdozio, ma perché Cristo stesso si offre al Padre per la nostra redenzione eterna</w:t>
      </w:r>
      <w:r w:rsidRPr="00AD3E67">
        <w:rPr>
          <w:rFonts w:ascii="Arial" w:hAnsi="Arial"/>
          <w:bCs/>
          <w:sz w:val="24"/>
        </w:rPr>
        <w:t xml:space="preserve">. Infine </w:t>
      </w:r>
      <w:r w:rsidRPr="00AD3E67">
        <w:rPr>
          <w:rFonts w:ascii="Arial" w:hAnsi="Arial"/>
          <w:bCs/>
          <w:i/>
          <w:sz w:val="24"/>
        </w:rPr>
        <w:t>è attivo perché ancora oggi Cristo si dona nel sacramento dell’altare come cibo della Nuova Alleanza</w:t>
      </w:r>
      <w:r w:rsidRPr="00AD3E67">
        <w:rPr>
          <w:rFonts w:ascii="Arial" w:hAnsi="Arial"/>
          <w:bCs/>
          <w:sz w:val="24"/>
        </w:rPr>
        <w:t xml:space="preserve">. L’Alleanza viene nuovamente stipulata, o rinnovata, nel momento in cui il cristiano mangia Cristo. Mangia Cristo per divenire ciò che Cristo è: vittima, offerta, olocausto per il Padre suo che è nei cieli. </w:t>
      </w:r>
    </w:p>
    <w:p w14:paraId="5FEA1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forza dell’intercessione è nel sacrificio. </w:t>
      </w:r>
      <w:r w:rsidRPr="00AD3E67">
        <w:rPr>
          <w:rFonts w:ascii="Arial" w:hAnsi="Arial"/>
          <w:sz w:val="24"/>
        </w:rPr>
        <w:t xml:space="preserve">Il sacrificio fa divenire la nostra preghiera di intercessione offerta, dono, olocausto. </w:t>
      </w:r>
      <w:r w:rsidRPr="00AD3E67">
        <w:rPr>
          <w:rFonts w:ascii="Arial" w:hAnsi="Arial"/>
          <w:i/>
          <w:sz w:val="24"/>
        </w:rPr>
        <w:t>Il sacrificio mostra a Dio, gli rivela quanto vale per noi la cosa che gli chiediamo. Gesù intercede per la nostra salvezza, chiede a Dio la nostra anima. Che valore ha un’anima nella preghiera di Cristo Gesù? La sua morte in croce vale la nostra anima</w:t>
      </w:r>
      <w:r w:rsidRPr="00AD3E67">
        <w:rPr>
          <w:rFonts w:ascii="Arial" w:hAnsi="Arial"/>
          <w:sz w:val="24"/>
        </w:rPr>
        <w:t xml:space="preserve">. La sua morte in croce per la nostra anima. Questo è il valore della preghiera di Gesù. Questa anche la sua forza di intercessione. </w:t>
      </w:r>
      <w:r w:rsidRPr="00AD3E67">
        <w:rPr>
          <w:rFonts w:ascii="Arial" w:hAnsi="Arial"/>
          <w:i/>
          <w:sz w:val="24"/>
        </w:rPr>
        <w:t>Chi si accosta presso il Signore per chiedere un’anima, deve anche mostrare al Signore quanto vale quell’anima ai suoi occhi</w:t>
      </w:r>
      <w:r w:rsidRPr="00AD3E67">
        <w:rPr>
          <w:rFonts w:ascii="Arial" w:hAnsi="Arial"/>
          <w:sz w:val="24"/>
        </w:rPr>
        <w:t xml:space="preserve">. Solo mostrando a Dio il suo valore, Dio è pronto a dare esaudimento alla nostra preghiera. </w:t>
      </w:r>
    </w:p>
    <w:p w14:paraId="3205BD8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Conformazione spirituale a Cristo. </w:t>
      </w:r>
      <w:r w:rsidRPr="00AD3E67">
        <w:rPr>
          <w:rFonts w:ascii="Arial" w:hAnsi="Arial"/>
          <w:bCs/>
          <w:sz w:val="24"/>
        </w:rPr>
        <w:t xml:space="preserve">Nell’offerta di se stessi. Siamo chiamati a conformarci spiritualmente a Cristo. </w:t>
      </w:r>
      <w:r w:rsidRPr="00AD3E67">
        <w:rPr>
          <w:rFonts w:ascii="Arial" w:hAnsi="Arial"/>
          <w:bCs/>
          <w:i/>
          <w:sz w:val="24"/>
        </w:rPr>
        <w:t>Cristo è colui che si offre al Padre per la salvezza del mondo. Il cristiano che desidera ardentemente conformarsi e configurarsi a Cristo Gesù deve anche lui offrirsi al Padre per la salvezza del mondo</w:t>
      </w:r>
      <w:r w:rsidRPr="00AD3E67">
        <w:rPr>
          <w:rFonts w:ascii="Arial" w:hAnsi="Arial"/>
          <w:bCs/>
          <w:sz w:val="24"/>
        </w:rPr>
        <w:t xml:space="preserve">. Non c’è conformazione a Cristo senza l’offerta della propria vita. Anche la nostra preghiera rimane senza forza se viene privata della nostra offerta al Padre per la redenzione del mondo. </w:t>
      </w:r>
    </w:p>
    <w:p w14:paraId="214547D4"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Verità cristologica, </w:t>
      </w:r>
      <w:r w:rsidRPr="00AD3E67">
        <w:rPr>
          <w:rFonts w:ascii="Arial" w:hAnsi="Arial"/>
          <w:bCs/>
          <w:sz w:val="24"/>
        </w:rPr>
        <w:t xml:space="preserve">verità sacramentale, verità pastorale. È questa una unità che bisogna ricomporre subito, anzi immediatamente. Non è possibile lavorare con frutti spirituali, senza la ricomposizione di questa unità. </w:t>
      </w:r>
      <w:r w:rsidRPr="00AD3E67">
        <w:rPr>
          <w:rFonts w:ascii="Arial" w:hAnsi="Arial"/>
          <w:bCs/>
          <w:i/>
          <w:sz w:val="24"/>
        </w:rPr>
        <w:t xml:space="preserve">Oggi la pastorale è in crisi perché è separata dalla vera conoscenza di Cristo. </w:t>
      </w:r>
      <w:r w:rsidRPr="00AD3E67">
        <w:rPr>
          <w:rFonts w:ascii="Arial" w:hAnsi="Arial"/>
          <w:bCs/>
          <w:sz w:val="24"/>
        </w:rPr>
        <w:t xml:space="preserve">Anche i sacramenti sono in crisi a motivo della scarsa, o quasi inesistente conoscenza che si ha della verità di Cristo Signore. </w:t>
      </w:r>
      <w:r w:rsidRPr="00AD3E67">
        <w:rPr>
          <w:rFonts w:ascii="Arial" w:hAnsi="Arial"/>
          <w:bCs/>
          <w:i/>
          <w:sz w:val="24"/>
        </w:rPr>
        <w:t>A tutti è richiesto un grande impegno per la ricomposizione di questa unità</w:t>
      </w:r>
      <w:r w:rsidRPr="00AD3E67">
        <w:rPr>
          <w:rFonts w:ascii="Arial" w:hAnsi="Arial"/>
          <w:bCs/>
          <w:sz w:val="24"/>
        </w:rPr>
        <w:t xml:space="preserve">. Punto vero di partenza è la conoscenza di Gesù Signore: della sua Persona, della sua missione, dell’opera di salvezza, della sua croce, della sua risurrezione. </w:t>
      </w:r>
    </w:p>
    <w:p w14:paraId="79E14AAE" w14:textId="77777777" w:rsidR="00AD3E67" w:rsidRPr="00AD3E67" w:rsidRDefault="00AD3E67" w:rsidP="00AD3E67">
      <w:pPr>
        <w:spacing w:after="120"/>
        <w:jc w:val="both"/>
        <w:rPr>
          <w:rFonts w:ascii="Arial" w:hAnsi="Arial"/>
          <w:sz w:val="24"/>
        </w:rPr>
      </w:pPr>
      <w:r w:rsidRPr="00AD3E67">
        <w:rPr>
          <w:rFonts w:ascii="Arial" w:hAnsi="Arial"/>
          <w:b/>
          <w:sz w:val="24"/>
        </w:rPr>
        <w:t xml:space="preserve">Unità di: sacrificio, santificazione, insegnamento. </w:t>
      </w:r>
      <w:r w:rsidRPr="00AD3E67">
        <w:rPr>
          <w:rFonts w:ascii="Arial" w:hAnsi="Arial"/>
          <w:sz w:val="24"/>
        </w:rPr>
        <w:t xml:space="preserve">Altra unità da ricomporre subito è questa: unità di sacrificio, di santificazione, di insegnamento. Non può esistere divisione, separazione, allontanamento tra queste tre verità. </w:t>
      </w:r>
      <w:r w:rsidRPr="00AD3E67">
        <w:rPr>
          <w:rFonts w:ascii="Arial" w:hAnsi="Arial"/>
          <w:i/>
          <w:sz w:val="24"/>
        </w:rPr>
        <w:lastRenderedPageBreak/>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AD3E67">
        <w:rPr>
          <w:rFonts w:ascii="Arial" w:hAnsi="Arial"/>
          <w:sz w:val="24"/>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52FAFE0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Unità di sacerdozio </w:t>
      </w:r>
      <w:r w:rsidRPr="00AD3E67">
        <w:rPr>
          <w:rFonts w:ascii="Arial" w:hAnsi="Arial"/>
          <w:bCs/>
          <w:sz w:val="24"/>
        </w:rPr>
        <w:t xml:space="preserve">celeste e sacerdozio della terra. Altra unità da ricomporre è questa: non ci sono due sacerdozi: uno sulla terra e l’altro nel cielo. Il sacerdozio è uno: </w:t>
      </w:r>
      <w:r w:rsidRPr="00AD3E67">
        <w:rPr>
          <w:rFonts w:ascii="Arial" w:hAnsi="Arial"/>
          <w:bCs/>
          <w:i/>
          <w:sz w:val="24"/>
        </w:rPr>
        <w:t xml:space="preserve">quello di Cristo Gesù che lo esercita oggi nel cielo presso il padre suo. Ogni altro sacerdozio che si esercita sulla terra è partecipazione del suo sacerdozio eterno: uno ed unico, il solo. </w:t>
      </w:r>
      <w:r w:rsidRPr="00AD3E67">
        <w:rPr>
          <w:rFonts w:ascii="Arial" w:hAnsi="Arial"/>
          <w:bCs/>
          <w:sz w:val="24"/>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01F0467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Vero sacerdote: </w:t>
      </w:r>
      <w:r w:rsidRPr="00AD3E67">
        <w:rPr>
          <w:rFonts w:ascii="Arial" w:hAnsi="Arial"/>
          <w:bCs/>
          <w:sz w:val="24"/>
        </w:rPr>
        <w:t xml:space="preserve">santo, innocente, senza macchia, separato dai peccatori, elevato sopra i cieli, ontologicamente. Cristo è tutto non solo per virtù morali. Egli è tutto questo perché partecipe della santità purissima di Dio. </w:t>
      </w:r>
      <w:r w:rsidRPr="00AD3E67">
        <w:rPr>
          <w:rFonts w:ascii="Arial" w:hAnsi="Arial"/>
          <w:bCs/>
          <w:i/>
          <w:sz w:val="24"/>
        </w:rPr>
        <w:t>Lui è santo per natura e Persona divina</w:t>
      </w:r>
      <w:r w:rsidRPr="00AD3E67">
        <w:rPr>
          <w:rFonts w:ascii="Arial" w:hAnsi="Arial"/>
          <w:bCs/>
          <w:sz w:val="24"/>
        </w:rPr>
        <w:t xml:space="preserve">. Lui è la seconda Persona della Santissima Trinità e nella sua entità è santità purissima, santissima, immacolata. </w:t>
      </w:r>
      <w:r w:rsidRPr="00AD3E67">
        <w:rPr>
          <w:rFonts w:ascii="Arial" w:hAnsi="Arial"/>
          <w:bCs/>
          <w:i/>
          <w:sz w:val="24"/>
        </w:rPr>
        <w:t>È santo anche per elevazione morale</w:t>
      </w:r>
      <w:r w:rsidRPr="00AD3E67">
        <w:rPr>
          <w:rFonts w:ascii="Arial" w:hAnsi="Arial"/>
          <w:bCs/>
          <w:sz w:val="24"/>
        </w:rPr>
        <w:t xml:space="preserve">. Come vero uomo ha osservato, compiuto, realizzato tutta la volontà di Dio nella forma assolutamente più piena e più santa. Questa è la vera santità di Cristo Gesù: </w:t>
      </w:r>
      <w:r w:rsidRPr="00AD3E67">
        <w:rPr>
          <w:rFonts w:ascii="Arial" w:hAnsi="Arial"/>
          <w:bCs/>
          <w:i/>
          <w:sz w:val="24"/>
        </w:rPr>
        <w:t xml:space="preserve">è ontologica e morale insieme. </w:t>
      </w:r>
      <w:r w:rsidRPr="00AD3E67">
        <w:rPr>
          <w:rFonts w:ascii="Arial" w:hAnsi="Arial"/>
          <w:bCs/>
          <w:sz w:val="24"/>
        </w:rPr>
        <w:t xml:space="preserve">Cosa che anche si deve verificare nel cristiano, anche lui chiamato a divenire partecipe sia della natura che della santità di Dio. </w:t>
      </w:r>
    </w:p>
    <w:p w14:paraId="79CBD044" w14:textId="77777777" w:rsidR="00AD3E67" w:rsidRPr="00AD3E67" w:rsidRDefault="00AD3E67" w:rsidP="00AD3E67">
      <w:pPr>
        <w:spacing w:after="120"/>
        <w:jc w:val="both"/>
        <w:rPr>
          <w:rFonts w:ascii="Arial" w:hAnsi="Arial"/>
          <w:bCs/>
          <w:sz w:val="24"/>
        </w:rPr>
      </w:pPr>
      <w:r w:rsidRPr="00AD3E67">
        <w:rPr>
          <w:rFonts w:ascii="Arial" w:hAnsi="Arial"/>
          <w:b/>
          <w:sz w:val="24"/>
        </w:rPr>
        <w:t>Santità ontologica</w:t>
      </w:r>
      <w:r w:rsidRPr="00AD3E67">
        <w:rPr>
          <w:rFonts w:ascii="Arial" w:hAnsi="Arial"/>
          <w:bCs/>
          <w:sz w:val="24"/>
        </w:rPr>
        <w:t xml:space="preserve">. Innocenza ontologica. Senza macchia ontologica. In quanto vero Dio egli possiede santità, innocenza, purezza, ogni altra virtù per ontologia, cioè per natura. Anche come uomo egli possiede tutto questo per natura. </w:t>
      </w:r>
      <w:r w:rsidRPr="00AD3E67">
        <w:rPr>
          <w:rFonts w:ascii="Arial" w:hAnsi="Arial"/>
          <w:bCs/>
          <w:i/>
          <w:sz w:val="24"/>
        </w:rPr>
        <w:t xml:space="preserve">La sua natura fin da sempre è stata ripiena di grazia, di Spirito Santo, di verità. </w:t>
      </w:r>
      <w:r w:rsidRPr="00AD3E67">
        <w:rPr>
          <w:rFonts w:ascii="Arial" w:hAnsi="Arial"/>
          <w:bCs/>
          <w:sz w:val="24"/>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AD3E67">
        <w:rPr>
          <w:rFonts w:ascii="Arial" w:hAnsi="Arial"/>
          <w:bCs/>
          <w:i/>
          <w:sz w:val="24"/>
        </w:rPr>
        <w:t xml:space="preserve">È quanto avviene con il cristiano nel battesimo. Anche Lui viene trasformato ontologicamente, nella sua natura dallo Spirito Santo. </w:t>
      </w:r>
      <w:r w:rsidRPr="00AD3E67">
        <w:rPr>
          <w:rFonts w:ascii="Arial" w:hAnsi="Arial"/>
          <w:bCs/>
          <w:sz w:val="24"/>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1B01B1C6"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Gesù non offre sacrifici per se stesso. </w:t>
      </w:r>
      <w:r w:rsidRPr="00AD3E67">
        <w:rPr>
          <w:rFonts w:ascii="Arial" w:hAnsi="Arial"/>
          <w:bCs/>
          <w:sz w:val="24"/>
        </w:rPr>
        <w:t xml:space="preserve">Offre se stesso in sacrificio. Anche questo è lo specifico di Cristo Gesù. Egli non offrì alcun sacrificio per se stesso. Lui è santo e immacolato al cospetto di Dio fin dall’eternità. </w:t>
      </w:r>
      <w:r w:rsidRPr="00AD3E67">
        <w:rPr>
          <w:rFonts w:ascii="Arial" w:hAnsi="Arial"/>
          <w:bCs/>
          <w:i/>
          <w:sz w:val="24"/>
        </w:rPr>
        <w:t xml:space="preserve">In questa santità è cresciuto fino alla perfezione nella sua natura umana, sempre santissima per </w:t>
      </w:r>
      <w:r w:rsidRPr="00AD3E67">
        <w:rPr>
          <w:rFonts w:ascii="Arial" w:hAnsi="Arial"/>
          <w:bCs/>
          <w:i/>
          <w:sz w:val="24"/>
        </w:rPr>
        <w:lastRenderedPageBreak/>
        <w:t xml:space="preserve">ontologia, sempre santissima per volontà. </w:t>
      </w:r>
      <w:r w:rsidRPr="00AD3E67">
        <w:rPr>
          <w:rFonts w:ascii="Arial" w:hAnsi="Arial"/>
          <w:bCs/>
          <w:sz w:val="24"/>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2B0DC71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Un solo sacrificio, </w:t>
      </w:r>
      <w:r w:rsidRPr="00AD3E67">
        <w:rPr>
          <w:rFonts w:ascii="Arial" w:hAnsi="Arial"/>
          <w:bCs/>
          <w:sz w:val="24"/>
        </w:rPr>
        <w:t xml:space="preserve">una sola espiazione, una sola redenzione. Anche questa unità deve essere sempre presente dinanzi ai nostri occhi. </w:t>
      </w:r>
      <w:r w:rsidRPr="00AD3E67">
        <w:rPr>
          <w:rFonts w:ascii="Arial" w:hAnsi="Arial"/>
          <w:bCs/>
          <w:i/>
          <w:sz w:val="24"/>
        </w:rPr>
        <w:t xml:space="preserve">Tutto è da quell’unico sacrificio della croce e tutto è in quest’unico sacrificio. Uno è il sacrificio, una è la redenzione, una l’espiazione, una la cancellazione del nostro debito. </w:t>
      </w:r>
      <w:r w:rsidRPr="00AD3E67">
        <w:rPr>
          <w:rFonts w:ascii="Arial" w:hAnsi="Arial"/>
          <w:bCs/>
          <w:sz w:val="24"/>
        </w:rPr>
        <w:t xml:space="preserve">Ciò che è avvenuto una volta per tutte, ora deve essere fatto della persona singola. Questo è fatto solo attraverso la via della fede e della messa in pratica di ogni Parola di Gesù Signore. </w:t>
      </w:r>
    </w:p>
    <w:p w14:paraId="4A9B356A"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 si offre è il Figlio di Dio. </w:t>
      </w:r>
      <w:r w:rsidRPr="00AD3E67">
        <w:rPr>
          <w:rFonts w:ascii="Arial" w:hAnsi="Arial"/>
          <w:sz w:val="24"/>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AD3E67">
        <w:rPr>
          <w:rFonts w:ascii="Arial" w:hAnsi="Arial"/>
          <w:i/>
          <w:sz w:val="24"/>
        </w:rPr>
        <w:t xml:space="preserve">Si offre come Sacerdote vero, eterno, perfetto. </w:t>
      </w:r>
      <w:r w:rsidRPr="00AD3E67">
        <w:rPr>
          <w:rFonts w:ascii="Arial" w:hAnsi="Arial"/>
          <w:sz w:val="24"/>
        </w:rPr>
        <w:t xml:space="preserve">Anche questa verità deve essere sempre presente dinanzi ai nostri occhi. Essa ci permette di comprendere qual è stato il vero sacrificio di Cristo e quale sia stata la vera offerta del Padre, o il suo dono per noi. </w:t>
      </w:r>
    </w:p>
    <w:p w14:paraId="3F5CF39B" w14:textId="77777777" w:rsidR="00AD3E67" w:rsidRPr="00AD3E67" w:rsidRDefault="00AD3E67" w:rsidP="00AD3E67">
      <w:pPr>
        <w:spacing w:after="120"/>
        <w:jc w:val="both"/>
        <w:rPr>
          <w:rFonts w:ascii="Arial" w:hAnsi="Arial"/>
          <w:sz w:val="24"/>
        </w:rPr>
      </w:pPr>
      <w:r w:rsidRPr="00AD3E67">
        <w:rPr>
          <w:rFonts w:ascii="Arial" w:hAnsi="Arial"/>
          <w:b/>
          <w:sz w:val="24"/>
        </w:rPr>
        <w:t xml:space="preserve">In Cristo niente è fuori di Cristo. </w:t>
      </w:r>
      <w:r w:rsidRPr="00AD3E67">
        <w:rPr>
          <w:rFonts w:ascii="Arial" w:hAnsi="Arial"/>
          <w:sz w:val="24"/>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AD3E67">
        <w:rPr>
          <w:rFonts w:ascii="Arial" w:hAnsi="Arial"/>
          <w:i/>
          <w:sz w:val="24"/>
        </w:rPr>
        <w:t xml:space="preserve">Vuole la nostra vita per riempirla di sé. Vuole la nostra vita che sia offerta in redenzione per la salvezza del mondo intero. </w:t>
      </w:r>
      <w:r w:rsidRPr="00AD3E67">
        <w:rPr>
          <w:rFonts w:ascii="Arial" w:hAnsi="Arial"/>
          <w:sz w:val="24"/>
        </w:rPr>
        <w:t xml:space="preserve">Come niente è fuori di Cristo, perché tutto è in Lui. Così niente deve essere fuori del cristiano, perché tutto deve essere in lui. Ciò che è in lui è l’offerta di se stesso. Così si compie la redenzione del mondo. Così si portano gli uomini a Dio.  </w:t>
      </w:r>
    </w:p>
    <w:p w14:paraId="6BFA61D0" w14:textId="77777777" w:rsidR="00AD3E67" w:rsidRPr="00AD3E67" w:rsidRDefault="00AD3E67" w:rsidP="00AD3E67">
      <w:pPr>
        <w:spacing w:after="120"/>
        <w:jc w:val="both"/>
        <w:rPr>
          <w:rFonts w:ascii="Arial" w:hAnsi="Arial"/>
          <w:sz w:val="24"/>
        </w:rPr>
      </w:pPr>
      <w:r w:rsidRPr="00AD3E67">
        <w:rPr>
          <w:rFonts w:ascii="Arial" w:hAnsi="Arial"/>
          <w:sz w:val="24"/>
        </w:rPr>
        <w:t>Oggi il grande, orrendo, mostruoso peccato è la volontà satanica di ridurre in polvere e cenere il sacerdozio-mistero e al suo posto instaurare un sacerdozio solo di ufficio, un amministratore del sacro, senza alcuna relazione con il mistero di Cristo Gesù, ridotto anche lui in polvere e cenere. Perché nessun sacerdote in Cristo, con Cristo, per Cristo, presenza nella storia di Cristo Sacerdote, Messia, Pastore, Luce, Verità, Grazia, Vita Eterna, cada in questo tristissimo peccato, ecco quanto abbiamo già scritto sul sacerdozio ordinato.</w:t>
      </w:r>
    </w:p>
    <w:p w14:paraId="7F8766F7" w14:textId="77777777" w:rsidR="00AD3E67" w:rsidRPr="00AD3E67" w:rsidRDefault="00AD3E67" w:rsidP="00AD3E67">
      <w:pPr>
        <w:spacing w:after="120"/>
        <w:jc w:val="both"/>
        <w:rPr>
          <w:rFonts w:ascii="Arial" w:hAnsi="Arial" w:cs="Arial"/>
          <w:b/>
          <w:bCs/>
          <w:i/>
          <w:iCs/>
          <w:color w:val="000000"/>
          <w:sz w:val="24"/>
          <w:szCs w:val="28"/>
        </w:rPr>
      </w:pPr>
      <w:bookmarkStart w:id="163" w:name="_Toc106201753"/>
      <w:r w:rsidRPr="00AD3E67">
        <w:rPr>
          <w:rFonts w:ascii="Arial" w:hAnsi="Arial" w:cs="Arial"/>
          <w:b/>
          <w:bCs/>
          <w:i/>
          <w:iCs/>
          <w:color w:val="000000"/>
          <w:sz w:val="24"/>
          <w:szCs w:val="28"/>
        </w:rPr>
        <w:t>Come le mura di Gerico</w:t>
      </w:r>
      <w:bookmarkEnd w:id="163"/>
    </w:p>
    <w:p w14:paraId="0885FC0F" w14:textId="77777777" w:rsidR="00AD3E67" w:rsidRPr="00AD3E67" w:rsidRDefault="00AD3E67" w:rsidP="00AD3E67">
      <w:pPr>
        <w:spacing w:after="120"/>
        <w:jc w:val="both"/>
        <w:rPr>
          <w:rFonts w:ascii="Arial" w:hAnsi="Arial"/>
          <w:sz w:val="24"/>
        </w:rPr>
      </w:pPr>
      <w:r w:rsidRPr="00AD3E67">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72375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AD3E67">
        <w:rPr>
          <w:rFonts w:ascii="Arial" w:hAnsi="Arial"/>
          <w:i/>
          <w:iCs/>
          <w:spacing w:val="-5"/>
          <w:sz w:val="22"/>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6592C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6063B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836C447" w14:textId="77777777" w:rsidR="00AD3E67" w:rsidRPr="00AD3E67" w:rsidRDefault="00AD3E67" w:rsidP="00AD3E67">
      <w:pPr>
        <w:spacing w:after="120"/>
        <w:jc w:val="both"/>
        <w:rPr>
          <w:rFonts w:ascii="Arial" w:hAnsi="Arial"/>
          <w:sz w:val="24"/>
        </w:rPr>
      </w:pPr>
      <w:r w:rsidRPr="00AD3E67">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81499F5" w14:textId="77777777" w:rsidR="00AD3E67" w:rsidRPr="00AD3E67" w:rsidRDefault="00AD3E67" w:rsidP="00AD3E67">
      <w:pPr>
        <w:spacing w:after="120"/>
        <w:jc w:val="both"/>
        <w:rPr>
          <w:rFonts w:ascii="Arial" w:hAnsi="Arial"/>
          <w:sz w:val="24"/>
        </w:rPr>
      </w:pPr>
      <w:r w:rsidRPr="00AD3E67">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D3E67">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9630E6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D3E67">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D3E67">
        <w:rPr>
          <w:rFonts w:ascii="Arial" w:hAnsi="Arial"/>
          <w:sz w:val="24"/>
        </w:rPr>
        <w:t xml:space="preserve">. </w:t>
      </w:r>
    </w:p>
    <w:p w14:paraId="082BE9A0" w14:textId="77777777" w:rsidR="00AD3E67" w:rsidRPr="00AD3E67" w:rsidRDefault="00AD3E67" w:rsidP="00AD3E67">
      <w:pPr>
        <w:spacing w:after="120"/>
        <w:jc w:val="both"/>
        <w:rPr>
          <w:rFonts w:ascii="Arial" w:hAnsi="Arial"/>
          <w:sz w:val="24"/>
        </w:rPr>
      </w:pPr>
      <w:r w:rsidRPr="00AD3E67">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7AE43B1" w14:textId="77777777" w:rsidR="00AD3E67" w:rsidRPr="00AD3E67" w:rsidRDefault="00AD3E67" w:rsidP="00AD3E67">
      <w:pPr>
        <w:spacing w:after="120"/>
        <w:jc w:val="both"/>
        <w:rPr>
          <w:rFonts w:ascii="Arial" w:hAnsi="Arial" w:cs="Arial"/>
          <w:b/>
          <w:bCs/>
          <w:i/>
          <w:iCs/>
          <w:color w:val="000000"/>
          <w:sz w:val="24"/>
          <w:szCs w:val="28"/>
        </w:rPr>
      </w:pPr>
      <w:bookmarkStart w:id="164" w:name="_Toc106201754"/>
      <w:r w:rsidRPr="00AD3E67">
        <w:rPr>
          <w:rFonts w:ascii="Arial" w:hAnsi="Arial" w:cs="Arial"/>
          <w:b/>
          <w:bCs/>
          <w:i/>
          <w:iCs/>
          <w:color w:val="000000"/>
          <w:sz w:val="24"/>
          <w:szCs w:val="28"/>
        </w:rPr>
        <w:t>La spada della Parola e della retta coscienza presbiterale</w:t>
      </w:r>
      <w:bookmarkEnd w:id="164"/>
      <w:r w:rsidRPr="00AD3E67">
        <w:rPr>
          <w:rFonts w:ascii="Arial" w:hAnsi="Arial" w:cs="Arial"/>
          <w:b/>
          <w:bCs/>
          <w:i/>
          <w:iCs/>
          <w:color w:val="000000"/>
          <w:sz w:val="24"/>
          <w:szCs w:val="28"/>
        </w:rPr>
        <w:t xml:space="preserve"> </w:t>
      </w:r>
    </w:p>
    <w:p w14:paraId="1367A95B" w14:textId="77777777" w:rsidR="00AD3E67" w:rsidRPr="00AD3E67" w:rsidRDefault="00AD3E67" w:rsidP="00AD3E67">
      <w:pPr>
        <w:spacing w:after="120"/>
        <w:jc w:val="both"/>
        <w:rPr>
          <w:rFonts w:ascii="Arial" w:hAnsi="Arial"/>
          <w:bCs/>
          <w:sz w:val="24"/>
        </w:rPr>
      </w:pPr>
      <w:r w:rsidRPr="00AD3E67">
        <w:rPr>
          <w:rFonts w:ascii="Arial" w:hAnsi="Arial"/>
          <w:bCs/>
          <w:sz w:val="24"/>
        </w:rPr>
        <w:t>C’è una via sicura perché il singolo Presbitero non cada in questa trappola infernale che Satana ogni giorno gli tende? La risposta la troviamo nel Vangelo secondo Luca e viene a noi data dalle Parole di Cristo Gesù:</w:t>
      </w:r>
    </w:p>
    <w:p w14:paraId="0AD8C9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9B8D042" w14:textId="77777777" w:rsidR="00AD3E67" w:rsidRPr="00AD3E67" w:rsidRDefault="00AD3E67" w:rsidP="00AD3E67">
      <w:pPr>
        <w:spacing w:after="120"/>
        <w:jc w:val="both"/>
        <w:rPr>
          <w:rFonts w:ascii="Arial" w:hAnsi="Arial"/>
          <w:sz w:val="24"/>
        </w:rPr>
      </w:pPr>
      <w:r w:rsidRPr="00AD3E67">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AD3E67">
        <w:rPr>
          <w:rFonts w:ascii="Arial" w:hAnsi="Arial"/>
          <w:sz w:val="24"/>
        </w:rPr>
        <w:lastRenderedPageBreak/>
        <w:t xml:space="preserve">voltarsi né a destra e né a sinistra, ma anche senza salutare nessuno lungo la via. Tutto il peso della missione evangelica è posto sulle sue spalle. </w:t>
      </w:r>
    </w:p>
    <w:p w14:paraId="021A4A00"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5958331" w14:textId="77777777" w:rsidR="00AD3E67" w:rsidRPr="00AD3E67" w:rsidRDefault="00AD3E67" w:rsidP="00AD3E67">
      <w:pPr>
        <w:spacing w:after="120"/>
        <w:jc w:val="both"/>
        <w:rPr>
          <w:rFonts w:ascii="Arial" w:hAnsi="Arial"/>
          <w:sz w:val="24"/>
        </w:rPr>
      </w:pPr>
      <w:r w:rsidRPr="00AD3E67">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3D6DA8E" w14:textId="77777777" w:rsidR="00AD3E67" w:rsidRPr="00AD3E67" w:rsidRDefault="00AD3E67" w:rsidP="00AD3E67">
      <w:pPr>
        <w:spacing w:after="120"/>
        <w:jc w:val="both"/>
        <w:rPr>
          <w:rFonts w:ascii="Arial" w:hAnsi="Arial"/>
          <w:sz w:val="24"/>
        </w:rPr>
      </w:pPr>
      <w:r w:rsidRPr="00AD3E67">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8B2558" w14:textId="77777777" w:rsidR="00AD3E67" w:rsidRPr="00AD3E67" w:rsidRDefault="00AD3E67" w:rsidP="00AD3E67">
      <w:pPr>
        <w:spacing w:after="120"/>
        <w:jc w:val="both"/>
        <w:rPr>
          <w:rFonts w:ascii="Arial" w:hAnsi="Arial"/>
          <w:sz w:val="24"/>
        </w:rPr>
      </w:pPr>
      <w:r w:rsidRPr="00AD3E67">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AD3E67">
        <w:rPr>
          <w:rFonts w:ascii="Arial" w:hAnsi="Arial"/>
          <w:sz w:val="24"/>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9247DC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7FB23B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8955808" w14:textId="77777777" w:rsidR="00AD3E67" w:rsidRPr="00AD3E67" w:rsidRDefault="00AD3E67" w:rsidP="00AD3E67">
      <w:pPr>
        <w:spacing w:after="120"/>
        <w:jc w:val="both"/>
        <w:rPr>
          <w:rFonts w:ascii="Arial" w:hAnsi="Arial" w:cs="Arial"/>
          <w:b/>
          <w:bCs/>
          <w:i/>
          <w:iCs/>
          <w:color w:val="000000"/>
          <w:sz w:val="24"/>
          <w:szCs w:val="28"/>
        </w:rPr>
      </w:pPr>
      <w:bookmarkStart w:id="165" w:name="_Toc106201755"/>
      <w:r w:rsidRPr="00AD3E67">
        <w:rPr>
          <w:rFonts w:ascii="Arial" w:hAnsi="Arial" w:cs="Arial"/>
          <w:b/>
          <w:bCs/>
          <w:i/>
          <w:iCs/>
          <w:color w:val="000000"/>
          <w:sz w:val="24"/>
          <w:szCs w:val="28"/>
        </w:rPr>
        <w:t>Generato, non creato, della stessa vita di Cristo</w:t>
      </w:r>
      <w:bookmarkEnd w:id="165"/>
    </w:p>
    <w:p w14:paraId="045EE1C2"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47078174" w14:textId="77777777" w:rsidR="00AD3E67" w:rsidRPr="00AD3E67" w:rsidRDefault="00AD3E67" w:rsidP="00AD3E67">
      <w:pPr>
        <w:spacing w:after="120"/>
        <w:jc w:val="both"/>
        <w:rPr>
          <w:rFonts w:ascii="Arial" w:hAnsi="Arial"/>
          <w:sz w:val="24"/>
        </w:rPr>
      </w:pPr>
      <w:r w:rsidRPr="00AD3E67">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w:t>
      </w:r>
      <w:r w:rsidRPr="00AD3E67">
        <w:rPr>
          <w:rFonts w:ascii="Arial" w:hAnsi="Arial"/>
          <w:sz w:val="24"/>
        </w:rPr>
        <w:lastRenderedPageBreak/>
        <w:t xml:space="preserve">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5FE1EE7" w14:textId="77777777" w:rsidR="00AD3E67" w:rsidRPr="00AD3E67" w:rsidRDefault="00AD3E67" w:rsidP="00AD3E67">
      <w:pPr>
        <w:spacing w:after="120"/>
        <w:jc w:val="both"/>
        <w:rPr>
          <w:rFonts w:ascii="Arial" w:hAnsi="Arial"/>
          <w:sz w:val="24"/>
        </w:rPr>
      </w:pPr>
      <w:r w:rsidRPr="00AD3E67">
        <w:rPr>
          <w:rFonts w:ascii="Arial" w:hAnsi="Arial"/>
          <w:sz w:val="24"/>
        </w:rPr>
        <w:t>Perché la sua opera è vana? I sacramenti da lui celebrati non agiscono in virtù dell’</w:t>
      </w:r>
      <w:r w:rsidRPr="00AD3E67">
        <w:rPr>
          <w:rFonts w:ascii="Arial" w:hAnsi="Arial"/>
          <w:i/>
          <w:iCs/>
          <w:sz w:val="24"/>
          <w:lang w:val="la-Latn"/>
        </w:rPr>
        <w:t xml:space="preserve">ex opere operato </w:t>
      </w:r>
      <w:r w:rsidRPr="00AD3E67">
        <w:rPr>
          <w:rFonts w:ascii="Arial" w:hAnsi="Arial"/>
          <w:sz w:val="24"/>
        </w:rPr>
        <w:t>e non invece per l’</w:t>
      </w:r>
      <w:r w:rsidRPr="00AD3E67">
        <w:rPr>
          <w:rFonts w:ascii="Arial" w:hAnsi="Arial"/>
          <w:i/>
          <w:iCs/>
          <w:sz w:val="24"/>
          <w:lang w:val="la-Latn"/>
        </w:rPr>
        <w:t>ex opere operantis</w:t>
      </w:r>
      <w:r w:rsidRPr="00AD3E67">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0F43CA5"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AD3E67">
        <w:rPr>
          <w:rFonts w:ascii="Arial" w:hAnsi="Arial"/>
          <w:i/>
          <w:iCs/>
          <w:sz w:val="24"/>
        </w:rPr>
        <w:t>gerarchia per generazione</w:t>
      </w:r>
      <w:r w:rsidRPr="00AD3E67">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4C7265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w:t>
      </w:r>
      <w:r w:rsidRPr="00AD3E67">
        <w:rPr>
          <w:rFonts w:ascii="Arial" w:hAnsi="Arial"/>
          <w:sz w:val="24"/>
        </w:rPr>
        <w:lastRenderedPageBreak/>
        <w:t>dare cioè il mistero della Chiesa ad ogni figlio della Chiesa, allora veramente la Chiesa sarà Luce delle genti e Sale delle nazioni. Se il mistero ci sfugge, faremo della Chiesa una struttura come mille altre strutture, struttura legale, ma non divina.</w:t>
      </w:r>
    </w:p>
    <w:p w14:paraId="57159085"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r w:rsidRPr="00AD3E67">
        <w:rPr>
          <w:rFonts w:ascii="Arial" w:hAnsi="Arial"/>
          <w:bCs/>
          <w:sz w:val="24"/>
        </w:rPr>
        <w:t>Anche a questo mistero va applicata la dossologia dell’Apostolo Paolo</w:t>
      </w:r>
      <w:r w:rsidRPr="00AD3E67">
        <w:rPr>
          <w:rFonts w:ascii="Arial" w:hAnsi="Arial"/>
          <w:b/>
          <w:sz w:val="24"/>
        </w:rPr>
        <w:t>:</w:t>
      </w:r>
      <w:r w:rsidRPr="00AD3E67">
        <w:rPr>
          <w:rFonts w:ascii="Arial" w:hAnsi="Arial"/>
          <w:sz w:val="24"/>
        </w:rPr>
        <w:t xml:space="preserve"> </w:t>
      </w:r>
    </w:p>
    <w:p w14:paraId="7156324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12D34B1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verità e la grazia di ogni opera nella Chiesa sgorgano se questo mistero è vissuto nella sua purezza di verità e bellezza di dottrina. </w:t>
      </w:r>
    </w:p>
    <w:p w14:paraId="4EF4C33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EF2EE1A" w14:textId="77777777" w:rsidR="00AD3E67" w:rsidRPr="00AD3E67" w:rsidRDefault="00AD3E67" w:rsidP="00AD3E67">
      <w:pPr>
        <w:spacing w:after="120"/>
        <w:jc w:val="both"/>
        <w:rPr>
          <w:rFonts w:ascii="Arial" w:hAnsi="Arial"/>
          <w:bCs/>
          <w:spacing w:val="-2"/>
          <w:sz w:val="24"/>
        </w:rPr>
      </w:pPr>
      <w:r w:rsidRPr="00AD3E67">
        <w:rPr>
          <w:rFonts w:ascii="Arial" w:hAnsi="Arial"/>
          <w:bCs/>
          <w:sz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AD3E67">
        <w:rPr>
          <w:rFonts w:ascii="Arial" w:hAnsi="Arial"/>
          <w:bCs/>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68A52758"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2E35B40" w14:textId="77777777" w:rsidR="00AD3E67" w:rsidRPr="00AD3E67" w:rsidRDefault="00AD3E67" w:rsidP="00AD3E67">
      <w:pPr>
        <w:spacing w:after="120"/>
        <w:jc w:val="both"/>
        <w:rPr>
          <w:rFonts w:ascii="Arial" w:hAnsi="Arial"/>
          <w:bCs/>
          <w:sz w:val="24"/>
        </w:rPr>
      </w:pPr>
      <w:r w:rsidRPr="00AD3E67">
        <w:rPr>
          <w:rFonts w:ascii="Arial" w:hAnsi="Arial"/>
          <w:bCs/>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730588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4C1084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5C68B3A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w:t>
      </w:r>
      <w:r w:rsidRPr="00AD3E67">
        <w:rPr>
          <w:rFonts w:ascii="Arial" w:hAnsi="Arial"/>
          <w:bCs/>
          <w:sz w:val="24"/>
        </w:rPr>
        <w:lastRenderedPageBreak/>
        <w:t xml:space="preserve">Vangelo, ma non di un suo vangelo, ma del Vangelo dello Spirito Santo. Dinanzi al Vangelo non esiste parentela, non esiste amicizia, non esiste compagnia, non esiste associazione di alcuna natura. </w:t>
      </w:r>
    </w:p>
    <w:p w14:paraId="37C148F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D19EFA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70B6FB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CC8E8F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w:t>
      </w:r>
      <w:r w:rsidRPr="00AD3E67">
        <w:rPr>
          <w:rFonts w:ascii="Arial" w:hAnsi="Arial"/>
          <w:bCs/>
          <w:sz w:val="24"/>
        </w:rPr>
        <w:lastRenderedPageBreak/>
        <w:t>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29D20E5"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AD3E67">
        <w:rPr>
          <w:rFonts w:ascii="Arial" w:hAnsi="Arial"/>
          <w:bCs/>
          <w:i/>
          <w:iCs/>
          <w:sz w:val="24"/>
        </w:rPr>
        <w:t>“Noi però abbiamo questo tesoro in vasi di creta, affinché appaia che questa straordinaria potenza appartiene a Dio, e non viene da noi”</w:t>
      </w:r>
      <w:r w:rsidRPr="00AD3E67">
        <w:rPr>
          <w:rFonts w:ascii="Arial" w:hAnsi="Arial"/>
          <w:bCs/>
          <w:sz w:val="24"/>
        </w:rPr>
        <w:t xml:space="preserve"> (2Cor 4,7). </w:t>
      </w:r>
    </w:p>
    <w:p w14:paraId="7103C5A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38C1CCE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DDE16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w:t>
      </w:r>
      <w:r w:rsidRPr="00AD3E67">
        <w:rPr>
          <w:rFonts w:ascii="Arial" w:hAnsi="Arial"/>
          <w:bCs/>
          <w:i/>
          <w:iCs/>
          <w:spacing w:val="-5"/>
          <w:sz w:val="22"/>
        </w:rPr>
        <w:lastRenderedPageBreak/>
        <w:t xml:space="preserve">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05A3E6" w14:textId="77777777" w:rsidR="00AD3E67" w:rsidRPr="00AD3E67" w:rsidRDefault="00AD3E67" w:rsidP="00AD3E67">
      <w:pPr>
        <w:spacing w:after="120"/>
        <w:jc w:val="both"/>
        <w:rPr>
          <w:rFonts w:ascii="Arial" w:hAnsi="Arial"/>
          <w:bCs/>
          <w:sz w:val="24"/>
        </w:rPr>
      </w:pPr>
      <w:r w:rsidRPr="00AD3E67">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F6D89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8445A4A" w14:textId="77777777" w:rsidR="00AD3E67" w:rsidRPr="00AD3E67" w:rsidRDefault="00AD3E67" w:rsidP="00AD3E67">
      <w:pPr>
        <w:spacing w:after="120"/>
        <w:jc w:val="both"/>
        <w:rPr>
          <w:rFonts w:ascii="Arial" w:hAnsi="Arial"/>
          <w:bCs/>
          <w:sz w:val="24"/>
        </w:rPr>
      </w:pPr>
      <w:r w:rsidRPr="00AD3E67">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148D36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11E3D0E5" w14:textId="77777777" w:rsidR="00AD3E67" w:rsidRPr="00AD3E67" w:rsidRDefault="00AD3E67" w:rsidP="00AD3E67">
      <w:pPr>
        <w:spacing w:after="120"/>
        <w:jc w:val="both"/>
        <w:rPr>
          <w:rFonts w:ascii="Arial" w:hAnsi="Arial" w:cs="Arial"/>
          <w:b/>
          <w:bCs/>
          <w:i/>
          <w:iCs/>
          <w:color w:val="000000"/>
          <w:sz w:val="24"/>
          <w:szCs w:val="28"/>
        </w:rPr>
      </w:pPr>
      <w:bookmarkStart w:id="166" w:name="_Toc106201756"/>
      <w:r w:rsidRPr="00AD3E67">
        <w:rPr>
          <w:rFonts w:ascii="Arial" w:hAnsi="Arial" w:cs="Arial"/>
          <w:b/>
          <w:bCs/>
          <w:i/>
          <w:iCs/>
          <w:color w:val="000000"/>
          <w:sz w:val="24"/>
          <w:szCs w:val="28"/>
        </w:rPr>
        <w:t>La coscienza retta dell’Apostolo Paolo nello Spirito Santo</w:t>
      </w:r>
      <w:bookmarkEnd w:id="166"/>
    </w:p>
    <w:p w14:paraId="6BD1A201" w14:textId="77777777" w:rsidR="00AD3E67" w:rsidRPr="00AD3E67" w:rsidRDefault="00AD3E67" w:rsidP="00AD3E67">
      <w:pPr>
        <w:spacing w:after="120"/>
        <w:jc w:val="both"/>
        <w:rPr>
          <w:rFonts w:ascii="Arial" w:hAnsi="Arial"/>
          <w:sz w:val="24"/>
        </w:rPr>
      </w:pPr>
      <w:r w:rsidRPr="00AD3E67">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6440DE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27AF26AD"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056B7F09" w14:textId="77777777" w:rsidR="00AD3E67" w:rsidRPr="00AD3E67" w:rsidRDefault="00AD3E67" w:rsidP="00AD3E67">
      <w:pPr>
        <w:spacing w:after="120"/>
        <w:ind w:left="567" w:right="567"/>
        <w:jc w:val="both"/>
        <w:rPr>
          <w:rFonts w:ascii="Greek" w:hAnsi="Greek"/>
          <w:bCs/>
          <w:i/>
          <w:iCs/>
          <w:spacing w:val="-5"/>
          <w:sz w:val="22"/>
        </w:rPr>
      </w:pPr>
      <w:r w:rsidRPr="00AD3E67">
        <w:rPr>
          <w:rFonts w:ascii="Greek" w:hAnsi="Greek" w:cs="Greek"/>
          <w:bCs/>
          <w:i/>
          <w:iCs/>
          <w:spacing w:val="-5"/>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AD3E67">
        <w:rPr>
          <w:rFonts w:ascii="Greek" w:hAnsi="Greek"/>
          <w:bCs/>
          <w:i/>
          <w:iCs/>
          <w:spacing w:val="-5"/>
          <w:sz w:val="22"/>
        </w:rPr>
        <w:t xml:space="preserve">(1Cor 4,1-5). </w:t>
      </w:r>
    </w:p>
    <w:p w14:paraId="07F53AFD"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AD3E67">
        <w:rPr>
          <w:rFonts w:ascii="Arial" w:hAnsi="Arial"/>
          <w:i/>
          <w:iCs/>
          <w:spacing w:val="-2"/>
          <w:sz w:val="24"/>
          <w:lang w:val="la-Latn"/>
        </w:rPr>
        <w:t>Hic iam quaeritur inter dispensatores ut fidelis quis inveniatur</w:t>
      </w:r>
      <w:r w:rsidRPr="00AD3E67">
        <w:rPr>
          <w:rFonts w:ascii="Arial" w:hAnsi="Arial"/>
          <w:spacing w:val="-2"/>
          <w:sz w:val="24"/>
          <w:lang w:val="la-Latn"/>
        </w:rPr>
        <w:t xml:space="preserve"> </w:t>
      </w:r>
      <w:r w:rsidRPr="00AD3E67">
        <w:rPr>
          <w:rFonts w:ascii="Arial" w:hAnsi="Arial"/>
          <w:spacing w:val="-2"/>
          <w:sz w:val="24"/>
        </w:rPr>
        <w:t xml:space="preserve">/ </w:t>
      </w:r>
      <w:r w:rsidRPr="00AD3E67">
        <w:rPr>
          <w:rFonts w:ascii="Greek" w:hAnsi="Greek" w:cs="Greek"/>
          <w:spacing w:val="-2"/>
          <w:sz w:val="26"/>
          <w:szCs w:val="26"/>
        </w:rPr>
        <w:t>ïde loipÕn zhte‹tai ™n to‹j o„konÒmoij †na pistÒj tij eØreqÍ</w:t>
      </w:r>
      <w:r w:rsidRPr="00AD3E67">
        <w:rPr>
          <w:rFonts w:ascii="Greek" w:hAnsi="Greek" w:cs="Greek"/>
          <w:sz w:val="26"/>
          <w:szCs w:val="26"/>
        </w:rPr>
        <w:t xml:space="preserve"> </w:t>
      </w:r>
      <w:r w:rsidRPr="00AD3E67">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65E4B0A8" w14:textId="77777777" w:rsidR="00AD3E67" w:rsidRPr="00AD3E67" w:rsidRDefault="00AD3E67" w:rsidP="00AD3E67">
      <w:pPr>
        <w:spacing w:after="120"/>
        <w:jc w:val="both"/>
        <w:rPr>
          <w:rFonts w:ascii="Arial" w:hAnsi="Arial"/>
          <w:sz w:val="24"/>
        </w:rPr>
      </w:pPr>
      <w:r w:rsidRPr="00AD3E67">
        <w:rPr>
          <w:rFonts w:ascii="Arial" w:hAnsi="Arial"/>
          <w:sz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115A1871"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che va messa in grande luce è questa: se si è servi di Cristo, mai si potrà essere servi degli uomini, di nessun altro uomo. Ogni altro uomo deve aiutare il Presbitero a vivere da vero servo di Cristo. Il Presbitero sempre però si </w:t>
      </w:r>
      <w:r w:rsidRPr="00AD3E67">
        <w:rPr>
          <w:rFonts w:ascii="Arial" w:hAnsi="Arial"/>
          <w:sz w:val="24"/>
        </w:rPr>
        <w:lastRenderedPageBreak/>
        <w:t>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86860BF" w14:textId="77777777" w:rsidR="00AD3E67" w:rsidRPr="00AD3E67" w:rsidRDefault="00AD3E67" w:rsidP="00AD3E67">
      <w:pPr>
        <w:spacing w:after="120"/>
        <w:jc w:val="both"/>
        <w:rPr>
          <w:rFonts w:ascii="Arial" w:hAnsi="Arial" w:cs="Arial"/>
          <w:b/>
          <w:bCs/>
          <w:i/>
          <w:iCs/>
          <w:color w:val="000000"/>
          <w:sz w:val="24"/>
          <w:szCs w:val="28"/>
        </w:rPr>
      </w:pPr>
      <w:bookmarkStart w:id="167" w:name="_Toc106201757"/>
      <w:r w:rsidRPr="00AD3E67">
        <w:rPr>
          <w:rFonts w:ascii="Arial" w:hAnsi="Arial" w:cs="Arial"/>
          <w:b/>
          <w:bCs/>
          <w:i/>
          <w:iCs/>
          <w:color w:val="000000"/>
          <w:sz w:val="24"/>
          <w:szCs w:val="28"/>
        </w:rPr>
        <w:t>Nulla, neanche un tozzo di pane dovrà essere di ostacolo</w:t>
      </w:r>
      <w:bookmarkEnd w:id="167"/>
      <w:r w:rsidRPr="00AD3E67">
        <w:rPr>
          <w:rFonts w:ascii="Arial" w:hAnsi="Arial" w:cs="Arial"/>
          <w:b/>
          <w:bCs/>
          <w:i/>
          <w:iCs/>
          <w:color w:val="000000"/>
          <w:sz w:val="24"/>
          <w:szCs w:val="28"/>
        </w:rPr>
        <w:t xml:space="preserve"> </w:t>
      </w:r>
    </w:p>
    <w:p w14:paraId="675453FB" w14:textId="77777777" w:rsidR="00AD3E67" w:rsidRPr="00AD3E67" w:rsidRDefault="00AD3E67" w:rsidP="00AD3E67">
      <w:pPr>
        <w:spacing w:after="120"/>
        <w:jc w:val="both"/>
        <w:rPr>
          <w:rFonts w:ascii="Arial" w:hAnsi="Arial"/>
          <w:sz w:val="24"/>
        </w:rPr>
      </w:pPr>
      <w:r w:rsidRPr="00AD3E67">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2926A0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9F379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C785B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5C9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w:t>
      </w:r>
      <w:r w:rsidRPr="00AD3E67">
        <w:rPr>
          <w:rFonts w:ascii="Arial" w:hAnsi="Arial"/>
          <w:i/>
          <w:iCs/>
          <w:spacing w:val="-5"/>
          <w:sz w:val="22"/>
        </w:rPr>
        <w:lastRenderedPageBreak/>
        <w:t>è un incarico che mi è stato affidato. Qual è dunque la mia ricompensa? Quella di annunciare gratuitamente il Vangelo senza usare il diritto conferitomi dal Vangelo.</w:t>
      </w:r>
    </w:p>
    <w:p w14:paraId="0B6ED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70454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C1B1C8C" w14:textId="77777777" w:rsidR="00AD3E67" w:rsidRPr="00AD3E67" w:rsidRDefault="00AD3E67" w:rsidP="00AD3E67">
      <w:pPr>
        <w:spacing w:after="120"/>
        <w:jc w:val="both"/>
        <w:rPr>
          <w:rFonts w:ascii="Arial" w:hAnsi="Arial"/>
          <w:bCs/>
          <w:sz w:val="24"/>
        </w:rPr>
      </w:pPr>
      <w:r w:rsidRPr="00AD3E67">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722FC0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142C6C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w:t>
      </w:r>
      <w:r w:rsidRPr="00AD3E67">
        <w:rPr>
          <w:rFonts w:ascii="Arial" w:hAnsi="Arial"/>
          <w:bCs/>
          <w:i/>
          <w:iCs/>
          <w:spacing w:val="-5"/>
          <w:sz w:val="22"/>
        </w:rPr>
        <w:lastRenderedPageBreak/>
        <w:t xml:space="preserve">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7539B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2D75AA87" w14:textId="77777777" w:rsidR="00AD3E67" w:rsidRPr="00AD3E67" w:rsidRDefault="00AD3E67" w:rsidP="00AD3E67">
      <w:pPr>
        <w:spacing w:after="120"/>
        <w:jc w:val="both"/>
        <w:rPr>
          <w:rFonts w:ascii="Arial" w:hAnsi="Arial"/>
          <w:sz w:val="24"/>
        </w:rPr>
      </w:pPr>
      <w:r w:rsidRPr="00AD3E67">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61BBC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412CDA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w:t>
      </w:r>
      <w:r w:rsidRPr="00AD3E67">
        <w:rPr>
          <w:rFonts w:ascii="Arial" w:hAnsi="Arial"/>
          <w:i/>
          <w:iCs/>
          <w:spacing w:val="-5"/>
          <w:sz w:val="22"/>
        </w:rPr>
        <w:lastRenderedPageBreak/>
        <w:t xml:space="preserve">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0C80026" w14:textId="77777777" w:rsidR="00AD3E67" w:rsidRPr="00AD3E67" w:rsidRDefault="00AD3E67" w:rsidP="00AD3E67">
      <w:pPr>
        <w:spacing w:after="120"/>
        <w:jc w:val="both"/>
        <w:rPr>
          <w:rFonts w:ascii="Arial" w:hAnsi="Arial"/>
          <w:sz w:val="24"/>
        </w:rPr>
      </w:pPr>
      <w:r w:rsidRPr="00AD3E67">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43BA97DB"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86095AE"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w:t>
      </w:r>
      <w:r w:rsidRPr="00AD3E67">
        <w:rPr>
          <w:rFonts w:ascii="Arial" w:hAnsi="Arial"/>
          <w:sz w:val="24"/>
        </w:rPr>
        <w:lastRenderedPageBreak/>
        <w:t xml:space="preserve">mostri producono. È lui il creatore di se stesso come mostro. È Lui che ha stabilito che l’uomo sia senza alcuna verità soprannaturale. Senza verità soprannaturale si è mostri. Ora necessariamente deve entrare in campo il Presbitero. </w:t>
      </w:r>
    </w:p>
    <w:p w14:paraId="5C5B2E58" w14:textId="77777777" w:rsidR="00AD3E67" w:rsidRPr="00AD3E67" w:rsidRDefault="00AD3E67" w:rsidP="00AD3E67">
      <w:pPr>
        <w:spacing w:after="120"/>
        <w:jc w:val="both"/>
        <w:rPr>
          <w:rFonts w:ascii="Arial" w:hAnsi="Arial" w:cs="Arial"/>
          <w:sz w:val="24"/>
        </w:rPr>
      </w:pPr>
      <w:r w:rsidRPr="00AD3E67">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AD3E67">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310DC2A8"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AD3E67">
        <w:rPr>
          <w:rFonts w:ascii="Arial" w:hAnsi="Arial" w:cs="Arial"/>
          <w:i/>
          <w:sz w:val="24"/>
        </w:rPr>
        <w:t>“verità sociologica”</w:t>
      </w:r>
      <w:r w:rsidRPr="00AD3E67">
        <w:rPr>
          <w:rFonts w:ascii="Arial" w:hAnsi="Arial" w:cs="Arial"/>
          <w:sz w:val="24"/>
        </w:rPr>
        <w:t xml:space="preserve"> o </w:t>
      </w:r>
      <w:r w:rsidRPr="00AD3E67">
        <w:rPr>
          <w:rFonts w:ascii="Arial" w:hAnsi="Arial" w:cs="Arial"/>
          <w:i/>
          <w:sz w:val="24"/>
        </w:rPr>
        <w:t>“verità storica di un’antropologia ancora in evoluzione”</w:t>
      </w:r>
      <w:r w:rsidRPr="00AD3E67">
        <w:rPr>
          <w:rFonts w:ascii="Arial" w:hAnsi="Arial" w:cs="Arial"/>
          <w:sz w:val="24"/>
        </w:rPr>
        <w:t>, o “</w:t>
      </w:r>
      <w:r w:rsidRPr="00AD3E67">
        <w:rPr>
          <w:rFonts w:ascii="Arial" w:hAnsi="Arial" w:cs="Arial"/>
          <w:i/>
          <w:sz w:val="24"/>
        </w:rPr>
        <w:t>in frutto di verità posta a servizio di una struttura storica necessaria ad un tempo, ma non necessaria ad altri tempi”</w:t>
      </w:r>
      <w:r w:rsidRPr="00AD3E67">
        <w:rPr>
          <w:rFonts w:ascii="Arial" w:hAnsi="Arial" w:cs="Arial"/>
          <w:sz w:val="24"/>
        </w:rPr>
        <w:t xml:space="preserve">, ogni verità rivelata sul Presbitero potrà essere demolita e al suo posto potrà essere introdotto ogni pensiero di questo mondo. Allora è giusto che noi ci chiediamo: </w:t>
      </w:r>
      <w:r w:rsidRPr="00AD3E67">
        <w:rPr>
          <w:rFonts w:ascii="Arial" w:hAnsi="Arial" w:cs="Arial"/>
          <w:i/>
          <w:sz w:val="24"/>
        </w:rPr>
        <w:t>“Il Presbitero di Cristo Gesù appartiene alla struttura della Chiesa per contingenze storiche o esso appartiene alla struttura divina di essa?”</w:t>
      </w:r>
      <w:r w:rsidRPr="00AD3E67">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w:t>
      </w:r>
      <w:r w:rsidRPr="00AD3E67">
        <w:rPr>
          <w:rFonts w:ascii="Arial" w:hAnsi="Arial" w:cs="Arial"/>
          <w:sz w:val="24"/>
        </w:rPr>
        <w:lastRenderedPageBreak/>
        <w:t>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77F174F4"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AD3E67">
        <w:rPr>
          <w:rFonts w:ascii="Arial" w:hAnsi="Arial" w:cs="Arial"/>
          <w:i/>
          <w:sz w:val="24"/>
        </w:rPr>
        <w:t>“con disumana violenza scientifica la laicizzazione del clero e l’anti-cristiana, la satanica uguaglianza nel mistero di ogni discepolo di Gesù</w:t>
      </w:r>
      <w:r w:rsidRPr="00AD3E67">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AD3E67">
        <w:rPr>
          <w:rFonts w:ascii="Arial" w:hAnsi="Arial" w:cs="Arial"/>
          <w:i/>
          <w:sz w:val="24"/>
        </w:rPr>
        <w:t>“la falsa scienza teologica e l’errato insegnamento, scardinato dalla verità rivelata e verità dogmatica”</w:t>
      </w:r>
      <w:r w:rsidRPr="00AD3E67">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0520B140" w14:textId="77777777" w:rsidR="00AD3E67" w:rsidRPr="00AD3E67" w:rsidRDefault="00AD3E67" w:rsidP="00AD3E67">
      <w:pPr>
        <w:spacing w:after="120"/>
        <w:jc w:val="both"/>
        <w:rPr>
          <w:rFonts w:ascii="Arial" w:hAnsi="Arial" w:cs="Arial"/>
          <w:b/>
          <w:bCs/>
          <w:i/>
          <w:iCs/>
          <w:color w:val="000000"/>
          <w:sz w:val="24"/>
          <w:szCs w:val="28"/>
        </w:rPr>
      </w:pPr>
      <w:bookmarkStart w:id="168" w:name="_Toc106201758"/>
      <w:r w:rsidRPr="00AD3E67">
        <w:rPr>
          <w:rFonts w:ascii="Arial" w:hAnsi="Arial" w:cs="Arial"/>
          <w:b/>
          <w:bCs/>
          <w:i/>
          <w:iCs/>
          <w:color w:val="000000"/>
          <w:sz w:val="24"/>
          <w:szCs w:val="28"/>
        </w:rPr>
        <w:t>La coscienza di Cristo Gesù nello Spirito Santo</w:t>
      </w:r>
      <w:bookmarkEnd w:id="168"/>
    </w:p>
    <w:p w14:paraId="523C9A6C"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AD3E67">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AD3E67">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AD3E67">
        <w:rPr>
          <w:rFonts w:ascii="Arial" w:hAnsi="Arial"/>
          <w:spacing w:val="-2"/>
          <w:sz w:val="24"/>
        </w:rPr>
        <w:t xml:space="preserve">. </w:t>
      </w:r>
      <w:r w:rsidRPr="00AD3E67">
        <w:rPr>
          <w:rFonts w:ascii="Arial" w:hAnsi="Arial"/>
          <w:sz w:val="24"/>
        </w:rPr>
        <w:t xml:space="preserve">Il Signore sta permettendo questo odio universale contro Cristo Gesù perché intende provare i cuori di tutti i suoi discepoli. Vuole vedere chi è fedele e chi è </w:t>
      </w:r>
      <w:r w:rsidRPr="00AD3E67">
        <w:rPr>
          <w:rFonts w:ascii="Arial" w:hAnsi="Arial"/>
          <w:sz w:val="24"/>
        </w:rPr>
        <w:lastRenderedPageBreak/>
        <w:t>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9FD0795"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7B18E3F9" w14:textId="77777777" w:rsidR="00AD3E67" w:rsidRPr="00AD3E67" w:rsidRDefault="00AD3E67" w:rsidP="00AD3E67">
      <w:pPr>
        <w:spacing w:after="120"/>
        <w:jc w:val="both"/>
        <w:rPr>
          <w:rFonts w:ascii="Arial" w:hAnsi="Arial" w:cs="Arial"/>
          <w:sz w:val="24"/>
        </w:rPr>
      </w:pPr>
      <w:r w:rsidRPr="00AD3E67">
        <w:rPr>
          <w:rFonts w:ascii="Arial" w:hAnsi="Arial" w:cs="Arial"/>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AD3E67">
        <w:rPr>
          <w:rFonts w:ascii="Arial" w:hAnsi="Arial" w:cs="Arial"/>
          <w:i/>
          <w:sz w:val="24"/>
        </w:rPr>
        <w:t xml:space="preserve">“Se tu, Chiesa di Dio, non credi che “Io Sono”, morirai nel tuo peccato. Non solo morirai nel tuo peccato, condannerai il mondo intero a morire nel suo peccato. Il peccato non è vinto dall’uomo e se non è vinto, l’uomo rimane in eterno schiavo del suo peccato e </w:t>
      </w:r>
      <w:r w:rsidRPr="00AD3E67">
        <w:rPr>
          <w:rFonts w:ascii="Arial" w:hAnsi="Arial" w:cs="Arial"/>
          <w:i/>
          <w:sz w:val="24"/>
        </w:rPr>
        <w:lastRenderedPageBreak/>
        <w:t>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AD3E67">
        <w:rPr>
          <w:rFonts w:ascii="Arial" w:hAnsi="Arial" w:cs="Arial"/>
          <w:sz w:val="24"/>
        </w:rPr>
        <w:t xml:space="preserve">  La coscienza di Cristo deve essere oggi coscienza della Chiesa, coscienza di ogni discepolo di Gesù. </w:t>
      </w:r>
    </w:p>
    <w:p w14:paraId="04EEC9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57B92CC7" w14:textId="77777777" w:rsidR="00AD3E67" w:rsidRPr="00AD3E67" w:rsidRDefault="00AD3E67" w:rsidP="00AD3E67">
      <w:pPr>
        <w:spacing w:after="120"/>
        <w:jc w:val="both"/>
        <w:rPr>
          <w:rFonts w:ascii="Arial" w:eastAsia="Calibri" w:hAnsi="Arial" w:cs="Arial"/>
          <w:sz w:val="24"/>
          <w:szCs w:val="24"/>
        </w:rPr>
      </w:pPr>
      <w:r w:rsidRPr="00AD3E67">
        <w:rPr>
          <w:rFonts w:ascii="Arial" w:hAnsi="Arial"/>
          <w:sz w:val="24"/>
        </w:rPr>
        <w:t xml:space="preserve">Dinanzi a questa perfetta scienza e coscienza che Gesù ha di sé qual è la reazione di molti discepoli di Gesù? Da molti di essi </w:t>
      </w:r>
      <w:r w:rsidRPr="00AD3E67">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AD3E67">
        <w:rPr>
          <w:rFonts w:ascii="Arial" w:eastAsia="Calibri" w:hAnsi="Arial" w:cs="Arial"/>
          <w:i/>
          <w:sz w:val="24"/>
          <w:szCs w:val="24"/>
        </w:rPr>
        <w:t xml:space="preserve">“In </w:t>
      </w:r>
      <w:r w:rsidRPr="00AD3E67">
        <w:rPr>
          <w:rFonts w:ascii="Arial" w:eastAsia="Calibri" w:hAnsi="Arial" w:cs="Arial"/>
          <w:i/>
          <w:sz w:val="24"/>
          <w:szCs w:val="24"/>
        </w:rPr>
        <w:lastRenderedPageBreak/>
        <w:t>Lui non vi è stato un solo momento che fosse naturale. In Lui ogni momento era soprannaturale”</w:t>
      </w:r>
      <w:r w:rsidRPr="00AD3E67">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5F7B697"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D3E67">
        <w:rPr>
          <w:rFonts w:ascii="Arial" w:eastAsia="Calibri" w:hAnsi="Arial"/>
          <w:i/>
          <w:iCs/>
          <w:sz w:val="24"/>
          <w:lang w:eastAsia="en-US"/>
        </w:rPr>
        <w:t>“Io sono la via, la verità, la vita”</w:t>
      </w:r>
      <w:r w:rsidRPr="00AD3E67">
        <w:rPr>
          <w:rFonts w:ascii="Arial" w:eastAsia="Calibri" w:hAnsi="Arial"/>
          <w:sz w:val="24"/>
          <w:lang w:eastAsia="en-US"/>
        </w:rPr>
        <w:t>. Io, Dio e Figlio di Dio, sono la salvezza e la redenzione di ogni uomo.</w:t>
      </w:r>
    </w:p>
    <w:p w14:paraId="3B24B910" w14:textId="77777777" w:rsidR="00AD3E67" w:rsidRPr="00AD3E67" w:rsidRDefault="00AD3E67" w:rsidP="00AD3E67">
      <w:pPr>
        <w:spacing w:after="120"/>
        <w:jc w:val="both"/>
        <w:rPr>
          <w:rFonts w:ascii="Arial" w:eastAsia="Calibri" w:hAnsi="Arial"/>
          <w:sz w:val="24"/>
          <w:lang w:eastAsia="en-US"/>
        </w:rPr>
      </w:pPr>
      <w:r w:rsidRPr="00AD3E67">
        <w:rPr>
          <w:rFonts w:ascii="Arial" w:eastAsia="Calibri" w:hAnsi="Arial"/>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0ADC7E8C" w14:textId="77777777" w:rsidR="00AD3E67" w:rsidRPr="00AD3E67" w:rsidRDefault="00AD3E67" w:rsidP="00AD3E67">
      <w:pPr>
        <w:spacing w:after="120"/>
        <w:jc w:val="both"/>
        <w:rPr>
          <w:rFonts w:ascii="Arial" w:hAnsi="Arial"/>
          <w:i/>
          <w:sz w:val="24"/>
        </w:rPr>
      </w:pPr>
      <w:r w:rsidRPr="00AD3E67">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w:t>
      </w:r>
      <w:r w:rsidRPr="00AD3E67">
        <w:rPr>
          <w:rFonts w:ascii="Arial" w:hAnsi="Arial"/>
          <w:sz w:val="24"/>
        </w:rPr>
        <w:lastRenderedPageBreak/>
        <w:t xml:space="preserve">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7EF6B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6F308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49C55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sz w:val="24"/>
        </w:rPr>
        <w:t>«I</w:t>
      </w:r>
      <w:r w:rsidRPr="00AD3E67">
        <w:rPr>
          <w:rFonts w:ascii="Arial" w:hAnsi="Arial"/>
          <w:i/>
          <w:iCs/>
          <w:spacing w:val="-5"/>
          <w:sz w:val="22"/>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C8DC8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w:t>
      </w:r>
      <w:r w:rsidRPr="00AD3E67">
        <w:rPr>
          <w:rFonts w:ascii="Arial" w:hAnsi="Arial"/>
          <w:i/>
          <w:iCs/>
          <w:spacing w:val="-5"/>
          <w:sz w:val="22"/>
        </w:rPr>
        <w:lastRenderedPageBreak/>
        <w:t xml:space="preserve">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65B1756" w14:textId="77777777" w:rsidR="00AD3E67" w:rsidRPr="00AD3E67" w:rsidRDefault="00AD3E67" w:rsidP="00AD3E67">
      <w:pPr>
        <w:spacing w:after="120"/>
        <w:jc w:val="both"/>
        <w:rPr>
          <w:rFonts w:ascii="Arial" w:hAnsi="Arial"/>
          <w:bCs/>
          <w:sz w:val="24"/>
        </w:rPr>
      </w:pPr>
      <w:r w:rsidRPr="00AD3E67">
        <w:rPr>
          <w:rFonts w:ascii="Arial" w:hAnsi="Arial"/>
          <w:bCs/>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F9B10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7AE0DB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F5ED70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AD3E67">
        <w:rPr>
          <w:rFonts w:ascii="Arial" w:hAnsi="Arial"/>
          <w:i/>
          <w:iCs/>
          <w:sz w:val="24"/>
        </w:rPr>
        <w:t>“Io non credo in Gesù Signore”</w:t>
      </w:r>
      <w:r w:rsidRPr="00AD3E67">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146C984A" w14:textId="77777777" w:rsidR="00AD3E67" w:rsidRPr="00AD3E67" w:rsidRDefault="00AD3E67" w:rsidP="00AD3E67">
      <w:pPr>
        <w:spacing w:after="120"/>
        <w:jc w:val="both"/>
        <w:rPr>
          <w:rFonts w:ascii="Arial" w:hAnsi="Arial" w:cs="Arial"/>
          <w:b/>
          <w:bCs/>
          <w:i/>
          <w:iCs/>
          <w:color w:val="000000"/>
          <w:sz w:val="24"/>
          <w:szCs w:val="28"/>
        </w:rPr>
      </w:pPr>
      <w:bookmarkStart w:id="169" w:name="_Toc106201759"/>
      <w:r w:rsidRPr="00AD3E67">
        <w:rPr>
          <w:rFonts w:ascii="Arial" w:hAnsi="Arial" w:cs="Arial"/>
          <w:b/>
          <w:bCs/>
          <w:i/>
          <w:iCs/>
          <w:color w:val="000000"/>
          <w:sz w:val="24"/>
          <w:szCs w:val="28"/>
        </w:rPr>
        <w:t>La coscienza di ogni singolo Presbitero nello Spirito Santo</w:t>
      </w:r>
      <w:bookmarkEnd w:id="169"/>
      <w:r w:rsidRPr="00AD3E67">
        <w:rPr>
          <w:rFonts w:ascii="Arial" w:hAnsi="Arial" w:cs="Arial"/>
          <w:b/>
          <w:bCs/>
          <w:i/>
          <w:iCs/>
          <w:color w:val="000000"/>
          <w:sz w:val="24"/>
          <w:szCs w:val="28"/>
        </w:rPr>
        <w:t xml:space="preserve"> </w:t>
      </w:r>
    </w:p>
    <w:p w14:paraId="251B19D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AD3E67">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AD3E67">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1BBA0C9E" w14:textId="77777777" w:rsidR="00AD3E67" w:rsidRPr="00AD3E67" w:rsidRDefault="00AD3E67" w:rsidP="00AD3E67">
      <w:pPr>
        <w:spacing w:after="120"/>
        <w:jc w:val="both"/>
        <w:rPr>
          <w:rFonts w:ascii="Arial" w:hAnsi="Arial"/>
          <w:sz w:val="24"/>
        </w:rPr>
      </w:pPr>
      <w:r w:rsidRPr="00AD3E67">
        <w:rPr>
          <w:rFonts w:ascii="Arial" w:hAnsi="Arial"/>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B82CAE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peccato chi distrugge il Sacerdozio ordinato è Cristo che distrugge, distruggendo la Chiesa. Chi dalla sua verità di Sacerdote Orinato passa nella falsità del sou essere e del suo mistero, è Cristo ed è la Chiesa che conduce nella falsità e nella menzogna. Consegna la Chiesa e il mondo a Satana. </w:t>
      </w:r>
    </w:p>
    <w:p w14:paraId="73AE36DC" w14:textId="77777777" w:rsidR="00AD3E67" w:rsidRPr="00AD3E67" w:rsidRDefault="00AD3E67" w:rsidP="00AD3E67">
      <w:pPr>
        <w:spacing w:after="120"/>
        <w:ind w:left="567" w:right="567"/>
        <w:jc w:val="both"/>
        <w:rPr>
          <w:rFonts w:ascii="Arial" w:hAnsi="Arial"/>
          <w:i/>
          <w:iCs/>
          <w:sz w:val="22"/>
        </w:rPr>
      </w:pPr>
      <w:bookmarkStart w:id="170" w:name="_Hlk163624078"/>
      <w:bookmarkEnd w:id="159"/>
      <w:bookmarkEnd w:id="160"/>
      <w:r w:rsidRPr="00AD3E67">
        <w:rPr>
          <w:rFonts w:ascii="Arial" w:hAnsi="Arial"/>
          <w:i/>
          <w:iCs/>
          <w:sz w:val="22"/>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D7B924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w:t>
      </w:r>
      <w:bookmarkEnd w:id="161"/>
      <w:r w:rsidRPr="00AD3E67">
        <w:rPr>
          <w:rFonts w:ascii="Arial" w:hAnsi="Arial"/>
          <w:i/>
          <w:iCs/>
          <w:sz w:val="22"/>
        </w:rPr>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8A881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38BF3A6" w14:textId="77777777" w:rsidR="00AD3E67" w:rsidRPr="00AD3E67" w:rsidRDefault="00AD3E67" w:rsidP="00AD3E67">
      <w:pPr>
        <w:spacing w:after="120"/>
        <w:ind w:left="567" w:right="567"/>
        <w:jc w:val="both"/>
        <w:rPr>
          <w:rFonts w:ascii="Arial" w:hAnsi="Arial"/>
          <w:i/>
          <w:iCs/>
          <w:sz w:val="22"/>
        </w:rPr>
      </w:pPr>
      <w:bookmarkStart w:id="171" w:name="_Hlk163624105"/>
      <w:bookmarkEnd w:id="170"/>
      <w:r w:rsidRPr="00AD3E67">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6B0F0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sei sacerdote per sempre secondo l’ordine di Melchìsedek.</w:t>
      </w:r>
    </w:p>
    <w:p w14:paraId="3BDC40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0BB26C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Inoltre ciò non avvenne senza giuramento. Quelli infatti diventavano sacerdoti senza giuramento; costui al contrario con il giuramento di colui che gli dice:</w:t>
      </w:r>
    </w:p>
    <w:p w14:paraId="570020B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ha giurato e non si pentirà: tu sei sacerdote per sempre.</w:t>
      </w:r>
    </w:p>
    <w:p w14:paraId="3AF497C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Gesù è diventato garante di un’alleanza migliore.</w:t>
      </w:r>
    </w:p>
    <w:bookmarkEnd w:id="171"/>
    <w:p w14:paraId="546E77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w:t>
      </w:r>
      <w:bookmarkStart w:id="172" w:name="_Hlk163624127"/>
      <w:r w:rsidRPr="00AD3E67">
        <w:rPr>
          <w:rFonts w:ascii="Arial" w:hAnsi="Arial"/>
          <w:i/>
          <w:iCs/>
          <w:sz w:val="22"/>
        </w:rPr>
        <w:t>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CE06A5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Questo era il sommo sacerdote che ci occorreva:</w:t>
      </w:r>
      <w:bookmarkStart w:id="173" w:name="_Hlk163624183"/>
      <w:r w:rsidRPr="00AD3E67">
        <w:rPr>
          <w:rFonts w:ascii="Arial" w:hAnsi="Arial"/>
          <w:i/>
          <w:iCs/>
          <w:sz w:val="22"/>
        </w:rPr>
        <w:t xml:space="preserve"> santo, innocente, senza macchia, separato dai peccatori ed elevato sopra i cieli. </w:t>
      </w:r>
      <w:bookmarkEnd w:id="173"/>
      <w:r w:rsidRPr="00AD3E67">
        <w:rPr>
          <w:rFonts w:ascii="Arial" w:hAnsi="Arial"/>
          <w:i/>
          <w:iCs/>
          <w:sz w:val="22"/>
        </w:rPr>
        <w:t xml:space="preserve">Egli non ha bisogno, come i sommi sacerdoti, di offrire sacrifici ogni giorno, prima per i propri peccati e poi per quelli del popolo: lo ha fatto una volta per tutte, offrendo se </w:t>
      </w:r>
      <w:r w:rsidRPr="00AD3E67">
        <w:rPr>
          <w:rFonts w:ascii="Arial" w:hAnsi="Arial"/>
          <w:i/>
          <w:iCs/>
          <w:sz w:val="22"/>
        </w:rPr>
        <w:lastRenderedPageBreak/>
        <w:t>stesso. La Legge infatti costituisce sommi sacerdoti uomini soggetti a debolezza; ma la parola del giuramento, posteriore alla Legge, costituisce sacerdote il Figlio, reso perfetto per sempre.</w:t>
      </w:r>
    </w:p>
    <w:bookmarkEnd w:id="172"/>
    <w:p w14:paraId="385CAB5A" w14:textId="77777777" w:rsidR="00AD3E67" w:rsidRPr="00AD3E67" w:rsidRDefault="00AD3E67" w:rsidP="00AD3E67">
      <w:pPr>
        <w:spacing w:after="120"/>
        <w:jc w:val="both"/>
        <w:rPr>
          <w:rFonts w:ascii="Arial" w:hAnsi="Arial"/>
          <w:sz w:val="24"/>
        </w:rPr>
      </w:pPr>
    </w:p>
    <w:p w14:paraId="56267F6D" w14:textId="77777777" w:rsidR="00AD3E67" w:rsidRPr="00AD3E67" w:rsidRDefault="00AD3E67" w:rsidP="00AD3E67">
      <w:pPr>
        <w:keepNext/>
        <w:spacing w:after="240"/>
        <w:jc w:val="center"/>
        <w:outlineLvl w:val="1"/>
        <w:rPr>
          <w:rFonts w:ascii="Arial" w:hAnsi="Arial"/>
          <w:b/>
          <w:sz w:val="40"/>
        </w:rPr>
      </w:pPr>
      <w:bookmarkStart w:id="174" w:name="_Toc163764978"/>
      <w:bookmarkStart w:id="175" w:name="_Toc163890499"/>
      <w:bookmarkStart w:id="176" w:name="_Toc163890530"/>
      <w:r w:rsidRPr="00AD3E67">
        <w:rPr>
          <w:rFonts w:ascii="Arial" w:hAnsi="Arial"/>
          <w:b/>
          <w:sz w:val="40"/>
        </w:rPr>
        <w:t>PORRÒ LE MIE LEGGI NELLA LORO MENTE E LE IMPRIMERÒ NEI LORO CUORI</w:t>
      </w:r>
      <w:bookmarkEnd w:id="174"/>
      <w:bookmarkEnd w:id="175"/>
      <w:bookmarkEnd w:id="176"/>
    </w:p>
    <w:p w14:paraId="1DF3495F"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9529403" w14:textId="77777777" w:rsidR="00AD3E67" w:rsidRPr="00AD3E67" w:rsidRDefault="00AD3E67" w:rsidP="00AD3E67">
      <w:pPr>
        <w:spacing w:after="120"/>
        <w:jc w:val="both"/>
        <w:rPr>
          <w:rFonts w:ascii="Arial" w:hAnsi="Arial"/>
          <w:sz w:val="24"/>
        </w:rPr>
      </w:pPr>
      <w:r w:rsidRPr="00AD3E67">
        <w:rPr>
          <w:rFonts w:ascii="Arial" w:hAnsi="Arial"/>
          <w:sz w:val="24"/>
        </w:rPr>
        <w:t>Questa prima verità ci rivela chi è Cristo Gesù, il Sacerdote alla maniera o secondo l’ordine di Melchisedek: è il Sacerdote che si è assiso alla destra del trono della Maestà nei cieli. Dai cieli vive il suo sacerdozio eterno. Come vive questa suo sacerdozio eterno: offrendo oggi il suo corpo al Padre. Perché il suo corpo possa essere offerto in purezza e santità, Cristo Gesù, esercita il suo sacerdozio di preghiera: chiede al Padre che mandi sempre il suo Santo Spirito per la santificazione del suo corpo e così possa compiere lui l’offerta di un corpo mondo, puro, santificato, immacolato, senza peccato.</w:t>
      </w:r>
    </w:p>
    <w:p w14:paraId="1004EA0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7936F41" w14:textId="77777777" w:rsidR="00AD3E67" w:rsidRPr="00AD3E67" w:rsidRDefault="00AD3E67" w:rsidP="00AD3E67">
      <w:pPr>
        <w:spacing w:after="120"/>
        <w:jc w:val="both"/>
        <w:rPr>
          <w:rFonts w:ascii="Arial" w:hAnsi="Arial"/>
          <w:sz w:val="24"/>
        </w:rPr>
      </w:pPr>
      <w:r w:rsidRPr="00AD3E67">
        <w:rPr>
          <w:rFonts w:ascii="Arial" w:hAnsi="Arial"/>
          <w:sz w:val="24"/>
        </w:rPr>
        <w:t>Se Cristo Gesù deve esercitare il suo sacerdozio eterno che consiste nell’offerta del suo corpo nella purezza, nella santità, nella più pura obbedienza al Padre, urge dire che oggi offrire questo corpo purificato, lavato da ogni peccato con il suo preziosissimo sangue, non è più possibile. Nel corpo di Cristo i maestri della falsità, della menzogna, dell’inganno, della stoltezza, dell’insipienza stanno insegnando ai quattro venti che la conversione a Cristo non è necessaria. Con questo solo insegnamento si condanna Cristo Gesù a non poter più offrire il mondo santificato al Padre. Si insegna anche ai quattro venti che si deve abbandonare la morale che chiede l’eliminazione dal nostro corpo anche del più piccolo peccato veniale e domanda l’acquisizione delle virtù in modo eroico. Il peccato può vivere nel corpo del cristiano e può vivere nel corpo della Chiesa. A una Chiesa che un tempo lavorava per escludere il peccato dal suo seno si deve passare a una chiesa che includa il peccato, a una Chiesa che non faccia alcuna differenza tra peccato e non peccato, tra virtù e non virtù. Importante che non commetta quei reati che la legge degli uomini condanna come tali. Forse a questa Chiesa dovremmo ricordare la profezia di Malachia:</w:t>
      </w:r>
    </w:p>
    <w:p w14:paraId="5E1FE0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Parola del Signore a Israele per mezzo di Malachia.</w:t>
      </w:r>
    </w:p>
    <w:p w14:paraId="07F3E70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Vi ho amati, dice il Signore. E voi dite: «Come ci hai amati?». Non era forse Esaù fratello di Giacobbe? Oracolo del Signore. Eppure ho amato Giacobbe e ho </w:t>
      </w:r>
      <w:r w:rsidRPr="00AD3E67">
        <w:rPr>
          <w:rFonts w:ascii="Arial" w:hAnsi="Arial"/>
          <w:i/>
          <w:iCs/>
          <w:spacing w:val="-5"/>
          <w:sz w:val="22"/>
        </w:rPr>
        <w:lastRenderedPageBreak/>
        <w:t>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2F24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2EDC4E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supplicate pure Dio perché abbia pietà di voi! Se fate tali cose, dovrebbe accogliervi con benevolenza? Dice il Signore degli eserciti.</w:t>
      </w:r>
    </w:p>
    <w:p w14:paraId="46A77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CC6F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7EB59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AC35E2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3FFB4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3B374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67952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7657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9F195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3F60C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61546E0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F0CFC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Duri sono i vostri discorsi contro di me – dice il Signore – e voi andate dicendo: «Che cosa abbiamo detto contro di te?». Avete affermato: «È inutile servire Dio: che vantaggio abbiamo ricevuto dall’aver osservato i suoi comandamenti o </w:t>
      </w:r>
      <w:r w:rsidRPr="00AD3E67">
        <w:rPr>
          <w:rFonts w:ascii="Arial" w:hAnsi="Arial"/>
          <w:i/>
          <w:iCs/>
          <w:spacing w:val="-5"/>
          <w:sz w:val="22"/>
        </w:rPr>
        <w:lastRenderedPageBreak/>
        <w:t>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02E30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70683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4FE31A6E" w14:textId="77777777" w:rsidR="00AD3E67" w:rsidRPr="00AD3E67" w:rsidRDefault="00AD3E67" w:rsidP="00AD3E67">
      <w:pPr>
        <w:spacing w:after="120"/>
        <w:jc w:val="both"/>
        <w:rPr>
          <w:rFonts w:ascii="Arial" w:hAnsi="Arial"/>
          <w:sz w:val="24"/>
        </w:rPr>
      </w:pPr>
      <w:r w:rsidRPr="00AD3E67">
        <w:rPr>
          <w:rFonts w:ascii="Arial" w:hAnsi="Arial"/>
          <w:sz w:val="24"/>
        </w:rPr>
        <w:t>Ecco invece il corpo puro che è necessario a Cristo Gesù perché possa offrirlo al Padre. Questo corpo dobbiamo noi offrirlo al Cristo. Questo corpo dobbiamo non renderlo senza macchia per opera dello Spirito Santo.</w:t>
      </w:r>
    </w:p>
    <w:p w14:paraId="5679DA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Vedendo le folle, Gesù salì sul monte: si pose a sedere e si avvicinarono a lui i suoi discepoli. Si mise a parlare e insegnava loro dicendo:</w:t>
      </w:r>
    </w:p>
    <w:p w14:paraId="1BB035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204B3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959BC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il sale della terra; ma se il sale perde il sapore, con che cosa lo si renderà salato? A null’altro serve che ad essere gettato via e calpestato dalla gente.</w:t>
      </w:r>
    </w:p>
    <w:p w14:paraId="22912E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6A23E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AD3E67">
        <w:rPr>
          <w:rFonts w:ascii="Arial" w:hAnsi="Arial"/>
          <w:i/>
          <w:iCs/>
          <w:spacing w:val="-5"/>
          <w:sz w:val="22"/>
        </w:rPr>
        <w:lastRenderedPageBreak/>
        <w:t xml:space="preserve">dei cieli. Chi invece li osserverà e li insegnerà, sarà considerato grande nel regno dei cieli. </w:t>
      </w:r>
    </w:p>
    <w:p w14:paraId="095640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vi dico infatti: se la vostra giustizia non supererà quella degli scribi e dei farisei, non entrerete nel regno dei cieli.</w:t>
      </w:r>
    </w:p>
    <w:p w14:paraId="4D06A5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3066B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w:t>
      </w:r>
    </w:p>
    <w:p w14:paraId="78447FC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E6AA6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w:t>
      </w:r>
    </w:p>
    <w:p w14:paraId="0A249C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937A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69BF9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71096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73C6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EA2314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Ogni discepolo di Gesù è chiamato a offrire il suo corpo senza macchia e senza ruga al Sommo ed Eterno Sacerdote perché lui lo possa offrire al Padre. Oggi questa verità è dichiarata non più vera dai moderni scribi, farisei, sadducei, zeloti, sommi sacerdoti e anziani del popolo, da piccoli e grandi. Ormai neanche più si deve offrire un qualche sacrificio al Signore. Lui è purissima misericordia e non ha bisogno di alcun sacrificio. </w:t>
      </w:r>
    </w:p>
    <w:p w14:paraId="6F4A6FAD" w14:textId="77777777" w:rsidR="00AD3E67" w:rsidRPr="00AD3E67" w:rsidRDefault="00AD3E67" w:rsidP="00AD3E67">
      <w:pPr>
        <w:spacing w:after="120"/>
        <w:jc w:val="both"/>
        <w:rPr>
          <w:rFonts w:ascii="Arial" w:hAnsi="Arial"/>
          <w:sz w:val="24"/>
        </w:rPr>
      </w:pPr>
    </w:p>
    <w:p w14:paraId="15AB20B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1137A87"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superiorità dell’alleanza nuova rispetto all’antica, in questo consiste: nella nuova nascita da acqua e da Spirito Santo, nella partecipazione della divina natura, nel dono dello Spirito Santo perché abiti nel nostro cuore come nostra Legge, nostra verità, nostra carità, nostra speranza, nostra virtù, nostra sapienza e intelligenza affinché trasformi la nostra vita in vita di Cristo Gesù e la vita di Cristo Gesù in nostra vita. </w:t>
      </w:r>
    </w:p>
    <w:p w14:paraId="435069A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EF218F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28B57C47"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qualche pensiero sulla partecipazione della divina natura:</w:t>
      </w:r>
    </w:p>
    <w:p w14:paraId="556D65AA" w14:textId="77777777" w:rsidR="00AD3E67" w:rsidRPr="00AD3E67" w:rsidRDefault="00AD3E67" w:rsidP="00AD3E67">
      <w:pPr>
        <w:spacing w:after="120"/>
        <w:jc w:val="both"/>
        <w:rPr>
          <w:rFonts w:ascii="Arial" w:hAnsi="Arial" w:cs="Arial"/>
          <w:b/>
          <w:i/>
          <w:iCs/>
          <w:color w:val="000000" w:themeColor="text1"/>
          <w:sz w:val="24"/>
          <w:lang w:val="la-Latn"/>
        </w:rPr>
      </w:pPr>
      <w:bookmarkStart w:id="177" w:name="_Toc111642496"/>
    </w:p>
    <w:p w14:paraId="60E21B99" w14:textId="77777777" w:rsidR="00AD3E67" w:rsidRPr="00AD3E67" w:rsidRDefault="00AD3E67" w:rsidP="00AD3E67">
      <w:pPr>
        <w:spacing w:after="120"/>
        <w:jc w:val="both"/>
        <w:rPr>
          <w:rFonts w:ascii="Arial" w:hAnsi="Arial" w:cs="Arial"/>
          <w:b/>
          <w:i/>
          <w:iCs/>
          <w:color w:val="000000" w:themeColor="text1"/>
          <w:sz w:val="24"/>
          <w:lang w:val="la-Latn"/>
        </w:rPr>
      </w:pPr>
      <w:r w:rsidRPr="00AD3E67">
        <w:rPr>
          <w:rFonts w:ascii="Arial" w:hAnsi="Arial" w:cs="Arial"/>
          <w:b/>
          <w:i/>
          <w:iCs/>
          <w:color w:val="000000" w:themeColor="text1"/>
          <w:sz w:val="24"/>
          <w:lang w:val="la-Latn"/>
        </w:rPr>
        <w:t>Ut per haec efficiamini divinae consortes naturae</w:t>
      </w:r>
      <w:bookmarkEnd w:id="177"/>
      <w:r w:rsidRPr="00AD3E67">
        <w:rPr>
          <w:rFonts w:ascii="Arial" w:hAnsi="Arial" w:cs="Arial"/>
          <w:b/>
          <w:i/>
          <w:iCs/>
          <w:color w:val="000000" w:themeColor="text1"/>
          <w:sz w:val="24"/>
          <w:lang w:val="la-Latn"/>
        </w:rPr>
        <w:t xml:space="preserve"> </w:t>
      </w:r>
    </w:p>
    <w:p w14:paraId="5D49AB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Sulle verità divine, eterne, increate, create, immortali, universali: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6E471A6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Mettere in luce ogni verità della divina natura è il proprio della scienza teologica. Questa verità ci fa gridare che “la scienza teologica è scienza essenziale per il </w:t>
      </w:r>
      <w:r w:rsidRPr="00AD3E67">
        <w:rPr>
          <w:rFonts w:ascii="Arial" w:hAnsi="Arial"/>
          <w:bCs/>
          <w:sz w:val="24"/>
        </w:rPr>
        <w:lastRenderedPageBreak/>
        <w:t>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38CE08D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5335E4F7" w14:textId="77777777" w:rsidR="00AD3E67" w:rsidRPr="00AD3E67" w:rsidRDefault="00AD3E67" w:rsidP="00AD3E67">
      <w:pPr>
        <w:spacing w:after="120"/>
        <w:jc w:val="both"/>
        <w:rPr>
          <w:rFonts w:ascii="Arial" w:hAnsi="Arial"/>
          <w:bCs/>
          <w:sz w:val="24"/>
        </w:rPr>
      </w:pPr>
      <w:r w:rsidRPr="00AD3E67">
        <w:rPr>
          <w:rFonts w:ascii="Arial" w:hAnsi="Arial"/>
          <w:bCs/>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559DAE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1D47A48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w:t>
      </w:r>
      <w:r w:rsidRPr="00AD3E67">
        <w:rPr>
          <w:rFonts w:ascii="Arial" w:hAnsi="Arial"/>
          <w:bCs/>
          <w:sz w:val="24"/>
        </w:rPr>
        <w:lastRenderedPageBreak/>
        <w:t>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07E748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6E4A2BF2" w14:textId="77777777" w:rsidR="00AD3E67" w:rsidRPr="00AD3E67" w:rsidRDefault="00AD3E67" w:rsidP="00AD3E67">
      <w:pPr>
        <w:spacing w:after="120"/>
        <w:jc w:val="both"/>
        <w:rPr>
          <w:rFonts w:ascii="Arial" w:hAnsi="Arial"/>
          <w:bCs/>
          <w:sz w:val="24"/>
        </w:rPr>
      </w:pPr>
      <w:r w:rsidRPr="00AD3E67">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2E84E43E" w14:textId="77777777" w:rsidR="00AD3E67" w:rsidRPr="00AD3E67" w:rsidRDefault="00AD3E67" w:rsidP="00AD3E67">
      <w:pPr>
        <w:spacing w:after="120"/>
        <w:jc w:val="both"/>
        <w:rPr>
          <w:rFonts w:ascii="Arial" w:hAnsi="Arial"/>
          <w:bCs/>
          <w:sz w:val="24"/>
        </w:rPr>
      </w:pPr>
      <w:r w:rsidRPr="00AD3E67">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3B34E5C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775FF987"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37F4A202" w14:textId="77777777" w:rsidR="00AD3E67" w:rsidRPr="00AD3E67" w:rsidRDefault="00AD3E67" w:rsidP="00AD3E67">
      <w:pPr>
        <w:spacing w:after="120"/>
        <w:jc w:val="both"/>
        <w:rPr>
          <w:rFonts w:ascii="Arial" w:hAnsi="Arial"/>
          <w:bCs/>
          <w:sz w:val="24"/>
        </w:rPr>
      </w:pPr>
      <w:r w:rsidRPr="00AD3E67">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3EF80B35" w14:textId="77777777" w:rsidR="00AD3E67" w:rsidRPr="00AD3E67" w:rsidRDefault="00AD3E67" w:rsidP="00AD3E67">
      <w:pPr>
        <w:spacing w:after="120"/>
        <w:jc w:val="both"/>
        <w:rPr>
          <w:rFonts w:ascii="Arial" w:hAnsi="Arial"/>
          <w:sz w:val="24"/>
        </w:rPr>
      </w:pPr>
      <w:r w:rsidRPr="00AD3E67">
        <w:rPr>
          <w:rFonts w:ascii="Arial" w:hAnsi="Arial"/>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CD2B9FC" w14:textId="77777777" w:rsidR="00AD3E67" w:rsidRPr="00AD3E67" w:rsidRDefault="00AD3E67" w:rsidP="00AD3E67">
      <w:pPr>
        <w:spacing w:after="120"/>
        <w:jc w:val="both"/>
        <w:rPr>
          <w:rFonts w:ascii="Arial" w:hAnsi="Arial"/>
          <w:sz w:val="24"/>
        </w:rPr>
      </w:pPr>
      <w:r w:rsidRPr="00AD3E67">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B35C83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94E033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70DE9279"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5A613F6" w14:textId="77777777" w:rsidR="00AD3E67" w:rsidRPr="00AD3E67" w:rsidRDefault="00AD3E67" w:rsidP="00AD3E67">
      <w:pPr>
        <w:spacing w:after="120"/>
        <w:jc w:val="both"/>
        <w:rPr>
          <w:rFonts w:ascii="Arial" w:hAnsi="Arial"/>
          <w:bCs/>
          <w:sz w:val="24"/>
        </w:rPr>
      </w:pPr>
      <w:r w:rsidRPr="00AD3E67">
        <w:rPr>
          <w:rFonts w:ascii="Arial" w:hAnsi="Arial"/>
          <w:bCs/>
          <w:sz w:val="24"/>
        </w:rPr>
        <w:t>Il Cristo della teologia è quel Cristo manifestato, insegnato, dato agli uomini nella pienezza della sua verità. Verità divina ed eterna e verità umana immortale e universale.</w:t>
      </w:r>
    </w:p>
    <w:p w14:paraId="6F587C56" w14:textId="77777777" w:rsidR="00AD3E67" w:rsidRPr="00AD3E67" w:rsidRDefault="00AD3E67" w:rsidP="00AD3E67">
      <w:pPr>
        <w:spacing w:after="120"/>
        <w:jc w:val="both"/>
        <w:rPr>
          <w:rFonts w:ascii="Arial" w:hAnsi="Arial"/>
          <w:bCs/>
          <w:sz w:val="24"/>
        </w:rPr>
      </w:pPr>
      <w:r w:rsidRPr="00AD3E67">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30A6E3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D6DEF10" w14:textId="77777777" w:rsidR="00AD3E67" w:rsidRPr="00AD3E67" w:rsidRDefault="00AD3E67" w:rsidP="00AD3E67">
      <w:pPr>
        <w:spacing w:after="120"/>
        <w:jc w:val="both"/>
        <w:rPr>
          <w:rFonts w:ascii="Arial" w:hAnsi="Arial"/>
          <w:sz w:val="24"/>
        </w:rPr>
      </w:pPr>
      <w:r w:rsidRPr="00AD3E67">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4D78DEB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31055BF7" w14:textId="77777777" w:rsidR="00AD3E67" w:rsidRPr="00AD3E67" w:rsidRDefault="00AD3E67" w:rsidP="00AD3E67">
      <w:pPr>
        <w:spacing w:after="120"/>
        <w:jc w:val="both"/>
        <w:rPr>
          <w:rFonts w:ascii="Arial" w:hAnsi="Arial"/>
          <w:sz w:val="24"/>
        </w:rPr>
      </w:pPr>
      <w:r w:rsidRPr="00AD3E67">
        <w:rPr>
          <w:rFonts w:ascii="Arial" w:hAnsi="Arial"/>
          <w:sz w:val="24"/>
        </w:rPr>
        <w:t>Ora entriamo, senza alcun altro indugio, nel cuore del mistero della  partecipazione della divina natura. Di cosa parla l’Apostolo Pietro nei due primi versetti della sua Seconda Lettera? Proprio del Dono della fede (</w:t>
      </w:r>
      <w:r w:rsidRPr="00AD3E67">
        <w:rPr>
          <w:rFonts w:ascii="Arial" w:hAnsi="Arial"/>
          <w:sz w:val="24"/>
          <w:lang w:val="la-Latn"/>
        </w:rPr>
        <w:t>fidem in iustitia Dei</w:t>
      </w:r>
      <w:r w:rsidRPr="00AD3E67">
        <w:rPr>
          <w:rFonts w:ascii="Arial" w:hAnsi="Arial"/>
          <w:sz w:val="24"/>
        </w:rPr>
        <w:t>) dato da Dio. Proprio della grazia e della pace che dovranno compiersi con ogni abbondanza nella conoscenza di Dio e di Gesù Signore nostro (</w:t>
      </w:r>
      <w:r w:rsidRPr="00AD3E67">
        <w:rPr>
          <w:rFonts w:ascii="Arial" w:hAnsi="Arial"/>
          <w:sz w:val="24"/>
          <w:lang w:val="la-Latn"/>
        </w:rPr>
        <w:t xml:space="preserve">in cognitione </w:t>
      </w:r>
      <w:r w:rsidRPr="00AD3E67">
        <w:rPr>
          <w:rFonts w:ascii="Arial" w:hAnsi="Arial"/>
          <w:sz w:val="24"/>
        </w:rPr>
        <w:lastRenderedPageBreak/>
        <w:t xml:space="preserve">Dei et Domini nostri – Nel testo latino, Dio è omesso e anche Gesù). Ecco il testo integrale in Italiano e anche in Latino e in Greco: </w:t>
      </w:r>
    </w:p>
    <w:p w14:paraId="35A5D6C4" w14:textId="77777777" w:rsidR="00AD3E67" w:rsidRPr="00AD3E67" w:rsidRDefault="00AD3E67" w:rsidP="00AD3E67">
      <w:pPr>
        <w:spacing w:after="120"/>
        <w:ind w:left="567" w:right="567"/>
        <w:jc w:val="both"/>
        <w:rPr>
          <w:rFonts w:ascii="Arial" w:hAnsi="Arial"/>
          <w:sz w:val="22"/>
          <w:szCs w:val="22"/>
        </w:rPr>
      </w:pPr>
      <w:r w:rsidRPr="00AD3E67">
        <w:rPr>
          <w:rFonts w:ascii="Arial" w:hAnsi="Arial"/>
          <w:sz w:val="22"/>
          <w:szCs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362CF458" w14:textId="77777777" w:rsidR="00AD3E67" w:rsidRPr="00AD3E67" w:rsidRDefault="00AD3E67" w:rsidP="00AD3E67">
      <w:pPr>
        <w:spacing w:after="120"/>
        <w:ind w:left="567" w:right="567"/>
        <w:jc w:val="both"/>
        <w:rPr>
          <w:rFonts w:ascii="Arial" w:hAnsi="Arial"/>
          <w:color w:val="000000" w:themeColor="text1"/>
          <w:position w:val="4"/>
          <w:sz w:val="22"/>
          <w:szCs w:val="22"/>
        </w:rPr>
      </w:pPr>
      <w:r w:rsidRPr="00AD3E67">
        <w:rPr>
          <w:rFonts w:ascii="Arial" w:hAnsi="Arial"/>
          <w:color w:val="000000" w:themeColor="text1"/>
          <w:position w:val="4"/>
          <w:sz w:val="22"/>
          <w:szCs w:val="22"/>
          <w:lang w:val="la-Latn"/>
        </w:rPr>
        <w:t>Simon Petrus servus et apostolus Iesu Christi his qui coaequalem nobis sortiti sunt fidem in iustitia Dei nostri et salvatoris Iesu Christi: gratia vobis et pax adimpleatur in cognitione Domini nostri</w:t>
      </w:r>
      <w:r w:rsidRPr="00AD3E67">
        <w:rPr>
          <w:rFonts w:ascii="Arial" w:hAnsi="Arial"/>
          <w:color w:val="000000" w:themeColor="text1"/>
          <w:position w:val="4"/>
          <w:sz w:val="22"/>
          <w:szCs w:val="22"/>
        </w:rPr>
        <w:t>.</w:t>
      </w:r>
    </w:p>
    <w:p w14:paraId="75A6B752" w14:textId="77777777" w:rsidR="00AD3E67" w:rsidRPr="00AD3E67" w:rsidRDefault="00AD3E67" w:rsidP="00AD3E67">
      <w:pPr>
        <w:spacing w:after="120"/>
        <w:ind w:left="567" w:right="567"/>
        <w:jc w:val="both"/>
        <w:rPr>
          <w:rFonts w:ascii="Greek" w:hAnsi="Greek" w:cs="Greek"/>
          <w:sz w:val="22"/>
          <w:szCs w:val="22"/>
        </w:rPr>
      </w:pPr>
      <w:r w:rsidRPr="00AD3E67">
        <w:rPr>
          <w:rFonts w:ascii="Greek" w:hAnsi="Greek" w:cs="Greek"/>
          <w:sz w:val="22"/>
          <w:szCs w:val="22"/>
        </w:rPr>
        <w:t>Sumeën Pštroj doàloj kaˆ ¢pÒstoloj 'Ihsoà Cristoà to‹j „sÒtimon ¹m‹n lacoàsin p…stin ™n dikaiosÚnV toà qeoà ¹mîn kaˆ swtÁroj 'Ihsoà Cristoà: c£rij Øm‹n kaˆ e„r»nh plhqunqe…h ™n ™pignèsei toà qeoà kaˆ 'Ihsoà toà kur…ou ¹mîn.</w:t>
      </w:r>
    </w:p>
    <w:p w14:paraId="17D3BF73"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Pietro ha ricevuto il dono della fede in </w:t>
      </w:r>
      <w:r w:rsidRPr="00AD3E67">
        <w:rPr>
          <w:rFonts w:ascii="Arial" w:hAnsi="Arial"/>
          <w:sz w:val="24"/>
          <w:lang w:val="la-Latn"/>
        </w:rPr>
        <w:t>iustitia Dei</w:t>
      </w:r>
      <w:r w:rsidRPr="00AD3E67">
        <w:rPr>
          <w:rFonts w:ascii="Arial" w:hAnsi="Arial"/>
          <w:sz w:val="24"/>
        </w:rPr>
        <w:t>. Ora Lui si rivolge a tutti coloro che come Lui e con Lui hanno ricevuto lo stesso dono: è il dono della fede nella giustizia di Dio. Perché il dono è detto “</w:t>
      </w:r>
      <w:r w:rsidRPr="00AD3E67">
        <w:rPr>
          <w:rFonts w:ascii="Arial" w:hAnsi="Arial"/>
          <w:sz w:val="24"/>
          <w:lang w:val="la-Latn"/>
        </w:rPr>
        <w:t>fidem in iustitia Dei”?</w:t>
      </w:r>
      <w:r w:rsidRPr="00AD3E67">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1645F97" w14:textId="77777777" w:rsidR="00AD3E67" w:rsidRPr="00AD3E67" w:rsidRDefault="00AD3E67" w:rsidP="00AD3E67">
      <w:pPr>
        <w:spacing w:after="120"/>
        <w:jc w:val="both"/>
        <w:rPr>
          <w:rFonts w:ascii="Arial" w:hAnsi="Arial"/>
          <w:bCs/>
          <w:sz w:val="24"/>
        </w:rPr>
      </w:pPr>
      <w:r w:rsidRPr="00AD3E67">
        <w:rPr>
          <w:rFonts w:ascii="Arial" w:hAnsi="Arial"/>
          <w:bCs/>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72B40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AD3E67">
        <w:rPr>
          <w:rFonts w:ascii="Arial" w:hAnsi="Arial"/>
          <w:i/>
          <w:iCs/>
          <w:spacing w:val="-5"/>
          <w:sz w:val="22"/>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7EC7BF72" w14:textId="77777777" w:rsidR="00AD3E67" w:rsidRPr="00AD3E67" w:rsidRDefault="00AD3E67" w:rsidP="00AD3E67">
      <w:pPr>
        <w:spacing w:after="120"/>
        <w:jc w:val="both"/>
        <w:rPr>
          <w:rFonts w:ascii="Arial" w:hAnsi="Arial"/>
          <w:sz w:val="24"/>
        </w:rPr>
      </w:pPr>
      <w:r w:rsidRPr="00AD3E67">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008630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CCC3C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7235A649" w14:textId="77777777" w:rsidR="00AD3E67" w:rsidRPr="00AD3E67" w:rsidRDefault="00AD3E67" w:rsidP="00AD3E67">
      <w:pPr>
        <w:spacing w:after="120"/>
        <w:jc w:val="both"/>
        <w:rPr>
          <w:rFonts w:ascii="Arial" w:hAnsi="Arial"/>
          <w:sz w:val="24"/>
        </w:rPr>
      </w:pPr>
      <w:r w:rsidRPr="00AD3E67">
        <w:rPr>
          <w:rFonts w:ascii="Arial" w:hAnsi="Arial"/>
          <w:sz w:val="24"/>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w:t>
      </w:r>
      <w:r w:rsidRPr="00AD3E67">
        <w:rPr>
          <w:rFonts w:ascii="Arial" w:hAnsi="Arial"/>
          <w:sz w:val="24"/>
        </w:rPr>
        <w:lastRenderedPageBreak/>
        <w:t>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F3936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0E61F71" w14:textId="77777777" w:rsidR="00AD3E67" w:rsidRPr="00AD3E67" w:rsidRDefault="00AD3E67" w:rsidP="00AD3E67">
      <w:pPr>
        <w:spacing w:after="120"/>
        <w:jc w:val="both"/>
        <w:rPr>
          <w:rFonts w:ascii="Arial" w:hAnsi="Arial"/>
          <w:sz w:val="24"/>
        </w:rPr>
      </w:pPr>
      <w:r w:rsidRPr="00AD3E67">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750ED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AA5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DB0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740C74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CCFA9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5B6827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5B932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se si annuncia che Cristo è risorto dai morti, come possono dire alcuni tra voi che non vi è risurrezione dei morti? Se non vi è risurrezione dei morti, </w:t>
      </w:r>
      <w:r w:rsidRPr="00AD3E67">
        <w:rPr>
          <w:rFonts w:ascii="Arial" w:hAnsi="Arial"/>
          <w:i/>
          <w:iCs/>
          <w:spacing w:val="-5"/>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C31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27D1B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4A483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64DE9B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260C6CB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5B3BB44" w14:textId="77777777" w:rsidR="00AD3E67" w:rsidRPr="00AD3E67" w:rsidRDefault="00AD3E67" w:rsidP="00AD3E67">
      <w:pPr>
        <w:spacing w:after="120"/>
        <w:jc w:val="both"/>
        <w:rPr>
          <w:rFonts w:ascii="Arial" w:hAnsi="Arial"/>
          <w:sz w:val="24"/>
        </w:rPr>
      </w:pPr>
      <w:r w:rsidRPr="00AD3E67">
        <w:rPr>
          <w:rFonts w:ascii="Arial" w:hAnsi="Arial"/>
          <w:sz w:val="24"/>
        </w:rPr>
        <w:t>Ora è cosa giusta che mettiamo in luce alcuni principi sulla grazia, necessari perché possiamo entrare nel mistero di un dono così grande, elargito a noi dal Signore per la nostra fede in Cristo Gesù.</w:t>
      </w:r>
    </w:p>
    <w:p w14:paraId="1B23F32D" w14:textId="77777777" w:rsidR="00AD3E67" w:rsidRPr="00AD3E67" w:rsidRDefault="00AD3E67" w:rsidP="00AD3E67">
      <w:pPr>
        <w:spacing w:after="120"/>
        <w:jc w:val="both"/>
        <w:rPr>
          <w:rFonts w:ascii="Arial" w:hAnsi="Arial"/>
          <w:sz w:val="24"/>
        </w:rPr>
      </w:pPr>
      <w:r w:rsidRPr="00AD3E67">
        <w:rPr>
          <w:rFonts w:ascii="Arial" w:hAnsi="Arial"/>
          <w:b/>
          <w:sz w:val="24"/>
        </w:rPr>
        <w:t>Primo principio.</w:t>
      </w:r>
      <w:r w:rsidRPr="00AD3E67">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D34C629" w14:textId="77777777" w:rsidR="00AD3E67" w:rsidRPr="00AD3E67" w:rsidRDefault="00AD3E67" w:rsidP="00AD3E67">
      <w:pPr>
        <w:spacing w:after="120"/>
        <w:jc w:val="both"/>
        <w:rPr>
          <w:rFonts w:ascii="Arial" w:hAnsi="Arial"/>
          <w:sz w:val="24"/>
        </w:rPr>
      </w:pPr>
      <w:r w:rsidRPr="00AD3E67">
        <w:rPr>
          <w:rFonts w:ascii="Arial" w:hAnsi="Arial"/>
          <w:b/>
          <w:sz w:val="24"/>
        </w:rPr>
        <w:t>Secondo principio</w:t>
      </w:r>
      <w:r w:rsidRPr="00AD3E67">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w:t>
      </w:r>
      <w:r w:rsidRPr="00AD3E67">
        <w:rPr>
          <w:rFonts w:ascii="Arial" w:hAnsi="Arial"/>
          <w:sz w:val="24"/>
        </w:rPr>
        <w:lastRenderedPageBreak/>
        <w:t xml:space="preserve">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CA2F14D" w14:textId="77777777" w:rsidR="00AD3E67" w:rsidRPr="00AD3E67" w:rsidRDefault="00AD3E67" w:rsidP="00AD3E67">
      <w:pPr>
        <w:spacing w:after="120"/>
        <w:jc w:val="both"/>
        <w:rPr>
          <w:rFonts w:ascii="Arial" w:hAnsi="Arial"/>
          <w:sz w:val="24"/>
        </w:rPr>
      </w:pPr>
      <w:r w:rsidRPr="00AD3E67">
        <w:rPr>
          <w:rFonts w:ascii="Arial" w:hAnsi="Arial"/>
          <w:b/>
          <w:sz w:val="24"/>
        </w:rPr>
        <w:t>Terzo principio.</w:t>
      </w:r>
      <w:r w:rsidRPr="00AD3E67">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12101215" w14:textId="77777777" w:rsidR="00AD3E67" w:rsidRPr="00AD3E67" w:rsidRDefault="00AD3E67" w:rsidP="00AD3E67">
      <w:pPr>
        <w:spacing w:after="120"/>
        <w:jc w:val="both"/>
        <w:rPr>
          <w:rFonts w:ascii="Arial" w:hAnsi="Arial"/>
          <w:color w:val="000000" w:themeColor="text1"/>
          <w:sz w:val="24"/>
        </w:rPr>
      </w:pPr>
      <w:r w:rsidRPr="00AD3E67">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AD3E67">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0D9273E4" w14:textId="77777777" w:rsidR="00AD3E67" w:rsidRPr="00AD3E67" w:rsidRDefault="00AD3E67" w:rsidP="00AD3E67">
      <w:pPr>
        <w:spacing w:after="120"/>
        <w:ind w:left="567" w:right="567"/>
        <w:jc w:val="both"/>
        <w:rPr>
          <w:rFonts w:ascii="Arial" w:hAnsi="Arial"/>
          <w:i/>
          <w:iCs/>
          <w:color w:val="000000" w:themeColor="text1"/>
          <w:spacing w:val="-5"/>
          <w:sz w:val="22"/>
        </w:rPr>
      </w:pPr>
      <w:r w:rsidRPr="00AD3E67">
        <w:rPr>
          <w:rFonts w:ascii="Arial" w:hAnsi="Arial"/>
          <w:i/>
          <w:iCs/>
          <w:color w:val="000000" w:themeColor="text1"/>
          <w:spacing w:val="-5"/>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74B783" w14:textId="77777777" w:rsidR="00AD3E67" w:rsidRPr="00AD3E67" w:rsidRDefault="00AD3E67" w:rsidP="00AD3E67">
      <w:pPr>
        <w:spacing w:after="120"/>
        <w:jc w:val="both"/>
        <w:rPr>
          <w:rFonts w:ascii="Arial" w:hAnsi="Arial"/>
          <w:bCs/>
          <w:sz w:val="24"/>
        </w:rPr>
      </w:pPr>
      <w:r w:rsidRPr="00AD3E67">
        <w:rPr>
          <w:rFonts w:ascii="Arial" w:hAnsi="Arial"/>
          <w:b/>
          <w:sz w:val="24"/>
        </w:rPr>
        <w:t>Quarto principio</w:t>
      </w:r>
      <w:r w:rsidRPr="00AD3E67">
        <w:rPr>
          <w:rFonts w:ascii="Arial" w:hAnsi="Arial"/>
          <w:bCs/>
          <w:sz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06B0F396"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seconda obbedienza anch’essa necessaria: quella che nasce sia dalla particolare conformazione a Cristo Gesù che è unica per ogni sacramento e sia </w:t>
      </w:r>
      <w:r w:rsidRPr="00AD3E67">
        <w:rPr>
          <w:rFonts w:ascii="Arial" w:hAnsi="Arial"/>
          <w:sz w:val="24"/>
        </w:rPr>
        <w:lastRenderedPageBreak/>
        <w:t xml:space="preserve">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4D7D70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60538765" w14:textId="77777777" w:rsidR="00AD3E67" w:rsidRPr="00AD3E67" w:rsidRDefault="00AD3E67" w:rsidP="00AD3E67">
      <w:pPr>
        <w:spacing w:after="120"/>
        <w:jc w:val="both"/>
        <w:rPr>
          <w:rFonts w:ascii="Arial" w:hAnsi="Arial"/>
          <w:sz w:val="24"/>
        </w:rPr>
      </w:pPr>
      <w:r w:rsidRPr="00AD3E67">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F7E140A" w14:textId="77777777" w:rsidR="00AD3E67" w:rsidRPr="00AD3E67" w:rsidRDefault="00AD3E67" w:rsidP="00AD3E67">
      <w:pPr>
        <w:spacing w:after="120"/>
        <w:jc w:val="both"/>
        <w:rPr>
          <w:rFonts w:ascii="Arial" w:hAnsi="Arial"/>
          <w:sz w:val="24"/>
        </w:rPr>
      </w:pPr>
      <w:r w:rsidRPr="00AD3E67">
        <w:rPr>
          <w:rFonts w:ascii="Arial" w:hAnsi="Arial"/>
          <w:b/>
          <w:bCs/>
          <w:sz w:val="24"/>
        </w:rPr>
        <w:t>Quinto principio</w:t>
      </w:r>
      <w:r w:rsidRPr="00AD3E67">
        <w:rPr>
          <w:rFonts w:ascii="Arial" w:hAnsi="Arial"/>
          <w:sz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2D3C87C" w14:textId="77777777" w:rsidR="00AD3E67" w:rsidRPr="00AD3E67" w:rsidRDefault="00AD3E67" w:rsidP="00AD3E67">
      <w:pPr>
        <w:spacing w:after="120"/>
        <w:jc w:val="both"/>
        <w:rPr>
          <w:rFonts w:ascii="Arial" w:hAnsi="Arial"/>
          <w:sz w:val="24"/>
        </w:rPr>
      </w:pPr>
      <w:r w:rsidRPr="00AD3E67">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1BEF279"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w:t>
      </w:r>
      <w:r w:rsidRPr="00AD3E67">
        <w:rPr>
          <w:rFonts w:ascii="Arial" w:hAnsi="Arial"/>
          <w:sz w:val="24"/>
        </w:rPr>
        <w:lastRenderedPageBreak/>
        <w:t>Santo che colmi la Parola ricevuta con la sua verità. Ininterrottamente la dona ai cuori come vero nutrimento perché tutti possano crescere nella grazia e nella sapienza attraverso la trasformazione della verità in loro vita.</w:t>
      </w:r>
    </w:p>
    <w:p w14:paraId="0568D2F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173153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Sulla verità storica un assioma così recita: “Nessuno potrà mai rendere non fatto ciò che è stato fatto” – </w:t>
      </w:r>
      <w:r w:rsidRPr="00AD3E67">
        <w:rPr>
          <w:rFonts w:ascii="Arial" w:hAnsi="Arial"/>
          <w:bCs/>
          <w:sz w:val="24"/>
          <w:lang w:val="la-Latn"/>
        </w:rPr>
        <w:t>Factum infectum fieri nequit</w:t>
      </w:r>
      <w:r w:rsidRPr="00AD3E67">
        <w:rPr>
          <w:rFonts w:ascii="Arial" w:hAnsi="Arial"/>
          <w:bCs/>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5702C37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201275B1"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F39D4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w:t>
      </w:r>
      <w:r w:rsidRPr="00AD3E67">
        <w:rPr>
          <w:rFonts w:ascii="Arial" w:hAnsi="Arial"/>
          <w:bCs/>
          <w:sz w:val="24"/>
        </w:rPr>
        <w:lastRenderedPageBreak/>
        <w:t xml:space="preserve">carne. Opere della carne e frutti dello Spirito non possono sgorgare da uno stesso cuore. O dal cuore sgorgano le opere della carne o sgorgano i frutti dello Spirito Santo. È verità inoppugnabile. </w:t>
      </w:r>
    </w:p>
    <w:p w14:paraId="689EE958"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336AD27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24194F5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Cristo Gesù è la nostra pace, perché oggi si predica che è possibile la vera pace senza la fede in Cristo? </w:t>
      </w:r>
    </w:p>
    <w:p w14:paraId="7A04845B" w14:textId="77777777" w:rsidR="00AD3E67" w:rsidRPr="00AD3E67" w:rsidRDefault="00AD3E67" w:rsidP="00AD3E67">
      <w:pPr>
        <w:spacing w:after="120"/>
        <w:jc w:val="both"/>
        <w:rPr>
          <w:rFonts w:ascii="Arial" w:hAnsi="Arial"/>
          <w:bCs/>
          <w:sz w:val="24"/>
        </w:rPr>
      </w:pPr>
      <w:r w:rsidRPr="00AD3E67">
        <w:rPr>
          <w:rFonts w:ascii="Arial" w:hAnsi="Arial"/>
          <w:bCs/>
          <w:sz w:val="24"/>
        </w:rPr>
        <w:t>Se la via della pace si percorre divenendo corpo di Cristo, perché molti discepoli di Gesù insegnano che a nulla serve il battesimo?</w:t>
      </w:r>
    </w:p>
    <w:p w14:paraId="1A567E2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0332C257" w14:textId="77777777" w:rsidR="00AD3E67" w:rsidRPr="00AD3E67" w:rsidRDefault="00AD3E67" w:rsidP="00AD3E67">
      <w:pPr>
        <w:spacing w:after="120"/>
        <w:jc w:val="both"/>
        <w:rPr>
          <w:rFonts w:ascii="Arial" w:hAnsi="Arial"/>
          <w:bCs/>
          <w:sz w:val="24"/>
        </w:rPr>
      </w:pPr>
      <w:r w:rsidRPr="00AD3E67">
        <w:rPr>
          <w:rFonts w:ascii="Arial" w:hAnsi="Arial"/>
          <w:bCs/>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4D56361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w:t>
      </w:r>
      <w:r w:rsidRPr="00AD3E67">
        <w:rPr>
          <w:rFonts w:ascii="Arial" w:hAnsi="Arial"/>
          <w:bCs/>
          <w:sz w:val="24"/>
        </w:rPr>
        <w:lastRenderedPageBreak/>
        <w:t>del corpo di Cristo. Come Cristo è la nostra pace, il cristiano deve essere la pace del mondo. La pace è il frutto dello Spirito che vive nel cristiano.</w:t>
      </w:r>
    </w:p>
    <w:p w14:paraId="7F6693FB" w14:textId="77777777" w:rsidR="00AD3E67" w:rsidRPr="00AD3E67" w:rsidRDefault="00AD3E67" w:rsidP="00AD3E67">
      <w:pPr>
        <w:spacing w:after="120"/>
        <w:jc w:val="both"/>
        <w:rPr>
          <w:rFonts w:ascii="Arial" w:hAnsi="Arial"/>
          <w:bCs/>
          <w:sz w:val="24"/>
        </w:rPr>
      </w:pPr>
      <w:r w:rsidRPr="00AD3E67">
        <w:rPr>
          <w:rFonts w:ascii="Arial" w:hAnsi="Arial"/>
          <w:bCs/>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D4803CA" w14:textId="77777777" w:rsidR="00AD3E67" w:rsidRPr="00AD3E67" w:rsidRDefault="00AD3E67" w:rsidP="00AD3E67">
      <w:pPr>
        <w:spacing w:after="120"/>
        <w:jc w:val="both"/>
        <w:rPr>
          <w:rFonts w:ascii="Arial" w:hAnsi="Arial"/>
          <w:bCs/>
          <w:sz w:val="24"/>
        </w:rPr>
      </w:pPr>
      <w:r w:rsidRPr="00AD3E67">
        <w:rPr>
          <w:rFonts w:ascii="Arial" w:hAnsi="Arial"/>
          <w:bCs/>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6EC61CB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149A65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Questa offerta mai potrà essere fatta se il cristiano non dona a Cristo cuore, mente, volontà, desideri, anima, corpo, spirito. Questo dono però non può essere fatto nel peccato, nel vizio, nelle imperfezioni, nelle piccole e grandi </w:t>
      </w:r>
      <w:r w:rsidRPr="00AD3E67">
        <w:rPr>
          <w:rFonts w:ascii="Arial" w:hAnsi="Arial"/>
          <w:bCs/>
          <w:sz w:val="24"/>
        </w:rPr>
        <w:lastRenderedPageBreak/>
        <w:t>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417F91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560F0D8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1A864C8F" w14:textId="77777777" w:rsidR="00AD3E67" w:rsidRPr="00AD3E67" w:rsidRDefault="00AD3E67" w:rsidP="00AD3E67">
      <w:pPr>
        <w:spacing w:after="120"/>
        <w:jc w:val="both"/>
        <w:rPr>
          <w:rFonts w:ascii="Arial" w:hAnsi="Arial" w:cs="Arial"/>
          <w:b/>
          <w:bCs/>
          <w:i/>
          <w:iCs/>
          <w:spacing w:val="-5"/>
          <w:sz w:val="24"/>
          <w:szCs w:val="28"/>
          <w:lang w:val="la-Latn"/>
        </w:rPr>
      </w:pPr>
      <w:bookmarkStart w:id="178" w:name="_Toc111642497"/>
    </w:p>
    <w:p w14:paraId="2D33C7FE" w14:textId="77777777" w:rsidR="00AD3E67" w:rsidRPr="00AD3E67" w:rsidRDefault="00AD3E67" w:rsidP="00AD3E67">
      <w:pPr>
        <w:spacing w:after="120"/>
        <w:jc w:val="both"/>
        <w:rPr>
          <w:rFonts w:ascii="Greek" w:hAnsi="Greek" w:cs="Arial"/>
          <w:b/>
          <w:bCs/>
          <w:i/>
          <w:iCs/>
          <w:spacing w:val="-5"/>
          <w:sz w:val="24"/>
          <w:szCs w:val="28"/>
          <w:lang w:val="la-Latn"/>
        </w:rPr>
      </w:pPr>
      <w:r w:rsidRPr="00AD3E67">
        <w:rPr>
          <w:rFonts w:ascii="Arial" w:hAnsi="Arial" w:cs="Arial"/>
          <w:b/>
          <w:bCs/>
          <w:i/>
          <w:iCs/>
          <w:spacing w:val="-5"/>
          <w:sz w:val="24"/>
          <w:szCs w:val="28"/>
          <w:lang w:val="la-Latn"/>
        </w:rPr>
        <w:t>Quae ad vitam et pietatem donata est</w:t>
      </w:r>
      <w:bookmarkEnd w:id="178"/>
      <w:r w:rsidRPr="00AD3E67">
        <w:rPr>
          <w:rFonts w:ascii="Arial" w:hAnsi="Arial" w:cs="Arial"/>
          <w:b/>
          <w:bCs/>
          <w:i/>
          <w:iCs/>
          <w:spacing w:val="-5"/>
          <w:sz w:val="24"/>
          <w:szCs w:val="28"/>
          <w:lang w:val="la-Latn"/>
        </w:rPr>
        <w:t xml:space="preserve"> - </w:t>
      </w:r>
      <w:bookmarkStart w:id="179" w:name="_Toc111642498"/>
      <w:r w:rsidRPr="00AD3E67">
        <w:rPr>
          <w:rFonts w:ascii="Greek" w:hAnsi="Greek" w:cs="Arial"/>
          <w:b/>
          <w:bCs/>
          <w:i/>
          <w:iCs/>
          <w:spacing w:val="-5"/>
          <w:sz w:val="24"/>
          <w:szCs w:val="28"/>
          <w:lang w:val="la-Latn"/>
        </w:rPr>
        <w:t>prÕj zw¾n kaˆ eÙsšbeian dedwrhmšnhj</w:t>
      </w:r>
      <w:bookmarkEnd w:id="179"/>
    </w:p>
    <w:p w14:paraId="368C1E09" w14:textId="77777777" w:rsidR="00AD3E67" w:rsidRPr="00AD3E67" w:rsidRDefault="00AD3E67" w:rsidP="00AD3E67">
      <w:pPr>
        <w:spacing w:after="120"/>
        <w:ind w:left="567" w:right="567"/>
        <w:jc w:val="both"/>
        <w:rPr>
          <w:rFonts w:ascii="Arial" w:hAnsi="Arial"/>
          <w:i/>
          <w:iCs/>
          <w:color w:val="000000"/>
          <w:spacing w:val="-5"/>
          <w:sz w:val="22"/>
        </w:rPr>
      </w:pPr>
      <w:r w:rsidRPr="00AD3E67">
        <w:rPr>
          <w:rFonts w:ascii="Arial" w:hAnsi="Arial"/>
          <w:i/>
          <w:iCs/>
          <w:color w:val="000000"/>
          <w:spacing w:val="-5"/>
          <w:sz w:val="22"/>
          <w:lang w:val="la-Latn"/>
        </w:rPr>
        <w:t>Quomodo omnia nobis divinae virtutis suae quae ad vitam et pietatem donata est</w:t>
      </w:r>
      <w:r w:rsidRPr="00AD3E67">
        <w:rPr>
          <w:rFonts w:ascii="Arial" w:hAnsi="Arial"/>
          <w:i/>
          <w:iCs/>
          <w:color w:val="000000"/>
          <w:spacing w:val="-5"/>
          <w:sz w:val="22"/>
        </w:rPr>
        <w:t xml:space="preserve">. </w:t>
      </w:r>
    </w:p>
    <w:p w14:paraId="3869130A" w14:textId="77777777" w:rsidR="00AD3E67" w:rsidRPr="00AD3E67" w:rsidRDefault="00AD3E67" w:rsidP="00AD3E67">
      <w:pPr>
        <w:spacing w:after="120"/>
        <w:ind w:left="567" w:right="567"/>
        <w:jc w:val="both"/>
        <w:rPr>
          <w:rFonts w:ascii="Greek" w:hAnsi="Greek" w:cs="Greek"/>
          <w:i/>
          <w:iCs/>
          <w:spacing w:val="-5"/>
          <w:sz w:val="22"/>
          <w:szCs w:val="26"/>
        </w:rPr>
      </w:pPr>
      <w:r w:rsidRPr="00AD3E67">
        <w:rPr>
          <w:rFonts w:ascii="Greek" w:hAnsi="Greek" w:cs="Greek"/>
          <w:i/>
          <w:iCs/>
          <w:spacing w:val="-5"/>
          <w:sz w:val="22"/>
          <w:szCs w:val="26"/>
        </w:rPr>
        <w:t xml:space="preserve">`Wj p£nta ¹m‹n tÁj qe…aj dun£mewj aÙtoà t¦ prÕj zw¾n kaˆ eÙsšbeian dedwrhmšnhj </w:t>
      </w:r>
    </w:p>
    <w:p w14:paraId="320C43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sua potenza divina ci ha donato tutto quello che è necessario per una vita vissuta santamente. </w:t>
      </w:r>
    </w:p>
    <w:p w14:paraId="1B7F6EB8"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w:t>
      </w:r>
      <w:r w:rsidRPr="00AD3E67">
        <w:rPr>
          <w:rFonts w:ascii="Arial" w:hAnsi="Arial"/>
          <w:sz w:val="24"/>
        </w:rPr>
        <w:lastRenderedPageBreak/>
        <w:t>–, il Padre ci ha dato l’albero che è Cristo Gesù nel quale ogni uomo è chiamato a lasciarsi innestare. Ecco come l’Apostolo Paolo rivela questo innesto nella Lettera ai Romani:</w:t>
      </w:r>
    </w:p>
    <w:p w14:paraId="02C738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domando dunque: Dio ha forse ripudiato il suo popolo? Impossibile! Anch’io infatti sono Israelita, della discendenza di Abramo, della tribù di Beniamino. Dio non ha ripudiato il suo popolo, che egli ha scelto fin da principio.</w:t>
      </w:r>
    </w:p>
    <w:p w14:paraId="2FD7E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9C598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C7886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Davide dice: Diventi la loro mensa un laccio, un tranello, un inciampo e un giusto castigo! Siano accecati i loro occhi in modo che non vedano e fa’ loro curvare la schiena per sempre!</w:t>
      </w:r>
    </w:p>
    <w:p w14:paraId="36CBA23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D1B75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18A72D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7641B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68EAA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A2B400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voglio infatti che ignoriate, fratelli, questo mistero, perché non siate presuntuosi: l’ostinazione di una parte d’Israele è in atto fino a quando non saranno entrate tutte quante le genti. Allora tutto Israele sarà salvato, come sta </w:t>
      </w:r>
      <w:r w:rsidRPr="00AD3E67">
        <w:rPr>
          <w:rFonts w:ascii="Arial" w:hAnsi="Arial"/>
          <w:i/>
          <w:iCs/>
          <w:spacing w:val="-5"/>
          <w:sz w:val="22"/>
        </w:rPr>
        <w:lastRenderedPageBreak/>
        <w:t>scritto: Da Sion uscirà il liberatore, egli toglierà l’empietà da Giacobbe. Sarà questa la mia alleanza con loro quando distruggerò i loro peccati.</w:t>
      </w:r>
    </w:p>
    <w:p w14:paraId="484513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D0836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F0FC7E0" w14:textId="77777777" w:rsidR="00AD3E67" w:rsidRPr="00AD3E67" w:rsidRDefault="00AD3E67" w:rsidP="00AD3E67">
      <w:pPr>
        <w:spacing w:after="120"/>
        <w:jc w:val="both"/>
        <w:rPr>
          <w:rFonts w:ascii="Arial" w:hAnsi="Arial"/>
          <w:sz w:val="24"/>
        </w:rPr>
      </w:pPr>
      <w:r w:rsidRPr="00AD3E67">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AD3E67">
        <w:rPr>
          <w:rFonts w:ascii="Greek" w:hAnsi="Greek" w:cs="Greek"/>
          <w:sz w:val="28"/>
          <w:szCs w:val="26"/>
        </w:rPr>
        <w:t xml:space="preserve">prÕj zw¾n) </w:t>
      </w:r>
      <w:r w:rsidRPr="00AD3E67">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AD3E67">
        <w:rPr>
          <w:rFonts w:ascii="Greek" w:hAnsi="Greek" w:cs="Greek"/>
          <w:sz w:val="28"/>
          <w:szCs w:val="26"/>
        </w:rPr>
        <w:t>prÕj eÙsšbeian</w:t>
      </w:r>
      <w:r w:rsidRPr="00AD3E67">
        <w:rPr>
          <w:rFonts w:ascii="Arial" w:hAnsi="Arial"/>
          <w:sz w:val="24"/>
        </w:rPr>
        <w:t>) fino al dono totale di noi stessi – il Padre ha dato a noi tutto Cristo Gesù facendolo peccato per noi. Ecco come l’Apostolo Paolo annuncia questo mistero nella Seconda Lettera ai Corinzi:</w:t>
      </w:r>
    </w:p>
    <w:p w14:paraId="7B73CD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48EE6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92261C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570E3063"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6633409" w14:textId="77777777" w:rsidR="00AD3E67" w:rsidRPr="00AD3E67" w:rsidRDefault="00AD3E67" w:rsidP="00AD3E67">
      <w:pPr>
        <w:spacing w:after="120"/>
        <w:ind w:right="567"/>
        <w:jc w:val="both"/>
        <w:rPr>
          <w:rFonts w:ascii="Arial" w:hAnsi="Arial"/>
          <w:color w:val="000000" w:themeColor="text1"/>
          <w:position w:val="4"/>
          <w:sz w:val="24"/>
        </w:rPr>
      </w:pPr>
      <w:r w:rsidRPr="00AD3E67">
        <w:rPr>
          <w:rFonts w:ascii="Arial" w:hAnsi="Arial"/>
          <w:color w:val="000000" w:themeColor="text1"/>
          <w:position w:val="4"/>
          <w:sz w:val="24"/>
        </w:rPr>
        <w:t>Anche  l’Apostolo Paolo parla del dono di Dio dato a noi in abbondanza:</w:t>
      </w:r>
    </w:p>
    <w:p w14:paraId="36D0109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67194A18" w14:textId="77777777" w:rsidR="00AD3E67" w:rsidRPr="00AD3E67" w:rsidRDefault="00AD3E67" w:rsidP="00AD3E67">
      <w:pPr>
        <w:spacing w:after="120"/>
        <w:jc w:val="both"/>
        <w:rPr>
          <w:rFonts w:ascii="Arial" w:hAnsi="Arial"/>
          <w:sz w:val="24"/>
        </w:rPr>
      </w:pPr>
      <w:r w:rsidRPr="00AD3E67">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503C615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7704D82"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w:t>
      </w:r>
      <w:r w:rsidRPr="00AD3E67">
        <w:rPr>
          <w:rFonts w:ascii="Arial" w:hAnsi="Arial"/>
          <w:i/>
          <w:iCs/>
          <w:color w:val="000000" w:themeColor="text1"/>
          <w:spacing w:val="-5"/>
          <w:position w:val="4"/>
          <w:sz w:val="22"/>
        </w:rPr>
        <w:lastRenderedPageBreak/>
        <w:t>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5A3F74"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412D1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66ABC8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7CFF26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F92D4A0" w14:textId="77777777" w:rsidR="00AD3E67" w:rsidRPr="00AD3E67" w:rsidRDefault="00AD3E67" w:rsidP="00AD3E67">
      <w:pPr>
        <w:spacing w:after="120"/>
        <w:jc w:val="both"/>
        <w:rPr>
          <w:rFonts w:ascii="Arial" w:hAnsi="Arial"/>
          <w:sz w:val="24"/>
        </w:rPr>
      </w:pPr>
      <w:r w:rsidRPr="00AD3E67">
        <w:rPr>
          <w:rFonts w:ascii="Arial" w:hAnsi="Arial"/>
          <w:sz w:val="24"/>
        </w:rPr>
        <w:t>Noi invece spesso ci accostiamo all’Eucaristia così così si accostavano i Corinzi: senza distinguere il pane comune dal pane eucaristico:</w:t>
      </w:r>
    </w:p>
    <w:p w14:paraId="5EF3BFF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81919C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AD3E67">
        <w:rPr>
          <w:rFonts w:ascii="Arial" w:hAnsi="Arial"/>
          <w:i/>
          <w:iCs/>
          <w:spacing w:val="-5"/>
          <w:sz w:val="22"/>
        </w:rPr>
        <w:lastRenderedPageBreak/>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5FF1BCD" w14:textId="77777777" w:rsidR="00AD3E67" w:rsidRPr="00AD3E67" w:rsidRDefault="00AD3E67" w:rsidP="00AD3E67">
      <w:pPr>
        <w:spacing w:after="120"/>
        <w:jc w:val="both"/>
        <w:rPr>
          <w:rFonts w:ascii="Arial" w:hAnsi="Arial"/>
          <w:sz w:val="24"/>
        </w:rPr>
      </w:pPr>
      <w:r w:rsidRPr="00AD3E67">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26DA2A8A"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A9ECA4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Io vi dico infatti: se la vostra giustizia non supererà quella degli scribi e dei farisei, non entrerete nel regno dei cieli.</w:t>
      </w:r>
    </w:p>
    <w:p w14:paraId="58C2A69C"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7E9DF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dunque tu presenti la tua offerta all’altare e lì ti ricordi che tuo fratello ha qualche cosa contro di te, lascia lì il tuo dono davanti all’altare, va’ prima a riconciliarti con il tuo fratello e poi torna a offrire il tuo dono.</w:t>
      </w:r>
    </w:p>
    <w:p w14:paraId="1A7DF647"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5DBF7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Non commetterai adulterio. Ma io vi dico: chiunque guarda una donna per desiderarla, ha già commesso adulterio con lei nel proprio cuore.</w:t>
      </w:r>
    </w:p>
    <w:p w14:paraId="4086D826"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1F125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Fu pure detto: “Chi ripudia la propria moglie, le dia l’atto del ripudio”. Ma io vi dico: chiunque ripudia la propria moglie, eccetto il caso di unione illegittima, la espone all’adulterio, e chiunque sposa una ripudiata, commette adulterio.</w:t>
      </w:r>
    </w:p>
    <w:p w14:paraId="130F0945"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E34CFF"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50D9D91" w14:textId="77777777" w:rsidR="00AD3E67" w:rsidRPr="00AD3E67" w:rsidRDefault="00AD3E67" w:rsidP="00AD3E67">
      <w:pPr>
        <w:spacing w:after="120"/>
        <w:ind w:left="567" w:right="567"/>
        <w:jc w:val="both"/>
        <w:rPr>
          <w:rFonts w:ascii="Arial" w:hAnsi="Arial"/>
          <w:i/>
          <w:iCs/>
          <w:color w:val="000000" w:themeColor="text1"/>
          <w:spacing w:val="-5"/>
          <w:position w:val="4"/>
          <w:sz w:val="22"/>
        </w:rPr>
      </w:pPr>
      <w:r w:rsidRPr="00AD3E67">
        <w:rPr>
          <w:rFonts w:ascii="Arial" w:hAnsi="Arial"/>
          <w:i/>
          <w:iCs/>
          <w:color w:val="000000" w:themeColor="text1"/>
          <w:spacing w:val="-5"/>
          <w:position w:val="4"/>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6628FBB" w14:textId="77777777" w:rsidR="00AD3E67" w:rsidRPr="00AD3E67" w:rsidRDefault="00AD3E67" w:rsidP="00AD3E67">
      <w:pPr>
        <w:spacing w:after="120"/>
        <w:jc w:val="both"/>
        <w:rPr>
          <w:rFonts w:ascii="Arial" w:hAnsi="Arial"/>
          <w:bCs/>
          <w:sz w:val="24"/>
        </w:rPr>
      </w:pPr>
      <w:r w:rsidRPr="00AD3E67">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E30BA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E6C91A3"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 xml:space="preserve">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w:t>
      </w:r>
      <w:r w:rsidRPr="00AD3E67">
        <w:rPr>
          <w:rFonts w:ascii="Arial" w:hAnsi="Arial"/>
          <w:bCs/>
          <w:sz w:val="24"/>
        </w:rPr>
        <w:lastRenderedPageBreak/>
        <w:t>Dio e da esso sempre dovrà sgorgare l’acqua della vita. In ogni discepolo di Gesù si deve compiere la profezia di Ezechiele:</w:t>
      </w:r>
    </w:p>
    <w:p w14:paraId="761BC9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1C37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C8CA180" w14:textId="77777777" w:rsidR="00AD3E67" w:rsidRPr="00AD3E67" w:rsidRDefault="00AD3E67" w:rsidP="00AD3E67">
      <w:pPr>
        <w:spacing w:after="120"/>
        <w:ind w:right="567"/>
        <w:jc w:val="both"/>
        <w:rPr>
          <w:rFonts w:ascii="Arial" w:hAnsi="Arial"/>
          <w:bCs/>
          <w:sz w:val="24"/>
        </w:rPr>
      </w:pPr>
      <w:r w:rsidRPr="00AD3E67">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0A1C6D97" w14:textId="77777777" w:rsidR="00AD3E67" w:rsidRPr="00AD3E67" w:rsidRDefault="00AD3E67" w:rsidP="00AD3E67">
      <w:pPr>
        <w:spacing w:after="120"/>
        <w:ind w:right="567"/>
        <w:jc w:val="both"/>
        <w:rPr>
          <w:rFonts w:ascii="Arial" w:hAnsi="Arial"/>
          <w:sz w:val="24"/>
        </w:rPr>
      </w:pPr>
    </w:p>
    <w:p w14:paraId="7FA4F545" w14:textId="77777777" w:rsidR="00AD3E67" w:rsidRPr="00AD3E67" w:rsidRDefault="00AD3E67" w:rsidP="00AD3E67">
      <w:pPr>
        <w:spacing w:after="120"/>
        <w:jc w:val="both"/>
        <w:rPr>
          <w:rFonts w:ascii="Greek" w:hAnsi="Greek" w:cs="Arial"/>
          <w:b/>
          <w:bCs/>
          <w:i/>
          <w:iCs/>
          <w:sz w:val="24"/>
          <w:szCs w:val="28"/>
          <w:lang w:val="fr-FR"/>
        </w:rPr>
      </w:pPr>
      <w:bookmarkStart w:id="180" w:name="_Toc111642499"/>
      <w:r w:rsidRPr="00AD3E67">
        <w:rPr>
          <w:rFonts w:ascii="Arial" w:hAnsi="Arial" w:cs="Arial"/>
          <w:b/>
          <w:bCs/>
          <w:i/>
          <w:iCs/>
          <w:sz w:val="24"/>
          <w:szCs w:val="28"/>
          <w:lang w:val="la-Latn"/>
        </w:rPr>
        <w:t>Qui vocavit nos propria gloria et virtute</w:t>
      </w:r>
      <w:bookmarkEnd w:id="180"/>
      <w:r w:rsidRPr="00AD3E67">
        <w:rPr>
          <w:rFonts w:ascii="Arial" w:hAnsi="Arial" w:cs="Arial"/>
          <w:b/>
          <w:bCs/>
          <w:i/>
          <w:iCs/>
          <w:sz w:val="24"/>
          <w:szCs w:val="28"/>
          <w:lang w:val="la-Latn"/>
        </w:rPr>
        <w:t xml:space="preserve"> </w:t>
      </w:r>
      <w:r w:rsidRPr="00AD3E67">
        <w:rPr>
          <w:rFonts w:ascii="Arial" w:hAnsi="Arial" w:cs="Arial"/>
          <w:b/>
          <w:bCs/>
          <w:i/>
          <w:iCs/>
          <w:sz w:val="24"/>
          <w:szCs w:val="28"/>
          <w:lang w:val="fr-FR"/>
        </w:rPr>
        <w:t>-</w:t>
      </w:r>
      <w:r w:rsidRPr="00AD3E67">
        <w:rPr>
          <w:rFonts w:ascii="Greek" w:hAnsi="Greek" w:cs="Arial"/>
          <w:b/>
          <w:bCs/>
          <w:i/>
          <w:iCs/>
          <w:sz w:val="24"/>
          <w:szCs w:val="28"/>
          <w:lang w:val="fr-FR"/>
        </w:rPr>
        <w:t xml:space="preserve"> </w:t>
      </w:r>
      <w:bookmarkStart w:id="181" w:name="_Toc111642500"/>
      <w:r w:rsidRPr="00AD3E67">
        <w:rPr>
          <w:rFonts w:ascii="Greek" w:hAnsi="Greek" w:cs="Arial"/>
          <w:b/>
          <w:bCs/>
          <w:i/>
          <w:iCs/>
          <w:sz w:val="24"/>
          <w:szCs w:val="28"/>
          <w:lang w:val="la-Latn"/>
        </w:rPr>
        <w:t>kalšsantoj ¹m©j „d…v dÒxV kaˆ ¢retÍ,</w:t>
      </w:r>
      <w:bookmarkEnd w:id="181"/>
      <w:r w:rsidRPr="00AD3E67">
        <w:rPr>
          <w:rFonts w:ascii="Greek" w:hAnsi="Greek" w:cs="Arial"/>
          <w:b/>
          <w:bCs/>
          <w:i/>
          <w:iCs/>
          <w:sz w:val="24"/>
          <w:szCs w:val="28"/>
          <w:lang w:val="la-Latn"/>
        </w:rPr>
        <w:t xml:space="preserve"> </w:t>
      </w:r>
    </w:p>
    <w:p w14:paraId="766259D7" w14:textId="77777777" w:rsidR="00AD3E67" w:rsidRPr="00AD3E67" w:rsidRDefault="00AD3E67" w:rsidP="00AD3E67">
      <w:pPr>
        <w:spacing w:after="120"/>
        <w:ind w:left="567" w:right="567"/>
        <w:jc w:val="both"/>
        <w:rPr>
          <w:rFonts w:ascii="Arial" w:hAnsi="Arial"/>
          <w:bCs/>
          <w:i/>
          <w:iCs/>
          <w:color w:val="000000"/>
          <w:spacing w:val="-5"/>
          <w:sz w:val="22"/>
          <w:lang w:val="fr-FR"/>
        </w:rPr>
      </w:pPr>
      <w:r w:rsidRPr="00AD3E67">
        <w:rPr>
          <w:rFonts w:ascii="Arial" w:hAnsi="Arial"/>
          <w:bCs/>
          <w:i/>
          <w:iCs/>
          <w:color w:val="000000"/>
          <w:spacing w:val="-5"/>
          <w:sz w:val="22"/>
          <w:lang w:val="la-Latn"/>
        </w:rPr>
        <w:t xml:space="preserve">Per cognitionem eius qui vocavit nos propria gloria et virtute. </w:t>
      </w:r>
    </w:p>
    <w:p w14:paraId="361D7E06" w14:textId="77777777" w:rsidR="00AD3E67" w:rsidRPr="00AD3E67" w:rsidRDefault="00AD3E67" w:rsidP="00AD3E67">
      <w:pPr>
        <w:spacing w:after="120"/>
        <w:ind w:left="567" w:right="567"/>
        <w:jc w:val="both"/>
        <w:rPr>
          <w:rFonts w:ascii="Greek" w:hAnsi="Greek" w:cs="Greek"/>
          <w:bCs/>
          <w:i/>
          <w:iCs/>
          <w:spacing w:val="-5"/>
          <w:sz w:val="22"/>
          <w:szCs w:val="26"/>
          <w:lang w:val="fr-FR"/>
        </w:rPr>
      </w:pPr>
      <w:r w:rsidRPr="00AD3E67">
        <w:rPr>
          <w:rFonts w:ascii="Greek" w:hAnsi="Greek" w:cs="Greek"/>
          <w:bCs/>
          <w:i/>
          <w:iCs/>
          <w:spacing w:val="-5"/>
          <w:sz w:val="22"/>
          <w:szCs w:val="26"/>
          <w:lang w:val="la-Latn"/>
        </w:rPr>
        <w:t xml:space="preserve">di¦ tÁj ™pignèsewj toà kalšsantoj ¹m©j „d…v dÒxV kaˆ ¢retÍ, </w:t>
      </w:r>
    </w:p>
    <w:p w14:paraId="24787BD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Grazie alla conoscenza di colui che ci ha chiamati con la sua potenza e gloria.</w:t>
      </w:r>
    </w:p>
    <w:p w14:paraId="3D335114"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w:t>
      </w:r>
      <w:r w:rsidRPr="00AD3E67">
        <w:rPr>
          <w:rFonts w:ascii="Arial" w:hAnsi="Arial"/>
          <w:sz w:val="24"/>
        </w:rPr>
        <w:lastRenderedPageBreak/>
        <w:t>gloria quanti vivono tutta la vita e tutta la pietà di Cristo Gesù nella loro vita. Questa verità della nostra chiamata eterna così è rivelata prima dal profeta Geremia e poi dall’apostolo Paolo:</w:t>
      </w:r>
    </w:p>
    <w:p w14:paraId="74BA36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26D02620"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A535199" w14:textId="77777777" w:rsidR="00AD3E67" w:rsidRPr="00AD3E67" w:rsidRDefault="00AD3E67" w:rsidP="00AD3E67">
      <w:pPr>
        <w:spacing w:after="120"/>
        <w:jc w:val="both"/>
        <w:rPr>
          <w:rFonts w:ascii="Arial" w:hAnsi="Arial"/>
          <w:sz w:val="24"/>
        </w:rPr>
      </w:pPr>
      <w:r w:rsidRPr="00AD3E67">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96E28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20F19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se il nostro Vangelo rimane velato, lo è in coloro che si perdono: in loro, increduli, il dio di questo mondo ha accecato la mente, perché non vedano lo </w:t>
      </w:r>
      <w:r w:rsidRPr="00AD3E67">
        <w:rPr>
          <w:rFonts w:ascii="Arial" w:hAnsi="Arial"/>
          <w:i/>
          <w:iCs/>
          <w:spacing w:val="-5"/>
          <w:sz w:val="22"/>
        </w:rPr>
        <w:lastRenderedPageBreak/>
        <w:t>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85AD94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04E31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2BD1C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BFC98ED" w14:textId="77777777" w:rsidR="00AD3E67" w:rsidRPr="00AD3E67" w:rsidRDefault="00AD3E67" w:rsidP="00AD3E67">
      <w:pPr>
        <w:spacing w:after="120"/>
        <w:jc w:val="both"/>
        <w:rPr>
          <w:rFonts w:ascii="Arial" w:hAnsi="Arial"/>
          <w:sz w:val="24"/>
        </w:rPr>
      </w:pPr>
      <w:r w:rsidRPr="00AD3E67">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748377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2985D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A552E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0DCB7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E85F5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1B5DB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8E63EDE" w14:textId="77777777" w:rsidR="00AD3E67" w:rsidRPr="00AD3E67" w:rsidRDefault="00AD3E67" w:rsidP="00AD3E67">
      <w:pPr>
        <w:spacing w:after="120"/>
        <w:jc w:val="both"/>
        <w:rPr>
          <w:rFonts w:ascii="Arial" w:hAnsi="Arial"/>
          <w:bCs/>
          <w:sz w:val="24"/>
        </w:rPr>
      </w:pPr>
      <w:r w:rsidRPr="00AD3E67">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1406B6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8D42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6356E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AC9AA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5971D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1563C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prego solo per questi, ma anche per quelli che crederanno in me mediante la loro parola: perché tutti siano una sola cosa; come tu, Padre, sei in me e io in te, siano anch’essi in noi, perché il mondo creda che tu mi hai mandato.</w:t>
      </w:r>
    </w:p>
    <w:p w14:paraId="045D2D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05976C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Padre, voglio che quelli che mi hai dato siano anch’essi con me dove sono io, perché contemplino la mia gloria, quella che tu mi hai dato; poiché mi hai amato prima della creazione del mondo.</w:t>
      </w:r>
    </w:p>
    <w:p w14:paraId="1D20A3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81ECE3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20DA6B7A" w14:textId="77777777" w:rsidR="00AD3E67" w:rsidRPr="00AD3E67" w:rsidRDefault="00AD3E67" w:rsidP="00AD3E67">
      <w:pPr>
        <w:spacing w:after="120"/>
        <w:jc w:val="both"/>
        <w:rPr>
          <w:rFonts w:ascii="Arial" w:hAnsi="Arial"/>
          <w:bCs/>
          <w:sz w:val="24"/>
        </w:rPr>
      </w:pPr>
      <w:r w:rsidRPr="00AD3E67">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659EA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7275FB6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gloria e la potenza del nostro Dio: Lui ha il potere di portare a compimento ogni Parola che esce dalla sua bocca. Questo potere il Padre ha dato al Figlio nello Spirito Santo. Questo potere il Figlio ha dato ad ogni membro </w:t>
      </w:r>
      <w:r w:rsidRPr="00AD3E67">
        <w:rPr>
          <w:rFonts w:ascii="Arial" w:hAnsi="Arial"/>
          <w:sz w:val="24"/>
        </w:rPr>
        <w:lastRenderedPageBreak/>
        <w:t>del suo corpo, che è sua vita allo stesso modo che Lui è vita del Padre. È con questa potere che si rinnova il mondo e si convertono i cuori.</w:t>
      </w:r>
    </w:p>
    <w:p w14:paraId="333A5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5FD78AC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w:t>
      </w:r>
      <w:r w:rsidRPr="00AD3E67">
        <w:rPr>
          <w:rFonts w:ascii="Arial" w:hAnsi="Arial"/>
          <w:sz w:val="24"/>
        </w:rPr>
        <w:lastRenderedPageBreak/>
        <w:t>ascolta, opera un vero miracolo di scienza e di conoscenza sapienziale e anche di visione profetica. È quanto avviene nella casa di Elisabetta con la Vergine Maria:</w:t>
      </w:r>
    </w:p>
    <w:p w14:paraId="6AF3562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143DAF14" w14:textId="77777777" w:rsidR="00AD3E67" w:rsidRPr="00AD3E67" w:rsidRDefault="00AD3E67" w:rsidP="00AD3E67">
      <w:pPr>
        <w:spacing w:after="120"/>
        <w:jc w:val="both"/>
        <w:rPr>
          <w:rFonts w:ascii="Arial" w:hAnsi="Arial"/>
          <w:bCs/>
          <w:sz w:val="24"/>
        </w:rPr>
      </w:pPr>
      <w:r w:rsidRPr="00AD3E67">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D7244B2" w14:textId="77777777" w:rsidR="00AD3E67" w:rsidRPr="00AD3E67" w:rsidRDefault="00AD3E67" w:rsidP="00AD3E67">
      <w:pPr>
        <w:spacing w:after="120"/>
        <w:jc w:val="both"/>
        <w:rPr>
          <w:rFonts w:ascii="Arial" w:hAnsi="Arial"/>
          <w:bCs/>
          <w:color w:val="000000" w:themeColor="text1"/>
          <w:sz w:val="24"/>
        </w:rPr>
      </w:pPr>
      <w:r w:rsidRPr="00AD3E67">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3C21D8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8F2CA9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la potenza di Cristo Gesù che agisce in lui, ogni suo discepolo potrà sempre manifestare quanto è grande l’onnipotenza e la gloria del suo Signore. </w:t>
      </w:r>
    </w:p>
    <w:p w14:paraId="6552A578" w14:textId="77777777" w:rsidR="00AD3E67" w:rsidRPr="00AD3E67" w:rsidRDefault="00AD3E67" w:rsidP="00AD3E67">
      <w:pPr>
        <w:spacing w:after="120"/>
        <w:jc w:val="both"/>
        <w:rPr>
          <w:rFonts w:ascii="Arial" w:hAnsi="Arial"/>
          <w:sz w:val="24"/>
        </w:rPr>
      </w:pPr>
    </w:p>
    <w:p w14:paraId="2EA2E9A7" w14:textId="77777777" w:rsidR="00AD3E67" w:rsidRPr="00AD3E67" w:rsidRDefault="00AD3E67" w:rsidP="00AD3E67">
      <w:pPr>
        <w:spacing w:after="120"/>
        <w:jc w:val="both"/>
        <w:rPr>
          <w:rFonts w:ascii="Greek" w:hAnsi="Greek" w:cs="Arial"/>
          <w:b/>
          <w:bCs/>
          <w:i/>
          <w:iCs/>
          <w:sz w:val="24"/>
          <w:szCs w:val="28"/>
        </w:rPr>
      </w:pPr>
      <w:bookmarkStart w:id="182" w:name="_Toc111642501"/>
      <w:r w:rsidRPr="00AD3E67">
        <w:rPr>
          <w:rFonts w:ascii="Arial" w:hAnsi="Arial" w:cs="Arial"/>
          <w:b/>
          <w:bCs/>
          <w:i/>
          <w:iCs/>
          <w:sz w:val="24"/>
          <w:szCs w:val="28"/>
          <w:lang w:val="la-Latn"/>
        </w:rPr>
        <w:t>Per quae maxima et pretiosa nobis promissa donavit</w:t>
      </w:r>
      <w:bookmarkEnd w:id="182"/>
      <w:r w:rsidRPr="00AD3E67">
        <w:rPr>
          <w:rFonts w:ascii="Arial" w:hAnsi="Arial" w:cs="Arial"/>
          <w:b/>
          <w:bCs/>
          <w:i/>
          <w:iCs/>
          <w:sz w:val="24"/>
          <w:szCs w:val="28"/>
          <w:lang w:val="la-Latn"/>
        </w:rPr>
        <w:t xml:space="preserve"> </w:t>
      </w:r>
      <w:r w:rsidRPr="00AD3E67">
        <w:rPr>
          <w:rFonts w:ascii="Arial" w:hAnsi="Arial" w:cs="Arial"/>
          <w:b/>
          <w:bCs/>
          <w:i/>
          <w:iCs/>
          <w:sz w:val="24"/>
          <w:szCs w:val="28"/>
        </w:rPr>
        <w:t xml:space="preserve"> -</w:t>
      </w:r>
      <w:r w:rsidRPr="00AD3E67">
        <w:rPr>
          <w:rFonts w:ascii="Greek" w:hAnsi="Greek" w:cs="Arial"/>
          <w:b/>
          <w:bCs/>
          <w:i/>
          <w:iCs/>
          <w:sz w:val="24"/>
          <w:szCs w:val="28"/>
        </w:rPr>
        <w:t xml:space="preserve"> </w:t>
      </w:r>
      <w:bookmarkStart w:id="183" w:name="_Toc111642502"/>
      <w:r w:rsidRPr="00AD3E67">
        <w:rPr>
          <w:rFonts w:ascii="Greek" w:hAnsi="Greek" w:cs="Arial"/>
          <w:b/>
          <w:bCs/>
          <w:i/>
          <w:iCs/>
          <w:sz w:val="24"/>
          <w:szCs w:val="28"/>
          <w:lang w:val="la-Latn"/>
        </w:rPr>
        <w:t>di' ïn t¦ t…mia kaˆ mšgista ¹m‹n ™paggšlmata dedèrhtai</w:t>
      </w:r>
      <w:bookmarkEnd w:id="183"/>
      <w:r w:rsidRPr="00AD3E67">
        <w:rPr>
          <w:rFonts w:ascii="Greek" w:hAnsi="Greek" w:cs="Arial"/>
          <w:b/>
          <w:bCs/>
          <w:i/>
          <w:iCs/>
          <w:sz w:val="24"/>
          <w:szCs w:val="28"/>
          <w:lang w:val="la-Latn"/>
        </w:rPr>
        <w:t xml:space="preserve"> </w:t>
      </w:r>
    </w:p>
    <w:p w14:paraId="3AEA65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questo egli ci ha donato i beni grandissimi e preziosi a noi promessi</w:t>
      </w:r>
    </w:p>
    <w:p w14:paraId="4D39B5A3" w14:textId="77777777" w:rsidR="00AD3E67" w:rsidRPr="00AD3E67" w:rsidRDefault="00AD3E67" w:rsidP="00AD3E67">
      <w:pPr>
        <w:spacing w:after="120"/>
        <w:jc w:val="both"/>
        <w:rPr>
          <w:rFonts w:ascii="Arial" w:hAnsi="Arial"/>
          <w:sz w:val="24"/>
        </w:rPr>
      </w:pPr>
      <w:r w:rsidRPr="00AD3E67">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39FA13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suo come nostro Redentore, Salvatore, Grazia, Verità, Luce, Vita Eterna, Espiazione, Giustizia, Risurrezione. </w:t>
      </w:r>
    </w:p>
    <w:p w14:paraId="49BA5FB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 xml:space="preserve">Lo Spirito Santo che deve formare tutto Cristo nel nostro corpo, nella nostra anima, nel nostro Spirito. </w:t>
      </w:r>
    </w:p>
    <w:p w14:paraId="0DF803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Vergine Maria, la Madre di Dio, come nostra vera Madre. </w:t>
      </w:r>
    </w:p>
    <w:p w14:paraId="7EB661AD"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 Chiesa, corpo di Cristo, come sacramento della luce e della grazia di Cristo Gesù a sevizio del mondo intero. </w:t>
      </w:r>
    </w:p>
    <w:p w14:paraId="35CE2F5F" w14:textId="77777777" w:rsidR="00AD3E67" w:rsidRPr="00AD3E67" w:rsidRDefault="00AD3E67" w:rsidP="00AD3E67">
      <w:pPr>
        <w:spacing w:after="120"/>
        <w:jc w:val="both"/>
        <w:rPr>
          <w:rFonts w:ascii="Arial" w:hAnsi="Arial"/>
          <w:bCs/>
          <w:sz w:val="24"/>
        </w:rPr>
      </w:pPr>
      <w:r w:rsidRPr="00AD3E67">
        <w:rPr>
          <w:rFonts w:ascii="Arial" w:hAnsi="Arial"/>
          <w:bCs/>
          <w:sz w:val="24"/>
        </w:rPr>
        <w:t>L’eredità eterna a quanti hanno realizzato Cristo Gesù nel loro corpo, nella loro anima, nel loro spirito.</w:t>
      </w:r>
    </w:p>
    <w:p w14:paraId="41FC1D5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sacramenti della Chiesa.</w:t>
      </w:r>
    </w:p>
    <w:p w14:paraId="7FFF480E"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il Vangelo della vita e della salvezza.</w:t>
      </w:r>
    </w:p>
    <w:p w14:paraId="7F7C4807"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Apostoli di Cristo, Profeti, Maestri e Dottori ogni giorno consacrati all’edificazione del corpo di Cristo sulla nostra terra.</w:t>
      </w:r>
    </w:p>
    <w:p w14:paraId="5DE439FD" w14:textId="77777777" w:rsidR="00AD3E67" w:rsidRPr="00AD3E67" w:rsidRDefault="00AD3E67" w:rsidP="00AD3E67">
      <w:pPr>
        <w:spacing w:after="120"/>
        <w:jc w:val="both"/>
        <w:rPr>
          <w:rFonts w:ascii="Arial" w:hAnsi="Arial"/>
          <w:bCs/>
          <w:sz w:val="24"/>
        </w:rPr>
      </w:pPr>
      <w:r w:rsidRPr="00AD3E67">
        <w:rPr>
          <w:rFonts w:ascii="Arial" w:hAnsi="Arial"/>
          <w:bCs/>
          <w:sz w:val="24"/>
        </w:rPr>
        <w:t>Doni preziosi e grandissimi sono tutti i carismi della Spirito Santo, da mettere a servizio dell’unico corpo di Cristo che è la Chiesa.</w:t>
      </w:r>
    </w:p>
    <w:p w14:paraId="17918C15" w14:textId="77777777" w:rsidR="00AD3E67" w:rsidRPr="00AD3E67" w:rsidRDefault="00AD3E67" w:rsidP="00AD3E67">
      <w:pPr>
        <w:spacing w:after="120"/>
        <w:jc w:val="both"/>
        <w:rPr>
          <w:rFonts w:ascii="Arial" w:hAnsi="Arial"/>
          <w:bCs/>
          <w:sz w:val="24"/>
        </w:rPr>
      </w:pPr>
      <w:r w:rsidRPr="00AD3E67">
        <w:rPr>
          <w:rFonts w:ascii="Arial" w:hAnsi="Arial"/>
          <w:bCs/>
          <w:sz w:val="24"/>
        </w:rPr>
        <w:t>Dono prezioso e grandissimo è la partecipazione nel corpo di Cristo della natura divina</w:t>
      </w:r>
    </w:p>
    <w:p w14:paraId="45B7CE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dei doni è la nostra chiamata ad essere una cosa sola in Cristo, per vivere tutta la vita di Cristo nel nostro corpo, nella nostra anima, nel nostro spirito. </w:t>
      </w:r>
    </w:p>
    <w:p w14:paraId="3768D36A" w14:textId="77777777" w:rsidR="00AD3E67" w:rsidRPr="00AD3E67" w:rsidRDefault="00AD3E67" w:rsidP="00AD3E67">
      <w:pPr>
        <w:spacing w:after="120"/>
        <w:jc w:val="both"/>
        <w:rPr>
          <w:rFonts w:ascii="Arial" w:hAnsi="Arial"/>
          <w:sz w:val="24"/>
        </w:rPr>
      </w:pPr>
      <w:r w:rsidRPr="00AD3E67">
        <w:rPr>
          <w:rFonts w:ascii="Arial" w:hAnsi="Arial"/>
          <w:sz w:val="24"/>
        </w:rPr>
        <w:t>Ecco alcuni di questi doni così come vengono rivelati dall’apostolo Paolo nelle sue Lettere:</w:t>
      </w:r>
    </w:p>
    <w:p w14:paraId="4B836B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C630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D452C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CD7A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AD3E67">
        <w:rPr>
          <w:rFonts w:ascii="Arial" w:hAnsi="Arial"/>
          <w:i/>
          <w:iCs/>
          <w:spacing w:val="-5"/>
          <w:sz w:val="22"/>
        </w:rPr>
        <w:lastRenderedPageBreak/>
        <w:t xml:space="preserve">possiedono il dono delle guarigioni? Tutti parlano lingue? Tutti le interpretano? Desiderate invece intensamente i carismi più grandi (Cfr. 1Cor 12,1-41). </w:t>
      </w:r>
    </w:p>
    <w:p w14:paraId="72EE9B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6C94D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3A21C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6D3B7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D9705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B15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F605A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un tempo, per la vostra ignoranza di Dio, voi eravate sottomessi a divinità che in realtà non lo sono. Ora invece che avete conosciuto Dio, anzi da lui siete </w:t>
      </w:r>
      <w:r w:rsidRPr="00AD3E67">
        <w:rPr>
          <w:rFonts w:ascii="Arial" w:hAnsi="Arial"/>
          <w:i/>
          <w:iCs/>
          <w:spacing w:val="-5"/>
          <w:sz w:val="22"/>
        </w:rPr>
        <w:lastRenderedPageBreak/>
        <w:t>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6E6C6989"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019966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00AC6536"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70B3700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EDDAB3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08FE26F0"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928836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244F0F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69DBF2B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w:t>
      </w:r>
      <w:r w:rsidRPr="00AD3E67">
        <w:rPr>
          <w:rFonts w:ascii="Arial" w:hAnsi="Arial"/>
          <w:sz w:val="24"/>
        </w:rPr>
        <w:lastRenderedPageBreak/>
        <w:t xml:space="preserve">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35FB33EB"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01038542" w14:textId="77777777" w:rsidR="00AD3E67" w:rsidRPr="00AD3E67" w:rsidRDefault="00AD3E67" w:rsidP="00AD3E67">
      <w:pPr>
        <w:spacing w:after="120"/>
        <w:ind w:right="567"/>
        <w:jc w:val="both"/>
        <w:rPr>
          <w:rFonts w:ascii="Arial" w:hAnsi="Arial"/>
          <w:sz w:val="24"/>
        </w:rPr>
      </w:pPr>
      <w:r w:rsidRPr="00AD3E67">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F1BE201"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6BBA46E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Universale quotidiano disgustoso disprezzo per il presbitero. </w:t>
      </w:r>
    </w:p>
    <w:p w14:paraId="64402CE4"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Quotidiani, subdoli, maliziosi, diabolici attacchi contro il clero. </w:t>
      </w:r>
    </w:p>
    <w:p w14:paraId="0D072097"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Condanna del clericalismo, mentre chi ascolta, pensa e crede che la condanna sia del clero in sé. </w:t>
      </w:r>
    </w:p>
    <w:p w14:paraId="6579FAB3"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Non sapiente, non divina, non soprannaturale distinzione tra fedeli chierici e fedeli laici. </w:t>
      </w:r>
    </w:p>
    <w:p w14:paraId="1393879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Riduzione del ministero soprannaturale a ministero di pura immanenza o semplice ufficio. </w:t>
      </w:r>
    </w:p>
    <w:p w14:paraId="1DC44D52" w14:textId="77777777" w:rsidR="00AD3E67" w:rsidRPr="00AD3E67" w:rsidRDefault="00AD3E67" w:rsidP="00AD3E67">
      <w:pPr>
        <w:spacing w:after="120"/>
        <w:ind w:right="567"/>
        <w:jc w:val="both"/>
        <w:rPr>
          <w:rFonts w:ascii="Arial" w:hAnsi="Arial"/>
          <w:sz w:val="24"/>
        </w:rPr>
      </w:pPr>
      <w:r w:rsidRPr="00AD3E67">
        <w:rPr>
          <w:rFonts w:ascii="Arial" w:hAnsi="Arial"/>
          <w:sz w:val="24"/>
        </w:rPr>
        <w:lastRenderedPageBreak/>
        <w:t xml:space="preserve">Totale svuotamento del mistero a favore di un servizio per cose effimere e marginali. </w:t>
      </w:r>
    </w:p>
    <w:p w14:paraId="0ED70A80"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Stolta e insipiente convinzione che si sta universalizzando tra i fedeli laici della non necessità del sacerdote per la loro vita. </w:t>
      </w:r>
    </w:p>
    <w:p w14:paraId="6ABA7D74" w14:textId="77777777" w:rsidR="00AD3E67" w:rsidRPr="00AD3E67" w:rsidRDefault="00AD3E67" w:rsidP="00AD3E67">
      <w:pPr>
        <w:spacing w:after="120"/>
        <w:ind w:right="567"/>
        <w:jc w:val="both"/>
        <w:rPr>
          <w:rFonts w:ascii="Arial" w:hAnsi="Arial"/>
          <w:sz w:val="24"/>
        </w:rPr>
      </w:pPr>
      <w:r w:rsidRPr="00AD3E67">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0F6BCABF"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354DC1AD" w14:textId="77777777" w:rsidR="00AD3E67" w:rsidRPr="00AD3E67" w:rsidRDefault="00AD3E67" w:rsidP="00AD3E67">
      <w:pPr>
        <w:spacing w:after="120"/>
        <w:ind w:right="567"/>
        <w:jc w:val="both"/>
        <w:rPr>
          <w:rFonts w:ascii="Arial" w:hAnsi="Arial"/>
          <w:sz w:val="24"/>
        </w:rPr>
      </w:pPr>
      <w:r w:rsidRPr="00AD3E67">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030BDDD9" w14:textId="77777777" w:rsidR="00AD3E67" w:rsidRPr="00AD3E67" w:rsidRDefault="00AD3E67" w:rsidP="00AD3E67">
      <w:pPr>
        <w:spacing w:after="120"/>
        <w:jc w:val="both"/>
        <w:rPr>
          <w:rFonts w:ascii="Arial" w:hAnsi="Arial"/>
          <w:sz w:val="24"/>
        </w:rPr>
      </w:pPr>
      <w:r w:rsidRPr="00AD3E67">
        <w:rPr>
          <w:rFonts w:ascii="Arial" w:hAnsi="Arial"/>
          <w:color w:val="000000" w:themeColor="text1"/>
          <w:sz w:val="24"/>
        </w:rPr>
        <w:t xml:space="preserve">Satana lo sa bene: quel giorno in cui nella Chiesa questa pietra angolare </w:t>
      </w:r>
      <w:r w:rsidRPr="00AD3E67">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94A72B2" w14:textId="77777777" w:rsidR="00AD3E67" w:rsidRPr="00AD3E67" w:rsidRDefault="00AD3E67" w:rsidP="00AD3E67">
      <w:pPr>
        <w:spacing w:after="120"/>
        <w:jc w:val="both"/>
        <w:rPr>
          <w:rFonts w:ascii="Arial" w:hAnsi="Arial"/>
          <w:sz w:val="24"/>
        </w:rPr>
      </w:pPr>
      <w:r w:rsidRPr="00AD3E67">
        <w:rPr>
          <w:rFonts w:ascii="Arial" w:hAnsi="Arial"/>
          <w:sz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w:t>
      </w:r>
      <w:r w:rsidRPr="00AD3E67">
        <w:rPr>
          <w:rFonts w:ascii="Arial" w:hAnsi="Arial"/>
          <w:sz w:val="24"/>
        </w:rPr>
        <w:lastRenderedPageBreak/>
        <w:t>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381EFE98" w14:textId="77777777" w:rsidR="00AD3E67" w:rsidRPr="00AD3E67" w:rsidRDefault="00AD3E67" w:rsidP="00AD3E67">
      <w:pPr>
        <w:spacing w:after="120"/>
        <w:jc w:val="both"/>
        <w:rPr>
          <w:rFonts w:ascii="Arial" w:hAnsi="Arial"/>
          <w:sz w:val="24"/>
        </w:rPr>
      </w:pPr>
    </w:p>
    <w:p w14:paraId="1819D53A" w14:textId="77777777" w:rsidR="00AD3E67" w:rsidRPr="00AD3E67" w:rsidRDefault="00AD3E67" w:rsidP="00AD3E67">
      <w:pPr>
        <w:spacing w:after="120"/>
        <w:jc w:val="both"/>
        <w:rPr>
          <w:rFonts w:ascii="Greek" w:hAnsi="Greek" w:cs="Arial"/>
          <w:b/>
          <w:bCs/>
          <w:i/>
          <w:iCs/>
          <w:color w:val="000000"/>
          <w:sz w:val="24"/>
          <w:szCs w:val="28"/>
        </w:rPr>
      </w:pPr>
      <w:bookmarkStart w:id="184" w:name="_Toc111642503"/>
      <w:r w:rsidRPr="00AD3E67">
        <w:rPr>
          <w:rFonts w:ascii="Arial" w:hAnsi="Arial" w:cs="Arial"/>
          <w:b/>
          <w:bCs/>
          <w:i/>
          <w:iCs/>
          <w:color w:val="000000"/>
          <w:sz w:val="24"/>
          <w:szCs w:val="28"/>
          <w:lang w:val="la-Latn"/>
        </w:rPr>
        <w:t>Ut per haec efficiamini divinae consortes naturae</w:t>
      </w:r>
      <w:bookmarkEnd w:id="184"/>
      <w:r w:rsidRPr="00AD3E67">
        <w:rPr>
          <w:rFonts w:ascii="Arial" w:hAnsi="Arial" w:cs="Arial"/>
          <w:b/>
          <w:bCs/>
          <w:i/>
          <w:iCs/>
          <w:color w:val="000000"/>
          <w:sz w:val="24"/>
          <w:szCs w:val="28"/>
          <w:lang w:val="la-Latn"/>
        </w:rPr>
        <w:t xml:space="preserve"> </w:t>
      </w:r>
      <w:r w:rsidRPr="00AD3E67">
        <w:rPr>
          <w:rFonts w:ascii="Arial" w:hAnsi="Arial" w:cs="Arial"/>
          <w:b/>
          <w:bCs/>
          <w:i/>
          <w:iCs/>
          <w:color w:val="000000"/>
          <w:sz w:val="24"/>
          <w:szCs w:val="28"/>
        </w:rPr>
        <w:t xml:space="preserve"> - </w:t>
      </w:r>
      <w:bookmarkStart w:id="185" w:name="_Toc111642504"/>
      <w:r w:rsidRPr="00AD3E67">
        <w:rPr>
          <w:rFonts w:ascii="Greek" w:hAnsi="Greek" w:cs="Arial"/>
          <w:b/>
          <w:bCs/>
          <w:i/>
          <w:iCs/>
          <w:color w:val="000000"/>
          <w:sz w:val="24"/>
          <w:szCs w:val="28"/>
          <w:lang w:val="la-Latn"/>
        </w:rPr>
        <w:t>†na di¦ toÚtwn gšnhsqe qe…aj koinwnoˆ fÚsewj,</w:t>
      </w:r>
      <w:bookmarkEnd w:id="185"/>
      <w:r w:rsidRPr="00AD3E67">
        <w:rPr>
          <w:rFonts w:ascii="Greek" w:hAnsi="Greek" w:cs="Arial"/>
          <w:b/>
          <w:bCs/>
          <w:i/>
          <w:iCs/>
          <w:color w:val="000000"/>
          <w:sz w:val="24"/>
          <w:szCs w:val="28"/>
          <w:lang w:val="la-Latn"/>
        </w:rPr>
        <w:t xml:space="preserve"> </w:t>
      </w:r>
      <w:r w:rsidRPr="00AD3E67">
        <w:rPr>
          <w:rFonts w:ascii="Greek" w:hAnsi="Greek" w:cs="Arial"/>
          <w:b/>
          <w:bCs/>
          <w:i/>
          <w:iCs/>
          <w:color w:val="000000"/>
          <w:sz w:val="24"/>
          <w:szCs w:val="28"/>
        </w:rPr>
        <w:t xml:space="preserve"> </w:t>
      </w:r>
    </w:p>
    <w:p w14:paraId="3215DAE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 xml:space="preserve">Affinché per loro mezzo diventiate partecipi della natura divina, </w:t>
      </w:r>
    </w:p>
    <w:p w14:paraId="0B7B98AD"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così giunti al fine cui deve tendere ogni altro fine nella Chiesa e tutti i beni preziosi e grandissimi con i quali il Signore ci ha arricchiti: </w:t>
      </w:r>
      <w:r w:rsidRPr="00AD3E67">
        <w:rPr>
          <w:rFonts w:ascii="Arial" w:hAnsi="Arial"/>
          <w:sz w:val="24"/>
          <w:lang w:val="la-Latn"/>
        </w:rPr>
        <w:t>ut per haec efficiamini divinae consortese naturae</w:t>
      </w:r>
      <w:r w:rsidRPr="00AD3E67">
        <w:rPr>
          <w:rFonts w:ascii="Arial" w:hAnsi="Arial"/>
          <w:sz w:val="24"/>
        </w:rPr>
        <w:t xml:space="preserve">. </w:t>
      </w:r>
      <w:r w:rsidRPr="00AD3E67">
        <w:rPr>
          <w:rFonts w:ascii="Greek" w:hAnsi="Greek"/>
          <w:sz w:val="28"/>
          <w:lang w:val="la-Latn"/>
        </w:rPr>
        <w:t>†na di¦ toÚtwn gšnhsqe qe…aj koinwnoˆ fÚsewj</w:t>
      </w:r>
      <w:r w:rsidRPr="00AD3E67">
        <w:rPr>
          <w:rFonts w:ascii="Greek" w:hAnsi="Greek"/>
          <w:sz w:val="28"/>
        </w:rPr>
        <w:t>.</w:t>
      </w:r>
      <w:r w:rsidRPr="00AD3E67">
        <w:rPr>
          <w:rFonts w:ascii="Greek" w:hAnsi="Greek"/>
          <w:sz w:val="24"/>
        </w:rPr>
        <w:t xml:space="preserve"> </w:t>
      </w:r>
      <w:r w:rsidRPr="00AD3E67">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F9CE6A3" w14:textId="77777777" w:rsidR="00AD3E67" w:rsidRPr="00AD3E67" w:rsidRDefault="00AD3E67" w:rsidP="00AD3E67">
      <w:pPr>
        <w:spacing w:after="120"/>
        <w:jc w:val="both"/>
        <w:rPr>
          <w:rFonts w:ascii="Arial" w:hAnsi="Arial"/>
          <w:sz w:val="24"/>
        </w:rPr>
      </w:pPr>
      <w:r w:rsidRPr="00AD3E67">
        <w:rPr>
          <w:rFonts w:ascii="Arial" w:hAnsi="Arial"/>
          <w:sz w:val="24"/>
        </w:rPr>
        <w:t xml:space="preserve">I mezzi sono i preziosi e grandissimi doni: </w:t>
      </w:r>
    </w:p>
    <w:p w14:paraId="6148C11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3F25AE2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Vergine Maria, anche Lei accolta nella sua purissima verità. </w:t>
      </w:r>
    </w:p>
    <w:p w14:paraId="239723F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sono tutti i Sacramenti. </w:t>
      </w:r>
    </w:p>
    <w:p w14:paraId="784AFEE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Chiesa. </w:t>
      </w:r>
    </w:p>
    <w:p w14:paraId="702318F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la Parola del Signore. </w:t>
      </w:r>
    </w:p>
    <w:p w14:paraId="0D81F5EE" w14:textId="77777777" w:rsidR="00AD3E67" w:rsidRPr="00AD3E67" w:rsidRDefault="00AD3E67" w:rsidP="00AD3E67">
      <w:pPr>
        <w:spacing w:after="120"/>
        <w:jc w:val="both"/>
        <w:rPr>
          <w:rFonts w:ascii="Arial" w:hAnsi="Arial"/>
          <w:bCs/>
          <w:sz w:val="24"/>
        </w:rPr>
      </w:pPr>
      <w:r w:rsidRPr="00AD3E67">
        <w:rPr>
          <w:rFonts w:ascii="Arial" w:hAnsi="Arial"/>
          <w:bCs/>
          <w:sz w:val="24"/>
        </w:rPr>
        <w:t>Dono sono gli Apostoli di Cristo Gesù.</w:t>
      </w:r>
    </w:p>
    <w:p w14:paraId="4DC46D7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ministero e missione nella Chiesa.</w:t>
      </w:r>
    </w:p>
    <w:p w14:paraId="03A895C6"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carisma dello Spirito Santo.</w:t>
      </w:r>
    </w:p>
    <w:p w14:paraId="75868619" w14:textId="77777777" w:rsidR="00AD3E67" w:rsidRPr="00AD3E67" w:rsidRDefault="00AD3E67" w:rsidP="00AD3E67">
      <w:pPr>
        <w:spacing w:after="120"/>
        <w:jc w:val="both"/>
        <w:rPr>
          <w:rFonts w:ascii="Arial" w:hAnsi="Arial"/>
          <w:bCs/>
          <w:sz w:val="24"/>
        </w:rPr>
      </w:pPr>
      <w:r w:rsidRPr="00AD3E67">
        <w:rPr>
          <w:rFonts w:ascii="Arial" w:hAnsi="Arial"/>
          <w:bCs/>
          <w:sz w:val="24"/>
        </w:rPr>
        <w:t>Dono è ogni membro del corpo di Cristo che trasforma la vita di Cristo in sua vita e la pietà di Cristo in sua pietà.</w:t>
      </w:r>
    </w:p>
    <w:p w14:paraId="44D35DA0" w14:textId="77777777" w:rsidR="00AD3E67" w:rsidRPr="00AD3E67" w:rsidRDefault="00AD3E67" w:rsidP="00AD3E67">
      <w:pPr>
        <w:spacing w:after="120"/>
        <w:jc w:val="both"/>
        <w:rPr>
          <w:rFonts w:ascii="Arial" w:hAnsi="Arial"/>
          <w:bCs/>
          <w:sz w:val="24"/>
        </w:rPr>
      </w:pPr>
      <w:r w:rsidRPr="00AD3E67">
        <w:rPr>
          <w:rFonts w:ascii="Arial" w:hAnsi="Arial"/>
          <w:bCs/>
          <w:sz w:val="24"/>
        </w:rPr>
        <w:t>Dono è la vita eterna del Padre che viene data a noi in Cristo, per opera dello Spirito Santo e della ministerialità degli Apostoli del Signore.</w:t>
      </w:r>
    </w:p>
    <w:p w14:paraId="7BBB965E" w14:textId="77777777" w:rsidR="00AD3E67" w:rsidRPr="00AD3E67" w:rsidRDefault="00AD3E67" w:rsidP="00AD3E67">
      <w:pPr>
        <w:spacing w:after="120"/>
        <w:jc w:val="both"/>
        <w:rPr>
          <w:rFonts w:ascii="Arial" w:hAnsi="Arial"/>
          <w:bCs/>
          <w:sz w:val="24"/>
        </w:rPr>
      </w:pPr>
      <w:r w:rsidRPr="00AD3E67">
        <w:rPr>
          <w:rFonts w:ascii="Arial" w:hAnsi="Arial"/>
          <w:bCs/>
          <w:sz w:val="24"/>
        </w:rPr>
        <w:t>Dono è la fede e l’accoglienza del Vangelo annunciato.</w:t>
      </w:r>
    </w:p>
    <w:p w14:paraId="66848CC8" w14:textId="77777777" w:rsidR="00AD3E67" w:rsidRPr="00AD3E67" w:rsidRDefault="00AD3E67" w:rsidP="00AD3E67">
      <w:pPr>
        <w:spacing w:after="120"/>
        <w:jc w:val="both"/>
        <w:rPr>
          <w:rFonts w:ascii="Arial" w:hAnsi="Arial"/>
          <w:bCs/>
          <w:sz w:val="24"/>
        </w:rPr>
      </w:pPr>
      <w:r w:rsidRPr="00AD3E67">
        <w:rPr>
          <w:rFonts w:ascii="Arial" w:hAnsi="Arial"/>
          <w:bCs/>
          <w:sz w:val="24"/>
        </w:rPr>
        <w:t>Dono è la conversione.</w:t>
      </w:r>
    </w:p>
    <w:p w14:paraId="0619BF95"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Dono è la vittoria su ogni vizio.</w:t>
      </w:r>
    </w:p>
    <w:p w14:paraId="24D77253"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Dono è l’obbedienza al Vangelo e alla verità in esso contenuta. </w:t>
      </w:r>
    </w:p>
    <w:p w14:paraId="7849A0A8" w14:textId="77777777" w:rsidR="00AD3E67" w:rsidRPr="00AD3E67" w:rsidRDefault="00AD3E67" w:rsidP="00AD3E67">
      <w:pPr>
        <w:spacing w:after="120"/>
        <w:jc w:val="both"/>
        <w:rPr>
          <w:rFonts w:ascii="Arial" w:hAnsi="Arial"/>
          <w:sz w:val="24"/>
        </w:rPr>
      </w:pPr>
      <w:r w:rsidRPr="00AD3E67">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BA54A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4F20AD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AD5B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9265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75AB1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5054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DBB0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0BF1AF55" w14:textId="77777777" w:rsidR="00AD3E67" w:rsidRPr="00AD3E67" w:rsidRDefault="00AD3E67" w:rsidP="00AD3E67">
      <w:pPr>
        <w:spacing w:after="120"/>
        <w:jc w:val="both"/>
        <w:rPr>
          <w:rFonts w:ascii="Arial" w:hAnsi="Arial"/>
          <w:bCs/>
          <w:sz w:val="24"/>
        </w:rPr>
      </w:pPr>
      <w:r w:rsidRPr="00AD3E67">
        <w:rPr>
          <w:rFonts w:ascii="Arial" w:hAnsi="Arial"/>
          <w:bCs/>
          <w:sz w:val="24"/>
        </w:rPr>
        <w:t>Ecco le regole che l’Apostolo Paolo dona agli Efesini perché mai perdano e neanche indeboliscano la partecipazione della natura divina:</w:t>
      </w:r>
    </w:p>
    <w:p w14:paraId="51DFF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7CB64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70D3C718" w14:textId="77777777" w:rsidR="00AD3E67" w:rsidRPr="00AD3E67" w:rsidRDefault="00AD3E67" w:rsidP="00AD3E67">
      <w:pPr>
        <w:spacing w:after="120"/>
        <w:jc w:val="both"/>
        <w:rPr>
          <w:rFonts w:ascii="Arial" w:hAnsi="Arial"/>
          <w:bCs/>
          <w:sz w:val="24"/>
        </w:rPr>
      </w:pPr>
      <w:r w:rsidRPr="00AD3E67">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0789DD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F10D1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32FFB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DA82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3CFD1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6B3C9CF" w14:textId="77777777" w:rsidR="00AD3E67" w:rsidRPr="00AD3E67" w:rsidRDefault="00AD3E67" w:rsidP="00AD3E67">
      <w:pPr>
        <w:spacing w:after="120"/>
        <w:jc w:val="both"/>
        <w:rPr>
          <w:rFonts w:ascii="Arial" w:hAnsi="Arial"/>
          <w:sz w:val="24"/>
        </w:rPr>
      </w:pPr>
      <w:r w:rsidRPr="00AD3E67">
        <w:rPr>
          <w:rFonts w:ascii="Arial" w:hAnsi="Arial"/>
          <w:sz w:val="24"/>
        </w:rPr>
        <w:t xml:space="preserve">Ma cosa è la natura divina?  La natura divina è: </w:t>
      </w:r>
    </w:p>
    <w:p w14:paraId="0A51C399"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DC97D4D" w14:textId="77777777" w:rsidR="00AD3E67" w:rsidRPr="00AD3E67" w:rsidRDefault="00AD3E67" w:rsidP="00AD3E67">
      <w:pPr>
        <w:spacing w:after="120"/>
        <w:jc w:val="both"/>
        <w:rPr>
          <w:rFonts w:ascii="Arial" w:hAnsi="Arial"/>
          <w:bCs/>
          <w:sz w:val="24"/>
        </w:rPr>
      </w:pPr>
      <w:r w:rsidRPr="00AD3E67">
        <w:rPr>
          <w:rFonts w:ascii="Arial" w:hAnsi="Arial"/>
          <w:bCs/>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35D8E012"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C18D7FF" w14:textId="77777777" w:rsidR="00AD3E67" w:rsidRPr="00AD3E67" w:rsidRDefault="00AD3E67" w:rsidP="00AD3E67">
      <w:pPr>
        <w:spacing w:after="120"/>
        <w:jc w:val="both"/>
        <w:rPr>
          <w:rFonts w:ascii="Arial" w:hAnsi="Arial"/>
          <w:bCs/>
          <w:sz w:val="24"/>
        </w:rPr>
      </w:pPr>
      <w:r w:rsidRPr="00AD3E67">
        <w:rPr>
          <w:rFonts w:ascii="Arial" w:hAnsi="Arial"/>
          <w:bCs/>
          <w:sz w:val="24"/>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0233A16" w14:textId="77777777" w:rsidR="00AD3E67" w:rsidRPr="00AD3E67" w:rsidRDefault="00AD3E67" w:rsidP="00AD3E67">
      <w:pPr>
        <w:spacing w:after="120"/>
        <w:jc w:val="both"/>
        <w:rPr>
          <w:rFonts w:ascii="Arial" w:hAnsi="Arial"/>
          <w:bCs/>
          <w:sz w:val="24"/>
        </w:rPr>
      </w:pPr>
      <w:r w:rsidRPr="00AD3E67">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22783FC7" w14:textId="77777777" w:rsidR="00AD3E67" w:rsidRPr="00AD3E67" w:rsidRDefault="00AD3E67" w:rsidP="00AD3E67">
      <w:pPr>
        <w:spacing w:after="120"/>
        <w:jc w:val="both"/>
        <w:rPr>
          <w:rFonts w:ascii="Arial" w:hAnsi="Arial"/>
          <w:bCs/>
          <w:sz w:val="24"/>
        </w:rPr>
      </w:pPr>
      <w:r w:rsidRPr="00AD3E67">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A336A57" w14:textId="77777777" w:rsidR="00AD3E67" w:rsidRPr="00AD3E67" w:rsidRDefault="00AD3E67" w:rsidP="00AD3E67">
      <w:pPr>
        <w:spacing w:after="120"/>
        <w:jc w:val="both"/>
        <w:rPr>
          <w:rFonts w:ascii="Arial" w:hAnsi="Arial"/>
          <w:sz w:val="24"/>
        </w:rPr>
      </w:pPr>
      <w:r w:rsidRPr="00AD3E67">
        <w:rPr>
          <w:rFonts w:ascii="Arial" w:hAnsi="Arial"/>
          <w:sz w:val="24"/>
        </w:rPr>
        <w:t xml:space="preserve">Divenire partecipe della natura divina è pertanto divenire partecipi: </w:t>
      </w:r>
    </w:p>
    <w:p w14:paraId="21837C86" w14:textId="77777777" w:rsidR="00AD3E67" w:rsidRPr="00AD3E67" w:rsidRDefault="00AD3E67" w:rsidP="00AD3E67">
      <w:pPr>
        <w:spacing w:after="120"/>
        <w:jc w:val="both"/>
        <w:rPr>
          <w:rFonts w:ascii="Arial" w:hAnsi="Arial"/>
          <w:bCs/>
          <w:sz w:val="24"/>
        </w:rPr>
      </w:pPr>
      <w:r w:rsidRPr="00AD3E67">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4C4CF05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3EACA394"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000C2F2C" w14:textId="77777777" w:rsidR="00AD3E67" w:rsidRPr="00AD3E67" w:rsidRDefault="00AD3E67" w:rsidP="00AD3E67">
      <w:pPr>
        <w:spacing w:after="120"/>
        <w:jc w:val="both"/>
        <w:rPr>
          <w:rFonts w:ascii="Arial" w:hAnsi="Arial"/>
          <w:bCs/>
          <w:sz w:val="24"/>
        </w:rPr>
      </w:pPr>
      <w:r w:rsidRPr="00AD3E67">
        <w:rPr>
          <w:rFonts w:ascii="Arial" w:hAnsi="Arial"/>
          <w:bCs/>
          <w:sz w:val="24"/>
        </w:rPr>
        <w:t>Del Vangelo e della sua purissima luce con la quale illuminare il mondo intero perché ogni uomo venga attratto a Cristo Gesù.</w:t>
      </w:r>
    </w:p>
    <w:p w14:paraId="6E7A6C9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Della Chiesa per essere noi dono di grazia, verità, Spirito Santo, per mostrare la nostra speciale conformazione a Cristo e chiamare a questa conformazione ogni altro uomo. </w:t>
      </w:r>
    </w:p>
    <w:p w14:paraId="69A5EE18" w14:textId="77777777" w:rsidR="00AD3E67" w:rsidRPr="00AD3E67" w:rsidRDefault="00AD3E67" w:rsidP="00AD3E67">
      <w:pPr>
        <w:spacing w:after="120"/>
        <w:jc w:val="both"/>
        <w:rPr>
          <w:rFonts w:ascii="Arial" w:hAnsi="Arial"/>
          <w:sz w:val="24"/>
        </w:rPr>
      </w:pPr>
      <w:r w:rsidRPr="00AD3E67">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DAC109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D04828F" w14:textId="77777777" w:rsidR="00AD3E67" w:rsidRPr="00AD3E67" w:rsidRDefault="00AD3E67" w:rsidP="00AD3E67">
      <w:pPr>
        <w:spacing w:after="120"/>
        <w:jc w:val="both"/>
        <w:rPr>
          <w:rFonts w:ascii="Arial" w:hAnsi="Arial"/>
          <w:sz w:val="24"/>
        </w:rPr>
      </w:pPr>
    </w:p>
    <w:p w14:paraId="611199C3" w14:textId="77777777" w:rsidR="00AD3E67" w:rsidRPr="00AD3E67" w:rsidRDefault="00AD3E67" w:rsidP="00AD3E67">
      <w:pPr>
        <w:spacing w:after="120"/>
        <w:jc w:val="both"/>
        <w:rPr>
          <w:rFonts w:ascii="Greek" w:hAnsi="Greek" w:cs="Arial"/>
          <w:b/>
          <w:bCs/>
          <w:color w:val="000000"/>
          <w:kern w:val="32"/>
          <w:sz w:val="24"/>
          <w:szCs w:val="28"/>
          <w:lang w:val="la-Latn"/>
        </w:rPr>
      </w:pPr>
      <w:bookmarkStart w:id="186" w:name="_Toc111642505"/>
      <w:r w:rsidRPr="00AD3E67">
        <w:rPr>
          <w:rFonts w:ascii="Arial" w:hAnsi="Arial" w:cs="Arial"/>
          <w:b/>
          <w:bCs/>
          <w:color w:val="000000"/>
          <w:kern w:val="32"/>
          <w:sz w:val="24"/>
          <w:szCs w:val="28"/>
          <w:lang w:val="la-Latn"/>
        </w:rPr>
        <w:t>Quae in mundo est concupiscentiae corruptionem</w:t>
      </w:r>
      <w:bookmarkEnd w:id="186"/>
      <w:r w:rsidRPr="00AD3E67">
        <w:rPr>
          <w:rFonts w:ascii="Arial" w:hAnsi="Arial" w:cs="Arial"/>
          <w:b/>
          <w:bCs/>
          <w:color w:val="000000"/>
          <w:kern w:val="32"/>
          <w:sz w:val="24"/>
          <w:szCs w:val="28"/>
        </w:rPr>
        <w:t xml:space="preserve"> - </w:t>
      </w:r>
      <w:bookmarkStart w:id="187" w:name="_Toc111642506"/>
      <w:r w:rsidRPr="00AD3E67">
        <w:rPr>
          <w:rFonts w:ascii="Greek" w:hAnsi="Greek" w:cs="Arial"/>
          <w:b/>
          <w:bCs/>
          <w:color w:val="000000"/>
          <w:kern w:val="32"/>
          <w:sz w:val="24"/>
          <w:szCs w:val="28"/>
          <w:lang w:val="la-Latn"/>
        </w:rPr>
        <w:t>™n tù kÒsmJ ™n ™piqum…v fqor©j.</w:t>
      </w:r>
      <w:bookmarkEnd w:id="187"/>
      <w:r w:rsidRPr="00AD3E67">
        <w:rPr>
          <w:rFonts w:ascii="Greek" w:hAnsi="Greek" w:cs="Arial"/>
          <w:b/>
          <w:bCs/>
          <w:color w:val="000000"/>
          <w:kern w:val="32"/>
          <w:sz w:val="24"/>
          <w:szCs w:val="28"/>
          <w:lang w:val="la-Latn"/>
        </w:rPr>
        <w:t xml:space="preserve">  </w:t>
      </w:r>
    </w:p>
    <w:p w14:paraId="7B44CABE"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 xml:space="preserve">Fugientes eius quae in mundo est concupiscentiae corruptionem. </w:t>
      </w:r>
    </w:p>
    <w:p w14:paraId="1922D35C"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bCs/>
          <w:i/>
          <w:iCs/>
          <w:spacing w:val="-5"/>
          <w:sz w:val="22"/>
          <w:szCs w:val="26"/>
          <w:lang w:val="la-Latn"/>
        </w:rPr>
        <w:t xml:space="preserve">¢pofugÒntej tÁj ™n tù kÒsmJ ™n ™piqum…v fqor©j.  </w:t>
      </w:r>
    </w:p>
    <w:p w14:paraId="68133F7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Sfuggendo alla corruzione, che è nel mondo a causa della concupiscenza. </w:t>
      </w:r>
    </w:p>
    <w:p w14:paraId="4576D0A2" w14:textId="77777777" w:rsidR="00AD3E67" w:rsidRPr="00AD3E67" w:rsidRDefault="00AD3E67" w:rsidP="00AD3E67">
      <w:pPr>
        <w:spacing w:after="120"/>
        <w:jc w:val="both"/>
        <w:rPr>
          <w:rFonts w:ascii="Arial" w:hAnsi="Arial"/>
          <w:sz w:val="24"/>
        </w:rPr>
      </w:pPr>
      <w:r w:rsidRPr="00AD3E67">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7A2EC2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6EDDE9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25BBF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4C546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F318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696516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62B0DE0" w14:textId="77777777" w:rsidR="00AD3E67" w:rsidRPr="00AD3E67" w:rsidRDefault="00AD3E67" w:rsidP="00AD3E67">
      <w:pPr>
        <w:spacing w:after="120"/>
        <w:jc w:val="both"/>
        <w:rPr>
          <w:rFonts w:ascii="Arial" w:hAnsi="Arial"/>
          <w:sz w:val="24"/>
        </w:rPr>
      </w:pPr>
      <w:r w:rsidRPr="00AD3E67">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1CC032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w:t>
      </w:r>
      <w:r w:rsidRPr="00AD3E67">
        <w:rPr>
          <w:rFonts w:ascii="Arial" w:hAnsi="Arial"/>
          <w:bCs/>
          <w:i/>
          <w:iCs/>
          <w:spacing w:val="-5"/>
          <w:sz w:val="22"/>
        </w:rPr>
        <w:lastRenderedPageBreak/>
        <w:t>egli ci ha donato i beni grandissimi e preziosi a noi promessi, affinché per loro mezzo diventiate partecipi della natura divina, sfuggendo alla corruzione, che è nel mondo a causa della concupiscenza (2Pt 1,1-4).</w:t>
      </w:r>
    </w:p>
    <w:p w14:paraId="14568B58" w14:textId="77777777" w:rsidR="00AD3E67" w:rsidRPr="00AD3E67" w:rsidRDefault="00AD3E67" w:rsidP="00AD3E67">
      <w:pPr>
        <w:spacing w:after="120"/>
        <w:ind w:left="567" w:right="567"/>
        <w:jc w:val="both"/>
        <w:rPr>
          <w:rFonts w:ascii="Arial" w:hAnsi="Arial"/>
          <w:bCs/>
          <w:i/>
          <w:iCs/>
          <w:spacing w:val="-5"/>
          <w:sz w:val="22"/>
          <w:lang w:val="la-Latn"/>
        </w:rPr>
      </w:pPr>
      <w:r w:rsidRPr="00AD3E67">
        <w:rPr>
          <w:rFonts w:ascii="Arial" w:hAnsi="Arial"/>
          <w:bCs/>
          <w:i/>
          <w:iCs/>
          <w:spacing w:val="-5"/>
          <w:sz w:val="22"/>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572C5A80" w14:textId="77777777" w:rsidR="00AD3E67" w:rsidRPr="00AD3E67" w:rsidRDefault="00AD3E67" w:rsidP="00AD3E67">
      <w:pPr>
        <w:spacing w:after="120"/>
        <w:ind w:left="567" w:right="567"/>
        <w:jc w:val="both"/>
        <w:rPr>
          <w:rFonts w:ascii="Greek" w:hAnsi="Greek"/>
          <w:bCs/>
          <w:i/>
          <w:iCs/>
          <w:spacing w:val="-5"/>
          <w:sz w:val="22"/>
          <w:szCs w:val="26"/>
          <w:lang w:val="la-Latn"/>
        </w:rPr>
      </w:pPr>
      <w:r w:rsidRPr="00AD3E67">
        <w:rPr>
          <w:rFonts w:ascii="Greek" w:hAnsi="Greek" w:cs="Greek"/>
          <w:bCs/>
          <w:i/>
          <w:iCs/>
          <w:spacing w:val="-5"/>
          <w:sz w:val="22"/>
          <w:szCs w:val="26"/>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D3E67">
        <w:rPr>
          <w:rFonts w:ascii="Greek" w:hAnsi="Greek"/>
          <w:bCs/>
          <w:i/>
          <w:iCs/>
          <w:spacing w:val="-5"/>
          <w:sz w:val="22"/>
          <w:szCs w:val="26"/>
          <w:lang w:val="la-Latn"/>
        </w:rPr>
        <w:t xml:space="preserve"> (2Pt 1,1-4). </w:t>
      </w:r>
    </w:p>
    <w:p w14:paraId="5B98CECB" w14:textId="77777777" w:rsidR="00AD3E67" w:rsidRPr="00AD3E67" w:rsidRDefault="00AD3E67" w:rsidP="00AD3E67">
      <w:pPr>
        <w:spacing w:after="120"/>
        <w:jc w:val="both"/>
        <w:rPr>
          <w:rFonts w:ascii="Arial" w:hAnsi="Arial"/>
          <w:bCs/>
          <w:sz w:val="24"/>
        </w:rPr>
      </w:pPr>
      <w:r w:rsidRPr="00AD3E67">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104229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5510255"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la mia partenza, significa dopo la mia morte. Prima della sua morte Pietro consegna quanto Lui ha ricevuto a persone fidate, perché a loro volta le trasmettano alla Chiesa e al mondo intero. </w:t>
      </w:r>
    </w:p>
    <w:p w14:paraId="1FD35EA8" w14:textId="77777777" w:rsidR="00AD3E67" w:rsidRPr="00AD3E67" w:rsidRDefault="00AD3E67" w:rsidP="00AD3E67">
      <w:pPr>
        <w:spacing w:after="120"/>
        <w:jc w:val="both"/>
        <w:rPr>
          <w:rFonts w:ascii="Arial" w:hAnsi="Arial" w:cs="Arial"/>
          <w:bCs/>
          <w:sz w:val="24"/>
          <w:szCs w:val="24"/>
        </w:rPr>
      </w:pPr>
      <w:r w:rsidRPr="00AD3E67">
        <w:rPr>
          <w:rFonts w:ascii="Arial" w:hAnsi="Arial" w:cs="Arial"/>
          <w:bCs/>
          <w:sz w:val="24"/>
          <w:szCs w:val="24"/>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w:t>
      </w:r>
      <w:r w:rsidRPr="00AD3E67">
        <w:rPr>
          <w:rFonts w:ascii="Arial" w:hAnsi="Arial" w:cs="Arial"/>
          <w:bCs/>
          <w:sz w:val="24"/>
          <w:szCs w:val="24"/>
        </w:rPr>
        <w:lastRenderedPageBreak/>
        <w:t>compiere per noi quanto Geremia dice della Parola del Signore che era nel suo cuore:</w:t>
      </w:r>
    </w:p>
    <w:p w14:paraId="0AE31C77"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45C7B50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1977D4E9"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52FB78D" w14:textId="77777777" w:rsidR="00AD3E67" w:rsidRPr="00AD3E67" w:rsidRDefault="00AD3E67" w:rsidP="00AD3E67">
      <w:pPr>
        <w:spacing w:after="120"/>
        <w:ind w:left="567" w:right="567"/>
        <w:jc w:val="both"/>
        <w:rPr>
          <w:rFonts w:ascii="Arial" w:hAnsi="Arial" w:cs="Arial"/>
          <w:i/>
          <w:iCs/>
          <w:color w:val="000000" w:themeColor="text1"/>
          <w:spacing w:val="-5"/>
          <w:position w:val="4"/>
          <w:sz w:val="22"/>
          <w:szCs w:val="24"/>
        </w:rPr>
      </w:pPr>
      <w:r w:rsidRPr="00AD3E67">
        <w:rPr>
          <w:rFonts w:ascii="Arial" w:hAnsi="Arial" w:cs="Arial"/>
          <w:i/>
          <w:iCs/>
          <w:color w:val="000000" w:themeColor="text1"/>
          <w:spacing w:val="-5"/>
          <w:position w:val="4"/>
          <w:sz w:val="22"/>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2A16BF3"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5B706F1"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Ecco oggi qual è il nostro orrendo e mostruoso peccato che stiamo commettendo nella Chiesa: siamo usciti dalla vera trasmissione nella Chiesa: Cristo Gesù riceve dal Padre e tutto ciò che ha ricevuto lo consegna ai suoi Apostoli nello Spirito Santo. Gli Apostoli ricevono tutto da Cristo Gesù e nello Spirito Santo tutto consegnano ai loro Successori. La Chiesa per due millenni ha vissuto questo mistero della successione e della trasmissione d quanto aveva ricevuto. Ora chiediamoci: cosa noi stiamo trasmettendo di quanto abbiamo ricevuto? Solo i nostri pensieri, fatti però passare per vera, purissima, santissima rivelazione. Questo è vero peccato contro lo Spirito santo. </w:t>
      </w:r>
    </w:p>
    <w:p w14:paraId="09923833" w14:textId="77777777" w:rsidR="00AD3E67" w:rsidRPr="00AD3E67" w:rsidRDefault="00AD3E67" w:rsidP="00AD3E67">
      <w:pPr>
        <w:spacing w:after="120"/>
        <w:ind w:left="567" w:right="567"/>
        <w:jc w:val="both"/>
        <w:rPr>
          <w:rFonts w:ascii="Arial" w:hAnsi="Arial"/>
          <w:i/>
          <w:iCs/>
          <w:sz w:val="22"/>
        </w:rPr>
      </w:pPr>
      <w:bookmarkStart w:id="188" w:name="_Hlk163624243"/>
      <w:r w:rsidRPr="00AD3E67">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4982BE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7DA4EB0" w14:textId="77777777" w:rsidR="00AD3E67" w:rsidRPr="00AD3E67" w:rsidRDefault="00AD3E67" w:rsidP="00AD3E67">
      <w:pPr>
        <w:spacing w:after="120"/>
        <w:ind w:left="567" w:right="567"/>
        <w:jc w:val="both"/>
        <w:rPr>
          <w:rFonts w:ascii="Arial" w:hAnsi="Arial"/>
          <w:i/>
          <w:iCs/>
          <w:sz w:val="22"/>
        </w:rPr>
      </w:pPr>
      <w:bookmarkStart w:id="189" w:name="_Hlk163624263"/>
      <w:bookmarkEnd w:id="188"/>
      <w:r w:rsidRPr="00AD3E67">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D098D3A" w14:textId="77777777" w:rsidR="00AD3E67" w:rsidRPr="00AD3E67" w:rsidRDefault="00AD3E67" w:rsidP="00AD3E67">
      <w:pPr>
        <w:spacing w:after="120"/>
        <w:ind w:left="567" w:right="567"/>
        <w:jc w:val="both"/>
        <w:rPr>
          <w:rFonts w:ascii="Arial" w:hAnsi="Arial"/>
          <w:i/>
          <w:iCs/>
          <w:sz w:val="22"/>
        </w:rPr>
      </w:pPr>
      <w:bookmarkStart w:id="190" w:name="_Hlk163624286"/>
      <w:bookmarkEnd w:id="189"/>
      <w:r w:rsidRPr="00AD3E67">
        <w:rPr>
          <w:rFonts w:ascii="Arial" w:hAnsi="Arial"/>
          <w:i/>
          <w:iCs/>
          <w:sz w:val="22"/>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w:t>
      </w:r>
      <w:bookmarkStart w:id="191" w:name="_Hlk163624414"/>
      <w:r w:rsidRPr="00AD3E67">
        <w:rPr>
          <w:rFonts w:ascii="Arial" w:hAnsi="Arial"/>
          <w:i/>
          <w:iCs/>
          <w:sz w:val="22"/>
        </w:rPr>
        <w:t>porrò le mie leggi nella loro mente e le imprimerò nei loro cuori</w:t>
      </w:r>
      <w:bookmarkEnd w:id="191"/>
      <w:r w:rsidRPr="00AD3E67">
        <w:rPr>
          <w:rFonts w:ascii="Arial" w:hAnsi="Arial"/>
          <w:i/>
          <w:iCs/>
          <w:sz w:val="22"/>
        </w:rPr>
        <w:t xml:space="preserve">; sarò il loro Dio ed essi saranno il mio popolo. Né alcuno avrà più da istruire il suo concittadino, né alcuno il </w:t>
      </w:r>
      <w:r w:rsidRPr="00AD3E67">
        <w:rPr>
          <w:rFonts w:ascii="Arial" w:hAnsi="Arial"/>
          <w:i/>
          <w:iCs/>
          <w:sz w:val="22"/>
        </w:rPr>
        <w:lastRenderedPageBreak/>
        <w:t>proprio fratello, dicendo: «Conosci il Signore!». Tutti infatti mi conosceranno, dal più piccolo al più grande di loro. Perché io perdonerò le loro iniquità e non mi ricorderò più dei loro peccati.</w:t>
      </w:r>
    </w:p>
    <w:p w14:paraId="027BD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Dicendo alleanza nuova, Dio ha dichiarato antica la prima: ma, ciò che diventa antico e invecchia, è prossimo a scomparire.</w:t>
      </w:r>
    </w:p>
    <w:bookmarkEnd w:id="190"/>
    <w:p w14:paraId="649B4AD6" w14:textId="77777777" w:rsidR="00AD3E67" w:rsidRPr="00AD3E67" w:rsidRDefault="00AD3E67" w:rsidP="00AD3E67">
      <w:pPr>
        <w:spacing w:after="120"/>
        <w:jc w:val="both"/>
        <w:rPr>
          <w:rFonts w:ascii="Arial" w:hAnsi="Arial"/>
          <w:sz w:val="24"/>
        </w:rPr>
      </w:pPr>
    </w:p>
    <w:p w14:paraId="3492DB99" w14:textId="77777777" w:rsidR="00AD3E67" w:rsidRPr="00AD3E67" w:rsidRDefault="00AD3E67" w:rsidP="00AD3E67">
      <w:pPr>
        <w:keepNext/>
        <w:spacing w:after="240"/>
        <w:jc w:val="center"/>
        <w:outlineLvl w:val="1"/>
        <w:rPr>
          <w:rFonts w:ascii="Arial" w:hAnsi="Arial"/>
          <w:b/>
          <w:sz w:val="40"/>
        </w:rPr>
      </w:pPr>
      <w:bookmarkStart w:id="192" w:name="_Toc163764979"/>
      <w:bookmarkStart w:id="193" w:name="_Toc163890500"/>
      <w:bookmarkStart w:id="194" w:name="_Toc163890531"/>
      <w:r w:rsidRPr="00AD3E67">
        <w:rPr>
          <w:rFonts w:ascii="Arial" w:hAnsi="Arial"/>
          <w:b/>
          <w:sz w:val="40"/>
        </w:rPr>
        <w:t>È APPARSO PER ANNULLARE IL PECCATO</w:t>
      </w:r>
      <w:bookmarkEnd w:id="193"/>
      <w:bookmarkEnd w:id="194"/>
      <w:r w:rsidRPr="00AD3E67">
        <w:rPr>
          <w:rFonts w:ascii="Arial" w:hAnsi="Arial"/>
          <w:b/>
          <w:sz w:val="40"/>
        </w:rPr>
        <w:t xml:space="preserve"> </w:t>
      </w:r>
      <w:bookmarkEnd w:id="192"/>
    </w:p>
    <w:p w14:paraId="00FF3DA0"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Capitolo Nono non vi è un particolare peccato da mettere in luce. Il solo peccato che si commette è la negazione della verità della Nuova Alleanza. Per questo ci limiteremo ad offrire solo la spiegazione di quanto l’Agiografo scrive. </w:t>
      </w:r>
    </w:p>
    <w:p w14:paraId="5AEBC9B6"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2A639D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E06A40E" w14:textId="77777777" w:rsidR="00AD3E67" w:rsidRPr="00AD3E67" w:rsidRDefault="00AD3E67" w:rsidP="00AD3E67">
      <w:pPr>
        <w:spacing w:after="120"/>
        <w:rPr>
          <w:rFonts w:ascii="Arial" w:hAnsi="Arial"/>
          <w:b/>
          <w:bCs/>
          <w:kern w:val="32"/>
          <w:sz w:val="24"/>
        </w:rPr>
      </w:pPr>
      <w:r w:rsidRPr="00AD3E67">
        <w:rPr>
          <w:rFonts w:ascii="Arial" w:hAnsi="Arial"/>
          <w:b/>
          <w:bCs/>
          <w:kern w:val="32"/>
          <w:sz w:val="24"/>
        </w:rPr>
        <w:t>Analisi del testo:</w:t>
      </w:r>
    </w:p>
    <w:p w14:paraId="3FD0A5F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Certo, anche la prima alleanza aveva norme per il culto e un santuario terreno.</w:t>
      </w:r>
    </w:p>
    <w:p w14:paraId="427B0E3B" w14:textId="77777777" w:rsidR="00AD3E67" w:rsidRPr="00AD3E67" w:rsidRDefault="00AD3E67" w:rsidP="00AD3E67">
      <w:pPr>
        <w:spacing w:after="120"/>
        <w:jc w:val="both"/>
        <w:rPr>
          <w:rFonts w:ascii="Arial" w:hAnsi="Arial"/>
          <w:sz w:val="24"/>
        </w:rPr>
      </w:pPr>
      <w:r w:rsidRPr="00AD3E67">
        <w:rPr>
          <w:rFonts w:ascii="Arial" w:hAnsi="Arial"/>
          <w:sz w:val="24"/>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05DDB4B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Fu costruita infatti una tenda, la prima, nella quale vi erano il candelabro, la tavola e i pani dell’offerta; essa veniva chiamata il Santo.</w:t>
      </w:r>
    </w:p>
    <w:p w14:paraId="2569BA2D"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64181BF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Dietro il secondo velo, poi, c’era la tenda chiamata Santo dei Santi, con</w:t>
      </w:r>
    </w:p>
    <w:p w14:paraId="0BF51DAF"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w:t>
      </w:r>
      <w:r w:rsidRPr="00AD3E67">
        <w:rPr>
          <w:rFonts w:ascii="Arial" w:hAnsi="Arial"/>
          <w:sz w:val="24"/>
        </w:rPr>
        <w:lastRenderedPageBreak/>
        <w:t>tenda, dal di sopra dei cherubini che erano sul coperchio dell’arca. Ecco cosa vi era in essa.</w:t>
      </w:r>
    </w:p>
    <w:p w14:paraId="558085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l’altare d’oro per i profumi e l’arca dell’alleanza tutta ricoperta d’oro, nella quale si trovavano un’urna d’oro contenente la manna, la verga di Aronne, che era fiorita, e le tavole dell’alleanza.</w:t>
      </w:r>
    </w:p>
    <w:p w14:paraId="3E880803" w14:textId="77777777" w:rsidR="00AD3E67" w:rsidRPr="00AD3E67" w:rsidRDefault="00AD3E67" w:rsidP="00AD3E67">
      <w:pPr>
        <w:spacing w:after="120"/>
        <w:jc w:val="both"/>
        <w:rPr>
          <w:rFonts w:ascii="Arial" w:hAnsi="Arial"/>
          <w:sz w:val="24"/>
        </w:rPr>
      </w:pPr>
      <w:r w:rsidRPr="00AD3E67">
        <w:rPr>
          <w:rFonts w:ascii="Arial" w:hAnsi="Arial"/>
          <w:sz w:val="24"/>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03A837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67709B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5FF899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«Ecco, tu stai per addormentarti con i tuoi padri. Questo popolo si alzerà e si leverà per prostituirsi con dèi stranieri nella terra dove sta per entrare. Mi abbandonerà e infrangerà l’alleanza che io ho stabilito con lui. In </w:t>
      </w:r>
      <w:r w:rsidRPr="00AD3E67">
        <w:rPr>
          <w:rFonts w:ascii="Arial" w:hAnsi="Arial"/>
          <w:i/>
          <w:iCs/>
          <w:spacing w:val="-5"/>
          <w:sz w:val="22"/>
        </w:rPr>
        <w:lastRenderedPageBreak/>
        <w:t xml:space="preserve">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174E1BF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sopra l’arca stavano i cherubini della gloria, che stendevano la loro ombra sul propiziatorio. Di queste cose non è necessario ora parlare nei particolari.</w:t>
      </w:r>
    </w:p>
    <w:p w14:paraId="2A933F07" w14:textId="77777777" w:rsidR="00AD3E67" w:rsidRPr="00AD3E67" w:rsidRDefault="00AD3E67" w:rsidP="00AD3E67">
      <w:pPr>
        <w:spacing w:after="120"/>
        <w:jc w:val="both"/>
        <w:rPr>
          <w:rFonts w:ascii="Arial" w:hAnsi="Arial"/>
          <w:sz w:val="24"/>
        </w:rPr>
      </w:pPr>
      <w:r w:rsidRPr="00AD3E67">
        <w:rPr>
          <w:rFonts w:ascii="Arial" w:hAnsi="Arial"/>
          <w:sz w:val="24"/>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6DE5ABC8" w14:textId="77777777" w:rsidR="00AD3E67" w:rsidRPr="00AD3E67" w:rsidRDefault="00AD3E67" w:rsidP="00AD3E67">
      <w:pPr>
        <w:spacing w:after="120"/>
        <w:jc w:val="both"/>
        <w:rPr>
          <w:rFonts w:ascii="Arial" w:hAnsi="Arial"/>
          <w:b/>
          <w:bCs/>
          <w:sz w:val="24"/>
        </w:rPr>
      </w:pPr>
    </w:p>
    <w:p w14:paraId="1EFC195C"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4865A21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E07DA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Disposte in tal modo le cose, nella prima tenda entrano sempre i sacerdoti per celebrare il culto;</w:t>
      </w:r>
    </w:p>
    <w:p w14:paraId="0E4E40D9" w14:textId="77777777" w:rsidR="00AD3E67" w:rsidRPr="00AD3E67" w:rsidRDefault="00AD3E67" w:rsidP="00AD3E67">
      <w:pPr>
        <w:spacing w:after="120"/>
        <w:jc w:val="both"/>
        <w:rPr>
          <w:rFonts w:ascii="Arial" w:hAnsi="Arial"/>
          <w:b/>
          <w:bCs/>
          <w:sz w:val="24"/>
        </w:rPr>
      </w:pPr>
    </w:p>
    <w:p w14:paraId="6B1A70F6"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706C8D0B" w14:textId="77777777" w:rsidR="00AD3E67" w:rsidRPr="00AD3E67" w:rsidRDefault="00AD3E67" w:rsidP="00AD3E67">
      <w:pPr>
        <w:spacing w:after="120"/>
        <w:jc w:val="both"/>
        <w:rPr>
          <w:rFonts w:ascii="Arial" w:hAnsi="Arial"/>
          <w:sz w:val="24"/>
        </w:rPr>
      </w:pPr>
      <w:r w:rsidRPr="00AD3E67">
        <w:rPr>
          <w:rFonts w:ascii="Arial" w:hAnsi="Arial"/>
          <w:sz w:val="24"/>
        </w:rPr>
        <w:t>Ora sappiamo che vi è una prima e una seconda tenda. Questa era la disposizione della tenda del convegno. Nella prima tenda entrano sempre i sacerdoti per celebrare il culto. La celebrazione del culto era quotidiana.</w:t>
      </w:r>
    </w:p>
    <w:p w14:paraId="0F6BCC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seconda invece entra solamente il sommo sacerdote, una volta all’anno, e non senza portarvi del sangue, che egli offre per se stesso e per quanto commesso dal popolo per ignoranza.</w:t>
      </w:r>
    </w:p>
    <w:p w14:paraId="35959959" w14:textId="77777777" w:rsidR="00AD3E67" w:rsidRPr="00AD3E67" w:rsidRDefault="00AD3E67" w:rsidP="00AD3E67">
      <w:pPr>
        <w:spacing w:after="120"/>
        <w:jc w:val="both"/>
        <w:rPr>
          <w:rFonts w:ascii="Arial" w:hAnsi="Arial"/>
          <w:sz w:val="24"/>
        </w:rPr>
      </w:pPr>
      <w:r w:rsidRPr="00AD3E67">
        <w:rPr>
          <w:rFonts w:ascii="Arial" w:hAnsi="Arial"/>
          <w:sz w:val="24"/>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4728BDE7"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In secundo autem semel in anno solus pontifex non sine sanguine quem offert pro sua et populi ignorantia</w:t>
      </w:r>
      <w:r w:rsidRPr="00AD3E67">
        <w:rPr>
          <w:rFonts w:ascii="Arial" w:hAnsi="Arial"/>
          <w:sz w:val="24"/>
        </w:rPr>
        <w:t xml:space="preserve"> / </w:t>
      </w:r>
      <w:r w:rsidRPr="00AD3E67">
        <w:rPr>
          <w:rFonts w:ascii="Greek" w:hAnsi="Greek" w:cs="Greek"/>
          <w:sz w:val="26"/>
          <w:szCs w:val="26"/>
        </w:rPr>
        <w:t>e„j d</w:t>
      </w:r>
      <w:r w:rsidRPr="00AD3E67">
        <w:rPr>
          <w:rFonts w:ascii="Greek" w:hAnsi="Greek" w:cs="Greek"/>
          <w:sz w:val="26"/>
          <w:szCs w:val="26"/>
          <w:lang w:val="el-GR"/>
        </w:rPr>
        <w:t></w:t>
      </w:r>
      <w:r w:rsidRPr="00AD3E67">
        <w:rPr>
          <w:rFonts w:ascii="Greek" w:hAnsi="Greek" w:cs="Greek"/>
          <w:sz w:val="26"/>
          <w:szCs w:val="26"/>
        </w:rPr>
        <w:t xml:space="preserve"> t¾n deutšran ¤pax toà ™niautoà mÒnoj Ð ¢rciereÚj, oÙ cwrˆj a†matoj, Ö prosfšrei Øp</w:t>
      </w:r>
      <w:r w:rsidRPr="00AD3E67">
        <w:rPr>
          <w:rFonts w:ascii="Greek" w:hAnsi="Greek" w:cs="Greek"/>
          <w:sz w:val="26"/>
          <w:szCs w:val="26"/>
          <w:lang w:val="el-GR"/>
        </w:rPr>
        <w:t></w:t>
      </w:r>
      <w:r w:rsidRPr="00AD3E67">
        <w:rPr>
          <w:rFonts w:ascii="Greek" w:hAnsi="Greek" w:cs="Greek"/>
          <w:sz w:val="26"/>
          <w:szCs w:val="26"/>
        </w:rPr>
        <w:t>r ˜autoà kaˆ tîn toà laoà ¢gnohm£twn (</w:t>
      </w:r>
      <w:r w:rsidRPr="00AD3E67">
        <w:rPr>
          <w:rFonts w:ascii="Arial" w:hAnsi="Arial"/>
          <w:sz w:val="24"/>
        </w:rPr>
        <w:t xml:space="preserve">Eb 9,7). L’ignoranza è del sommo sacerdote e del popolo. </w:t>
      </w:r>
    </w:p>
    <w:p w14:paraId="010A27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7D8EB90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675D11C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78806C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71CD00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60A357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64F7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D8A18C6" w14:textId="77777777" w:rsidR="00AD3E67" w:rsidRPr="00AD3E67" w:rsidRDefault="00AD3E67" w:rsidP="00AD3E67">
      <w:pPr>
        <w:spacing w:after="120"/>
        <w:jc w:val="both"/>
        <w:rPr>
          <w:rFonts w:ascii="Arial" w:hAnsi="Arial"/>
          <w:sz w:val="24"/>
        </w:rPr>
      </w:pPr>
      <w:r w:rsidRPr="00AD3E67">
        <w:rPr>
          <w:rFonts w:ascii="Arial" w:hAnsi="Arial"/>
          <w:sz w:val="24"/>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75E52D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legge del Signore è perfetta, rinfranca l’anima; la testimonianza del Signore è stabile, rende saggio il semplice. I precetti del Signore sono retti, fanno gioire il </w:t>
      </w:r>
      <w:r w:rsidRPr="00AD3E67">
        <w:rPr>
          <w:rFonts w:ascii="Arial" w:hAnsi="Arial"/>
          <w:i/>
          <w:iCs/>
          <w:spacing w:val="-5"/>
          <w:sz w:val="22"/>
        </w:rPr>
        <w:lastRenderedPageBreak/>
        <w:t>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74129C2B" w14:textId="77777777" w:rsidR="00AD3E67" w:rsidRPr="00AD3E67" w:rsidRDefault="00AD3E67" w:rsidP="00AD3E67">
      <w:pPr>
        <w:spacing w:after="120"/>
        <w:jc w:val="both"/>
        <w:rPr>
          <w:rFonts w:ascii="Arial" w:hAnsi="Arial"/>
          <w:sz w:val="24"/>
        </w:rPr>
      </w:pPr>
      <w:r w:rsidRPr="00AD3E67">
        <w:rPr>
          <w:rFonts w:ascii="Arial" w:hAnsi="Arial"/>
          <w:sz w:val="24"/>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8FE2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8EA6C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w:t>
      </w:r>
      <w:r w:rsidRPr="00AD3E67">
        <w:rPr>
          <w:rFonts w:ascii="Arial" w:hAnsi="Arial"/>
          <w:i/>
          <w:iCs/>
          <w:spacing w:val="-5"/>
          <w:sz w:val="22"/>
        </w:rPr>
        <w:lastRenderedPageBreak/>
        <w:t>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744FFB7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B6F66E4" w14:textId="77777777" w:rsidR="00AD3E67" w:rsidRPr="00AD3E67" w:rsidRDefault="00AD3E67" w:rsidP="00AD3E67">
      <w:pPr>
        <w:spacing w:after="120"/>
        <w:jc w:val="both"/>
        <w:rPr>
          <w:rFonts w:ascii="Arial" w:hAnsi="Arial"/>
          <w:sz w:val="24"/>
        </w:rPr>
      </w:pPr>
      <w:r w:rsidRPr="00AD3E67">
        <w:rPr>
          <w:rFonts w:ascii="Arial" w:hAnsi="Arial"/>
          <w:sz w:val="24"/>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3BCAFE2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75845F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2461E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6FD5976" w14:textId="77777777" w:rsidR="00AD3E67" w:rsidRPr="00AD3E67" w:rsidRDefault="00AD3E67" w:rsidP="00AD3E67">
      <w:pPr>
        <w:spacing w:after="120"/>
        <w:jc w:val="both"/>
        <w:rPr>
          <w:rFonts w:ascii="Arial" w:hAnsi="Arial"/>
          <w:sz w:val="24"/>
        </w:rPr>
      </w:pPr>
      <w:r w:rsidRPr="00AD3E67">
        <w:rPr>
          <w:rFonts w:ascii="Arial" w:hAnsi="Arial"/>
          <w:sz w:val="24"/>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05DB62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Lo Spirito Santo intendeva così mostrare che non era stata ancora manifestata la via del santuario, finché restava la prima tenda.</w:t>
      </w:r>
    </w:p>
    <w:p w14:paraId="66217EB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passa dalla figura alla realtà. L’Antico Testamento è figura, simbolo. Il Nuovo è la realtà. Seguiamolo nella sua argomentazione: Lo Spirito </w:t>
      </w:r>
      <w:r w:rsidRPr="00AD3E67">
        <w:rPr>
          <w:rFonts w:ascii="Arial" w:hAnsi="Arial"/>
          <w:sz w:val="24"/>
        </w:rPr>
        <w:lastRenderedPageBreak/>
        <w:t>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2E06DAB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Essa infatti è figura del tempo presente e secondo essa vengono offerti doni e sacrifici che non possono rendere perfetto, nella sua coscienza, colui che offre:</w:t>
      </w:r>
    </w:p>
    <w:p w14:paraId="58018D13" w14:textId="77777777" w:rsidR="00AD3E67" w:rsidRPr="00AD3E67" w:rsidRDefault="00AD3E67" w:rsidP="00AD3E67">
      <w:pPr>
        <w:spacing w:after="120"/>
        <w:jc w:val="both"/>
        <w:rPr>
          <w:rFonts w:ascii="Arial" w:hAnsi="Arial"/>
          <w:sz w:val="24"/>
        </w:rPr>
      </w:pPr>
      <w:r w:rsidRPr="00AD3E67">
        <w:rPr>
          <w:rFonts w:ascii="Arial" w:hAnsi="Arial"/>
          <w:sz w:val="24"/>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4E8DEF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si tratta soltanto di cibi, di bevande e di varie abluzioni, tutte prescrizioni carnali, valide fino al tempo in cui sarebbero state riformate.</w:t>
      </w:r>
    </w:p>
    <w:p w14:paraId="362F22F9" w14:textId="77777777" w:rsidR="00AD3E67" w:rsidRPr="00AD3E67" w:rsidRDefault="00AD3E67" w:rsidP="00AD3E67">
      <w:pPr>
        <w:spacing w:after="120"/>
        <w:jc w:val="both"/>
        <w:rPr>
          <w:rFonts w:ascii="Arial" w:hAnsi="Arial"/>
          <w:sz w:val="24"/>
        </w:rPr>
      </w:pPr>
      <w:r w:rsidRPr="00AD3E67">
        <w:rPr>
          <w:rFonts w:ascii="Arial" w:hAnsi="Arial"/>
          <w:sz w:val="24"/>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495D6D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w:t>
      </w:r>
      <w:r w:rsidRPr="00AD3E67">
        <w:rPr>
          <w:rFonts w:ascii="Arial" w:hAnsi="Arial"/>
          <w:i/>
          <w:iCs/>
          <w:spacing w:val="-5"/>
          <w:sz w:val="22"/>
        </w:rPr>
        <w:lastRenderedPageBreak/>
        <w:t xml:space="preserve">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03990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B76F6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w:t>
      </w:r>
      <w:r w:rsidRPr="00AD3E67">
        <w:rPr>
          <w:rFonts w:ascii="Arial" w:hAnsi="Arial"/>
          <w:i/>
          <w:iCs/>
          <w:spacing w:val="-5"/>
          <w:sz w:val="22"/>
        </w:rPr>
        <w:lastRenderedPageBreak/>
        <w:t xml:space="preserve">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DC85309"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092675D6" w14:textId="77777777" w:rsidR="00AD3E67" w:rsidRPr="00AD3E67" w:rsidRDefault="00AD3E67" w:rsidP="00AD3E67">
      <w:pPr>
        <w:spacing w:after="120"/>
        <w:jc w:val="both"/>
        <w:rPr>
          <w:rFonts w:ascii="Arial" w:hAnsi="Arial"/>
          <w:color w:val="000000" w:themeColor="text1"/>
          <w:sz w:val="24"/>
        </w:rPr>
      </w:pPr>
      <w:r w:rsidRPr="00AD3E67">
        <w:rPr>
          <w:rFonts w:ascii="Arial" w:hAnsi="Arial"/>
          <w:color w:val="000000" w:themeColor="text1"/>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w:t>
      </w:r>
      <w:r w:rsidRPr="00AD3E67">
        <w:rPr>
          <w:rFonts w:ascii="Arial" w:hAnsi="Arial"/>
          <w:color w:val="000000" w:themeColor="text1"/>
          <w:sz w:val="24"/>
        </w:rPr>
        <w:lastRenderedPageBreak/>
        <w:t>con Cristo, con il peccato contro lo Spirito Santo, e la conseguente esclusione dal Regno eterno e dalla sua beatitudine. Secondo un antico adagio ascetico: non progredire è regredire. O si va avanti o si torna indietro. Se il cristiano regredisce, l’umanità intera regredisce. È verità nai da dimenticare.</w:t>
      </w:r>
    </w:p>
    <w:p w14:paraId="23834612" w14:textId="77777777" w:rsidR="00AD3E67" w:rsidRPr="00AD3E67" w:rsidRDefault="00AD3E67" w:rsidP="00AD3E67">
      <w:pPr>
        <w:spacing w:after="120"/>
        <w:jc w:val="both"/>
        <w:rPr>
          <w:rFonts w:ascii="Arial" w:hAnsi="Arial"/>
          <w:sz w:val="24"/>
        </w:rPr>
      </w:pPr>
    </w:p>
    <w:p w14:paraId="7E23E445"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41F9331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028BA5E" w14:textId="77777777" w:rsidR="00AD3E67" w:rsidRPr="00AD3E67" w:rsidRDefault="00AD3E67" w:rsidP="00AD3E67">
      <w:pPr>
        <w:spacing w:after="120"/>
        <w:jc w:val="both"/>
        <w:rPr>
          <w:rFonts w:ascii="Arial" w:hAnsi="Arial"/>
          <w:sz w:val="24"/>
        </w:rPr>
      </w:pPr>
    </w:p>
    <w:p w14:paraId="05825B8E"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74FEFA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è venuto come sommo sacerdote dei beni futuri, attraverso una tenda più grande e più perfetta, non costruita da mano d’uomo, cioè non appartenente a questa creazione.</w:t>
      </w:r>
    </w:p>
    <w:p w14:paraId="74ED339B"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lascia il mondo della figura e dell’ombra delle realtà future ed entra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4AE1B5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Egli entrò una volta per sempre nel santuario, non mediante il sangue di capri e di vitelli, ma in virtù del proprio sangue, ottenendo così una redenzione eterna.</w:t>
      </w:r>
    </w:p>
    <w:p w14:paraId="4FFDA50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w:t>
      </w:r>
      <w:r w:rsidRPr="00AD3E67">
        <w:rPr>
          <w:rFonts w:ascii="Arial" w:hAnsi="Arial"/>
          <w:sz w:val="24"/>
        </w:rPr>
        <w:lastRenderedPageBreak/>
        <w:t>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50B0E5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il sangue dei capri e dei vitelli e la cenere di una giovenca, sparsa su quelli che sono contaminati, li santificano purificandoli nella carne,</w:t>
      </w:r>
    </w:p>
    <w:p w14:paraId="2D51A49C" w14:textId="77777777" w:rsidR="00AD3E67" w:rsidRPr="00AD3E67" w:rsidRDefault="00AD3E67" w:rsidP="00AD3E67">
      <w:pPr>
        <w:spacing w:after="120"/>
        <w:jc w:val="both"/>
        <w:rPr>
          <w:rFonts w:ascii="Arial" w:hAnsi="Arial"/>
          <w:sz w:val="24"/>
        </w:rPr>
      </w:pPr>
      <w:r w:rsidRPr="00AD3E67">
        <w:rPr>
          <w:rFonts w:ascii="Arial" w:hAnsi="Arial"/>
          <w:sz w:val="24"/>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3024B4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quanto più il sangue di Cristo – il quale, mosso dallo Spirito eterno, offrì se stesso senza macchia a Dio – purificherà la nostra coscienza dalle opere di morte, perché serviamo al Dio vivente?</w:t>
      </w:r>
    </w:p>
    <w:p w14:paraId="0B3955A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p>
    <w:p w14:paraId="3196883C"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Agnosce, o Christiane, dignitatem tuam</w:t>
      </w:r>
      <w:r w:rsidRPr="00AD3E67">
        <w:rPr>
          <w:rFonts w:ascii="Arial" w:hAnsi="Arial"/>
          <w:sz w:val="24"/>
        </w:rPr>
        <w:t xml:space="preserve">: gridava San Leone Magno: </w:t>
      </w:r>
    </w:p>
    <w:p w14:paraId="76F5269B"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lastRenderedPageBreak/>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35D70D15" w14:textId="77777777" w:rsidR="00AD3E67" w:rsidRPr="00AD3E67" w:rsidRDefault="00AD3E67" w:rsidP="00AD3E67">
      <w:pPr>
        <w:spacing w:after="120"/>
        <w:ind w:left="567" w:right="567"/>
        <w:jc w:val="both"/>
        <w:rPr>
          <w:rFonts w:ascii="Arial" w:hAnsi="Arial"/>
          <w:i/>
          <w:iCs/>
          <w:spacing w:val="-5"/>
          <w:sz w:val="22"/>
          <w:lang w:val="la-Latn"/>
        </w:rPr>
      </w:pPr>
      <w:r w:rsidRPr="00AD3E67">
        <w:rPr>
          <w:rFonts w:ascii="Arial" w:hAnsi="Arial"/>
          <w:i/>
          <w:iCs/>
          <w:spacing w:val="-5"/>
          <w:sz w:val="22"/>
          <w:lang w:val="la-Latn"/>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161DB360" w14:textId="77777777" w:rsidR="00AD3E67" w:rsidRPr="00AD3E67" w:rsidRDefault="00AD3E67" w:rsidP="00AD3E67">
      <w:pPr>
        <w:spacing w:after="120"/>
        <w:jc w:val="both"/>
        <w:rPr>
          <w:rFonts w:ascii="Arial" w:hAnsi="Arial"/>
          <w:sz w:val="24"/>
        </w:rPr>
      </w:pPr>
      <w:r w:rsidRPr="00AD3E67">
        <w:rPr>
          <w:rFonts w:ascii="Arial" w:hAnsi="Arial"/>
          <w:sz w:val="24"/>
        </w:rPr>
        <w:t xml:space="preserve">Nel Figlio suo, il </w:t>
      </w:r>
      <w:r w:rsidRPr="00AD3E67">
        <w:rPr>
          <w:rFonts w:ascii="Arial" w:hAnsi="Arial"/>
          <w:caps/>
          <w:sz w:val="24"/>
        </w:rPr>
        <w:t>p</w:t>
      </w:r>
      <w:r w:rsidRPr="00AD3E67">
        <w:rPr>
          <w:rFonts w:ascii="Arial" w:hAnsi="Arial"/>
          <w:sz w:val="24"/>
        </w:rPr>
        <w:t>adre ha deciso di fare ogni altro uomo suo vero Figlio, rendendolo partecipe della divina natura e della sua eredità eterna.</w:t>
      </w:r>
    </w:p>
    <w:p w14:paraId="0C772E10" w14:textId="77777777" w:rsidR="00AD3E67" w:rsidRPr="00AD3E67" w:rsidRDefault="00AD3E67" w:rsidP="00AD3E67">
      <w:pPr>
        <w:spacing w:after="120"/>
        <w:jc w:val="both"/>
        <w:rPr>
          <w:rFonts w:ascii="Arial" w:hAnsi="Arial"/>
          <w:sz w:val="24"/>
        </w:rPr>
      </w:pPr>
    </w:p>
    <w:p w14:paraId="532EDA87" w14:textId="77777777" w:rsidR="00AD3E67" w:rsidRPr="00AD3E67" w:rsidRDefault="00AD3E67" w:rsidP="00AD3E67">
      <w:pPr>
        <w:spacing w:after="120"/>
        <w:jc w:val="both"/>
        <w:rPr>
          <w:rFonts w:ascii="Arial" w:hAnsi="Arial"/>
          <w:b/>
          <w:bCs/>
          <w:sz w:val="24"/>
        </w:rPr>
      </w:pPr>
      <w:bookmarkStart w:id="195" w:name="_Hlk163716736"/>
      <w:r w:rsidRPr="00AD3E67">
        <w:rPr>
          <w:rFonts w:ascii="Arial" w:hAnsi="Arial"/>
          <w:b/>
          <w:bCs/>
          <w:sz w:val="24"/>
        </w:rPr>
        <w:t>Quarta verità</w:t>
      </w:r>
    </w:p>
    <w:p w14:paraId="4782482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C16FB93" w14:textId="77777777" w:rsidR="00AD3E67" w:rsidRPr="00AD3E67" w:rsidRDefault="00AD3E67" w:rsidP="00AD3E67">
      <w:pPr>
        <w:spacing w:after="120"/>
        <w:jc w:val="both"/>
        <w:rPr>
          <w:rFonts w:ascii="Arial" w:hAnsi="Arial"/>
          <w:sz w:val="24"/>
        </w:rPr>
      </w:pPr>
    </w:p>
    <w:p w14:paraId="48BE1676" w14:textId="77777777" w:rsidR="00AD3E67" w:rsidRPr="00AD3E67" w:rsidRDefault="00AD3E67" w:rsidP="00AD3E67">
      <w:pPr>
        <w:spacing w:after="120"/>
        <w:jc w:val="both"/>
        <w:rPr>
          <w:rFonts w:ascii="Arial" w:hAnsi="Arial"/>
          <w:b/>
          <w:bCs/>
          <w:sz w:val="24"/>
        </w:rPr>
      </w:pPr>
    </w:p>
    <w:p w14:paraId="3F70819D" w14:textId="77777777" w:rsidR="00AD3E67" w:rsidRPr="00AD3E67" w:rsidRDefault="00AD3E67" w:rsidP="00AD3E67">
      <w:pPr>
        <w:spacing w:after="120"/>
        <w:jc w:val="both"/>
        <w:rPr>
          <w:rFonts w:ascii="Arial" w:hAnsi="Arial"/>
          <w:b/>
          <w:bCs/>
          <w:sz w:val="24"/>
        </w:rPr>
      </w:pPr>
      <w:r w:rsidRPr="00AD3E67">
        <w:rPr>
          <w:rFonts w:ascii="Arial" w:hAnsi="Arial"/>
          <w:b/>
          <w:bCs/>
          <w:sz w:val="24"/>
        </w:rPr>
        <w:t>Analisi del testo:</w:t>
      </w:r>
    </w:p>
    <w:p w14:paraId="5A29283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Per questo egli è mediatore di un’alleanza nuova, perché, essendo intervenuta la sua morte in riscatto delle trasgressioni commesse sotto la prima alleanza, coloro che sono stati chiamati ricevano l’eredità eterna che era stata promessa.</w:t>
      </w:r>
    </w:p>
    <w:p w14:paraId="77F8D16B"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1F86F759" w14:textId="77777777" w:rsidR="00AD3E67" w:rsidRPr="00AD3E67" w:rsidRDefault="00AD3E67" w:rsidP="00AD3E67">
      <w:pPr>
        <w:spacing w:after="120"/>
        <w:jc w:val="both"/>
        <w:rPr>
          <w:rFonts w:ascii="Arial" w:hAnsi="Arial"/>
          <w:sz w:val="24"/>
        </w:rPr>
      </w:pPr>
      <w:r w:rsidRPr="00AD3E67">
        <w:rPr>
          <w:rFonts w:ascii="Arial" w:hAnsi="Arial"/>
          <w:sz w:val="24"/>
        </w:rPr>
        <w:t xml:space="preserve">In ordine all’Antico Testamento, dal momento che la Lettera è indirizzata agli Ebrei, leggiamo quanto l’Agiografo rivela: </w:t>
      </w:r>
    </w:p>
    <w:p w14:paraId="17CBE66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 questo riguarda i figli di Abramo – coloro che sono stati chiamati ricevano l’eredità eterna che era stata promessa.</w:t>
      </w:r>
    </w:p>
    <w:p w14:paraId="0451D0F0" w14:textId="77777777" w:rsidR="00AD3E67" w:rsidRPr="00AD3E67" w:rsidRDefault="00AD3E67" w:rsidP="00AD3E67">
      <w:pPr>
        <w:spacing w:after="120"/>
        <w:jc w:val="both"/>
        <w:rPr>
          <w:rFonts w:ascii="Arial" w:hAnsi="Arial"/>
          <w:sz w:val="24"/>
        </w:rPr>
      </w:pPr>
      <w:r w:rsidRPr="00AD3E67">
        <w:rPr>
          <w:rFonts w:ascii="Arial" w:hAnsi="Arial"/>
          <w:sz w:val="24"/>
        </w:rPr>
        <w:t>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51C9356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un testamento, è necessario che la morte del testatore sia dichiarata,</w:t>
      </w:r>
    </w:p>
    <w:p w14:paraId="2F13267C" w14:textId="77777777" w:rsidR="00AD3E67" w:rsidRPr="00AD3E67" w:rsidRDefault="00AD3E67" w:rsidP="00AD3E67">
      <w:pPr>
        <w:spacing w:after="120"/>
        <w:jc w:val="both"/>
        <w:rPr>
          <w:rFonts w:ascii="Arial" w:hAnsi="Arial"/>
          <w:sz w:val="24"/>
        </w:rPr>
      </w:pPr>
      <w:r w:rsidRPr="00AD3E67">
        <w:rPr>
          <w:rFonts w:ascii="Arial" w:hAnsi="Arial"/>
          <w:sz w:val="24"/>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CB82A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perché un testamento ha valore solo dopo la morte e rimane senza effetto finché il testatore vive.</w:t>
      </w:r>
    </w:p>
    <w:p w14:paraId="103042B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principio che regola il testamento: un testamento ha valore solo dopo la morte e rimane senza effetto finché il testatore vive. Posto questo principio ora l’Agiografo deduce le sue conclusioni. </w:t>
      </w:r>
    </w:p>
    <w:p w14:paraId="267CB5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neanche la prima alleanza fu inaugurata senza sangue.</w:t>
      </w:r>
    </w:p>
    <w:p w14:paraId="1951D0F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w:t>
      </w:r>
      <w:r w:rsidRPr="00AD3E67">
        <w:rPr>
          <w:rFonts w:ascii="Arial" w:hAnsi="Arial"/>
          <w:sz w:val="24"/>
        </w:rPr>
        <w:lastRenderedPageBreak/>
        <w:t>osservare. Versato il sangue sull’altare e sul popolo, il testamento è nel pieno del suo vigore.</w:t>
      </w:r>
    </w:p>
    <w:p w14:paraId="72C958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dopo che tutti i comandamenti furono promulgati a tutto il popolo da Mosè, secondo la Legge, questi, preso il sangue dei vitelli e dei capri con acqua, lana scarlatta e issòpo, asperse il libro stesso e tutto il popolo,</w:t>
      </w:r>
    </w:p>
    <w:p w14:paraId="31432AB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che l’Agiografo descrive il rito della Prima Alleanza, dell’Alleanza presso il Monte Sinai: </w:t>
      </w:r>
    </w:p>
    <w:p w14:paraId="78CB4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dopo che tutti i comandamenti furono promulgati a tutto il popolo da Mosè, secondo la Legge, questi, preso il sangue dei vitelli e dei capri con acqua, lana scarlatta e issòpo, asperse il libro stesso e tutto il popolo….  </w:t>
      </w:r>
    </w:p>
    <w:p w14:paraId="28EEC026" w14:textId="77777777" w:rsidR="00AD3E67" w:rsidRPr="00AD3E67" w:rsidRDefault="00AD3E67" w:rsidP="00AD3E67">
      <w:pPr>
        <w:spacing w:after="120"/>
        <w:jc w:val="both"/>
        <w:rPr>
          <w:rFonts w:ascii="Arial" w:hAnsi="Arial"/>
          <w:sz w:val="24"/>
        </w:rPr>
      </w:pPr>
      <w:r w:rsidRPr="00AD3E67">
        <w:rPr>
          <w:rFonts w:ascii="Arial" w:hAnsi="Arial"/>
          <w:sz w:val="24"/>
        </w:rPr>
        <w:t>L’agiografo apporta al testo dell’esodo alcune significative modifiche. Aggiunge l’acqua e la lana scarlatta. Sostituisce l’altare con il libro. Di certo si serve delle modalità di rinnovare l’alleanza del tempo.</w:t>
      </w:r>
    </w:p>
    <w:p w14:paraId="6A4E36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557CEFD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dicendo: Questo è il sangue dell’alleanza che Dio ha stabilito per voi.</w:t>
      </w:r>
    </w:p>
    <w:p w14:paraId="350AA1EA" w14:textId="77777777" w:rsidR="00AD3E67" w:rsidRPr="00AD3E67" w:rsidRDefault="00AD3E67" w:rsidP="00AD3E67">
      <w:pPr>
        <w:spacing w:after="120"/>
        <w:jc w:val="both"/>
        <w:rPr>
          <w:rFonts w:ascii="Arial" w:hAnsi="Arial"/>
          <w:sz w:val="24"/>
        </w:rPr>
      </w:pPr>
      <w:r w:rsidRPr="00AD3E67">
        <w:rPr>
          <w:rFonts w:ascii="Arial" w:hAnsi="Arial"/>
          <w:sz w:val="24"/>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3F2636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Alla stessa maniera con il sangue asperse anche la tenda e tutti gli arredi del culto.</w:t>
      </w:r>
    </w:p>
    <w:p w14:paraId="34DD2923" w14:textId="77777777" w:rsidR="00AD3E67" w:rsidRPr="00AD3E67" w:rsidRDefault="00AD3E67" w:rsidP="00AD3E67">
      <w:pPr>
        <w:spacing w:after="120"/>
        <w:jc w:val="both"/>
        <w:rPr>
          <w:rFonts w:ascii="Arial" w:hAnsi="Arial"/>
          <w:sz w:val="24"/>
        </w:rPr>
      </w:pPr>
      <w:r w:rsidRPr="00AD3E67">
        <w:rPr>
          <w:rFonts w:ascii="Arial" w:hAnsi="Arial"/>
          <w:sz w:val="24"/>
        </w:rPr>
        <w:t xml:space="preserve">In verità secondo il racconto dell’Esodo, la tenda ancora non esisteva. Essa ancora non era stata costruita. </w:t>
      </w:r>
      <w:r w:rsidRPr="00AD3E67">
        <w:rPr>
          <w:rFonts w:ascii="Arial" w:hAnsi="Arial"/>
          <w:i/>
          <w:iCs/>
          <w:sz w:val="24"/>
        </w:rPr>
        <w:t>Alla stessa maniera con il sangue asperse anche la tenda e tutti gli arredi del culto.</w:t>
      </w:r>
      <w:r w:rsidRPr="00AD3E67">
        <w:rPr>
          <w:rFonts w:ascii="Arial" w:hAnsi="Arial"/>
          <w:sz w:val="24"/>
        </w:rPr>
        <w:t xml:space="preserve"> Ecco come il Libro dell’Esodo narra l’erezione della Tenda e quanto era attinente ad essa:</w:t>
      </w:r>
    </w:p>
    <w:p w14:paraId="237FE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w:t>
      </w:r>
      <w:r w:rsidRPr="00AD3E67">
        <w:rPr>
          <w:rFonts w:ascii="Arial" w:hAnsi="Arial"/>
          <w:i/>
          <w:iCs/>
          <w:spacing w:val="-5"/>
          <w:sz w:val="22"/>
        </w:rPr>
        <w:lastRenderedPageBreak/>
        <w:t xml:space="preserve">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C522E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7D82CF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B4259B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Nella tenda del convegno collocò la tavola, sul lato settentrionale della Dimora, al di fuori del velo. Dispose su di essa il pane, in focacce sovrapposte, alla presenza del Signore, come il Signore aveva ordinato a Mosè.</w:t>
      </w:r>
    </w:p>
    <w:p w14:paraId="7B77EA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inoltre il candelabro nella tenda del convegno, di fronte alla tavola, sul lato meridionale della Dimora, e vi preparò sopra le lampade davanti al Signore, come il Signore aveva ordinato a Mosè.</w:t>
      </w:r>
    </w:p>
    <w:p w14:paraId="42715B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Collocò poi l’altare d’oro nella tenda del convegno, davanti al velo, e bruciò su di esso l’incenso aromatico, come il Signore aveva ordinato a Mosè. </w:t>
      </w:r>
    </w:p>
    <w:p w14:paraId="11CCB0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Mise infine la cortina all’ingresso della Dimora. Poi collocò l’altare degli olocausti all’ingresso della Dimora, della tenda del convegno, e offrì su di esso l’olocausto e l’offerta, come il Signore aveva ordinato a Mosè.</w:t>
      </w:r>
    </w:p>
    <w:p w14:paraId="748B961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A095A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Infine eresse il recinto intorno alla Dimora e all’altare e mise la cortina alla porta del recinto. Così Mosè terminò l’opera.</w:t>
      </w:r>
    </w:p>
    <w:p w14:paraId="43E3B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la nube coprì la tenda del convegno e la gloria del Signore riempì la Dimora. Mosè non poté entrare nella tenda del convegno, perché la nube sostava su di essa e la gloria del Signore riempiva la Dimora.</w:t>
      </w:r>
    </w:p>
    <w:p w14:paraId="1147C6E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tutto il tempo del loro viaggio, quando la nube s’innalzava e lasciava la Dimora, gli Israeliti levavano le tende. Se la nube non si innalzava, essi non partivano, finché non si fosse innalzata. Perché la nube del Signore, durante il </w:t>
      </w:r>
      <w:r w:rsidRPr="00AD3E67">
        <w:rPr>
          <w:rFonts w:ascii="Arial" w:hAnsi="Arial"/>
          <w:i/>
          <w:iCs/>
          <w:spacing w:val="-5"/>
          <w:sz w:val="22"/>
        </w:rPr>
        <w:lastRenderedPageBreak/>
        <w:t xml:space="preserve">giorno, rimaneva sulla Dimora e, durante la notte, vi era in essa un fuoco, visibile a tutta la casa d’Israele, per tutto il tempo del loro viaggio (Es 40,1-38). </w:t>
      </w:r>
    </w:p>
    <w:p w14:paraId="09A6DA59" w14:textId="77777777" w:rsidR="00AD3E67" w:rsidRPr="00AD3E67" w:rsidRDefault="00AD3E67" w:rsidP="00AD3E67">
      <w:pPr>
        <w:spacing w:after="120"/>
        <w:jc w:val="both"/>
        <w:rPr>
          <w:rFonts w:ascii="Arial" w:hAnsi="Arial"/>
          <w:sz w:val="24"/>
        </w:rPr>
      </w:pPr>
      <w:r w:rsidRPr="00AD3E67">
        <w:rPr>
          <w:rFonts w:ascii="Arial" w:hAnsi="Arial"/>
          <w:sz w:val="24"/>
        </w:rPr>
        <w:t>Dobbiamo pensare che l’Agiografo si serva della liturgia del suo tempo.</w:t>
      </w:r>
    </w:p>
    <w:p w14:paraId="61134B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Secondo la Legge, infatti, quasi tutte le cose vengono purificate con il sangue, e senza spargimento di sangue non esiste perdono.</w:t>
      </w:r>
    </w:p>
    <w:p w14:paraId="3C544A11" w14:textId="77777777" w:rsidR="00AD3E67" w:rsidRPr="00AD3E67" w:rsidRDefault="00AD3E67" w:rsidP="00AD3E67">
      <w:pPr>
        <w:spacing w:after="120"/>
        <w:jc w:val="both"/>
        <w:rPr>
          <w:rFonts w:ascii="Arial" w:hAnsi="Arial"/>
          <w:sz w:val="24"/>
        </w:rPr>
      </w:pPr>
      <w:r w:rsidRPr="00AD3E67">
        <w:rPr>
          <w:rFonts w:ascii="Arial" w:hAnsi="Arial"/>
          <w:sz w:val="24"/>
        </w:rPr>
        <w:t>Ecco ora un principio di ordine universale: Secondo la Legge, quasi tutti le cose vengono purificate con il sangue, e senza spargimento di sangue non esiste perdono. Il sangue era quello di capri, vitelli, giovenchi.</w:t>
      </w:r>
    </w:p>
    <w:p w14:paraId="08AA43E6" w14:textId="77777777" w:rsidR="00AD3E67" w:rsidRPr="00AD3E67" w:rsidRDefault="00AD3E67" w:rsidP="00AD3E67">
      <w:pPr>
        <w:spacing w:after="120"/>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 xml:space="preserve">(Eb 9,22). </w:t>
      </w:r>
    </w:p>
    <w:p w14:paraId="06FB7A3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dobbiamo dimenticarci che tutto l’Antico Testamento per l’Agiografo è figura e ombra dei beni futuri. Anche il sangue degli animali è figura e ombra, </w:t>
      </w:r>
    </w:p>
    <w:p w14:paraId="788D4C06" w14:textId="77777777" w:rsidR="00AD3E67" w:rsidRPr="00AD3E67" w:rsidRDefault="00AD3E67" w:rsidP="00AD3E67">
      <w:pPr>
        <w:spacing w:after="120"/>
        <w:jc w:val="both"/>
        <w:rPr>
          <w:rFonts w:ascii="Arial" w:hAnsi="Arial"/>
          <w:b/>
          <w:bCs/>
          <w:sz w:val="24"/>
        </w:rPr>
      </w:pPr>
    </w:p>
    <w:p w14:paraId="5FAA8886"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2C4470B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58A610B9" w14:textId="77777777" w:rsidR="00AD3E67" w:rsidRPr="00AD3E67" w:rsidRDefault="00AD3E67" w:rsidP="00AD3E67">
      <w:pPr>
        <w:spacing w:after="120"/>
        <w:jc w:val="both"/>
        <w:rPr>
          <w:rFonts w:ascii="Arial" w:hAnsi="Arial"/>
          <w:sz w:val="24"/>
        </w:rPr>
      </w:pPr>
    </w:p>
    <w:p w14:paraId="75DC7207" w14:textId="77777777" w:rsidR="00AD3E67" w:rsidRPr="00AD3E67" w:rsidRDefault="00AD3E67" w:rsidP="00AD3E67">
      <w:pPr>
        <w:spacing w:after="120"/>
        <w:jc w:val="both"/>
        <w:rPr>
          <w:rFonts w:ascii="Arial" w:hAnsi="Arial"/>
          <w:b/>
          <w:bCs/>
          <w:sz w:val="24"/>
        </w:rPr>
      </w:pPr>
      <w:r w:rsidRPr="00AD3E67">
        <w:rPr>
          <w:rFonts w:ascii="Arial" w:hAnsi="Arial"/>
          <w:b/>
          <w:bCs/>
          <w:sz w:val="24"/>
        </w:rPr>
        <w:t xml:space="preserve">Analisi del testo </w:t>
      </w:r>
    </w:p>
    <w:p w14:paraId="250F7B2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Era dunque necessario che le cose raffiguranti le realtà celesti fossero purificate con tali mezzi; ma le stesse realtà celesti, poi, dovevano esserlo con sacrifici superiori a questi.</w:t>
      </w:r>
    </w:p>
    <w:p w14:paraId="5DF4E794"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AD3E67">
        <w:rPr>
          <w:rFonts w:ascii="Arial" w:hAnsi="Arial"/>
          <w:sz w:val="24"/>
        </w:rPr>
        <w:t xml:space="preserve">Ma Dio non ha sangue. Facendosi vero uomo, acquisisce il sangue, che diviene vero sangue di Dio e con questo sangue compie la purificazione delle realtà celesti. È grande il mistero che </w:t>
      </w:r>
      <w:r w:rsidRPr="00AD3E67">
        <w:rPr>
          <w:rFonts w:ascii="Arial" w:hAnsi="Arial"/>
          <w:sz w:val="24"/>
        </w:rPr>
        <w:lastRenderedPageBreak/>
        <w:t>si apre dinanzi ai nostri occhi. Senza l’incarnazione mai le realtà celesti sarebbero state date e mai purificate. Verità universale ed eterna.</w:t>
      </w:r>
    </w:p>
    <w:p w14:paraId="1764F32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infatti non è entrato in un santuario fatto da mani d’uomo, figura di quello vero, ma nel cielo stesso, per comparire ora al cospetto di Dio in nostro favore.</w:t>
      </w:r>
    </w:p>
    <w:p w14:paraId="16D01514" w14:textId="77777777" w:rsidR="00AD3E67" w:rsidRPr="00AD3E67" w:rsidRDefault="00AD3E67" w:rsidP="00AD3E67">
      <w:pPr>
        <w:spacing w:after="120"/>
        <w:jc w:val="both"/>
        <w:rPr>
          <w:rFonts w:ascii="Arial" w:hAnsi="Arial"/>
          <w:sz w:val="24"/>
        </w:rPr>
      </w:pPr>
      <w:r w:rsidRPr="00AD3E67">
        <w:rPr>
          <w:rFonts w:ascii="Arial" w:hAnsi="Arial"/>
          <w:sz w:val="24"/>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47C55C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deve offrire se stesso più volte, come il sommo sacerdote che entra nel santuario ogni anno con sangue altrui:</w:t>
      </w:r>
    </w:p>
    <w:p w14:paraId="7986420B"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2EA09F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 questo caso egli, fin dalla fondazione del mondo, avrebbe dovuto soffrire molte volte. Invece ora, una volta sola, nella pienezza dei tempi, egli è apparso per annullare il peccato mediante il sacrificio di se stesso.</w:t>
      </w:r>
    </w:p>
    <w:p w14:paraId="632036FE"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Seguiamo l’Apostolo Giovanni in quanto annuncia:</w:t>
      </w:r>
    </w:p>
    <w:p w14:paraId="65EAAA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w:t>
      </w:r>
      <w:r w:rsidRPr="00AD3E67">
        <w:rPr>
          <w:rFonts w:ascii="Arial" w:hAnsi="Arial"/>
          <w:i/>
          <w:iCs/>
          <w:spacing w:val="-5"/>
          <w:sz w:val="22"/>
        </w:rPr>
        <w:lastRenderedPageBreak/>
        <w:t xml:space="preserve">il Padre: Gesù Cristo, il giusto. È lui la vittima di espiazione per i nostri peccati; non soltanto per i nostri, ma anche per quelli di tutto il mondo (1Gv 1,5-2,2). </w:t>
      </w:r>
    </w:p>
    <w:p w14:paraId="7690775C"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1F4008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come per gli uomini è stabilito che muoiano una sola volta, dopo di che viene il giudizio,</w:t>
      </w:r>
    </w:p>
    <w:p w14:paraId="76A2186C"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438FE24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così Cristo, dopo essersi offerto una sola volta per togliere il peccato di molti, apparirà una seconda volta, senza alcuna relazione con il peccato, a coloro che l’aspettano per la loro salvezza.</w:t>
      </w:r>
    </w:p>
    <w:p w14:paraId="01E82E70" w14:textId="77777777" w:rsidR="00AD3E67" w:rsidRPr="00AD3E67" w:rsidRDefault="00AD3E67" w:rsidP="00AD3E67">
      <w:pPr>
        <w:spacing w:after="120"/>
        <w:jc w:val="both"/>
        <w:rPr>
          <w:rFonts w:ascii="Arial" w:hAnsi="Arial"/>
          <w:sz w:val="24"/>
        </w:rPr>
      </w:pPr>
      <w:r w:rsidRPr="00AD3E67">
        <w:rPr>
          <w:rFonts w:ascii="Arial" w:hAnsi="Arial"/>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434A291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0F177695" w14:textId="77777777" w:rsidR="00AD3E67" w:rsidRPr="00AD3E67" w:rsidRDefault="00AD3E67" w:rsidP="00AD3E67">
      <w:pPr>
        <w:spacing w:after="120"/>
        <w:jc w:val="both"/>
        <w:rPr>
          <w:rFonts w:ascii="Arial" w:hAnsi="Arial"/>
          <w:b/>
          <w:bCs/>
          <w:i/>
          <w:iCs/>
          <w:sz w:val="24"/>
        </w:rPr>
      </w:pPr>
    </w:p>
    <w:p w14:paraId="122CFC1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Riflettiamo ancora su quanto è scritto in questo Capitolo Nono</w:t>
      </w:r>
    </w:p>
    <w:p w14:paraId="62CF962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Complessa e altissima sacralità del culto antico. </w:t>
      </w:r>
      <w:r w:rsidRPr="00AD3E67">
        <w:rPr>
          <w:rFonts w:ascii="Arial" w:hAnsi="Arial"/>
          <w:sz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AD3E67">
        <w:rPr>
          <w:rFonts w:ascii="Arial" w:hAnsi="Arial"/>
          <w:i/>
          <w:sz w:val="24"/>
        </w:rPr>
        <w:t xml:space="preserve">Dietro ogni norma c’era la presenza Santissima del Dio tre volte Santo e tutto doveva manifestare esteriormente questa santità di Dio. </w:t>
      </w:r>
      <w:r w:rsidRPr="00AD3E67">
        <w:rPr>
          <w:rFonts w:ascii="Arial" w:hAnsi="Arial"/>
          <w:sz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50C159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libertà cui ci chiama Cristo: </w:t>
      </w:r>
      <w:r w:rsidRPr="00AD3E67">
        <w:rPr>
          <w:rFonts w:ascii="Arial" w:hAnsi="Arial"/>
          <w:bCs/>
          <w:sz w:val="24"/>
        </w:rPr>
        <w:t xml:space="preserve">tutto è nell’uomo. Niente è fuori dell’uomo. Cristo riporta tutto all’origine della storia, al punto di inizio, al culto, all’unico culto che il Signore ha comandato all’uomo: </w:t>
      </w:r>
      <w:r w:rsidRPr="00AD3E67">
        <w:rPr>
          <w:rFonts w:ascii="Arial" w:hAnsi="Arial"/>
          <w:bCs/>
          <w:i/>
          <w:sz w:val="24"/>
        </w:rPr>
        <w:t>l’obbedienza alla sua volontà</w:t>
      </w:r>
      <w:r w:rsidRPr="00AD3E67">
        <w:rPr>
          <w:rFonts w:ascii="Arial" w:hAnsi="Arial"/>
          <w:bCs/>
          <w:sz w:val="24"/>
        </w:rPr>
        <w:t xml:space="preserve">. Dio vuole la volontà dell’uomo. Chiede che ogni uomo gli offra la sua volontà in una obbedienza perfetta al suo comando. </w:t>
      </w:r>
      <w:r w:rsidRPr="00AD3E67">
        <w:rPr>
          <w:rFonts w:ascii="Arial" w:hAnsi="Arial"/>
          <w:bCs/>
          <w:i/>
          <w:sz w:val="24"/>
        </w:rPr>
        <w:t>Questa è la sola adorazione che Dio chiede</w:t>
      </w:r>
      <w:r w:rsidRPr="00AD3E67">
        <w:rPr>
          <w:rFonts w:ascii="Arial" w:hAnsi="Arial"/>
          <w:bCs/>
          <w:sz w:val="24"/>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AD3E67">
        <w:rPr>
          <w:rFonts w:ascii="Arial" w:hAnsi="Arial"/>
          <w:bCs/>
          <w:i/>
          <w:sz w:val="24"/>
        </w:rPr>
        <w:t xml:space="preserve">Tutto ciò che l’uomo è ed ha, possiede, è di Dio e Dio se ne serve, glielo chiede all’uomo per amare l’uomo. </w:t>
      </w:r>
      <w:r w:rsidRPr="00AD3E67">
        <w:rPr>
          <w:rFonts w:ascii="Arial" w:hAnsi="Arial"/>
          <w:bCs/>
          <w:sz w:val="24"/>
        </w:rPr>
        <w:t xml:space="preserve">Questo è il nuovo culto, l’unico culto, il solo culto e deve avvenire in Cristo, con Cristo, per Cristo. </w:t>
      </w:r>
    </w:p>
    <w:p w14:paraId="249DCC76" w14:textId="77777777" w:rsidR="00AD3E67" w:rsidRPr="00AD3E67" w:rsidRDefault="00AD3E67" w:rsidP="00AD3E67">
      <w:pPr>
        <w:spacing w:after="120"/>
        <w:jc w:val="both"/>
        <w:rPr>
          <w:rFonts w:ascii="Arial" w:hAnsi="Arial"/>
          <w:sz w:val="24"/>
        </w:rPr>
      </w:pPr>
      <w:r w:rsidRPr="00AD3E67">
        <w:rPr>
          <w:rFonts w:ascii="Arial" w:hAnsi="Arial"/>
          <w:b/>
          <w:sz w:val="24"/>
        </w:rPr>
        <w:t xml:space="preserve">L’unico e solo culto: quello di Cristo. </w:t>
      </w:r>
      <w:r w:rsidRPr="00AD3E67">
        <w:rPr>
          <w:rFonts w:ascii="Arial" w:hAnsi="Arial"/>
          <w:sz w:val="24"/>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AD3E67">
        <w:rPr>
          <w:rFonts w:ascii="Arial" w:hAnsi="Arial"/>
          <w:i/>
          <w:sz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AD3E67">
        <w:rPr>
          <w:rFonts w:ascii="Arial" w:hAnsi="Arial"/>
          <w:sz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AD3E67">
        <w:rPr>
          <w:rFonts w:ascii="Arial" w:hAnsi="Arial"/>
          <w:i/>
          <w:sz w:val="24"/>
        </w:rPr>
        <w:t xml:space="preserve">Così il cristiano partecipa alla redenzione del mondo: aggiungendo e completando con la sua offerta la potenza redentrice del corpo di </w:t>
      </w:r>
      <w:r w:rsidRPr="00AD3E67">
        <w:rPr>
          <w:rFonts w:ascii="Arial" w:hAnsi="Arial"/>
          <w:i/>
          <w:sz w:val="24"/>
        </w:rPr>
        <w:lastRenderedPageBreak/>
        <w:t xml:space="preserve">Cristo. </w:t>
      </w:r>
      <w:r w:rsidRPr="00AD3E67">
        <w:rPr>
          <w:rFonts w:ascii="Arial" w:hAnsi="Arial"/>
          <w:sz w:val="24"/>
        </w:rPr>
        <w:t xml:space="preserve">Chi vuole che Dio Padre doni al mondo intero salvezza, redenzione, santificazione deve farsi offerta sacra in Cristo, deve donare a Dio il sacrificio della sua obbedienza. </w:t>
      </w:r>
      <w:r w:rsidRPr="00AD3E67">
        <w:rPr>
          <w:rFonts w:ascii="Arial" w:hAnsi="Arial"/>
          <w:i/>
          <w:sz w:val="24"/>
        </w:rPr>
        <w:t xml:space="preserve">Così agendo il corpo di Cristo aumenta la sua grazia e questa copiosamente si può riversare nei cuori per la loro conversione, santificazione, salvezza eterna. </w:t>
      </w:r>
      <w:r w:rsidRPr="00AD3E67">
        <w:rPr>
          <w:rFonts w:ascii="Arial" w:hAnsi="Arial"/>
          <w:sz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4B981F0"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Tempio di Dio è il cristiano. </w:t>
      </w:r>
      <w:r w:rsidRPr="00AD3E67">
        <w:rPr>
          <w:rFonts w:ascii="Arial" w:hAnsi="Arial"/>
          <w:bCs/>
          <w:sz w:val="24"/>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AD3E67">
        <w:rPr>
          <w:rFonts w:ascii="Arial" w:hAnsi="Arial"/>
          <w:bCs/>
          <w:i/>
          <w:sz w:val="24"/>
        </w:rPr>
        <w:t>Con Cristo è il cristiano il vero tempio di Dio, è lui anche la tenda nella quale il Signore abita</w:t>
      </w:r>
      <w:r w:rsidRPr="00AD3E67">
        <w:rPr>
          <w:rFonts w:ascii="Arial" w:hAnsi="Arial"/>
          <w:bCs/>
          <w:sz w:val="24"/>
        </w:rPr>
        <w:t xml:space="preserve">. Il cristiano deve mostrare Dio in ogni suo pensiero, opera, parola, azione, gesto, comportamento. Chi vede lui deve vedere Dio, se non vede Dio, lui manca nel suo ministero di essere tempio e tenda di Dio in questo mondo. </w:t>
      </w:r>
      <w:r w:rsidRPr="00AD3E67">
        <w:rPr>
          <w:rFonts w:ascii="Arial" w:hAnsi="Arial"/>
          <w:bCs/>
          <w:i/>
          <w:sz w:val="24"/>
        </w:rPr>
        <w:t xml:space="preserve">Ogni qualvolta il mondo si incontra con il cristiano, deve incontrarsi con Dio. </w:t>
      </w:r>
      <w:r w:rsidRPr="00AD3E67">
        <w:rPr>
          <w:rFonts w:ascii="Arial" w:hAnsi="Arial"/>
          <w:bCs/>
          <w:sz w:val="24"/>
        </w:rPr>
        <w:t xml:space="preserve">Incontrandosi con Dio, vedendo Dio, è messo nella condizione di aprirsi al Signore con la fede, oppure ritirarsi nella sua umanità e vivere un sonno di morte eterna. </w:t>
      </w:r>
    </w:p>
    <w:p w14:paraId="6BBAC16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La storicità dell’uomo. </w:t>
      </w:r>
      <w:r w:rsidRPr="00AD3E67">
        <w:rPr>
          <w:rFonts w:ascii="Arial" w:hAnsi="Arial"/>
          <w:bCs/>
          <w:sz w:val="24"/>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AD3E67">
        <w:rPr>
          <w:rFonts w:ascii="Arial" w:hAnsi="Arial"/>
          <w:bCs/>
          <w:i/>
          <w:sz w:val="24"/>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AD3E67">
        <w:rPr>
          <w:rFonts w:ascii="Arial" w:hAnsi="Arial"/>
          <w:bCs/>
          <w:sz w:val="24"/>
        </w:rPr>
        <w:t xml:space="preserve">. Chi esclude il tempo dall’opera di formazione dell’uomo, non lavora con l’uomo. Il tempo con Dio è lungo, tremendamente lungo. </w:t>
      </w:r>
      <w:r w:rsidRPr="00AD3E67">
        <w:rPr>
          <w:rFonts w:ascii="Arial" w:hAnsi="Arial"/>
          <w:bCs/>
          <w:i/>
          <w:sz w:val="24"/>
        </w:rPr>
        <w:t xml:space="preserve">Il tempo con Dio è fatto di anni; a volte anche di secoli. Questo è il modo di lavorare di Dio. </w:t>
      </w:r>
      <w:r w:rsidRPr="00AD3E67">
        <w:rPr>
          <w:rFonts w:ascii="Arial" w:hAnsi="Arial"/>
          <w:bCs/>
          <w:sz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769B92B7"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potenza del peccato: corrompere il Vangelo. </w:t>
      </w:r>
      <w:r w:rsidRPr="00AD3E67">
        <w:rPr>
          <w:rFonts w:ascii="Arial" w:hAnsi="Arial"/>
          <w:sz w:val="24"/>
        </w:rPr>
        <w:t xml:space="preserve">Il peccato possiede in sé una forza travolgente: quella di corrompere il Vangelo e da pensiero santo di Dio farlo divenire pensiero falso dell’uomo. </w:t>
      </w:r>
      <w:r w:rsidRPr="00AD3E67">
        <w:rPr>
          <w:rFonts w:ascii="Arial" w:hAnsi="Arial"/>
          <w:i/>
          <w:sz w:val="24"/>
        </w:rPr>
        <w:t xml:space="preserve">Quando il Vangelo viene corrotto da un uomo, in quest’uomo c’è sempre un peccato. Se non è un peccato del corpo, è sicuramente un peccato del suo spirito, della sua mente. Se non è per </w:t>
      </w:r>
      <w:r w:rsidRPr="00AD3E67">
        <w:rPr>
          <w:rFonts w:ascii="Arial" w:hAnsi="Arial"/>
          <w:i/>
          <w:sz w:val="24"/>
        </w:rPr>
        <w:lastRenderedPageBreak/>
        <w:t>concupiscenza della carne o degli occhi, lo è sicuramente per superbia della vita</w:t>
      </w:r>
      <w:r w:rsidRPr="00AD3E67">
        <w:rPr>
          <w:rFonts w:ascii="Arial" w:hAnsi="Arial"/>
          <w:sz w:val="24"/>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49587D2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novità di Dio nel mondo è l’uomo nuovo. </w:t>
      </w:r>
      <w:r w:rsidRPr="00AD3E67">
        <w:rPr>
          <w:rFonts w:ascii="Arial" w:hAnsi="Arial"/>
          <w:sz w:val="24"/>
        </w:rPr>
        <w:t xml:space="preserve">Chi vuole manifestare nel mondo la novità di Dio, che è luce di verità e sapienza di santità, deve lasciarsi fare interamente nuovo dalla verità e dalla grazia di Cristo Gesù. La novità consisterà per lui in una sola opera: </w:t>
      </w:r>
      <w:r w:rsidRPr="00AD3E67">
        <w:rPr>
          <w:rFonts w:ascii="Arial" w:hAnsi="Arial"/>
          <w:i/>
          <w:sz w:val="24"/>
        </w:rPr>
        <w:t>riportare la sua natura in Dio</w:t>
      </w:r>
      <w:r w:rsidRPr="00AD3E67">
        <w:rPr>
          <w:rFonts w:ascii="Arial" w:hAnsi="Arial"/>
          <w:sz w:val="24"/>
        </w:rPr>
        <w:t xml:space="preserve">. La sua natura è riportata in Dio, riportando la sua volontà nella Parola di Dio. </w:t>
      </w:r>
      <w:r w:rsidRPr="00AD3E67">
        <w:rPr>
          <w:rFonts w:ascii="Arial" w:hAnsi="Arial"/>
          <w:i/>
          <w:sz w:val="24"/>
        </w:rPr>
        <w:t xml:space="preserve">La Parola di Dio, che è la Parola di Cristo, accolta e vissuta per intero trasferisce l’uomo nella natura di Dio, lo rende perfettamente partecipe della natura divina e tutta la natura dell’uomo viene trasformata, conformata ad essa. </w:t>
      </w:r>
      <w:r w:rsidRPr="00AD3E67">
        <w:rPr>
          <w:rFonts w:ascii="Arial" w:hAnsi="Arial"/>
          <w:sz w:val="24"/>
        </w:rPr>
        <w:t xml:space="preserve">È questa la vera novità dell’uomo. È una novità naturale e non soltanto una novità verbale, di parole, di pensiero. Tutto l’uomo, corpo, anima e spirito, vengono rinnovati dalla natura divina perché assimilati ad essa. </w:t>
      </w:r>
    </w:p>
    <w:p w14:paraId="62C51E32"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corpo del cristiano è la via del nuovo sacrificio. </w:t>
      </w:r>
      <w:r w:rsidRPr="00AD3E67">
        <w:rPr>
          <w:rFonts w:ascii="Arial" w:hAnsi="Arial"/>
          <w:bCs/>
          <w:sz w:val="24"/>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AD3E67">
        <w:rPr>
          <w:rFonts w:ascii="Arial" w:hAnsi="Arial"/>
          <w:bCs/>
          <w:i/>
          <w:sz w:val="24"/>
        </w:rPr>
        <w:t xml:space="preserve">Mai senza il corpo di Cristo si può offrire oggi al mondo per la sua salvezza. </w:t>
      </w:r>
      <w:r w:rsidRPr="00AD3E67">
        <w:rPr>
          <w:rFonts w:ascii="Arial" w:hAnsi="Arial"/>
          <w:bCs/>
          <w:sz w:val="24"/>
        </w:rPr>
        <w:t xml:space="preserve">Ma il corpo di Cristo è già stato offerto. Può il Signore offrirsi ancora oggi? Si può offrire per la salvezza del mondo nel cristiano che è divenuto corpo di Cristo. </w:t>
      </w:r>
      <w:r w:rsidRPr="00AD3E67">
        <w:rPr>
          <w:rFonts w:ascii="Arial" w:hAnsi="Arial"/>
          <w:bCs/>
          <w:i/>
          <w:sz w:val="24"/>
        </w:rPr>
        <w:t xml:space="preserve">Il cristiano dona il suo corpo a Cristo, Cristo lo dona al Padre, il Padre lo offre al mondo in sacrificio per la sua redenzione e salvezza. </w:t>
      </w:r>
      <w:r w:rsidRPr="00AD3E67">
        <w:rPr>
          <w:rFonts w:ascii="Arial" w:hAnsi="Arial"/>
          <w:bCs/>
          <w:sz w:val="24"/>
        </w:rPr>
        <w:t xml:space="preserve">È questa la via perenne per la santificazione del mondo. Non sono allora le cose che il cristiano fa che salvano il mondo. </w:t>
      </w:r>
      <w:r w:rsidRPr="00AD3E67">
        <w:rPr>
          <w:rFonts w:ascii="Arial" w:hAnsi="Arial"/>
          <w:bCs/>
          <w:i/>
          <w:sz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AD3E67">
        <w:rPr>
          <w:rFonts w:ascii="Arial" w:hAnsi="Arial"/>
          <w:bCs/>
          <w:sz w:val="24"/>
        </w:rPr>
        <w:t xml:space="preserve">. È questo il motivo per cui bisogna conservarlo nella più grande santità, sacralità, verità. Esso è il vero strumento della redenzione del mondo. </w:t>
      </w:r>
    </w:p>
    <w:p w14:paraId="3F2461BF" w14:textId="77777777" w:rsidR="00AD3E67" w:rsidRPr="00AD3E67" w:rsidRDefault="00AD3E67" w:rsidP="00AD3E67">
      <w:pPr>
        <w:spacing w:after="120"/>
        <w:jc w:val="both"/>
        <w:rPr>
          <w:rFonts w:ascii="Arial" w:hAnsi="Arial"/>
          <w:sz w:val="24"/>
        </w:rPr>
      </w:pPr>
      <w:r w:rsidRPr="00AD3E67">
        <w:rPr>
          <w:rFonts w:ascii="Arial" w:hAnsi="Arial"/>
          <w:b/>
          <w:sz w:val="24"/>
        </w:rPr>
        <w:t xml:space="preserve">Sommo sacerdote dei beni futuri. </w:t>
      </w:r>
      <w:r w:rsidRPr="00AD3E67">
        <w:rPr>
          <w:rFonts w:ascii="Arial" w:hAnsi="Arial"/>
          <w:sz w:val="24"/>
        </w:rPr>
        <w:t xml:space="preserve">Cristo e solo Lui è il Sommo sacerdote dei beni futuri. Ogni bene di grazia e di verità, ogni bene eterno discende sull’umanità attraverso l’esercizio del sacerdozio di Cristo Gesù. </w:t>
      </w:r>
      <w:r w:rsidRPr="00AD3E67">
        <w:rPr>
          <w:rFonts w:ascii="Arial" w:hAnsi="Arial"/>
          <w:i/>
          <w:sz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AD3E67">
        <w:rPr>
          <w:rFonts w:ascii="Arial" w:hAnsi="Arial"/>
          <w:sz w:val="24"/>
        </w:rPr>
        <w:t xml:space="preserve">Si può inserire a motivo dell’unicità del corpo di Cristo, con il quale il cristiano è divenuto una sola realtà, una cosa sola, un solo corpo. </w:t>
      </w:r>
    </w:p>
    <w:p w14:paraId="71C6A05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Liberi da ogni appartenenza. </w:t>
      </w:r>
      <w:r w:rsidRPr="00AD3E67">
        <w:rPr>
          <w:rFonts w:ascii="Arial" w:hAnsi="Arial"/>
          <w:bCs/>
          <w:sz w:val="24"/>
        </w:rPr>
        <w:t xml:space="preserve">Solo di Cristo. Divenuto corpo di Cristo, il cristiano non appartiene più a nessuna realtà creata. Egli è ormai di Cristo, della sua verità, della sua santità, del suo sacrificio. </w:t>
      </w:r>
      <w:r w:rsidRPr="00AD3E67">
        <w:rPr>
          <w:rFonts w:ascii="Arial" w:hAnsi="Arial"/>
          <w:bCs/>
          <w:i/>
          <w:sz w:val="24"/>
        </w:rPr>
        <w:t>Egli si è consegnato a Cristo come cosa santissima, perché Cristo ne faccia un sacrificio per la salvezza del mondo</w:t>
      </w:r>
      <w:r w:rsidRPr="00AD3E67">
        <w:rPr>
          <w:rFonts w:ascii="Arial" w:hAnsi="Arial"/>
          <w:bCs/>
          <w:sz w:val="24"/>
        </w:rPr>
        <w:t xml:space="preserve">. Quando il cristiano scoprirà questa sua unica e sola appartenenza, saprà cosa dovrà fare della sua vita per dare ad essa un valore eterno. </w:t>
      </w:r>
    </w:p>
    <w:p w14:paraId="6C024681" w14:textId="77777777" w:rsidR="00AD3E67" w:rsidRPr="00AD3E67" w:rsidRDefault="00AD3E67" w:rsidP="00AD3E67">
      <w:pPr>
        <w:spacing w:after="120"/>
        <w:jc w:val="both"/>
        <w:rPr>
          <w:rFonts w:ascii="Arial" w:hAnsi="Arial"/>
          <w:bCs/>
          <w:sz w:val="24"/>
        </w:rPr>
      </w:pPr>
      <w:r w:rsidRPr="00AD3E67">
        <w:rPr>
          <w:rFonts w:ascii="Arial" w:hAnsi="Arial"/>
          <w:b/>
          <w:sz w:val="24"/>
        </w:rPr>
        <w:t>Col proprio sangue.</w:t>
      </w:r>
      <w:r w:rsidRPr="00AD3E67">
        <w:rPr>
          <w:rFonts w:ascii="Arial" w:hAnsi="Arial"/>
          <w:bCs/>
          <w:sz w:val="24"/>
        </w:rPr>
        <w:t xml:space="preserve"> Una volta per sempre. Redenzione eterna. Liberazione del proprio essere. Cristo Gesù è entrato nel santuario del Cielo con il proprio sangue. Vi è entrato una volta per sempre. Con l’offerta della sua vita a Dio, egli ha compiuto la redenzione eterna dell’uomo. </w:t>
      </w:r>
      <w:r w:rsidRPr="00AD3E67">
        <w:rPr>
          <w:rFonts w:ascii="Arial" w:hAnsi="Arial"/>
          <w:bCs/>
          <w:i/>
          <w:sz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AD3E67">
        <w:rPr>
          <w:rFonts w:ascii="Arial" w:hAnsi="Arial"/>
          <w:bCs/>
          <w:sz w:val="24"/>
        </w:rPr>
        <w:t xml:space="preserve">. È questo l’annientamento, l’annichilimento. Questa redenzione eterna diviene efficace oggi nel mondo facendo sì che il corpo di Cristo perennemente possa essere offerto al Padre. </w:t>
      </w:r>
      <w:r w:rsidRPr="00AD3E67">
        <w:rPr>
          <w:rFonts w:ascii="Arial" w:hAnsi="Arial"/>
          <w:bCs/>
          <w:i/>
          <w:sz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AD3E67">
        <w:rPr>
          <w:rFonts w:ascii="Arial" w:hAnsi="Arial"/>
          <w:bCs/>
          <w:sz w:val="24"/>
        </w:rPr>
        <w:t xml:space="preserve">. È questa adorazione che salva il mondo ed è per questa obbedienza rinnovata del corpo di Cristo che il mondo riceve nuova linfa di verità e di grazia per la sua santificazione. </w:t>
      </w:r>
    </w:p>
    <w:p w14:paraId="2E57AA7E"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Con uno Spirito eterno. </w:t>
      </w:r>
      <w:r w:rsidRPr="00AD3E67">
        <w:rPr>
          <w:rFonts w:ascii="Arial" w:hAnsi="Arial"/>
          <w:bCs/>
          <w:sz w:val="24"/>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AD3E67">
        <w:rPr>
          <w:rFonts w:ascii="Arial" w:hAnsi="Arial"/>
          <w:bCs/>
          <w:i/>
          <w:sz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AD3E67">
        <w:rPr>
          <w:rFonts w:ascii="Arial" w:hAnsi="Arial"/>
          <w:bCs/>
          <w:sz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AD3E67">
        <w:rPr>
          <w:rFonts w:ascii="Arial" w:hAnsi="Arial"/>
          <w:bCs/>
          <w:i/>
          <w:sz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AD3E67">
        <w:rPr>
          <w:rFonts w:ascii="Arial" w:hAnsi="Arial"/>
          <w:bCs/>
          <w:sz w:val="24"/>
        </w:rPr>
        <w:t>. Non siamo noi che ci offriamo al padre.</w:t>
      </w:r>
      <w:r w:rsidRPr="00AD3E67">
        <w:rPr>
          <w:rFonts w:ascii="Arial" w:hAnsi="Arial"/>
          <w:bCs/>
          <w:i/>
          <w:sz w:val="24"/>
        </w:rPr>
        <w:t xml:space="preserve"> L’offerente è uno solo: Cristo Gesù. Cristo Gesù offre al Padre ciò che è suo. </w:t>
      </w:r>
      <w:r w:rsidRPr="00AD3E67">
        <w:rPr>
          <w:rFonts w:ascii="Arial" w:hAnsi="Arial"/>
          <w:bCs/>
          <w:sz w:val="24"/>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74345F57"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 xml:space="preserve">Purificazione della coscienza dalle opere morte. </w:t>
      </w:r>
      <w:r w:rsidRPr="00AD3E67">
        <w:rPr>
          <w:rFonts w:ascii="Arial" w:hAnsi="Arial"/>
          <w:bCs/>
          <w:sz w:val="24"/>
        </w:rPr>
        <w:t xml:space="preserve">Per servire il Dio vivente. In queste due frasi viene affermato qual è il frutto della redenzione operata da Cristo Gesù. Le opere morte sono il peccato. </w:t>
      </w:r>
      <w:r w:rsidRPr="00AD3E67">
        <w:rPr>
          <w:rFonts w:ascii="Arial" w:hAnsi="Arial"/>
          <w:bCs/>
          <w:i/>
          <w:sz w:val="24"/>
        </w:rPr>
        <w:t>La coscienza viene liberata per purificazione da ogni peccato</w:t>
      </w:r>
      <w:r w:rsidRPr="00AD3E67">
        <w:rPr>
          <w:rFonts w:ascii="Arial" w:hAnsi="Arial"/>
          <w:bCs/>
          <w:sz w:val="24"/>
        </w:rPr>
        <w:t xml:space="preserve">. Il sacrificio di Cristo ha questa potenza: togliere dal nostro cuore ogni peccato commesso: quello originale e quelli attuali. Da tutti ci libera il sangue di Cristo. Ma questa liberazione non è la redenzione perfetta. </w:t>
      </w:r>
      <w:r w:rsidRPr="00AD3E67">
        <w:rPr>
          <w:rFonts w:ascii="Arial" w:hAnsi="Arial"/>
          <w:bCs/>
          <w:i/>
          <w:sz w:val="24"/>
        </w:rPr>
        <w:t xml:space="preserve">La redenzione perfetta è liberazione dal peccato, ma anche dono della nostra vita a Dio nella più grande santità. </w:t>
      </w:r>
      <w:r w:rsidRPr="00AD3E67">
        <w:rPr>
          <w:rFonts w:ascii="Arial" w:hAnsi="Arial"/>
          <w:bCs/>
          <w:sz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AD3E67">
        <w:rPr>
          <w:rFonts w:ascii="Arial" w:hAnsi="Arial"/>
          <w:bCs/>
          <w:i/>
          <w:sz w:val="24"/>
        </w:rPr>
        <w:t>Nulla è impossibile al cristiano</w:t>
      </w:r>
      <w:r w:rsidRPr="00AD3E67">
        <w:rPr>
          <w:rFonts w:ascii="Arial" w:hAnsi="Arial"/>
          <w:bCs/>
          <w:sz w:val="24"/>
        </w:rPr>
        <w:t xml:space="preserve">. Egli può vincere ogni peccato, perché Cristo gli ha ottenuto e conferito la grazia di compiere tutta e solo la Volontà del Padre. </w:t>
      </w:r>
    </w:p>
    <w:p w14:paraId="183A75F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È la persona che si offre, </w:t>
      </w:r>
      <w:r w:rsidRPr="00AD3E67">
        <w:rPr>
          <w:rFonts w:ascii="Arial" w:hAnsi="Arial"/>
          <w:bCs/>
          <w:sz w:val="24"/>
        </w:rPr>
        <w:t xml:space="preserve">non è la natura umana che viene offerta. Ogni atto umano è della Persona. Chi si offre a Dio non è il corpo di Cristo. Chi si offre è la Persona, è il Figlio del Padre. Il Figlio del Padre dona la vita al Padre per la redenzione del mondo. </w:t>
      </w:r>
      <w:r w:rsidRPr="00AD3E67">
        <w:rPr>
          <w:rFonts w:ascii="Arial" w:hAnsi="Arial"/>
          <w:bCs/>
          <w:i/>
          <w:sz w:val="24"/>
        </w:rPr>
        <w:t>Il Padre non dona il corpo di Cristo per la nostra redenzione eterna, ci dona il suo Figlio diletto</w:t>
      </w:r>
      <w:r w:rsidRPr="00AD3E67">
        <w:rPr>
          <w:rFonts w:ascii="Arial" w:hAnsi="Arial"/>
          <w:bCs/>
          <w:sz w:val="24"/>
        </w:rPr>
        <w:t xml:space="preserve">. Questa puntualizzazione è necessaria se si vuole comprendere chi Dio ci ha donato e chi a Dio si è donato. Essa ci fa anche comprendere cosa è avvenuto sulla croce: Dio si è offerto per la nostra redenzione. </w:t>
      </w:r>
      <w:r w:rsidRPr="00AD3E67">
        <w:rPr>
          <w:rFonts w:ascii="Arial" w:hAnsi="Arial"/>
          <w:bCs/>
          <w:i/>
          <w:sz w:val="24"/>
        </w:rPr>
        <w:t>La nostra redenzione vale la morte del Figlio di Dio sulla croce</w:t>
      </w:r>
      <w:r w:rsidRPr="00AD3E67">
        <w:rPr>
          <w:rFonts w:ascii="Arial" w:hAnsi="Arial"/>
          <w:bCs/>
          <w:sz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15CBFA78"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Mediatore di una nuova alleanza. </w:t>
      </w:r>
      <w:r w:rsidRPr="00AD3E67">
        <w:rPr>
          <w:rFonts w:ascii="Arial" w:hAnsi="Arial"/>
          <w:bCs/>
          <w:sz w:val="24"/>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4D54857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ricevere l’eredità eterna. </w:t>
      </w:r>
      <w:r w:rsidRPr="00AD3E67">
        <w:rPr>
          <w:rFonts w:ascii="Arial" w:hAnsi="Arial"/>
          <w:sz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AD3E67">
        <w:rPr>
          <w:rFonts w:ascii="Arial" w:hAnsi="Arial"/>
          <w:i/>
          <w:sz w:val="24"/>
        </w:rPr>
        <w:t>L’eredità eterna è l’Eterno Dio</w:t>
      </w:r>
      <w:r w:rsidRPr="00AD3E67">
        <w:rPr>
          <w:rFonts w:ascii="Arial" w:hAnsi="Arial"/>
          <w:sz w:val="24"/>
        </w:rPr>
        <w:t xml:space="preserve">. Dio viene ereditato dall’uomo. Dio si dona eternamente all’uomo. Questa è la verità delle verità ed è il fine ultimo della Nuova Alleanza. </w:t>
      </w:r>
    </w:p>
    <w:p w14:paraId="3E91F995" w14:textId="77777777" w:rsidR="00AD3E67" w:rsidRPr="00AD3E67" w:rsidRDefault="00AD3E67" w:rsidP="00AD3E67">
      <w:pPr>
        <w:spacing w:after="120"/>
        <w:jc w:val="both"/>
        <w:rPr>
          <w:rFonts w:ascii="Arial" w:hAnsi="Arial"/>
          <w:sz w:val="24"/>
        </w:rPr>
      </w:pPr>
      <w:r w:rsidRPr="00AD3E67">
        <w:rPr>
          <w:rFonts w:ascii="Arial" w:hAnsi="Arial"/>
          <w:b/>
          <w:sz w:val="24"/>
        </w:rPr>
        <w:t xml:space="preserve">Testamento, sangue, morte. </w:t>
      </w:r>
      <w:r w:rsidRPr="00AD3E67">
        <w:rPr>
          <w:rFonts w:ascii="Arial" w:hAnsi="Arial"/>
          <w:sz w:val="24"/>
        </w:rPr>
        <w:t xml:space="preserve">Questa Nuova Alleanza è irreversibile. Cristo Gesù l’ha sigillata con la sua morte, versando su di essa il suo sangue. Questa è la verità eterna che caratterizza la Nuova Alleanza. </w:t>
      </w:r>
      <w:r w:rsidRPr="00AD3E67">
        <w:rPr>
          <w:rFonts w:ascii="Arial" w:hAnsi="Arial"/>
          <w:i/>
          <w:sz w:val="24"/>
        </w:rPr>
        <w:t xml:space="preserve">In essa si consuma tutto il dono di Dio per l’uomo; ma anche tutto il dono dell’uomo per il suo Dio. Essendo </w:t>
      </w:r>
      <w:r w:rsidRPr="00AD3E67">
        <w:rPr>
          <w:rFonts w:ascii="Arial" w:hAnsi="Arial"/>
          <w:i/>
          <w:sz w:val="24"/>
        </w:rPr>
        <w:lastRenderedPageBreak/>
        <w:t>unica ed eterna, la sola e per sempre, ogni altra via di prima, di oggi, di domani, dovrà trovare la verità in essa</w:t>
      </w:r>
      <w:r w:rsidRPr="00AD3E67">
        <w:rPr>
          <w:rFonts w:ascii="Arial" w:hAnsi="Arial"/>
          <w:sz w:val="24"/>
        </w:rPr>
        <w:t xml:space="preserve">. Ad essa si dovrà consegna se veramente vuole divenire via di salvezza per il mondo intero. Chi non si consegna alla Nuova Alleanza si preclude eternamente la via per accedere al Dio vivente e per ricevere in eredità il Dio vivente. </w:t>
      </w:r>
    </w:p>
    <w:p w14:paraId="0120958F"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Il sangue asperge libro e popolo. </w:t>
      </w:r>
      <w:r w:rsidRPr="00AD3E67">
        <w:rPr>
          <w:rFonts w:ascii="Arial" w:hAnsi="Arial"/>
          <w:bCs/>
          <w:sz w:val="24"/>
        </w:rPr>
        <w:t xml:space="preserve">Il vero culto è la Parola. Il sangue è nel segno di una sola vita. Aspergendo Libro e Popolo, si vuole significare che ormai una sola vita è possibile, ma ad una sola condizione: che vi sia unità tra Libro e Popolo. </w:t>
      </w:r>
      <w:r w:rsidRPr="00AD3E67">
        <w:rPr>
          <w:rFonts w:ascii="Arial" w:hAnsi="Arial"/>
          <w:bCs/>
          <w:i/>
          <w:sz w:val="24"/>
        </w:rPr>
        <w:t xml:space="preserve">Il Libro è uno. Il popolo è uno. Libro e popolo sono divenuti una cosa sola nel rito dell’Alleanza. </w:t>
      </w:r>
      <w:r w:rsidRPr="00AD3E67">
        <w:rPr>
          <w:rFonts w:ascii="Arial" w:hAnsi="Arial"/>
          <w:bCs/>
          <w:sz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AD3E67">
        <w:rPr>
          <w:rFonts w:ascii="Arial" w:hAnsi="Arial"/>
          <w:bCs/>
          <w:i/>
          <w:sz w:val="24"/>
        </w:rPr>
        <w:t>L’altare che è segno di Dio viene sostituito con il Libro che è la manifestazione della volontà di Dio</w:t>
      </w:r>
      <w:r w:rsidRPr="00AD3E67">
        <w:rPr>
          <w:rFonts w:ascii="Arial" w:hAnsi="Arial"/>
          <w:bCs/>
          <w:sz w:val="24"/>
        </w:rPr>
        <w:t xml:space="preserve">. La vita del Popolo è la volontà di Dio. Chi la osserva, si mantiene nella vita; chi la trasgredisce passa di morte in morte. </w:t>
      </w:r>
      <w:r w:rsidRPr="00AD3E67">
        <w:rPr>
          <w:rFonts w:ascii="Arial" w:hAnsi="Arial"/>
          <w:bCs/>
          <w:i/>
          <w:sz w:val="24"/>
        </w:rPr>
        <w:t>Il vero culto è ora la Parola. Rende culto a Dio chi vive di Parola di Dio</w:t>
      </w:r>
      <w:r w:rsidRPr="00AD3E67">
        <w:rPr>
          <w:rFonts w:ascii="Arial" w:hAnsi="Arial"/>
          <w:bCs/>
          <w:sz w:val="24"/>
        </w:rPr>
        <w:t xml:space="preserve">, allo stesso modo di Gesù che rese culto a Dio facendosi obbediente alla Sua Volontà, a ciò che Dio aveva scritto per Lui sul rotolo del Libro, fino alla morte di croce. </w:t>
      </w:r>
    </w:p>
    <w:p w14:paraId="5A164CE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Senza spargimento di sangue non esiste perdono. </w:t>
      </w:r>
      <w:r w:rsidRPr="00AD3E67">
        <w:rPr>
          <w:rFonts w:ascii="Arial" w:hAnsi="Arial"/>
          <w:sz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AD3E67">
        <w:rPr>
          <w:rFonts w:ascii="Arial" w:hAnsi="Arial"/>
          <w:i/>
          <w:sz w:val="24"/>
        </w:rPr>
        <w:t>Con il Nuovo Testamento il rito del sangue dice invece vero dono della vita al Padre. Non è più stipula di alleanza. È dono della vita in una alleanza di vita conservata sino alla fine</w:t>
      </w:r>
      <w:r w:rsidRPr="00AD3E67">
        <w:rPr>
          <w:rFonts w:ascii="Arial" w:hAnsi="Arial"/>
          <w:sz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24918F2B"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Cosa è il sangue? </w:t>
      </w:r>
      <w:r w:rsidRPr="00AD3E67">
        <w:rPr>
          <w:rFonts w:ascii="Arial" w:hAnsi="Arial"/>
          <w:bCs/>
          <w:sz w:val="24"/>
        </w:rPr>
        <w:t xml:space="preserve">Di chi è il sangue? Nell’Antico Testamento </w:t>
      </w:r>
      <w:r w:rsidRPr="00AD3E67">
        <w:rPr>
          <w:rFonts w:ascii="Arial" w:hAnsi="Arial"/>
          <w:bCs/>
          <w:i/>
          <w:sz w:val="24"/>
        </w:rPr>
        <w:t>il sangue era di un animale ed era segno di vita, della vita di Dio che diveniva vita del popolo</w:t>
      </w:r>
      <w:r w:rsidRPr="00AD3E67">
        <w:rPr>
          <w:rFonts w:ascii="Arial" w:hAnsi="Arial"/>
          <w:bCs/>
          <w:sz w:val="24"/>
        </w:rPr>
        <w:t xml:space="preserve">. Nel Nuovo Testamento il sangue non è più di un animale. </w:t>
      </w:r>
      <w:r w:rsidRPr="00AD3E67">
        <w:rPr>
          <w:rFonts w:ascii="Arial" w:hAnsi="Arial"/>
          <w:bCs/>
          <w:i/>
          <w:sz w:val="24"/>
        </w:rPr>
        <w:t>È vero sangue di Dio, perché Cristo è vero Dio. Non è più nel segno, ma nella realtà</w:t>
      </w:r>
      <w:r w:rsidRPr="00AD3E67">
        <w:rPr>
          <w:rFonts w:ascii="Arial" w:hAnsi="Arial"/>
          <w:bCs/>
          <w:sz w:val="24"/>
        </w:rPr>
        <w:t>.</w:t>
      </w:r>
      <w:r w:rsidRPr="00AD3E67">
        <w:rPr>
          <w:rFonts w:ascii="Arial" w:hAnsi="Arial"/>
          <w:bCs/>
          <w:i/>
          <w:sz w:val="24"/>
        </w:rPr>
        <w:t xml:space="preserve"> Il Sangue è realmente di Dio ed è dato a noi per divenire noi ciò che Dio è: </w:t>
      </w:r>
      <w:r w:rsidRPr="00AD3E67">
        <w:rPr>
          <w:rFonts w:ascii="Arial" w:hAnsi="Arial"/>
          <w:bCs/>
          <w:sz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7F2E219C" w14:textId="77777777" w:rsidR="00AD3E67" w:rsidRPr="00AD3E67" w:rsidRDefault="00AD3E67" w:rsidP="00AD3E67">
      <w:pPr>
        <w:spacing w:after="120"/>
        <w:jc w:val="both"/>
        <w:rPr>
          <w:rFonts w:ascii="Arial" w:hAnsi="Arial"/>
          <w:sz w:val="24"/>
        </w:rPr>
      </w:pPr>
      <w:r w:rsidRPr="00AD3E67">
        <w:rPr>
          <w:rFonts w:ascii="Arial" w:hAnsi="Arial"/>
          <w:b/>
          <w:sz w:val="24"/>
        </w:rPr>
        <w:t xml:space="preserve">Simbolo: AT. Realtà: NT. </w:t>
      </w:r>
      <w:r w:rsidRPr="00AD3E67">
        <w:rPr>
          <w:rFonts w:ascii="Arial" w:hAnsi="Arial"/>
          <w:sz w:val="24"/>
        </w:rPr>
        <w:t xml:space="preserve">Tutto ciò che avveniva nell’Antico Testamento era solo simbolo, figura, segno. Ciò che avviene nel Nuovo è realtà, sacramento, pienezza di verità. </w:t>
      </w:r>
      <w:r w:rsidRPr="00AD3E67">
        <w:rPr>
          <w:rFonts w:ascii="Arial" w:hAnsi="Arial"/>
          <w:i/>
          <w:sz w:val="24"/>
        </w:rPr>
        <w:t>Poiché la verità è Cristo e Lui solo, ogni figura, ogni segno, ogni simbolo deve lasciare il posto a Cristo</w:t>
      </w:r>
      <w:r w:rsidRPr="00AD3E67">
        <w:rPr>
          <w:rFonts w:ascii="Arial" w:hAnsi="Arial"/>
          <w:sz w:val="24"/>
        </w:rPr>
        <w:t xml:space="preserve">, se vuole rivestirsi di verità e non restare nella sua incompiutezza di un mistero che viene indicato o rivelato (AT) e che riceve la pienezza della verità solo in Gesù Signore. </w:t>
      </w:r>
      <w:r w:rsidRPr="00AD3E67">
        <w:rPr>
          <w:rFonts w:ascii="Arial" w:hAnsi="Arial"/>
          <w:i/>
          <w:sz w:val="24"/>
        </w:rPr>
        <w:t xml:space="preserve">Cristo e solo Lui è la pienezza della </w:t>
      </w:r>
      <w:r w:rsidRPr="00AD3E67">
        <w:rPr>
          <w:rFonts w:ascii="Arial" w:hAnsi="Arial"/>
          <w:i/>
          <w:sz w:val="24"/>
        </w:rPr>
        <w:lastRenderedPageBreak/>
        <w:t>Legge e dei Profeti</w:t>
      </w:r>
      <w:r w:rsidRPr="00AD3E67">
        <w:rPr>
          <w:rFonts w:ascii="Arial" w:hAnsi="Arial"/>
          <w:sz w:val="24"/>
        </w:rPr>
        <w:t xml:space="preserve">, perché solo Lui della Legge e dei Profeti è la verità piena, assoluta, eterna, nel tempo e dopo. </w:t>
      </w:r>
    </w:p>
    <w:p w14:paraId="27CC585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Ciò che è servito per purificare il simboli </w:t>
      </w:r>
      <w:r w:rsidRPr="00AD3E67">
        <w:rPr>
          <w:rFonts w:ascii="Arial" w:hAnsi="Arial"/>
          <w:bCs/>
          <w:sz w:val="24"/>
        </w:rPr>
        <w:t xml:space="preserve">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AD3E67">
        <w:rPr>
          <w:rFonts w:ascii="Arial" w:hAnsi="Arial"/>
          <w:bCs/>
          <w:i/>
          <w:sz w:val="24"/>
        </w:rPr>
        <w:t>Questo deve per tutti noi significare una sola verità: l’Antico Testamento viene dichiarato finito nel momento stesso in cui Cristo offre al Padre il suo vero sacrificio</w:t>
      </w:r>
      <w:r w:rsidRPr="00AD3E67">
        <w:rPr>
          <w:rFonts w:ascii="Arial" w:hAnsi="Arial"/>
          <w:bCs/>
          <w:sz w:val="24"/>
        </w:rPr>
        <w:t xml:space="preserve">. Pensare che l’Antico Testamento possa in qualche modo essere utile nel nuovo, è errore che nessun uomo dell’Antica Alleanza deve portare avanti. </w:t>
      </w:r>
    </w:p>
    <w:p w14:paraId="656575B1"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Era necessaria la purificazione col sangue. </w:t>
      </w:r>
      <w:r w:rsidRPr="00AD3E67">
        <w:rPr>
          <w:rFonts w:ascii="Arial" w:hAnsi="Arial"/>
          <w:sz w:val="24"/>
        </w:rPr>
        <w:t xml:space="preserve">Era necessaria la purificazione con il sangue perché il Sangue di Cristo è obbedienza perfettissima al Padre. </w:t>
      </w:r>
      <w:r w:rsidRPr="00AD3E67">
        <w:rPr>
          <w:rFonts w:ascii="Arial" w:hAnsi="Arial"/>
          <w:i/>
          <w:sz w:val="24"/>
        </w:rPr>
        <w:t xml:space="preserve">È l’obbedienza che ci purifica dal peccato. Ma l’obbedienza di Cristo cosa è se non il dono della vita al Padre per la remissione della nostra colpa e dei nostri peccati? </w:t>
      </w:r>
      <w:r w:rsidRPr="00AD3E67">
        <w:rPr>
          <w:rFonts w:ascii="Arial" w:hAnsi="Arial"/>
          <w:sz w:val="24"/>
        </w:rPr>
        <w:t xml:space="preserve">Non dimentichiamo che l’espiazione vicaria è uno dei cardini della rivelazione sulla redenzione. </w:t>
      </w:r>
    </w:p>
    <w:p w14:paraId="0060E5B7"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entra nel cielo. </w:t>
      </w:r>
      <w:r w:rsidRPr="00AD3E67">
        <w:rPr>
          <w:rFonts w:ascii="Arial" w:hAnsi="Arial"/>
          <w:bCs/>
          <w:sz w:val="24"/>
        </w:rPr>
        <w:t xml:space="preserve">Entra in nostro favore. Non per offrire se stesso più volte. Viene ora specificata la differenza tra il sacrificio di Cristo e quelli dell’Antica Legge. </w:t>
      </w:r>
      <w:r w:rsidRPr="00AD3E67">
        <w:rPr>
          <w:rFonts w:ascii="Arial" w:hAnsi="Arial"/>
          <w:bCs/>
          <w:i/>
          <w:sz w:val="24"/>
        </w:rPr>
        <w:t>Cristo entra nel santuario del cielo e vi rimane. Entra per compiere l’espiazione dei peccati in nostro favore. Entra con il suo sacrificio offerto una volta per tutte</w:t>
      </w:r>
      <w:r w:rsidRPr="00AD3E67">
        <w:rPr>
          <w:rFonts w:ascii="Arial" w:hAnsi="Arial"/>
          <w:bCs/>
          <w:sz w:val="24"/>
        </w:rPr>
        <w:t xml:space="preserve">. Egli non deve offrire alcun altro sacrificio. All’iterazione dei sacrifici del culto antico subentra l’unico sacrificio di Cristo, l’unico sangue. </w:t>
      </w:r>
      <w:r w:rsidRPr="00AD3E67">
        <w:rPr>
          <w:rFonts w:ascii="Arial" w:hAnsi="Arial"/>
          <w:bCs/>
          <w:i/>
          <w:sz w:val="24"/>
        </w:rPr>
        <w:t xml:space="preserve">L’offerta di Cristo è una e una rimarrà per i secoli eterni. </w:t>
      </w:r>
      <w:r w:rsidRPr="00AD3E67">
        <w:rPr>
          <w:rFonts w:ascii="Arial" w:hAnsi="Arial"/>
          <w:bCs/>
          <w:sz w:val="24"/>
        </w:rPr>
        <w:t xml:space="preserve">Questa unica offerta, questo solo sacrificio viene offerto al Padre in nostro favore nel santuario del cielo. </w:t>
      </w:r>
    </w:p>
    <w:p w14:paraId="20594BDD"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Cristo: per sempre. </w:t>
      </w:r>
      <w:r w:rsidRPr="00AD3E67">
        <w:rPr>
          <w:rFonts w:ascii="Arial" w:hAnsi="Arial"/>
          <w:bCs/>
          <w:sz w:val="24"/>
        </w:rPr>
        <w:t xml:space="preserve">Per annullare il peccato. L’offerta di Cristo Gesù è una e una rimarrà per sempre. Questa unicità eterna è essenza della nostra fede. L’unicità del sacrificio dice anche unicità del Sacerdozio. Una sola offerta, un solo sacerdote. </w:t>
      </w:r>
      <w:r w:rsidRPr="00AD3E67">
        <w:rPr>
          <w:rFonts w:ascii="Arial" w:hAnsi="Arial"/>
          <w:bCs/>
          <w:i/>
          <w:sz w:val="24"/>
        </w:rPr>
        <w:t xml:space="preserve">Essendo eterna l’offerta, eterno è anche il sacerdote. Egli l’ha fatta per annullare il peccato, perché fosse cancellato, espiato, purificato.  </w:t>
      </w:r>
      <w:r w:rsidRPr="00AD3E67">
        <w:rPr>
          <w:rFonts w:ascii="Arial" w:hAnsi="Arial"/>
          <w:bCs/>
          <w:sz w:val="24"/>
        </w:rPr>
        <w:t xml:space="preserve">Niente annulla il peccato se non il sangue di Cristo Gesù. </w:t>
      </w:r>
      <w:r w:rsidRPr="00AD3E67">
        <w:rPr>
          <w:rFonts w:ascii="Arial" w:hAnsi="Arial"/>
          <w:bCs/>
          <w:i/>
          <w:sz w:val="24"/>
        </w:rPr>
        <w:t xml:space="preserve">Chi vuole divenire con Lui offerta al Padre per annullare il peccato del mondo, deve anche divenire con Lui una sola santità, una sola verità, una sola obbedienza, una sola carità, una sola espiazione vicaria, un solo corpo </w:t>
      </w:r>
      <w:r w:rsidRPr="00AD3E67">
        <w:rPr>
          <w:rFonts w:ascii="Arial" w:hAnsi="Arial"/>
          <w:bCs/>
          <w:sz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1CC0217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Chiamati a passare alla realtà, alla verità, all’unicità di Cristo. </w:t>
      </w:r>
      <w:r w:rsidRPr="00AD3E67">
        <w:rPr>
          <w:rFonts w:ascii="Arial" w:hAnsi="Arial"/>
          <w:sz w:val="24"/>
        </w:rPr>
        <w:t xml:space="preserve">Cristo è la verità della salvezza e la sua eternità. Ogni uomo, chiunque esso sia, deve passare dalla figura alla realtà, dal segno alla verità, dal simbolo alla concretezza di Cristo e della sua morte sulla croce. </w:t>
      </w:r>
      <w:r w:rsidRPr="00AD3E67">
        <w:rPr>
          <w:rFonts w:ascii="Arial" w:hAnsi="Arial"/>
          <w:i/>
          <w:sz w:val="24"/>
        </w:rPr>
        <w:t xml:space="preserve">Chi non approda a Cristo, rimane sempre in qualcosa di assai imperfetto, di incompiuto, di indeterminato, di non vitale. </w:t>
      </w:r>
      <w:r w:rsidRPr="00AD3E67">
        <w:rPr>
          <w:rFonts w:ascii="Arial" w:hAnsi="Arial"/>
          <w:sz w:val="24"/>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11D0EC10"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persona: una nascita, una vita, una morte. </w:t>
      </w:r>
      <w:r w:rsidRPr="00AD3E67">
        <w:rPr>
          <w:rFonts w:ascii="Arial" w:hAnsi="Arial"/>
          <w:sz w:val="24"/>
        </w:rPr>
        <w:t xml:space="preserve">La persona è caratterizzata da una sola nascita, una sola vita, una sola morte. La morte è una, il sacrificio </w:t>
      </w:r>
      <w:r w:rsidRPr="00AD3E67">
        <w:rPr>
          <w:rFonts w:ascii="Arial" w:hAnsi="Arial"/>
          <w:sz w:val="24"/>
        </w:rPr>
        <w:lastRenderedPageBreak/>
        <w:t xml:space="preserve">perfetto è uno. </w:t>
      </w:r>
      <w:r w:rsidRPr="00AD3E67">
        <w:rPr>
          <w:rFonts w:ascii="Arial" w:hAnsi="Arial"/>
          <w:i/>
          <w:sz w:val="24"/>
        </w:rPr>
        <w:t>Se il sacrificio di Cristo è la sua obbedienza fino alla morte e alla morte di croce, una è la vita, una è la morte, uno è l’atto della nostra redenzione eterna, una è l’offerta ed una sola in eterno</w:t>
      </w:r>
      <w:r w:rsidRPr="00AD3E67">
        <w:rPr>
          <w:rFonts w:ascii="Arial" w:hAnsi="Arial"/>
          <w:sz w:val="24"/>
        </w:rPr>
        <w:t xml:space="preserve">. Per questo motivo Cristo non può ripetere il suo sacrificio. Non lo può ripetere a motivo del mistero che avvolge la Persona umana. </w:t>
      </w:r>
      <w:r w:rsidRPr="00AD3E67">
        <w:rPr>
          <w:rFonts w:ascii="Arial" w:hAnsi="Arial"/>
          <w:i/>
          <w:sz w:val="24"/>
        </w:rPr>
        <w:t>Non solo Cristo non può ripetere il sacrificio, neanche servirebbe ripeterlo. Essendo Lui Dio nella sua Persona e chi si offre al Padre è la Persona, la Persona è rivestita di eternità. Il suo è un sacrificio eterno, con valore eterno</w:t>
      </w:r>
      <w:r w:rsidRPr="00AD3E67">
        <w:rPr>
          <w:rFonts w:ascii="Arial" w:hAnsi="Arial"/>
          <w:sz w:val="24"/>
        </w:rPr>
        <w:t xml:space="preserve">. Al valore eterno non serve aggiungere un altro valore eterno, sarebbe senza senso. </w:t>
      </w:r>
    </w:p>
    <w:p w14:paraId="16FCD1C5" w14:textId="77777777" w:rsidR="00AD3E67" w:rsidRPr="00AD3E67" w:rsidRDefault="00AD3E67" w:rsidP="00AD3E67">
      <w:pPr>
        <w:spacing w:after="120"/>
        <w:jc w:val="both"/>
        <w:rPr>
          <w:rFonts w:ascii="Arial" w:hAnsi="Arial"/>
          <w:bCs/>
          <w:sz w:val="24"/>
        </w:rPr>
      </w:pPr>
      <w:r w:rsidRPr="00AD3E67">
        <w:rPr>
          <w:rFonts w:ascii="Arial" w:hAnsi="Arial"/>
          <w:b/>
          <w:sz w:val="24"/>
        </w:rPr>
        <w:t xml:space="preserve">Eucaristia: </w:t>
      </w:r>
      <w:r w:rsidRPr="00AD3E67">
        <w:rPr>
          <w:rFonts w:ascii="Arial" w:hAnsi="Arial"/>
          <w:bCs/>
          <w:sz w:val="24"/>
        </w:rPr>
        <w:t xml:space="preserve">attualizzazione, memoriale, non ripetizione del sacrificio. La Santa Messa è offerta al Padre del Sacrificio di Cristo. Essa è vera offerta ed è vero sacrificio. </w:t>
      </w:r>
      <w:r w:rsidRPr="00AD3E67">
        <w:rPr>
          <w:rFonts w:ascii="Arial" w:hAnsi="Arial"/>
          <w:bCs/>
          <w:i/>
          <w:sz w:val="24"/>
        </w:rPr>
        <w:t>Ma è l’unico sacrificio che viene attualizzato, reso presente, e come memoriale vivo viene offerto al Padre per la nostra redenzione eterna. Non c’è ripetizione, ma attualizzazione; non c’è ricordo morto, ma vivo</w:t>
      </w:r>
      <w:r w:rsidRPr="00AD3E67">
        <w:rPr>
          <w:rFonts w:ascii="Arial" w:hAnsi="Arial"/>
          <w:bCs/>
          <w:sz w:val="24"/>
        </w:rPr>
        <w:t xml:space="preserve">. Il memoriale che si compie nella Santa Messa fa sì che l’unico e il solo sacrificio venga posto </w:t>
      </w:r>
      <w:r w:rsidRPr="00AD3E67">
        <w:rPr>
          <w:rFonts w:ascii="Arial" w:hAnsi="Arial"/>
          <w:bCs/>
          <w:i/>
          <w:sz w:val="24"/>
        </w:rPr>
        <w:t xml:space="preserve">in essere oggi, come allora, in modo incruento, ma vero sacrificio </w:t>
      </w:r>
      <w:r w:rsidRPr="00AD3E67">
        <w:rPr>
          <w:rFonts w:ascii="Arial" w:hAnsi="Arial"/>
          <w:bCs/>
          <w:sz w:val="24"/>
        </w:rPr>
        <w:t xml:space="preserve">della Nuova Alleanza per essere offerto al Padre. È questo il grande mistero della fede. </w:t>
      </w:r>
    </w:p>
    <w:p w14:paraId="7C082FA1" w14:textId="77777777" w:rsidR="00AD3E67" w:rsidRPr="00AD3E67" w:rsidRDefault="00AD3E67" w:rsidP="00AD3E67">
      <w:pPr>
        <w:spacing w:after="120"/>
        <w:jc w:val="both"/>
        <w:rPr>
          <w:rFonts w:ascii="Arial" w:hAnsi="Arial"/>
          <w:sz w:val="24"/>
        </w:rPr>
      </w:pPr>
      <w:r w:rsidRPr="00AD3E67">
        <w:rPr>
          <w:rFonts w:ascii="Arial" w:hAnsi="Arial"/>
          <w:b/>
          <w:sz w:val="24"/>
        </w:rPr>
        <w:t xml:space="preserve">Quelli che aspettano Cristo per la loro salvezza. </w:t>
      </w:r>
      <w:r w:rsidRPr="00AD3E67">
        <w:rPr>
          <w:rFonts w:ascii="Arial" w:hAnsi="Arial"/>
          <w:sz w:val="24"/>
        </w:rPr>
        <w:t xml:space="preserve">Sono coloro che attendono la venuta del Signore Gesù, ma l’attendono perché porti a compimento la salvezza che è iniziata per loro il giorno del Santo Battesimo. </w:t>
      </w:r>
      <w:r w:rsidRPr="00AD3E67">
        <w:rPr>
          <w:rFonts w:ascii="Arial" w:hAnsi="Arial"/>
          <w:i/>
          <w:sz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AD3E67">
        <w:rPr>
          <w:rFonts w:ascii="Arial" w:hAnsi="Arial"/>
          <w:sz w:val="24"/>
        </w:rPr>
        <w:t xml:space="preserve">Attende secondo verità Cristo Gesù chi non si lascia tentare dalle cose del mondo e cammina speditamente di verità in verità e di fede in fede compiendo con assoluta fedeltà ogni Parola del Vangelo. </w:t>
      </w:r>
      <w:r w:rsidRPr="00AD3E67">
        <w:rPr>
          <w:rFonts w:ascii="Arial" w:hAnsi="Arial"/>
          <w:i/>
          <w:sz w:val="24"/>
        </w:rPr>
        <w:t xml:space="preserve">Cristo Gesù si attende in modo vero in un solo modo: portando interamente la nostra vita in ogni Parola del suo Santo Vangelo. </w:t>
      </w:r>
      <w:r w:rsidRPr="00AD3E67">
        <w:rPr>
          <w:rFonts w:ascii="Arial" w:hAnsi="Arial"/>
          <w:sz w:val="24"/>
        </w:rPr>
        <w:t xml:space="preserve">Altri modi di attendere Cristo Gesù sono fallaci, vane, ingannevoli. </w:t>
      </w:r>
    </w:p>
    <w:p w14:paraId="6118351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l’orrendo e mostruoso peccato dei nostri giorni: la cancellazione dalla mente e dal cuore di questa purissima verità che ci rivela chi è Gesù Signore e qual è l’opera da lui compiuta per la nostra redenzione eterna. Oggi è questo il nostro peccato: con irreversibile erosione stiamo sgretolando verità dopo verità tutta l’altissima montagna della verità eterna, divina, soprannaturale e umana che è Cristo. Erosa la verità di Cristo Gesù ogni altra verità di erode. Le fitte tenebre oggi sembra volere avvolgere i discepoli di Gesù, spegnendo anche le più piccole scintille della purissima luce divina e umana che è Cristo Signore. </w:t>
      </w:r>
    </w:p>
    <w:p w14:paraId="78BA7CAA" w14:textId="77777777" w:rsidR="00AD3E67" w:rsidRPr="00AD3E67" w:rsidRDefault="00AD3E67" w:rsidP="00AD3E67">
      <w:pPr>
        <w:spacing w:after="120"/>
        <w:ind w:left="567" w:right="567"/>
        <w:jc w:val="both"/>
        <w:rPr>
          <w:rFonts w:ascii="Arial" w:hAnsi="Arial"/>
          <w:i/>
          <w:iCs/>
          <w:sz w:val="22"/>
        </w:rPr>
      </w:pPr>
      <w:bookmarkStart w:id="196" w:name="_Hlk163716680"/>
      <w:bookmarkEnd w:id="195"/>
      <w:r w:rsidRPr="00AD3E67">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54D6B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Disposte in tal modo le cose, nella prima tenda entrano sempre i sacerdoti per celebrare il culto; nella seconda invece entra solamente il sommo </w:t>
      </w:r>
      <w:r w:rsidRPr="00AD3E67">
        <w:rPr>
          <w:rFonts w:ascii="Arial" w:hAnsi="Arial"/>
          <w:i/>
          <w:iCs/>
          <w:sz w:val="22"/>
        </w:rPr>
        <w:lastRenderedPageBreak/>
        <w:t>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6224DD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D11155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36D459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196"/>
    <w:p w14:paraId="72144DAE" w14:textId="77777777" w:rsidR="00AD3E67" w:rsidRPr="00AD3E67" w:rsidRDefault="00AD3E67" w:rsidP="00AD3E67">
      <w:pPr>
        <w:spacing w:after="120"/>
        <w:jc w:val="both"/>
        <w:rPr>
          <w:rFonts w:ascii="Arial" w:hAnsi="Arial"/>
          <w:sz w:val="24"/>
        </w:rPr>
      </w:pPr>
    </w:p>
    <w:p w14:paraId="0FF50E84" w14:textId="77777777" w:rsidR="00AD3E67" w:rsidRPr="00AD3E67" w:rsidRDefault="00AD3E67" w:rsidP="00AD3E67">
      <w:pPr>
        <w:keepNext/>
        <w:spacing w:after="240"/>
        <w:jc w:val="center"/>
        <w:outlineLvl w:val="1"/>
        <w:rPr>
          <w:rFonts w:ascii="Arial" w:hAnsi="Arial"/>
          <w:b/>
          <w:sz w:val="40"/>
        </w:rPr>
      </w:pPr>
      <w:bookmarkStart w:id="197" w:name="_Toc163764980"/>
      <w:bookmarkStart w:id="198" w:name="_Toc163890501"/>
      <w:bookmarkStart w:id="199" w:name="_Toc163890532"/>
      <w:r w:rsidRPr="00AD3E67">
        <w:rPr>
          <w:rFonts w:ascii="Arial" w:hAnsi="Arial"/>
          <w:b/>
          <w:sz w:val="40"/>
        </w:rPr>
        <w:lastRenderedPageBreak/>
        <w:t>IL MIO GIUSTO PER FEDE VIVRÀ; MA SE CEDE, NON PORRÒ IN LUI IL MIO AMORE.</w:t>
      </w:r>
      <w:bookmarkEnd w:id="197"/>
      <w:bookmarkEnd w:id="198"/>
      <w:bookmarkEnd w:id="199"/>
    </w:p>
    <w:p w14:paraId="473A8CA2"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Capitolo Decimo si compone di due parti: la prima mette in luce cosa Cristo Gesù ha operato per la nostra salvezza. La seconda parte mette in guardia  discepoli di Gesù perché dalla luce non ritornino nelle tenebre e dalla purissima verità della Nuova Alleanza non ritornino nella figura che è l’Antico Testamento. È cosa giusta procedere mettendo in luce verità dopo verità. </w:t>
      </w:r>
    </w:p>
    <w:p w14:paraId="2C3202E9" w14:textId="77777777" w:rsidR="00AD3E67" w:rsidRPr="00AD3E67" w:rsidRDefault="00AD3E67" w:rsidP="00AD3E67">
      <w:pPr>
        <w:spacing w:after="120"/>
        <w:jc w:val="both"/>
        <w:rPr>
          <w:rFonts w:ascii="Arial" w:hAnsi="Arial"/>
          <w:sz w:val="24"/>
        </w:rPr>
      </w:pPr>
    </w:p>
    <w:p w14:paraId="15A6793E"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E85F5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3273E3"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E94A5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27AA921B"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parliamo di Legge intendiamo non la Legge del Sinai. Intendiamo invece tutte le norme rituali stabilite per l’espiazione dei peccati. </w:t>
      </w:r>
    </w:p>
    <w:p w14:paraId="55B3D26D"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AD3E67">
        <w:rPr>
          <w:rFonts w:ascii="Arial" w:hAnsi="Arial"/>
          <w:sz w:val="24"/>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AD3E67">
        <w:rPr>
          <w:rFonts w:ascii="Arial" w:hAnsi="Arial"/>
          <w:spacing w:val="-2"/>
          <w:sz w:val="24"/>
        </w:rPr>
        <w:t>.</w:t>
      </w:r>
    </w:p>
    <w:p w14:paraId="6E9C776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Altrimenti, non si sarebbe forse cessato di offrirli, dal momento che gli offerenti, purificati una volta per tutte, non avrebbero più alcuna coscienza dei peccati?</w:t>
      </w:r>
    </w:p>
    <w:p w14:paraId="039DF2D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 sacrifici antichi avessero condotto alla perfezione coloro che li offrivano, sarebbe stata inutile la loro reiterazione. Ecco cosa rivela lo Spirito Santo: </w:t>
      </w:r>
      <w:r w:rsidRPr="00AD3E67">
        <w:rPr>
          <w:rFonts w:ascii="Arial" w:hAnsi="Arial"/>
          <w:i/>
          <w:iCs/>
          <w:sz w:val="24"/>
        </w:rPr>
        <w:t>altrimenti, non si sarebbe forse cessato di offrirli, dal momento che gli offerenti, purificati una volta per tutte, non avrebbero più alcuna coscienza dei peccati?</w:t>
      </w:r>
      <w:r w:rsidRPr="00AD3E67">
        <w:rPr>
          <w:rFonts w:ascii="Arial" w:hAnsi="Arial"/>
          <w:sz w:val="24"/>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5D7A6A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C6185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3F36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w:t>
      </w:r>
      <w:r w:rsidRPr="00AD3E67">
        <w:rPr>
          <w:rFonts w:ascii="Arial" w:hAnsi="Arial"/>
          <w:i/>
          <w:iCs/>
          <w:spacing w:val="-5"/>
          <w:sz w:val="22"/>
        </w:rPr>
        <w:lastRenderedPageBreak/>
        <w:t>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809E3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E6677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BFEB9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Taglia la tua chioma e gettala via, e intona sulle alture un lamento, perché il Signore ha rigettato e abbandonato questa generazione che ha meritato la sua ira.</w:t>
      </w:r>
    </w:p>
    <w:p w14:paraId="362227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5756FC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w:t>
      </w:r>
      <w:r w:rsidRPr="00AD3E67">
        <w:rPr>
          <w:rFonts w:ascii="Arial" w:hAnsi="Arial"/>
          <w:i/>
          <w:iCs/>
          <w:spacing w:val="-5"/>
          <w:sz w:val="22"/>
        </w:rPr>
        <w:lastRenderedPageBreak/>
        <w:t>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3F15C0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07AC9DA" w14:textId="77777777" w:rsidR="00AD3E67" w:rsidRPr="00AD3E67" w:rsidRDefault="00AD3E67" w:rsidP="00AD3E67">
      <w:pPr>
        <w:spacing w:after="120"/>
        <w:jc w:val="both"/>
        <w:rPr>
          <w:rFonts w:ascii="Arial" w:hAnsi="Arial"/>
          <w:sz w:val="24"/>
        </w:rPr>
      </w:pPr>
      <w:r w:rsidRPr="00AD3E67">
        <w:rPr>
          <w:rFonts w:ascii="Arial" w:hAnsi="Arial"/>
          <w:sz w:val="24"/>
        </w:rPr>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419E96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Invece in quei sacrifici si rinnova di anno in anno il ricordo dei peccati.</w:t>
      </w:r>
    </w:p>
    <w:p w14:paraId="7C10B6B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w:t>
      </w:r>
      <w:r w:rsidRPr="00AD3E67">
        <w:rPr>
          <w:rFonts w:ascii="Arial" w:hAnsi="Arial"/>
          <w:sz w:val="24"/>
        </w:rPr>
        <w:lastRenderedPageBreak/>
        <w:t>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283DB8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impossibile infatti che il sangue di tori e di capri elimini i peccati.</w:t>
      </w:r>
    </w:p>
    <w:p w14:paraId="62CDD8BA" w14:textId="77777777" w:rsidR="00AD3E67" w:rsidRPr="00AD3E67" w:rsidRDefault="00AD3E67" w:rsidP="00AD3E67">
      <w:pPr>
        <w:spacing w:after="120"/>
        <w:jc w:val="both"/>
        <w:rPr>
          <w:rFonts w:ascii="Arial" w:hAnsi="Arial"/>
          <w:sz w:val="24"/>
        </w:rPr>
      </w:pPr>
      <w:r w:rsidRPr="00AD3E67">
        <w:rPr>
          <w:rFonts w:ascii="Arial" w:hAnsi="Arial"/>
          <w:sz w:val="24"/>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0E0032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questo, entrando nel mondo, Cristo dice: Tu non hai voluto né sacrificio né offerta, un corpo invece mi hai preparato.</w:t>
      </w:r>
    </w:p>
    <w:p w14:paraId="3899B923" w14:textId="77777777" w:rsidR="00AD3E67" w:rsidRPr="00AD3E67" w:rsidRDefault="00AD3E67" w:rsidP="00AD3E67">
      <w:pPr>
        <w:spacing w:after="120"/>
        <w:jc w:val="both"/>
        <w:rPr>
          <w:rFonts w:ascii="Arial" w:hAnsi="Arial"/>
          <w:sz w:val="24"/>
        </w:rPr>
      </w:pPr>
      <w:r w:rsidRPr="00AD3E67">
        <w:rPr>
          <w:rFonts w:ascii="Arial" w:hAnsi="Arial"/>
          <w:sz w:val="24"/>
        </w:rPr>
        <w:t>Leggiamo prima tutto il Salmo. Noteremo che ciò che nel Salmo è presupposto, l’Agiografo lo pone in piena luce: parliamo del corpo di Cristo Gesù. La redenzione si compie per l’offerta del corpo di Cristo.</w:t>
      </w:r>
    </w:p>
    <w:p w14:paraId="7C603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3334D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228D4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w:t>
      </w:r>
      <w:r w:rsidRPr="00AD3E67">
        <w:rPr>
          <w:rFonts w:ascii="Arial" w:hAnsi="Arial"/>
          <w:i/>
          <w:iCs/>
          <w:spacing w:val="-5"/>
          <w:sz w:val="22"/>
        </w:rPr>
        <w:lastRenderedPageBreak/>
        <w:t>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36514DD" w14:textId="77777777" w:rsidR="00AD3E67" w:rsidRPr="00AD3E67" w:rsidRDefault="00AD3E67" w:rsidP="00AD3E67">
      <w:pPr>
        <w:spacing w:after="120"/>
        <w:jc w:val="both"/>
        <w:rPr>
          <w:rFonts w:ascii="Arial" w:hAnsi="Arial"/>
          <w:sz w:val="24"/>
        </w:rPr>
      </w:pPr>
      <w:r w:rsidRPr="00AD3E67">
        <w:rPr>
          <w:rFonts w:ascii="Arial" w:hAnsi="Arial"/>
          <w:sz w:val="24"/>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37DE5766" w14:textId="77777777" w:rsidR="00AD3E67" w:rsidRPr="00AD3E67" w:rsidRDefault="00AD3E67" w:rsidP="00AD3E67">
      <w:pPr>
        <w:spacing w:after="120"/>
        <w:jc w:val="both"/>
        <w:rPr>
          <w:rFonts w:ascii="Arial" w:hAnsi="Arial"/>
          <w:sz w:val="24"/>
        </w:rPr>
      </w:pPr>
      <w:r w:rsidRPr="00AD3E67">
        <w:rPr>
          <w:rFonts w:ascii="Arial" w:hAnsi="Arial"/>
          <w:sz w:val="24"/>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67CBBA3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Ecco l’agnello di Dio. </w:t>
      </w:r>
    </w:p>
    <w:p w14:paraId="0DB3F23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4B5F7208" w14:textId="77777777" w:rsidR="00AD3E67" w:rsidRPr="00AD3E67" w:rsidRDefault="00AD3E67" w:rsidP="00AD3E67">
      <w:pPr>
        <w:spacing w:after="120"/>
        <w:jc w:val="both"/>
        <w:rPr>
          <w:rFonts w:ascii="Arial" w:hAnsi="Arial"/>
          <w:sz w:val="24"/>
        </w:rPr>
      </w:pPr>
      <w:r w:rsidRPr="00AD3E67">
        <w:rPr>
          <w:rFonts w:ascii="Arial" w:hAnsi="Arial"/>
          <w:sz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7A67F24" w14:textId="77777777" w:rsidR="00AD3E67" w:rsidRPr="00AD3E67" w:rsidRDefault="00AD3E67" w:rsidP="00AD3E67">
      <w:pPr>
        <w:spacing w:after="120"/>
        <w:jc w:val="both"/>
        <w:rPr>
          <w:rFonts w:ascii="Arial" w:hAnsi="Arial"/>
          <w:sz w:val="24"/>
        </w:rPr>
      </w:pPr>
      <w:r w:rsidRPr="00AD3E67">
        <w:rPr>
          <w:rFonts w:ascii="Arial" w:hAnsi="Arial"/>
          <w:sz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39684093" w14:textId="77777777" w:rsidR="00AD3E67" w:rsidRPr="00AD3E67" w:rsidRDefault="00AD3E67" w:rsidP="00AD3E67">
      <w:pPr>
        <w:spacing w:after="120"/>
        <w:jc w:val="both"/>
        <w:rPr>
          <w:rFonts w:ascii="Arial" w:hAnsi="Arial"/>
          <w:sz w:val="24"/>
        </w:rPr>
      </w:pPr>
      <w:r w:rsidRPr="00AD3E67">
        <w:rPr>
          <w:rFonts w:ascii="Arial" w:hAnsi="Arial"/>
          <w:sz w:val="24"/>
        </w:rPr>
        <w:t xml:space="preserve">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w:t>
      </w:r>
      <w:r w:rsidRPr="00AD3E67">
        <w:rPr>
          <w:rFonts w:ascii="Arial" w:hAnsi="Arial"/>
          <w:sz w:val="24"/>
        </w:rPr>
        <w:lastRenderedPageBreak/>
        <w:t>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6F821F97"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AD3E67">
        <w:rPr>
          <w:rFonts w:ascii="Arial" w:hAnsi="Arial"/>
          <w:i/>
          <w:iCs/>
          <w:sz w:val="24"/>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6E02DC0A" w14:textId="77777777" w:rsidR="00AD3E67" w:rsidRPr="00AD3E67" w:rsidRDefault="00AD3E67" w:rsidP="00AD3E67">
      <w:pPr>
        <w:spacing w:after="120"/>
        <w:jc w:val="both"/>
        <w:rPr>
          <w:rFonts w:ascii="Arial" w:hAnsi="Arial"/>
          <w:sz w:val="24"/>
        </w:rPr>
      </w:pPr>
      <w:r w:rsidRPr="00AD3E67">
        <w:rPr>
          <w:rFonts w:ascii="Arial" w:hAnsi="Arial"/>
          <w:sz w:val="24"/>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7EC052F5" w14:textId="77777777" w:rsidR="00AD3E67" w:rsidRPr="00AD3E67" w:rsidRDefault="00AD3E67" w:rsidP="00AD3E67">
      <w:pPr>
        <w:spacing w:after="120"/>
        <w:jc w:val="both"/>
        <w:rPr>
          <w:rFonts w:ascii="Arial" w:hAnsi="Arial"/>
          <w:sz w:val="24"/>
        </w:rPr>
      </w:pPr>
      <w:r w:rsidRPr="00AD3E67">
        <w:rPr>
          <w:rFonts w:ascii="Arial" w:hAnsi="Arial"/>
          <w:sz w:val="24"/>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33B6D6D" w14:textId="77777777" w:rsidR="00AD3E67" w:rsidRPr="00AD3E67" w:rsidRDefault="00AD3E67" w:rsidP="00AD3E67">
      <w:pPr>
        <w:spacing w:after="120"/>
        <w:jc w:val="both"/>
        <w:rPr>
          <w:rFonts w:ascii="Arial" w:hAnsi="Arial"/>
          <w:sz w:val="24"/>
        </w:rPr>
      </w:pPr>
      <w:r w:rsidRPr="00AD3E67">
        <w:rPr>
          <w:rFonts w:ascii="Arial" w:hAnsi="Arial"/>
          <w:sz w:val="24"/>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09E1C225"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w:t>
      </w:r>
      <w:r w:rsidRPr="00AD3E67">
        <w:rPr>
          <w:rFonts w:ascii="Arial" w:hAnsi="Arial"/>
          <w:sz w:val="24"/>
        </w:rPr>
        <w:lastRenderedPageBreak/>
        <w:t xml:space="preserve">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34E1CD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qualcuno vuol venire dietro a me rinneghi se stesso, prenda la sua croce e mi segua. Perché Chi vorrà salvare la propria vita, la perderà; ma chi perderà la propria vita per causa mia, la troverà» (Cfr. Mt 16).</w:t>
      </w:r>
    </w:p>
    <w:p w14:paraId="558ADDFF"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w:t>
      </w:r>
      <w:r w:rsidRPr="00AD3E67">
        <w:rPr>
          <w:rFonts w:ascii="Arial" w:hAnsi="Arial"/>
          <w:spacing w:val="-2"/>
          <w:sz w:val="24"/>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4B7354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In questo dono, in questa morte è il segreto della vita del mondo.</w:t>
      </w:r>
    </w:p>
    <w:p w14:paraId="22875724" w14:textId="77777777" w:rsidR="00AD3E67" w:rsidRPr="00AD3E67" w:rsidRDefault="00AD3E67" w:rsidP="00AD3E67">
      <w:pPr>
        <w:spacing w:after="120"/>
        <w:jc w:val="both"/>
        <w:rPr>
          <w:rFonts w:ascii="Arial" w:hAnsi="Arial"/>
          <w:sz w:val="24"/>
        </w:rPr>
      </w:pPr>
      <w:r w:rsidRPr="00AD3E67">
        <w:rPr>
          <w:rFonts w:ascii="Arial" w:hAnsi="Arial"/>
          <w:sz w:val="24"/>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3D26D08D" w14:textId="77777777" w:rsidR="00AD3E67" w:rsidRPr="00AD3E67" w:rsidRDefault="00AD3E67" w:rsidP="00AD3E67">
      <w:pPr>
        <w:spacing w:after="120"/>
        <w:jc w:val="both"/>
        <w:rPr>
          <w:rFonts w:ascii="Arial" w:hAnsi="Arial"/>
          <w:sz w:val="24"/>
        </w:rPr>
      </w:pPr>
      <w:r w:rsidRPr="00AD3E67">
        <w:rPr>
          <w:rFonts w:ascii="Arial" w:hAnsi="Arial"/>
          <w:sz w:val="24"/>
        </w:rPr>
        <w:t xml:space="preserve">Te lo Chiediamo, assieme alla tua santissima e dolorosissima Madre, a colei che assieme a te si offrì per la nostra salvezza ai piedi della tua croce, quando la spada le trapassò l’anima e il dolore tolse il respiro al suo Spirito. </w:t>
      </w:r>
    </w:p>
    <w:p w14:paraId="151B8E36"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La via della carne</w:t>
      </w:r>
    </w:p>
    <w:p w14:paraId="5D2B710D" w14:textId="77777777" w:rsidR="00AD3E67" w:rsidRPr="00AD3E67" w:rsidRDefault="00AD3E67" w:rsidP="00AD3E67">
      <w:pPr>
        <w:spacing w:after="120"/>
        <w:jc w:val="both"/>
        <w:rPr>
          <w:rFonts w:ascii="Arial" w:hAnsi="Arial"/>
          <w:sz w:val="24"/>
        </w:rPr>
      </w:pPr>
      <w:r w:rsidRPr="00AD3E67">
        <w:rPr>
          <w:rFonts w:ascii="Arial" w:hAnsi="Arial"/>
          <w:sz w:val="24"/>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669CEBD8"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2D109B6E" w14:textId="77777777" w:rsidR="00AD3E67" w:rsidRPr="00AD3E67" w:rsidRDefault="00AD3E67" w:rsidP="00AD3E67">
      <w:pPr>
        <w:spacing w:after="120"/>
        <w:jc w:val="both"/>
        <w:rPr>
          <w:rFonts w:ascii="Arial" w:hAnsi="Arial"/>
          <w:sz w:val="24"/>
        </w:rPr>
      </w:pPr>
      <w:r w:rsidRPr="00AD3E67">
        <w:rPr>
          <w:rFonts w:ascii="Arial" w:hAnsi="Arial"/>
          <w:sz w:val="24"/>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71279C4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17A26CE4" w14:textId="77777777" w:rsidR="00AD3E67" w:rsidRPr="00AD3E67" w:rsidRDefault="00AD3E67" w:rsidP="00AD3E67">
      <w:pPr>
        <w:spacing w:after="120"/>
        <w:jc w:val="both"/>
        <w:rPr>
          <w:rFonts w:ascii="Arial" w:hAnsi="Arial"/>
          <w:sz w:val="24"/>
        </w:rPr>
      </w:pPr>
      <w:r w:rsidRPr="00AD3E67">
        <w:rPr>
          <w:rFonts w:ascii="Arial" w:hAnsi="Arial"/>
          <w:sz w:val="24"/>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4D38234B"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7DAEE47C"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non nasce dal fare, ma dall’obbedire. Non è l’opera che salva, è la germinazione della volontà di Cristo consegnata a noi sotto forma di amore </w:t>
      </w:r>
      <w:r w:rsidRPr="00AD3E67">
        <w:rPr>
          <w:rFonts w:ascii="Arial" w:hAnsi="Arial"/>
          <w:sz w:val="24"/>
        </w:rPr>
        <w:lastRenderedPageBreak/>
        <w:t xml:space="preserve">particolare, concreto, che noi dobbiamo ridare al nostro Dio e Padre dopo averlo fatto crescere secondo ogni intensità e perfezione. </w:t>
      </w:r>
    </w:p>
    <w:p w14:paraId="39806CFF" w14:textId="77777777" w:rsidR="00AD3E67" w:rsidRPr="00AD3E67" w:rsidRDefault="00AD3E67" w:rsidP="00AD3E67">
      <w:pPr>
        <w:spacing w:after="120"/>
        <w:jc w:val="both"/>
        <w:rPr>
          <w:rFonts w:ascii="Arial" w:hAnsi="Arial"/>
          <w:sz w:val="24"/>
        </w:rPr>
      </w:pPr>
      <w:r w:rsidRPr="00AD3E67">
        <w:rPr>
          <w:rFonts w:ascii="Arial" w:hAnsi="Arial"/>
          <w:sz w:val="24"/>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0EE24789" w14:textId="77777777" w:rsidR="00AD3E67" w:rsidRPr="00AD3E67" w:rsidRDefault="00AD3E67" w:rsidP="00AD3E67">
      <w:pPr>
        <w:spacing w:after="120"/>
        <w:jc w:val="both"/>
        <w:rPr>
          <w:rFonts w:ascii="Arial" w:hAnsi="Arial"/>
          <w:sz w:val="24"/>
        </w:rPr>
      </w:pPr>
      <w:r w:rsidRPr="00AD3E67">
        <w:rPr>
          <w:rFonts w:ascii="Arial" w:hAnsi="Arial"/>
          <w:sz w:val="24"/>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19DEFE88" w14:textId="77777777" w:rsidR="00AD3E67" w:rsidRPr="00AD3E67" w:rsidRDefault="00AD3E67" w:rsidP="00AD3E67">
      <w:pPr>
        <w:spacing w:after="120"/>
        <w:jc w:val="both"/>
        <w:rPr>
          <w:rFonts w:ascii="Arial" w:hAnsi="Arial"/>
          <w:sz w:val="24"/>
        </w:rPr>
      </w:pPr>
      <w:r w:rsidRPr="00AD3E67">
        <w:rPr>
          <w:rFonts w:ascii="Arial" w:hAnsi="Arial"/>
          <w:sz w:val="24"/>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1AD75DE2" w14:textId="77777777" w:rsidR="00AD3E67" w:rsidRPr="00AD3E67" w:rsidRDefault="00AD3E67" w:rsidP="00AD3E67">
      <w:pPr>
        <w:spacing w:after="120"/>
        <w:jc w:val="both"/>
        <w:rPr>
          <w:rFonts w:ascii="Arial" w:hAnsi="Arial"/>
          <w:sz w:val="24"/>
        </w:rPr>
      </w:pPr>
      <w:r w:rsidRPr="00AD3E67">
        <w:rPr>
          <w:rFonts w:ascii="Arial" w:hAnsi="Arial"/>
          <w:sz w:val="24"/>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AD3E67">
        <w:rPr>
          <w:rFonts w:ascii="Arial" w:hAnsi="Arial"/>
          <w:sz w:val="24"/>
        </w:rPr>
        <w:tab/>
      </w:r>
    </w:p>
    <w:p w14:paraId="53395C99" w14:textId="77777777" w:rsidR="00AD3E67" w:rsidRPr="00AD3E67" w:rsidRDefault="00AD3E67" w:rsidP="00AD3E67">
      <w:pPr>
        <w:spacing w:after="120"/>
        <w:jc w:val="both"/>
        <w:rPr>
          <w:rFonts w:ascii="Arial" w:hAnsi="Arial"/>
          <w:bCs/>
          <w:sz w:val="24"/>
        </w:rPr>
      </w:pPr>
      <w:r w:rsidRPr="00AD3E67">
        <w:rPr>
          <w:rFonts w:ascii="Arial" w:hAnsi="Arial"/>
          <w:bCs/>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5AA24DF2" w14:textId="77777777" w:rsidR="00AD3E67" w:rsidRPr="00AD3E67" w:rsidRDefault="00AD3E67" w:rsidP="00AD3E67">
      <w:pPr>
        <w:spacing w:after="120"/>
        <w:ind w:left="567" w:right="567"/>
        <w:jc w:val="both"/>
        <w:rPr>
          <w:rFonts w:ascii="Arial" w:hAnsi="Arial"/>
          <w:bCs/>
          <w:i/>
          <w:iCs/>
          <w:spacing w:val="-5"/>
          <w:sz w:val="22"/>
        </w:rPr>
      </w:pPr>
      <w:r w:rsidRPr="00AD3E67">
        <w:t xml:space="preserve"> </w:t>
      </w:r>
      <w:r w:rsidRPr="00AD3E67">
        <w:rPr>
          <w:rFonts w:ascii="Arial" w:hAnsi="Arial"/>
          <w:bCs/>
          <w:i/>
          <w:iCs/>
          <w:spacing w:val="-5"/>
          <w:sz w:val="22"/>
        </w:rPr>
        <w:t xml:space="preserve">Non hai gradito né olocausti né sacrifici per il peccato. </w:t>
      </w:r>
    </w:p>
    <w:p w14:paraId="1F951A2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Non hai gradito né olocausti né sacrifici per il peccato. Da me non hai gradito né sangue di tori e né di vitelli. Tu non mi hai mandato per questo. Tutta la vita del Figlio dall’eternità per l’eternità è dalla </w:t>
      </w:r>
      <w:r w:rsidRPr="00AD3E67">
        <w:rPr>
          <w:rFonts w:ascii="Arial" w:hAnsi="Arial"/>
          <w:sz w:val="24"/>
        </w:rPr>
        <w:lastRenderedPageBreak/>
        <w:t>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61815F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Allora ho detto: «Ecco, io vengo – poiché di me sta scritto nel rotolo del libro – per fare, o Dio, la tua volontà».</w:t>
      </w:r>
    </w:p>
    <w:p w14:paraId="550F847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AD3E67">
        <w:rPr>
          <w:rFonts w:ascii="Arial" w:hAnsi="Arial"/>
          <w:i/>
          <w:iCs/>
          <w:sz w:val="24"/>
        </w:rPr>
        <w:t>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F5A8E7E" w14:textId="77777777" w:rsidR="00AD3E67" w:rsidRPr="00AD3E67" w:rsidRDefault="00AD3E67" w:rsidP="00AD3E67">
      <w:pPr>
        <w:spacing w:after="120"/>
        <w:jc w:val="both"/>
        <w:rPr>
          <w:rFonts w:ascii="Arial" w:hAnsi="Arial"/>
          <w:sz w:val="24"/>
        </w:rPr>
      </w:pPr>
      <w:r w:rsidRPr="00AD3E67">
        <w:rPr>
          <w:rFonts w:ascii="Arial" w:hAnsi="Arial"/>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601964DE"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 ragioni della fede </w:t>
      </w:r>
    </w:p>
    <w:p w14:paraId="493F8478" w14:textId="77777777" w:rsidR="00AD3E67" w:rsidRPr="00AD3E67" w:rsidRDefault="00AD3E67" w:rsidP="00AD3E67">
      <w:pPr>
        <w:spacing w:after="120"/>
        <w:jc w:val="both"/>
        <w:rPr>
          <w:rFonts w:ascii="Arial" w:hAnsi="Arial"/>
          <w:sz w:val="24"/>
        </w:rPr>
      </w:pPr>
      <w:r w:rsidRPr="00AD3E67">
        <w:rPr>
          <w:rFonts w:ascii="Arial" w:hAnsi="Arial"/>
          <w:sz w:val="24"/>
        </w:rPr>
        <w:t xml:space="preserve">Le ragioni della fede sono nella fede, non nella ragione. Inoltre, essendo la fede un rapporto personale tra il Creatore e la creatura, non sempre può dipendere </w:t>
      </w:r>
      <w:r w:rsidRPr="00AD3E67">
        <w:rPr>
          <w:rFonts w:ascii="Arial" w:hAnsi="Arial"/>
          <w:sz w:val="24"/>
        </w:rPr>
        <w:lastRenderedPageBreak/>
        <w:t>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24C9D80C" w14:textId="77777777" w:rsidR="00AD3E67" w:rsidRPr="00AD3E67" w:rsidRDefault="00AD3E67" w:rsidP="00AD3E67">
      <w:pPr>
        <w:spacing w:after="120"/>
        <w:jc w:val="both"/>
        <w:rPr>
          <w:rFonts w:ascii="Arial" w:hAnsi="Arial"/>
          <w:sz w:val="24"/>
        </w:rPr>
      </w:pPr>
      <w:r w:rsidRPr="00AD3E67">
        <w:rPr>
          <w:rFonts w:ascii="Arial" w:hAnsi="Arial"/>
          <w:sz w:val="24"/>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6E71FFC6" w14:textId="77777777" w:rsidR="00AD3E67" w:rsidRPr="00AD3E67" w:rsidRDefault="00AD3E67" w:rsidP="00AD3E67">
      <w:pPr>
        <w:spacing w:after="120"/>
        <w:jc w:val="both"/>
        <w:rPr>
          <w:rFonts w:ascii="Arial" w:hAnsi="Arial"/>
          <w:sz w:val="24"/>
        </w:rPr>
      </w:pPr>
      <w:r w:rsidRPr="00AD3E67">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66E50B5" w14:textId="77777777" w:rsidR="00AD3E67" w:rsidRPr="00AD3E67" w:rsidRDefault="00AD3E67" w:rsidP="00AD3E67">
      <w:pPr>
        <w:spacing w:after="120"/>
        <w:jc w:val="both"/>
        <w:rPr>
          <w:rFonts w:ascii="Arial" w:hAnsi="Arial"/>
          <w:sz w:val="24"/>
        </w:rPr>
      </w:pPr>
      <w:r w:rsidRPr="00AD3E67">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11AFA4E" w14:textId="77777777" w:rsidR="00AD3E67" w:rsidRPr="00AD3E67" w:rsidRDefault="00AD3E67" w:rsidP="00AD3E67">
      <w:pPr>
        <w:spacing w:after="120"/>
        <w:jc w:val="both"/>
        <w:rPr>
          <w:rFonts w:ascii="Arial" w:hAnsi="Arial"/>
          <w:sz w:val="24"/>
        </w:rPr>
      </w:pPr>
      <w:r w:rsidRPr="00AD3E67">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w:t>
      </w:r>
      <w:r w:rsidRPr="00AD3E67">
        <w:rPr>
          <w:rFonts w:ascii="Arial" w:hAnsi="Arial"/>
          <w:sz w:val="24"/>
        </w:rPr>
        <w:lastRenderedPageBreak/>
        <w:t>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33017846" w14:textId="77777777" w:rsidR="00AD3E67" w:rsidRPr="00AD3E67" w:rsidRDefault="00AD3E67" w:rsidP="00AD3E67">
      <w:pPr>
        <w:spacing w:after="120"/>
        <w:jc w:val="both"/>
        <w:rPr>
          <w:rFonts w:ascii="Arial" w:hAnsi="Arial"/>
          <w:sz w:val="24"/>
        </w:rPr>
      </w:pPr>
      <w:r w:rsidRPr="00AD3E67">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A6FEBAC"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Ragioni di volontà</w:t>
      </w:r>
    </w:p>
    <w:p w14:paraId="12B101F3" w14:textId="77777777" w:rsidR="00AD3E67" w:rsidRPr="00AD3E67" w:rsidRDefault="00AD3E67" w:rsidP="00AD3E67">
      <w:pPr>
        <w:spacing w:after="120"/>
        <w:jc w:val="both"/>
        <w:rPr>
          <w:rFonts w:ascii="Arial" w:hAnsi="Arial"/>
          <w:sz w:val="24"/>
        </w:rPr>
      </w:pPr>
      <w:r w:rsidRPr="00AD3E67">
        <w:rPr>
          <w:rFonts w:ascii="Arial" w:hAnsi="Arial"/>
          <w:sz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2BA4804D" w14:textId="77777777" w:rsidR="00AD3E67" w:rsidRPr="00AD3E67" w:rsidRDefault="00AD3E67" w:rsidP="00AD3E67">
      <w:pPr>
        <w:spacing w:after="120"/>
        <w:jc w:val="both"/>
        <w:rPr>
          <w:rFonts w:ascii="Arial" w:hAnsi="Arial"/>
          <w:sz w:val="24"/>
        </w:rPr>
      </w:pPr>
      <w:r w:rsidRPr="00AD3E67">
        <w:rPr>
          <w:rFonts w:ascii="Arial" w:hAnsi="Arial"/>
          <w:sz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60DAC637" w14:textId="77777777" w:rsidR="00AD3E67" w:rsidRPr="00AD3E67" w:rsidRDefault="00AD3E67" w:rsidP="00AD3E67">
      <w:pPr>
        <w:spacing w:after="120"/>
        <w:jc w:val="both"/>
        <w:rPr>
          <w:rFonts w:ascii="Arial" w:hAnsi="Arial"/>
          <w:sz w:val="24"/>
        </w:rPr>
      </w:pPr>
      <w:r w:rsidRPr="00AD3E67">
        <w:rPr>
          <w:rFonts w:ascii="Arial" w:hAnsi="Arial"/>
          <w:sz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43F307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negazione del vero e la proposizione del falso sono un attentato della superbia alla libera volontà del Signore che si manifesta e si rivela, agisce ed opera </w:t>
      </w:r>
      <w:r w:rsidRPr="00AD3E67">
        <w:rPr>
          <w:rFonts w:ascii="Arial" w:hAnsi="Arial"/>
          <w:sz w:val="24"/>
        </w:rPr>
        <w:lastRenderedPageBreak/>
        <w:t xml:space="preserve">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5D6C985F" w14:textId="77777777" w:rsidR="00AD3E67" w:rsidRPr="00AD3E67" w:rsidRDefault="00AD3E67" w:rsidP="00AD3E67">
      <w:pPr>
        <w:spacing w:after="120"/>
        <w:jc w:val="both"/>
        <w:rPr>
          <w:rFonts w:ascii="Arial" w:hAnsi="Arial"/>
          <w:sz w:val="24"/>
        </w:rPr>
      </w:pPr>
      <w:r w:rsidRPr="00AD3E67">
        <w:rPr>
          <w:rFonts w:ascii="Arial" w:hAnsi="Arial"/>
          <w:sz w:val="24"/>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2A1E6E92"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6C84ACC1" w14:textId="77777777" w:rsidR="00AD3E67" w:rsidRPr="00AD3E67" w:rsidRDefault="00AD3E67" w:rsidP="00AD3E67">
      <w:pPr>
        <w:spacing w:after="120"/>
        <w:jc w:val="both"/>
        <w:rPr>
          <w:rFonts w:ascii="Arial" w:hAnsi="Arial"/>
          <w:sz w:val="24"/>
        </w:rPr>
      </w:pPr>
      <w:r w:rsidRPr="00AD3E67">
        <w:rPr>
          <w:rFonts w:ascii="Arial" w:hAnsi="Arial"/>
          <w:sz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38E4608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C57CAA0" w14:textId="77777777" w:rsidR="00AD3E67" w:rsidRPr="00AD3E67" w:rsidRDefault="00AD3E67" w:rsidP="00AD3E67">
      <w:pPr>
        <w:spacing w:after="120"/>
        <w:jc w:val="both"/>
        <w:rPr>
          <w:rFonts w:ascii="Arial" w:hAnsi="Arial"/>
          <w:sz w:val="24"/>
        </w:rPr>
      </w:pPr>
      <w:r w:rsidRPr="00AD3E67">
        <w:rPr>
          <w:rFonts w:ascii="Arial" w:hAnsi="Arial"/>
          <w:sz w:val="24"/>
        </w:rPr>
        <w:t>Lo ripetiamo: il Rotolo è pubblico, non è privato. La vita di Gesù è pubblica, non è privata. Basta confrontare il Rotolo pubblico con la vita di Gesù pubblica è apparirà che ogni Parola del Rotolo si è tutta compiuta in Cristo Gesù.</w:t>
      </w:r>
    </w:p>
    <w:p w14:paraId="3F051CB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Dopo aver detto: Tu non hai voluto e non hai gradito né sacrifici né offerte, né olocausti né sacrifici per il peccato, cose che vengono offerte secondo la Legge,</w:t>
      </w:r>
    </w:p>
    <w:p w14:paraId="422B61FC" w14:textId="77777777" w:rsidR="00AD3E67" w:rsidRPr="00AD3E67" w:rsidRDefault="00AD3E67" w:rsidP="00AD3E67">
      <w:pPr>
        <w:spacing w:after="120"/>
        <w:jc w:val="both"/>
        <w:rPr>
          <w:rFonts w:ascii="Arial" w:hAnsi="Arial"/>
          <w:sz w:val="24"/>
        </w:rPr>
      </w:pPr>
      <w:r w:rsidRPr="00AD3E67">
        <w:rPr>
          <w:rFonts w:ascii="Arial" w:hAnsi="Arial"/>
          <w:sz w:val="24"/>
        </w:rPr>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155AE1A8"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La vita cristiana è obbedienza</w:t>
      </w:r>
    </w:p>
    <w:p w14:paraId="5A8FAD17"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54F03AF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1F143B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66300950" w14:textId="77777777" w:rsidR="00AD3E67" w:rsidRPr="00AD3E67" w:rsidRDefault="00AD3E67" w:rsidP="00AD3E67">
      <w:pPr>
        <w:spacing w:after="120"/>
        <w:jc w:val="both"/>
        <w:rPr>
          <w:rFonts w:ascii="Arial" w:hAnsi="Arial"/>
          <w:sz w:val="24"/>
        </w:rPr>
      </w:pPr>
      <w:r w:rsidRPr="00AD3E67">
        <w:rPr>
          <w:rFonts w:ascii="Arial" w:hAnsi="Arial"/>
          <w:sz w:val="24"/>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5BE23095" w14:textId="77777777" w:rsidR="00AD3E67" w:rsidRPr="00AD3E67" w:rsidRDefault="00AD3E67" w:rsidP="00AD3E67">
      <w:pPr>
        <w:spacing w:after="120"/>
        <w:jc w:val="both"/>
        <w:rPr>
          <w:rFonts w:ascii="Arial" w:hAnsi="Arial"/>
          <w:sz w:val="24"/>
        </w:rPr>
      </w:pPr>
      <w:r w:rsidRPr="00AD3E67">
        <w:rPr>
          <w:rFonts w:ascii="Arial" w:hAnsi="Arial"/>
          <w:sz w:val="24"/>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F6E9AE6" w14:textId="77777777" w:rsidR="00AD3E67" w:rsidRPr="00AD3E67" w:rsidRDefault="00AD3E67" w:rsidP="00AD3E67">
      <w:pPr>
        <w:spacing w:after="120"/>
        <w:jc w:val="both"/>
        <w:rPr>
          <w:rFonts w:ascii="Arial" w:hAnsi="Arial"/>
          <w:sz w:val="24"/>
        </w:rPr>
      </w:pPr>
      <w:r w:rsidRPr="00AD3E67">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w:t>
      </w:r>
      <w:r w:rsidRPr="00AD3E67">
        <w:rPr>
          <w:rFonts w:ascii="Arial" w:hAnsi="Arial"/>
          <w:sz w:val="24"/>
        </w:rPr>
        <w:lastRenderedPageBreak/>
        <w:t xml:space="preserve">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21392A12" w14:textId="77777777" w:rsidR="00AD3E67" w:rsidRPr="00AD3E67" w:rsidRDefault="00AD3E67" w:rsidP="00AD3E67">
      <w:pPr>
        <w:spacing w:after="120"/>
        <w:jc w:val="both"/>
        <w:rPr>
          <w:rFonts w:ascii="Arial" w:hAnsi="Arial"/>
          <w:sz w:val="24"/>
        </w:rPr>
      </w:pPr>
      <w:r w:rsidRPr="00AD3E67">
        <w:rPr>
          <w:rFonts w:ascii="Arial" w:hAnsi="Arial"/>
          <w:sz w:val="24"/>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290FB714"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Obbedienza crocifissa</w:t>
      </w:r>
    </w:p>
    <w:p w14:paraId="5AEF392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266F900A" w14:textId="77777777" w:rsidR="00AD3E67" w:rsidRPr="00AD3E67" w:rsidRDefault="00AD3E67" w:rsidP="00AD3E67">
      <w:pPr>
        <w:spacing w:after="120"/>
        <w:jc w:val="both"/>
        <w:rPr>
          <w:rFonts w:ascii="Arial" w:hAnsi="Arial"/>
          <w:sz w:val="24"/>
        </w:rPr>
      </w:pPr>
      <w:r w:rsidRPr="00AD3E67">
        <w:rPr>
          <w:rFonts w:ascii="Arial" w:hAnsi="Arial"/>
          <w:sz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20F59C70"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97F2F23" w14:textId="77777777" w:rsidR="00AD3E67" w:rsidRPr="00AD3E67" w:rsidRDefault="00AD3E67" w:rsidP="00AD3E67">
      <w:pPr>
        <w:spacing w:after="120"/>
        <w:jc w:val="both"/>
        <w:rPr>
          <w:rFonts w:ascii="Arial" w:hAnsi="Arial"/>
          <w:sz w:val="24"/>
        </w:rPr>
      </w:pPr>
      <w:r w:rsidRPr="00AD3E67">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F3FF8E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43C8FB0" w14:textId="77777777" w:rsidR="00AD3E67" w:rsidRPr="00AD3E67" w:rsidRDefault="00AD3E67" w:rsidP="00AD3E67">
      <w:pPr>
        <w:spacing w:after="120"/>
        <w:jc w:val="both"/>
        <w:rPr>
          <w:rFonts w:ascii="Arial" w:hAnsi="Arial"/>
          <w:sz w:val="24"/>
        </w:rPr>
      </w:pPr>
      <w:r w:rsidRPr="00AD3E67">
        <w:rPr>
          <w:rFonts w:ascii="Arial" w:hAnsi="Arial"/>
          <w:sz w:val="24"/>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260F76E" w14:textId="77777777" w:rsidR="00AD3E67" w:rsidRPr="00AD3E67" w:rsidRDefault="00AD3E67" w:rsidP="00AD3E67">
      <w:pPr>
        <w:spacing w:after="120"/>
        <w:jc w:val="both"/>
        <w:rPr>
          <w:rFonts w:ascii="Arial" w:hAnsi="Arial"/>
          <w:sz w:val="24"/>
        </w:rPr>
      </w:pPr>
      <w:r w:rsidRPr="00AD3E67">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D00FC0B" w14:textId="77777777" w:rsidR="00AD3E67" w:rsidRPr="00AD3E67" w:rsidRDefault="00AD3E67" w:rsidP="00AD3E67">
      <w:pPr>
        <w:spacing w:after="120"/>
        <w:jc w:val="both"/>
        <w:rPr>
          <w:rFonts w:ascii="Arial" w:hAnsi="Arial"/>
          <w:sz w:val="24"/>
        </w:rPr>
      </w:pPr>
      <w:r w:rsidRPr="00AD3E67">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29D21DF8"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w:t>
      </w:r>
      <w:r w:rsidRPr="00AD3E67">
        <w:rPr>
          <w:rFonts w:ascii="Arial" w:hAnsi="Arial"/>
          <w:sz w:val="24"/>
        </w:rPr>
        <w:lastRenderedPageBreak/>
        <w:t>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7CD483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FB9CF4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52E1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4AAF9F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E4508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Fu pure detto: “Chi ripudia la propria moglie, le dia l’atto del ripudio”. Ma io vi dico: chiunque ripudia la propria moglie, eccetto il caso di unione illegittima, la espone all’adulterio, e chiunque sposa una ripudiata, commette adulterio.</w:t>
      </w:r>
    </w:p>
    <w:p w14:paraId="296C62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04B7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08856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1FF19FED"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obbedientissimo al fare perché è obbedientissimo al non fare. La non obbedienza nel non fare ci rende anche non obbedienti nel fare. Infatti la non </w:t>
      </w:r>
      <w:r w:rsidRPr="00AD3E67">
        <w:rPr>
          <w:rFonts w:ascii="Arial" w:hAnsi="Arial"/>
          <w:spacing w:val="-2"/>
          <w:sz w:val="24"/>
        </w:rPr>
        <w:t>obbedienza al non fare rende il nostro corpo inabile ad ogni obbedienza nel fare.</w:t>
      </w:r>
    </w:p>
    <w:p w14:paraId="1390F7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soggiunge: Ecco, io vengo a fare la tua volontà. Così egli abolisce il primo sacrificio per costituire quello nuovo.</w:t>
      </w:r>
    </w:p>
    <w:p w14:paraId="3B7C6FFD" w14:textId="77777777" w:rsidR="00AD3E67" w:rsidRPr="00AD3E67" w:rsidRDefault="00AD3E67" w:rsidP="00AD3E67">
      <w:pPr>
        <w:spacing w:after="120"/>
        <w:jc w:val="both"/>
        <w:rPr>
          <w:rFonts w:ascii="Arial" w:hAnsi="Arial"/>
          <w:sz w:val="24"/>
        </w:rPr>
      </w:pPr>
      <w:r w:rsidRPr="00AD3E67">
        <w:rPr>
          <w:rFonts w:ascii="Arial" w:hAnsi="Arial"/>
          <w:sz w:val="24"/>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FE11973" w14:textId="77777777" w:rsidR="00AD3E67" w:rsidRPr="00AD3E67" w:rsidRDefault="00AD3E67" w:rsidP="00AD3E67">
      <w:pPr>
        <w:spacing w:after="120"/>
        <w:jc w:val="both"/>
        <w:rPr>
          <w:rFonts w:ascii="Arial" w:hAnsi="Arial"/>
          <w:sz w:val="24"/>
        </w:rPr>
      </w:pPr>
      <w:r w:rsidRPr="00AD3E67">
        <w:rPr>
          <w:rFonts w:ascii="Arial" w:hAnsi="Arial"/>
          <w:sz w:val="24"/>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99A10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56820DB0" w14:textId="77777777" w:rsidR="00AD3E67" w:rsidRPr="00AD3E67" w:rsidRDefault="00AD3E67" w:rsidP="00AD3E67">
      <w:pPr>
        <w:spacing w:after="120"/>
        <w:jc w:val="both"/>
        <w:rPr>
          <w:rFonts w:ascii="Arial" w:hAnsi="Arial"/>
          <w:sz w:val="24"/>
        </w:rPr>
      </w:pPr>
      <w:r w:rsidRPr="00AD3E67">
        <w:rPr>
          <w:rFonts w:ascii="Arial" w:hAnsi="Arial"/>
          <w:sz w:val="24"/>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5653F4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Mediante quella volontà siamo stati santificati per mezzo dell’offerta del corpo di Gesù Cristo, una volta per sempre.</w:t>
      </w:r>
    </w:p>
    <w:p w14:paraId="6DDD6ABB"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w:t>
      </w:r>
      <w:r w:rsidRPr="00AD3E67">
        <w:rPr>
          <w:rFonts w:ascii="Arial" w:hAnsi="Arial"/>
          <w:spacing w:val="-2"/>
          <w:sz w:val="24"/>
        </w:rPr>
        <w:lastRenderedPageBreak/>
        <w:t>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AD3E67">
        <w:rPr>
          <w:rFonts w:ascii="Arial" w:hAnsi="Arial"/>
          <w:sz w:val="24"/>
        </w:rPr>
        <w:t>.</w:t>
      </w:r>
    </w:p>
    <w:p w14:paraId="62546D62" w14:textId="77777777" w:rsidR="00AD3E67" w:rsidRPr="00AD3E67" w:rsidRDefault="00AD3E67" w:rsidP="00AD3E67">
      <w:pPr>
        <w:spacing w:after="120"/>
        <w:jc w:val="both"/>
        <w:rPr>
          <w:rFonts w:ascii="Arial" w:hAnsi="Arial"/>
          <w:sz w:val="24"/>
        </w:rPr>
      </w:pPr>
    </w:p>
    <w:p w14:paraId="5BF546B4"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6BA65C2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82937AD" w14:textId="77777777" w:rsidR="00AD3E67" w:rsidRPr="00AD3E67" w:rsidRDefault="00AD3E67" w:rsidP="00AD3E67">
      <w:pPr>
        <w:spacing w:after="120"/>
        <w:jc w:val="both"/>
        <w:rPr>
          <w:rFonts w:ascii="Arial" w:hAnsi="Arial"/>
          <w:b/>
          <w:bCs/>
          <w:i/>
          <w:iCs/>
          <w:sz w:val="24"/>
        </w:rPr>
      </w:pPr>
    </w:p>
    <w:p w14:paraId="1049D20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7B0AF26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Ogni sacerdote si presenta giorno per giorno a celebrare il culto e a offrire molte volte gli stessi sacrifici, che non possono mai eliminare i peccati.</w:t>
      </w:r>
    </w:p>
    <w:p w14:paraId="6E02BC39" w14:textId="77777777" w:rsidR="00AD3E67" w:rsidRPr="00AD3E67" w:rsidRDefault="00AD3E67" w:rsidP="00AD3E67">
      <w:pPr>
        <w:spacing w:after="120"/>
        <w:jc w:val="both"/>
        <w:rPr>
          <w:rFonts w:ascii="Arial" w:hAnsi="Arial"/>
          <w:spacing w:val="-2"/>
          <w:sz w:val="24"/>
        </w:rPr>
      </w:pPr>
      <w:r w:rsidRPr="00AD3E67">
        <w:rPr>
          <w:rFonts w:ascii="Arial" w:hAnsi="Arial"/>
          <w:sz w:val="24"/>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AD3E67">
        <w:rPr>
          <w:rFonts w:ascii="Arial" w:hAnsi="Arial"/>
          <w:spacing w:val="-2"/>
          <w:sz w:val="24"/>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79FBD0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Cristo, invece, avendo offerto un solo sacrificio per i peccati, si è assiso per sempre alla destra di Dio,</w:t>
      </w:r>
    </w:p>
    <w:p w14:paraId="4C7385C6"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non offre molti sacrifici. Ne offre invece uno solo: il sacrificio della sua volontà. Offerto il suo sacrificio, si è assiso per sempre alla destra di Dio. Le parole dell’Agiografo sono limpide: </w:t>
      </w:r>
      <w:r w:rsidRPr="00AD3E67">
        <w:rPr>
          <w:rFonts w:ascii="Arial" w:hAnsi="Arial"/>
          <w:i/>
          <w:iCs/>
          <w:sz w:val="24"/>
        </w:rPr>
        <w:t>Cristo, invece, avendo offerto un solo sacrificio per i peccati, si è assiso per sempre alla destra di Dio</w:t>
      </w:r>
      <w:r w:rsidRPr="00AD3E67">
        <w:rPr>
          <w:rFonts w:ascii="Arial" w:hAnsi="Arial"/>
          <w:sz w:val="24"/>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6DFC8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Giustificati dunque per fede, noi siamo in pace con Dio per mezzo del Signore nostro Gesù Cristo. Per mezzo di lui abbiamo anche, mediante la fede, l’accesso </w:t>
      </w:r>
      <w:r w:rsidRPr="00AD3E67">
        <w:rPr>
          <w:rFonts w:ascii="Arial" w:hAnsi="Arial"/>
          <w:i/>
          <w:iCs/>
          <w:spacing w:val="-5"/>
          <w:sz w:val="22"/>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2172E1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4F3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F792E8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6FA61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E824759" w14:textId="77777777" w:rsidR="00AD3E67" w:rsidRPr="00AD3E67" w:rsidRDefault="00AD3E67" w:rsidP="00AD3E67">
      <w:pPr>
        <w:spacing w:after="120"/>
        <w:jc w:val="both"/>
        <w:rPr>
          <w:rFonts w:ascii="Arial" w:hAnsi="Arial"/>
          <w:sz w:val="24"/>
        </w:rPr>
      </w:pPr>
      <w:r w:rsidRPr="00AD3E67">
        <w:rPr>
          <w:rFonts w:ascii="Arial" w:hAnsi="Arial"/>
          <w:sz w:val="24"/>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76F7F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aspettando ormai che i suoi nemici vengano posti a sgabello dei suoi piedi. </w:t>
      </w:r>
    </w:p>
    <w:p w14:paraId="2151E555"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w:t>
      </w:r>
      <w:r w:rsidRPr="00AD3E67">
        <w:rPr>
          <w:rFonts w:ascii="Arial" w:hAnsi="Arial"/>
          <w:sz w:val="24"/>
        </w:rPr>
        <w:lastRenderedPageBreak/>
        <w:t>Entrerà nella città del cielo il santo che persevera nella sua santificazione per tutti i giorni della sua vita.</w:t>
      </w:r>
    </w:p>
    <w:p w14:paraId="5DD7B522"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374CCF9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con un’unica offerta egli ha reso perfetti per sempre quelli che vengono santificati.</w:t>
      </w:r>
    </w:p>
    <w:p w14:paraId="18C49F76" w14:textId="77777777" w:rsidR="00AD3E67" w:rsidRPr="00AD3E67" w:rsidRDefault="00AD3E67" w:rsidP="00AD3E67">
      <w:pPr>
        <w:spacing w:after="120"/>
        <w:jc w:val="both"/>
        <w:rPr>
          <w:rFonts w:ascii="Arial" w:hAnsi="Arial"/>
          <w:sz w:val="24"/>
        </w:rPr>
      </w:pPr>
      <w:r w:rsidRPr="00AD3E67">
        <w:rPr>
          <w:rFonts w:ascii="Arial" w:hAnsi="Arial"/>
          <w:sz w:val="24"/>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4A262FE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608C06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w:t>
      </w:r>
      <w:r w:rsidRPr="00AD3E67">
        <w:rPr>
          <w:rFonts w:ascii="Arial" w:hAnsi="Arial"/>
          <w:i/>
          <w:iCs/>
          <w:spacing w:val="-5"/>
          <w:sz w:val="22"/>
        </w:rPr>
        <w:lastRenderedPageBreak/>
        <w:t>semplicità; chi presiede, presieda con diligenza; chi fa opere di misericordia, le compia con gioia.</w:t>
      </w:r>
    </w:p>
    <w:p w14:paraId="08CA298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EA8E2E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015D2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03C01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90A03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39A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E4D12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DC26F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w:t>
      </w:r>
      <w:r w:rsidRPr="00AD3E67">
        <w:rPr>
          <w:rFonts w:ascii="Arial" w:hAnsi="Arial"/>
          <w:i/>
          <w:iCs/>
          <w:spacing w:val="-5"/>
          <w:sz w:val="22"/>
        </w:rPr>
        <w:lastRenderedPageBreak/>
        <w:t>è amore, gioia, pace, magnanimità, benevolenza, bontà, fedeltà, mitezza, dominio di sé; contro queste cose non c’è Legge.</w:t>
      </w:r>
    </w:p>
    <w:p w14:paraId="274329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6A74AF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AF356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14426B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31F98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w:t>
      </w:r>
      <w:r w:rsidRPr="00AD3E67">
        <w:rPr>
          <w:rFonts w:ascii="Arial" w:hAnsi="Arial"/>
          <w:i/>
          <w:iCs/>
          <w:spacing w:val="-5"/>
          <w:sz w:val="22"/>
        </w:rPr>
        <w:lastRenderedPageBreak/>
        <w:t xml:space="preserve">continuamente grazie per ogni cosa a Dio Padre, nel nome del Signore nostro Gesù Cristo (Ef 5,1-20). </w:t>
      </w:r>
    </w:p>
    <w:p w14:paraId="7E1EBC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C2FDB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2FEA3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DE27B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Tutti noi, che siamo perfetti, dobbiamo avere questi sentimenti; se in qualche cosa pensate diversamente, Dio vi illuminerà anche su questo. Intanto, dal punto a cui siamo arrivati, insieme procediamo.</w:t>
      </w:r>
    </w:p>
    <w:p w14:paraId="44B4721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989B78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532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dunque avete accolto Cristo Gesù, il Signore, in lui camminate, radicati e costruiti su di lui, saldi nella fede come vi è stato insegnato, sovrabbondando nel rendimento di grazie. Fate attenzione che nessuno faccia di voi sua preda con la </w:t>
      </w:r>
      <w:r w:rsidRPr="00AD3E67">
        <w:rPr>
          <w:rFonts w:ascii="Arial" w:hAnsi="Arial"/>
          <w:i/>
          <w:iCs/>
          <w:spacing w:val="-5"/>
          <w:sz w:val="22"/>
        </w:rPr>
        <w:lastRenderedPageBreak/>
        <w:t>filosofia e con vuoti raggiri ispirati alla tradizione umana, secondo gli elementi del mondo e non secondo Cristo.</w:t>
      </w:r>
    </w:p>
    <w:p w14:paraId="78B8F6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AC87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89F50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2D8CD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4DA9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86EC06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BD8C82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w:t>
      </w:r>
      <w:r w:rsidRPr="00AD3E67">
        <w:rPr>
          <w:rFonts w:ascii="Arial" w:hAnsi="Arial"/>
          <w:i/>
          <w:iCs/>
          <w:spacing w:val="-5"/>
          <w:sz w:val="22"/>
        </w:rPr>
        <w:lastRenderedPageBreak/>
        <w:t xml:space="preserve">nel nome del Signore Gesù, rendendo grazie per mezzo di lui a Dio Padre (Col 3,1-17). </w:t>
      </w:r>
    </w:p>
    <w:p w14:paraId="66843120"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85D7D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 noi lo testimonia anche lo Spirito Santo. Infatti, dopo aver detto:</w:t>
      </w:r>
    </w:p>
    <w:p w14:paraId="35953E8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chiama a Testimone lo Spirito Santo citando le Parole proferite da Dio per mezzo del profeta Geremia. </w:t>
      </w:r>
      <w:r w:rsidRPr="00AD3E67">
        <w:rPr>
          <w:rFonts w:ascii="Arial" w:hAnsi="Arial"/>
          <w:i/>
          <w:iCs/>
          <w:sz w:val="24"/>
        </w:rPr>
        <w:t>A noi lo testimonia anche lo Spirito Santo. Infatti, dopo aver detto</w:t>
      </w:r>
      <w:r w:rsidRPr="00AD3E67">
        <w:rPr>
          <w:rFonts w:ascii="Arial" w:hAnsi="Arial"/>
          <w:sz w:val="24"/>
        </w:rPr>
        <w:t>… Leggiamo le Parola della promessa della Nuova Alleanza così come esse sono rivelate dallo Spirito Santo:</w:t>
      </w:r>
    </w:p>
    <w:p w14:paraId="398D03C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1D6ECB7" w14:textId="77777777" w:rsidR="00AD3E67" w:rsidRPr="00AD3E67" w:rsidRDefault="00AD3E67" w:rsidP="00AD3E67">
      <w:pPr>
        <w:spacing w:after="120"/>
        <w:jc w:val="both"/>
        <w:rPr>
          <w:rFonts w:ascii="Arial" w:hAnsi="Arial"/>
          <w:sz w:val="24"/>
        </w:rPr>
      </w:pPr>
      <w:r w:rsidRPr="00AD3E67">
        <w:rPr>
          <w:rFonts w:ascii="Arial" w:hAnsi="Arial"/>
          <w:sz w:val="24"/>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AD3E67">
        <w:rPr>
          <w:rFonts w:ascii="Arial" w:hAnsi="Arial"/>
          <w:color w:val="FF0000"/>
          <w:sz w:val="24"/>
        </w:rPr>
        <w:t xml:space="preserve"> </w:t>
      </w:r>
      <w:r w:rsidRPr="00AD3E67">
        <w:rPr>
          <w:rFonts w:ascii="Arial" w:hAnsi="Arial"/>
          <w:sz w:val="24"/>
        </w:rPr>
        <w:t xml:space="preserve">che è conformazione alla vita di Cristo, senza tralasciare della vita di Cristo neanche un atomo senza dargli compimento. </w:t>
      </w:r>
    </w:p>
    <w:p w14:paraId="5D44193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Questa è l’alleanza che io stipulerò con loro dopo quei giorni, dice il Signore: io porrò le mie leggi nei loro cuori e le imprimerò nella loro mente, dice: </w:t>
      </w:r>
    </w:p>
    <w:p w14:paraId="18896DF7"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w:t>
      </w:r>
      <w:r w:rsidRPr="00AD3E67">
        <w:rPr>
          <w:rFonts w:ascii="Arial" w:hAnsi="Arial"/>
          <w:sz w:val="24"/>
        </w:rPr>
        <w:lastRenderedPageBreak/>
        <w:t>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B4C5BA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non mi ricorderò più dei loro peccati e delle loro iniquità.</w:t>
      </w:r>
    </w:p>
    <w:p w14:paraId="6B659F23" w14:textId="77777777" w:rsidR="00AD3E67" w:rsidRPr="00AD3E67" w:rsidRDefault="00AD3E67" w:rsidP="00AD3E67">
      <w:pPr>
        <w:spacing w:after="120"/>
        <w:jc w:val="both"/>
        <w:rPr>
          <w:rFonts w:ascii="Arial" w:hAnsi="Arial"/>
          <w:sz w:val="24"/>
        </w:rPr>
      </w:pPr>
      <w:r w:rsidRPr="00AD3E67">
        <w:rPr>
          <w:rFonts w:ascii="Arial" w:hAnsi="Arial"/>
          <w:sz w:val="24"/>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3496F0D6" w14:textId="77777777" w:rsidR="00AD3E67" w:rsidRPr="00AD3E67" w:rsidRDefault="00AD3E67" w:rsidP="00AD3E67">
      <w:pPr>
        <w:spacing w:after="120"/>
        <w:jc w:val="both"/>
        <w:rPr>
          <w:rFonts w:ascii="Arial" w:hAnsi="Arial"/>
          <w:sz w:val="24"/>
        </w:rPr>
      </w:pPr>
      <w:r w:rsidRPr="00AD3E67">
        <w:rPr>
          <w:rFonts w:ascii="Arial" w:hAnsi="Arial"/>
          <w:spacing w:val="-2"/>
          <w:sz w:val="24"/>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AD3E67">
        <w:rPr>
          <w:rFonts w:ascii="Arial" w:hAnsi="Arial"/>
          <w:sz w:val="24"/>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1DA203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dove c’è il perdono di queste cose, non c’è più offerta per il peccato.</w:t>
      </w:r>
    </w:p>
    <w:p w14:paraId="6B711E2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un’altra verità anch’essa bisognosa di tanta luce. </w:t>
      </w:r>
      <w:r w:rsidRPr="00AD3E67">
        <w:rPr>
          <w:rFonts w:ascii="Arial" w:hAnsi="Arial"/>
          <w:i/>
          <w:iCs/>
          <w:sz w:val="24"/>
        </w:rPr>
        <w:t>Ora, dove c’è il perdono di queste cose, non c’è più offerta per il peccato</w:t>
      </w:r>
      <w:r w:rsidRPr="00AD3E67">
        <w:rPr>
          <w:rFonts w:ascii="Arial" w:hAnsi="Arial"/>
          <w:sz w:val="24"/>
        </w:rPr>
        <w:t xml:space="preserve">.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w:t>
      </w:r>
      <w:r w:rsidRPr="00AD3E67">
        <w:rPr>
          <w:rFonts w:ascii="Arial" w:hAnsi="Arial"/>
          <w:sz w:val="24"/>
        </w:rPr>
        <w:lastRenderedPageBreak/>
        <w:t>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6D9FD8D9" w14:textId="77777777" w:rsidR="00AD3E67" w:rsidRPr="00AD3E67" w:rsidRDefault="00AD3E67" w:rsidP="00AD3E67">
      <w:pPr>
        <w:spacing w:after="120"/>
        <w:jc w:val="both"/>
        <w:rPr>
          <w:rFonts w:ascii="Arial" w:hAnsi="Arial"/>
          <w:sz w:val="24"/>
        </w:rPr>
      </w:pPr>
    </w:p>
    <w:p w14:paraId="284EECB4"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76DB70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B6C91A5" w14:textId="77777777" w:rsidR="00AD3E67" w:rsidRPr="00AD3E67" w:rsidRDefault="00AD3E67" w:rsidP="00AD3E67">
      <w:pPr>
        <w:spacing w:after="120"/>
        <w:jc w:val="both"/>
        <w:rPr>
          <w:rFonts w:ascii="Arial" w:hAnsi="Arial"/>
          <w:b/>
          <w:bCs/>
          <w:i/>
          <w:iCs/>
          <w:sz w:val="24"/>
        </w:rPr>
      </w:pPr>
    </w:p>
    <w:p w14:paraId="6F1C52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C946BC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Fratelli, poiché abbiamo piena libertà di entrare nel santuario per mezzo del sangue di Gesù,</w:t>
      </w:r>
    </w:p>
    <w:p w14:paraId="54F8B040" w14:textId="77777777" w:rsidR="00AD3E67" w:rsidRPr="00AD3E67" w:rsidRDefault="00AD3E67" w:rsidP="00AD3E67">
      <w:pPr>
        <w:spacing w:after="120"/>
        <w:jc w:val="both"/>
        <w:rPr>
          <w:rFonts w:ascii="Arial" w:hAnsi="Arial"/>
          <w:sz w:val="24"/>
        </w:rPr>
      </w:pPr>
      <w:r w:rsidRPr="00AD3E67">
        <w:rPr>
          <w:rFonts w:ascii="Arial" w:hAnsi="Arial"/>
          <w:sz w:val="24"/>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638E6F1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via nuova e vivente che egli ha inaugurato per noi attraverso il velo, cioè la sua carne,</w:t>
      </w:r>
    </w:p>
    <w:p w14:paraId="6A4908D7" w14:textId="77777777" w:rsidR="00AD3E67" w:rsidRPr="00AD3E67" w:rsidRDefault="00AD3E67" w:rsidP="00AD3E67">
      <w:pPr>
        <w:spacing w:after="120"/>
        <w:jc w:val="both"/>
        <w:rPr>
          <w:rFonts w:ascii="Arial" w:hAnsi="Arial"/>
          <w:sz w:val="24"/>
        </w:rPr>
      </w:pPr>
      <w:r w:rsidRPr="00AD3E67">
        <w:rPr>
          <w:rFonts w:ascii="Arial" w:hAnsi="Arial"/>
          <w:sz w:val="24"/>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0EE51C7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e poiché abbiamo un sacerdote grande nella casa di Dio,</w:t>
      </w:r>
    </w:p>
    <w:p w14:paraId="0682AEF8" w14:textId="77777777" w:rsidR="00AD3E67" w:rsidRPr="00AD3E67" w:rsidRDefault="00AD3E67" w:rsidP="00AD3E67">
      <w:pPr>
        <w:spacing w:after="120"/>
        <w:jc w:val="both"/>
        <w:rPr>
          <w:rFonts w:ascii="Arial" w:hAnsi="Arial"/>
          <w:sz w:val="24"/>
        </w:rPr>
      </w:pPr>
      <w:r w:rsidRPr="00AD3E67">
        <w:rPr>
          <w:rFonts w:ascii="Arial" w:hAnsi="Arial"/>
          <w:sz w:val="24"/>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5E7F257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accostiamoci con cuore sincero, nella pienezza della fede, con i cuori purificati da ogni cattiva coscienza e il corpo lavato con acqua pura.</w:t>
      </w:r>
    </w:p>
    <w:p w14:paraId="4ECD9ACD" w14:textId="77777777" w:rsidR="00AD3E67" w:rsidRPr="00AD3E67" w:rsidRDefault="00AD3E67" w:rsidP="00AD3E67">
      <w:pPr>
        <w:spacing w:after="120"/>
        <w:jc w:val="both"/>
        <w:rPr>
          <w:rFonts w:ascii="Arial" w:hAnsi="Arial"/>
          <w:sz w:val="24"/>
        </w:rPr>
      </w:pPr>
      <w:r w:rsidRPr="00AD3E67">
        <w:rPr>
          <w:rFonts w:ascii="Arial" w:hAnsi="Arial"/>
          <w:sz w:val="24"/>
        </w:rPr>
        <w:t>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40B890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03878DEB"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entra nella pienezza di fede: Quando si è nella pienezza della fede? Quando si obbedisce ad ogni Parola di Cristo Gesù. L’obbedienza è pura quando è conforme alla verità posta dallo Spirito Santo nella Parola. L’obbedienza è impura </w:t>
      </w:r>
      <w:r w:rsidRPr="00AD3E67">
        <w:rPr>
          <w:rFonts w:ascii="Arial" w:hAnsi="Arial"/>
          <w:bCs/>
          <w:sz w:val="24"/>
        </w:rPr>
        <w:lastRenderedPageBreak/>
        <w:t xml:space="preserve">quando la verità alla quale si obbedisce o nella quale si cammina è impura. Oggi molta verità è impura e per questo difficilmente si potrà entrare nella pienezza della fede. </w:t>
      </w:r>
    </w:p>
    <w:p w14:paraId="025C1816"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2214C1CF" w14:textId="77777777" w:rsidR="00AD3E67" w:rsidRPr="00AD3E67" w:rsidRDefault="00AD3E67" w:rsidP="00AD3E67">
      <w:pPr>
        <w:spacing w:after="120"/>
        <w:jc w:val="both"/>
        <w:rPr>
          <w:rFonts w:ascii="Arial" w:hAnsi="Arial"/>
          <w:bCs/>
          <w:sz w:val="24"/>
        </w:rPr>
      </w:pPr>
      <w:r w:rsidRPr="00AD3E67">
        <w:rPr>
          <w:rFonts w:ascii="Arial" w:hAnsi="Arial"/>
          <w:bCs/>
          <w:sz w:val="24"/>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115BF66D" w14:textId="77777777" w:rsidR="00AD3E67" w:rsidRPr="00AD3E67" w:rsidRDefault="00AD3E67" w:rsidP="00AD3E67">
      <w:pPr>
        <w:spacing w:after="120"/>
        <w:jc w:val="both"/>
        <w:rPr>
          <w:rFonts w:ascii="Arial" w:hAnsi="Arial"/>
          <w:bCs/>
          <w:sz w:val="24"/>
        </w:rPr>
      </w:pPr>
      <w:r w:rsidRPr="00AD3E67">
        <w:rPr>
          <w:rFonts w:ascii="Arial" w:hAnsi="Arial"/>
          <w:bCs/>
          <w:sz w:val="24"/>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10095E0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Manteniamo senza vacillare la professione della nostra speranza, perché è degno di fede colui che ha promesso.</w:t>
      </w:r>
    </w:p>
    <w:p w14:paraId="5268453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0534750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w:t>
      </w:r>
      <w:r w:rsidRPr="00AD3E67">
        <w:rPr>
          <w:rFonts w:ascii="Arial" w:hAnsi="Arial"/>
          <w:i/>
          <w:iCs/>
          <w:spacing w:val="-5"/>
          <w:sz w:val="22"/>
        </w:rPr>
        <w:lastRenderedPageBreak/>
        <w:t>dalle opere: Beati quelli le cui iniquità sono state perdonate e i peccati sono stati ricoperti; beato l’uomo al quale il Signore non mette in conto il peccato!</w:t>
      </w:r>
    </w:p>
    <w:p w14:paraId="487A2E7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2544E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756B5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48DB669" w14:textId="77777777" w:rsidR="00AD3E67" w:rsidRPr="00AD3E67" w:rsidRDefault="00AD3E67" w:rsidP="00AD3E67">
      <w:pPr>
        <w:spacing w:after="120"/>
        <w:jc w:val="both"/>
        <w:rPr>
          <w:rFonts w:ascii="Arial" w:hAnsi="Arial"/>
          <w:sz w:val="24"/>
        </w:rPr>
      </w:pPr>
      <w:r w:rsidRPr="00AD3E67">
        <w:rPr>
          <w:rFonts w:ascii="Arial" w:hAnsi="Arial"/>
          <w:sz w:val="24"/>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2B9BC345" w14:textId="77777777" w:rsidR="00AD3E67" w:rsidRPr="00AD3E67" w:rsidRDefault="00AD3E67" w:rsidP="00AD3E67">
      <w:pPr>
        <w:spacing w:after="120"/>
        <w:jc w:val="both"/>
        <w:rPr>
          <w:rFonts w:ascii="Arial" w:hAnsi="Arial"/>
          <w:sz w:val="24"/>
        </w:rPr>
      </w:pPr>
    </w:p>
    <w:p w14:paraId="119F01D7" w14:textId="77777777" w:rsidR="00AD3E67" w:rsidRPr="00AD3E67" w:rsidRDefault="00AD3E67" w:rsidP="00AD3E67">
      <w:pPr>
        <w:spacing w:after="120"/>
        <w:jc w:val="both"/>
        <w:rPr>
          <w:rFonts w:ascii="Arial" w:hAnsi="Arial"/>
          <w:sz w:val="24"/>
        </w:rPr>
      </w:pPr>
    </w:p>
    <w:p w14:paraId="1C164B6E" w14:textId="77777777" w:rsidR="00AD3E67" w:rsidRPr="00AD3E67" w:rsidRDefault="00AD3E67" w:rsidP="00AD3E67">
      <w:pPr>
        <w:spacing w:after="120"/>
        <w:jc w:val="both"/>
        <w:rPr>
          <w:rFonts w:ascii="Arial" w:hAnsi="Arial"/>
          <w:sz w:val="24"/>
        </w:rPr>
      </w:pPr>
    </w:p>
    <w:p w14:paraId="1E5888E4" w14:textId="77777777" w:rsidR="00AD3E67" w:rsidRPr="00AD3E67" w:rsidRDefault="00AD3E67" w:rsidP="00AD3E67">
      <w:pPr>
        <w:spacing w:after="120"/>
        <w:jc w:val="both"/>
        <w:rPr>
          <w:rFonts w:ascii="Arial" w:hAnsi="Arial"/>
          <w:b/>
          <w:bCs/>
          <w:sz w:val="24"/>
        </w:rPr>
      </w:pPr>
      <w:bookmarkStart w:id="200" w:name="_Hlk163724788"/>
      <w:r w:rsidRPr="00AD3E67">
        <w:rPr>
          <w:rFonts w:ascii="Arial" w:hAnsi="Arial"/>
          <w:b/>
          <w:bCs/>
          <w:sz w:val="24"/>
        </w:rPr>
        <w:lastRenderedPageBreak/>
        <w:t>Quarta verità</w:t>
      </w:r>
    </w:p>
    <w:p w14:paraId="458842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773F638" w14:textId="77777777" w:rsidR="00AD3E67" w:rsidRPr="00AD3E67" w:rsidRDefault="00AD3E67" w:rsidP="00AD3E67">
      <w:pPr>
        <w:spacing w:after="120"/>
        <w:jc w:val="both"/>
        <w:rPr>
          <w:rFonts w:ascii="Arial" w:hAnsi="Arial"/>
          <w:b/>
          <w:bCs/>
          <w:i/>
          <w:iCs/>
          <w:sz w:val="24"/>
        </w:rPr>
      </w:pPr>
    </w:p>
    <w:p w14:paraId="56B97B5D"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24BE8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Prestiamo attenzione gli uni agli altri, per stimolarci a vicenda nella carità e nelle opere buone.</w:t>
      </w:r>
    </w:p>
    <w:p w14:paraId="3B76B4AB" w14:textId="77777777" w:rsidR="00AD3E67" w:rsidRPr="00AD3E67" w:rsidRDefault="00AD3E67" w:rsidP="00AD3E67">
      <w:pPr>
        <w:spacing w:after="120"/>
        <w:jc w:val="both"/>
        <w:rPr>
          <w:rFonts w:ascii="Arial" w:hAnsi="Arial"/>
          <w:sz w:val="24"/>
        </w:rPr>
      </w:pPr>
      <w:r w:rsidRPr="00AD3E67">
        <w:rPr>
          <w:rFonts w:ascii="Arial" w:hAnsi="Arial"/>
          <w:sz w:val="24"/>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53FDC7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9E33E73"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w:t>
      </w:r>
      <w:r w:rsidRPr="00AD3E67">
        <w:rPr>
          <w:rFonts w:ascii="Arial" w:hAnsi="Arial"/>
          <w:sz w:val="24"/>
        </w:rPr>
        <w:lastRenderedPageBreak/>
        <w:t>dovrà passare negli altri. Senza comunione ogni membro entra nella naturale fragilità e a poco a poco inizia a percorrere cammini di morte e non di vita.</w:t>
      </w:r>
    </w:p>
    <w:p w14:paraId="2DDF97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disertiamo le nostre riunioni, come alcuni hanno l’abitudine di fare, ma esortiamoci a vicenda, tanto più che vedete avvicinarsi il giorno del Signore.</w:t>
      </w:r>
    </w:p>
    <w:p w14:paraId="75C3B52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un’ultima Parola di esortazione in questo contesto: </w:t>
      </w:r>
      <w:r w:rsidRPr="00AD3E67">
        <w:rPr>
          <w:rFonts w:ascii="Arial" w:hAnsi="Arial"/>
          <w:i/>
          <w:iCs/>
          <w:sz w:val="24"/>
        </w:rPr>
        <w:t>Non disertiamo le nostre riunioni, come alcuni hanno l’abitudine di fare, ma esortiamoci a vicenda, tanto più che vedere l’avvicinarsi il giorno del Signore</w:t>
      </w:r>
      <w:r w:rsidRPr="00AD3E67">
        <w:rPr>
          <w:rFonts w:ascii="Arial" w:hAnsi="Arial"/>
          <w:sz w:val="24"/>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700AA1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L’edificio di Dio </w:t>
      </w:r>
    </w:p>
    <w:p w14:paraId="62F37A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31B66736" w14:textId="77777777" w:rsidR="00AD3E67" w:rsidRPr="00AD3E67" w:rsidRDefault="00AD3E67" w:rsidP="00AD3E67">
      <w:pPr>
        <w:spacing w:after="120"/>
        <w:jc w:val="both"/>
        <w:rPr>
          <w:rFonts w:ascii="Arial" w:hAnsi="Arial"/>
          <w:sz w:val="24"/>
        </w:rPr>
      </w:pPr>
      <w:r w:rsidRPr="00AD3E67">
        <w:rPr>
          <w:rFonts w:ascii="Arial" w:hAnsi="Arial"/>
          <w:sz w:val="24"/>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3DA26214" w14:textId="77777777" w:rsidR="00AD3E67" w:rsidRPr="00AD3E67" w:rsidRDefault="00AD3E67" w:rsidP="00AD3E67">
      <w:pPr>
        <w:spacing w:after="120"/>
        <w:jc w:val="both"/>
        <w:rPr>
          <w:rFonts w:ascii="Arial" w:hAnsi="Arial"/>
          <w:sz w:val="24"/>
        </w:rPr>
      </w:pPr>
      <w:r w:rsidRPr="00AD3E67">
        <w:rPr>
          <w:rFonts w:ascii="Arial" w:hAnsi="Arial"/>
          <w:sz w:val="24"/>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9995C7B" w14:textId="77777777" w:rsidR="00AD3E67" w:rsidRPr="00AD3E67" w:rsidRDefault="00AD3E67" w:rsidP="00AD3E67">
      <w:pPr>
        <w:spacing w:after="120"/>
        <w:jc w:val="both"/>
        <w:rPr>
          <w:rFonts w:ascii="Arial" w:hAnsi="Arial"/>
          <w:sz w:val="24"/>
        </w:rPr>
      </w:pPr>
      <w:r w:rsidRPr="00AD3E67">
        <w:rPr>
          <w:rFonts w:ascii="Arial" w:hAnsi="Arial"/>
          <w:sz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w:t>
      </w:r>
      <w:r w:rsidRPr="00AD3E67">
        <w:rPr>
          <w:rFonts w:ascii="Arial" w:hAnsi="Arial"/>
          <w:sz w:val="24"/>
        </w:rPr>
        <w:lastRenderedPageBreak/>
        <w:t>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B7D8B8A" w14:textId="77777777" w:rsidR="00AD3E67" w:rsidRPr="00AD3E67" w:rsidRDefault="00AD3E67" w:rsidP="00AD3E67">
      <w:pPr>
        <w:spacing w:after="120"/>
        <w:jc w:val="both"/>
        <w:rPr>
          <w:rFonts w:ascii="Arial" w:hAnsi="Arial"/>
          <w:sz w:val="24"/>
        </w:rPr>
      </w:pPr>
      <w:r w:rsidRPr="00AD3E67">
        <w:rPr>
          <w:rFonts w:ascii="Arial" w:hAnsi="Arial"/>
          <w:sz w:val="24"/>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A5EF119" w14:textId="77777777" w:rsidR="00AD3E67" w:rsidRPr="00AD3E67" w:rsidRDefault="00AD3E67" w:rsidP="00AD3E67">
      <w:pPr>
        <w:spacing w:after="120"/>
        <w:jc w:val="both"/>
        <w:rPr>
          <w:rFonts w:ascii="Arial" w:hAnsi="Arial"/>
          <w:sz w:val="24"/>
        </w:rPr>
      </w:pPr>
      <w:r w:rsidRPr="00AD3E67">
        <w:rPr>
          <w:rFonts w:ascii="Arial" w:hAnsi="Arial"/>
          <w:sz w:val="24"/>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7753F5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Chiesa è chiamata a vivere la dimensione trinitaria di Unità e di Comunione. L’assenza totale di ogni forma di male, di vizio, di peccato, di disobbedienza, di </w:t>
      </w:r>
      <w:r w:rsidRPr="00AD3E67">
        <w:rPr>
          <w:rFonts w:ascii="Arial" w:hAnsi="Arial"/>
          <w:sz w:val="24"/>
        </w:rPr>
        <w:lastRenderedPageBreak/>
        <w:t>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B0D134D" w14:textId="77777777" w:rsidR="00AD3E67" w:rsidRPr="00AD3E67" w:rsidRDefault="00AD3E67" w:rsidP="00AD3E67">
      <w:pPr>
        <w:spacing w:after="120"/>
        <w:jc w:val="both"/>
        <w:rPr>
          <w:rFonts w:ascii="Arial" w:hAnsi="Arial"/>
          <w:sz w:val="24"/>
        </w:rPr>
      </w:pPr>
      <w:r w:rsidRPr="00AD3E67">
        <w:rPr>
          <w:rFonts w:ascii="Arial" w:hAnsi="Arial"/>
          <w:sz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6FAA6B54" w14:textId="77777777" w:rsidR="00AD3E67" w:rsidRPr="00AD3E67" w:rsidRDefault="00AD3E67" w:rsidP="00AD3E67">
      <w:pPr>
        <w:spacing w:after="120"/>
        <w:jc w:val="both"/>
        <w:rPr>
          <w:rFonts w:ascii="Arial" w:hAnsi="Arial"/>
          <w:sz w:val="24"/>
        </w:rPr>
      </w:pPr>
      <w:r w:rsidRPr="00AD3E67">
        <w:rPr>
          <w:rFonts w:ascii="Arial" w:hAnsi="Arial"/>
          <w:sz w:val="24"/>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77E4672E" w14:textId="77777777" w:rsidR="00AD3E67" w:rsidRPr="00AD3E67" w:rsidRDefault="00AD3E67" w:rsidP="00AD3E67">
      <w:pPr>
        <w:spacing w:after="120"/>
        <w:jc w:val="both"/>
        <w:rPr>
          <w:rFonts w:ascii="Arial" w:hAnsi="Arial"/>
          <w:sz w:val="24"/>
        </w:rPr>
      </w:pPr>
      <w:r w:rsidRPr="00AD3E67">
        <w:rPr>
          <w:rFonts w:ascii="Arial" w:hAnsi="Arial"/>
          <w:sz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0573EA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7E0C737F"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In Comunione.</w:t>
      </w:r>
    </w:p>
    <w:p w14:paraId="3EB7CA9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(Cfr. 1Gv 1). </w:t>
      </w:r>
    </w:p>
    <w:p w14:paraId="2BE4F66D" w14:textId="77777777" w:rsidR="00AD3E67" w:rsidRPr="00AD3E67" w:rsidRDefault="00AD3E67" w:rsidP="00AD3E67">
      <w:pPr>
        <w:spacing w:after="120"/>
        <w:jc w:val="both"/>
        <w:rPr>
          <w:rFonts w:ascii="Arial" w:hAnsi="Arial"/>
          <w:sz w:val="24"/>
        </w:rPr>
      </w:pPr>
      <w:r w:rsidRPr="00AD3E67">
        <w:rPr>
          <w:rFonts w:ascii="Arial" w:hAnsi="Arial"/>
          <w:sz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09CE8413" w14:textId="77777777" w:rsidR="00AD3E67" w:rsidRPr="00AD3E67" w:rsidRDefault="00AD3E67" w:rsidP="00AD3E67">
      <w:pPr>
        <w:spacing w:after="120"/>
        <w:jc w:val="both"/>
        <w:rPr>
          <w:rFonts w:ascii="Arial" w:hAnsi="Arial"/>
          <w:sz w:val="24"/>
        </w:rPr>
      </w:pPr>
      <w:r w:rsidRPr="00AD3E67">
        <w:rPr>
          <w:rFonts w:ascii="Arial" w:hAnsi="Arial"/>
          <w:sz w:val="24"/>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52AD838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w:t>
      </w:r>
      <w:r w:rsidRPr="00AD3E67">
        <w:rPr>
          <w:rFonts w:ascii="Arial" w:hAnsi="Arial"/>
          <w:sz w:val="24"/>
        </w:rPr>
        <w:lastRenderedPageBreak/>
        <w:t>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659B957A" w14:textId="77777777" w:rsidR="00AD3E67" w:rsidRPr="00AD3E67" w:rsidRDefault="00AD3E67" w:rsidP="00AD3E67">
      <w:pPr>
        <w:spacing w:after="120"/>
        <w:jc w:val="both"/>
        <w:rPr>
          <w:rFonts w:ascii="Arial" w:hAnsi="Arial"/>
          <w:sz w:val="24"/>
        </w:rPr>
      </w:pPr>
      <w:r w:rsidRPr="00AD3E67">
        <w:rPr>
          <w:rFonts w:ascii="Arial" w:hAnsi="Arial"/>
          <w:sz w:val="24"/>
        </w:rPr>
        <w:t xml:space="preserve">Il peccato diviene quindi il germe distruttore di ogni comunione. Adamo ed Eva sono nel peccato, non si riconoscono più, sono l’uno distante dall’altra, tanto distanti che </w:t>
      </w:r>
      <w:r w:rsidRPr="00AD3E67">
        <w:rPr>
          <w:rFonts w:ascii="Arial" w:hAnsi="Arial"/>
          <w:i/>
          <w:iCs/>
          <w:sz w:val="24"/>
        </w:rPr>
        <w:t>“L’osso dalle sue ossa”</w:t>
      </w:r>
      <w:r w:rsidRPr="00AD3E67">
        <w:rPr>
          <w:rFonts w:ascii="Arial" w:hAnsi="Arial"/>
          <w:sz w:val="24"/>
        </w:rPr>
        <w:t xml:space="preserve"> diviene la donna </w:t>
      </w:r>
      <w:r w:rsidRPr="00AD3E67">
        <w:rPr>
          <w:rFonts w:ascii="Arial" w:hAnsi="Arial"/>
          <w:i/>
          <w:iCs/>
          <w:sz w:val="24"/>
        </w:rPr>
        <w:t>“che tu mi hai posta accanto”</w:t>
      </w:r>
      <w:r w:rsidRPr="00AD3E67">
        <w:rPr>
          <w:rFonts w:ascii="Arial" w:hAnsi="Arial"/>
          <w:sz w:val="24"/>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1CC25572" w14:textId="77777777" w:rsidR="00AD3E67" w:rsidRPr="00AD3E67" w:rsidRDefault="00AD3E67" w:rsidP="00AD3E67">
      <w:pPr>
        <w:spacing w:after="120"/>
        <w:jc w:val="both"/>
        <w:rPr>
          <w:rFonts w:ascii="Arial" w:hAnsi="Arial"/>
          <w:sz w:val="24"/>
        </w:rPr>
      </w:pPr>
      <w:r w:rsidRPr="00AD3E67">
        <w:rPr>
          <w:rFonts w:ascii="Arial" w:hAnsi="Arial"/>
          <w:sz w:val="24"/>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6654AE02" w14:textId="77777777" w:rsidR="00AD3E67" w:rsidRPr="00AD3E67" w:rsidRDefault="00AD3E67" w:rsidP="00AD3E67">
      <w:pPr>
        <w:spacing w:after="120"/>
        <w:jc w:val="both"/>
        <w:rPr>
          <w:rFonts w:ascii="Arial" w:hAnsi="Arial"/>
          <w:sz w:val="24"/>
        </w:rPr>
      </w:pPr>
      <w:r w:rsidRPr="00AD3E67">
        <w:rPr>
          <w:rFonts w:ascii="Arial" w:hAnsi="Arial"/>
          <w:sz w:val="24"/>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59A47A6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w:t>
      </w:r>
      <w:r w:rsidRPr="00AD3E67">
        <w:rPr>
          <w:rFonts w:ascii="Arial" w:hAnsi="Arial"/>
          <w:sz w:val="24"/>
        </w:rPr>
        <w:lastRenderedPageBreak/>
        <w:t>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15F804E1" w14:textId="77777777" w:rsidR="00AD3E67" w:rsidRPr="00AD3E67" w:rsidRDefault="00AD3E67" w:rsidP="00AD3E67">
      <w:pPr>
        <w:spacing w:after="120"/>
        <w:jc w:val="both"/>
        <w:rPr>
          <w:rFonts w:ascii="Arial" w:hAnsi="Arial"/>
          <w:sz w:val="24"/>
        </w:rPr>
      </w:pPr>
      <w:r w:rsidRPr="00AD3E67">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6DFE834" w14:textId="77777777" w:rsidR="00AD3E67" w:rsidRPr="00AD3E67" w:rsidRDefault="00AD3E67" w:rsidP="00AD3E67">
      <w:pPr>
        <w:spacing w:after="120"/>
        <w:jc w:val="both"/>
        <w:rPr>
          <w:rFonts w:ascii="Arial" w:hAnsi="Arial"/>
          <w:sz w:val="24"/>
        </w:rPr>
      </w:pPr>
      <w:r w:rsidRPr="00AD3E67">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36DC0322" w14:textId="77777777" w:rsidR="00AD3E67" w:rsidRPr="00AD3E67" w:rsidRDefault="00AD3E67" w:rsidP="00AD3E67">
      <w:pPr>
        <w:spacing w:after="120"/>
        <w:jc w:val="both"/>
        <w:rPr>
          <w:rFonts w:ascii="Arial" w:hAnsi="Arial"/>
          <w:sz w:val="24"/>
        </w:rPr>
      </w:pPr>
      <w:r w:rsidRPr="00AD3E67">
        <w:rPr>
          <w:rFonts w:ascii="Arial" w:hAnsi="Arial"/>
          <w:sz w:val="24"/>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31710CF0" w14:textId="77777777" w:rsidR="00AD3E67" w:rsidRPr="00AD3E67" w:rsidRDefault="00AD3E67" w:rsidP="00AD3E67">
      <w:pPr>
        <w:spacing w:after="120"/>
        <w:jc w:val="both"/>
        <w:rPr>
          <w:rFonts w:ascii="Arial" w:hAnsi="Arial"/>
          <w:b/>
          <w:i/>
          <w:iCs/>
          <w:sz w:val="24"/>
        </w:rPr>
      </w:pPr>
      <w:r w:rsidRPr="00AD3E67">
        <w:rPr>
          <w:rFonts w:ascii="Arial" w:hAnsi="Arial"/>
          <w:b/>
          <w:i/>
          <w:iCs/>
          <w:sz w:val="24"/>
        </w:rPr>
        <w:t xml:space="preserve">Persona, comunione, comunità. </w:t>
      </w:r>
    </w:p>
    <w:p w14:paraId="590A2801"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75AD9FE0"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lastRenderedPageBreak/>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20DB5BB3" w14:textId="77777777" w:rsidR="00AD3E67" w:rsidRPr="00AD3E67" w:rsidRDefault="00AD3E67" w:rsidP="00AD3E67">
      <w:pPr>
        <w:spacing w:after="120"/>
        <w:jc w:val="both"/>
        <w:rPr>
          <w:rFonts w:ascii="Arial" w:hAnsi="Arial"/>
          <w:sz w:val="24"/>
        </w:rPr>
      </w:pPr>
      <w:r w:rsidRPr="00AD3E67">
        <w:rPr>
          <w:rFonts w:ascii="Arial" w:hAnsi="Arial"/>
          <w:sz w:val="24"/>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1A59974E" w14:textId="77777777" w:rsidR="00AD3E67" w:rsidRPr="00AD3E67" w:rsidRDefault="00AD3E67" w:rsidP="00AD3E67">
      <w:pPr>
        <w:spacing w:after="120"/>
        <w:jc w:val="both"/>
        <w:rPr>
          <w:rFonts w:ascii="Arial" w:hAnsi="Arial"/>
          <w:sz w:val="24"/>
        </w:rPr>
      </w:pPr>
      <w:r w:rsidRPr="00AD3E67">
        <w:rPr>
          <w:rFonts w:ascii="Arial" w:hAnsi="Arial"/>
          <w:sz w:val="24"/>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7A0E446E" w14:textId="77777777" w:rsidR="00AD3E67" w:rsidRPr="00AD3E67" w:rsidRDefault="00AD3E67" w:rsidP="00AD3E67">
      <w:pPr>
        <w:spacing w:after="120"/>
        <w:jc w:val="both"/>
        <w:rPr>
          <w:rFonts w:ascii="Arial" w:hAnsi="Arial"/>
          <w:sz w:val="24"/>
        </w:rPr>
      </w:pPr>
      <w:r w:rsidRPr="00AD3E67">
        <w:rPr>
          <w:rFonts w:ascii="Arial" w:hAnsi="Arial"/>
          <w:sz w:val="24"/>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1064198A" w14:textId="77777777" w:rsidR="00AD3E67" w:rsidRPr="00AD3E67" w:rsidRDefault="00AD3E67" w:rsidP="00AD3E67">
      <w:pPr>
        <w:spacing w:after="120"/>
        <w:jc w:val="both"/>
        <w:rPr>
          <w:rFonts w:ascii="Arial" w:hAnsi="Arial"/>
          <w:sz w:val="24"/>
        </w:rPr>
      </w:pPr>
      <w:r w:rsidRPr="00AD3E67">
        <w:rPr>
          <w:rFonts w:ascii="Arial" w:hAnsi="Arial"/>
          <w:sz w:val="24"/>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w:t>
      </w:r>
      <w:r w:rsidRPr="00AD3E67">
        <w:rPr>
          <w:rFonts w:ascii="Arial" w:hAnsi="Arial"/>
          <w:sz w:val="24"/>
        </w:rPr>
        <w:lastRenderedPageBreak/>
        <w:t xml:space="preserve">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6B34740F" w14:textId="77777777" w:rsidR="00AD3E67" w:rsidRPr="00AD3E67" w:rsidRDefault="00AD3E67" w:rsidP="00AD3E67">
      <w:pPr>
        <w:spacing w:after="120"/>
        <w:jc w:val="both"/>
        <w:rPr>
          <w:rFonts w:ascii="Arial" w:hAnsi="Arial"/>
          <w:sz w:val="24"/>
        </w:rPr>
      </w:pPr>
      <w:r w:rsidRPr="00AD3E67">
        <w:rPr>
          <w:rFonts w:ascii="Arial" w:hAnsi="Arial"/>
          <w:sz w:val="24"/>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565554BD" w14:textId="77777777" w:rsidR="00AD3E67" w:rsidRPr="00AD3E67" w:rsidRDefault="00AD3E67" w:rsidP="00AD3E67">
      <w:pPr>
        <w:spacing w:after="120"/>
        <w:jc w:val="both"/>
        <w:rPr>
          <w:rFonts w:ascii="Arial" w:hAnsi="Arial"/>
          <w:sz w:val="24"/>
        </w:rPr>
      </w:pPr>
      <w:r w:rsidRPr="00AD3E67">
        <w:rPr>
          <w:rFonts w:ascii="Arial" w:hAnsi="Arial"/>
          <w:sz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22A0C914" w14:textId="77777777" w:rsidR="00AD3E67" w:rsidRPr="00AD3E67" w:rsidRDefault="00AD3E67" w:rsidP="00AD3E67">
      <w:pPr>
        <w:spacing w:after="120"/>
        <w:jc w:val="both"/>
        <w:rPr>
          <w:rFonts w:ascii="Arial" w:hAnsi="Arial"/>
          <w:sz w:val="24"/>
        </w:rPr>
      </w:pPr>
      <w:r w:rsidRPr="00AD3E67">
        <w:rPr>
          <w:rFonts w:ascii="Arial" w:hAnsi="Arial"/>
          <w:sz w:val="24"/>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0D4EC5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se pecchiamo volontariamente dopo aver ricevuto la conoscenza della verità, non rimane più alcun sacrificio per i peccati,</w:t>
      </w:r>
    </w:p>
    <w:p w14:paraId="22054D83" w14:textId="77777777" w:rsidR="00AD3E67" w:rsidRPr="00AD3E67" w:rsidRDefault="00AD3E67" w:rsidP="00AD3E67">
      <w:pPr>
        <w:spacing w:after="120"/>
        <w:jc w:val="both"/>
        <w:rPr>
          <w:rFonts w:ascii="Arial" w:hAnsi="Arial"/>
          <w:sz w:val="24"/>
        </w:rPr>
      </w:pPr>
      <w:r w:rsidRPr="00AD3E67">
        <w:rPr>
          <w:rFonts w:ascii="Arial" w:hAnsi="Arial"/>
          <w:sz w:val="24"/>
        </w:rPr>
        <w:t>Ora l’Agiografo ammonisce i destinatari della sua Lettera</w:t>
      </w:r>
      <w:r w:rsidRPr="00AD3E67">
        <w:rPr>
          <w:rFonts w:ascii="Arial" w:hAnsi="Arial"/>
          <w:i/>
          <w:iCs/>
          <w:sz w:val="24"/>
        </w:rPr>
        <w:t>. Infatti, se pecchiamo volontariamente dopo aver ricevuto la conoscenza della verità, non rimane più alcun sacrificio per i peccati</w:t>
      </w:r>
      <w:r w:rsidRPr="00AD3E67">
        <w:rPr>
          <w:rFonts w:ascii="Arial" w:hAnsi="Arial"/>
          <w:sz w:val="24"/>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407B709C" w14:textId="77777777" w:rsidR="00AD3E67" w:rsidRPr="00AD3E67" w:rsidRDefault="00AD3E67" w:rsidP="00AD3E67">
      <w:pPr>
        <w:spacing w:after="120"/>
        <w:jc w:val="both"/>
        <w:rPr>
          <w:rFonts w:ascii="Arial" w:hAnsi="Arial"/>
          <w:sz w:val="24"/>
        </w:rPr>
      </w:pPr>
      <w:r w:rsidRPr="00AD3E67">
        <w:rPr>
          <w:rFonts w:ascii="Arial" w:hAnsi="Arial"/>
          <w:sz w:val="24"/>
        </w:rPr>
        <w:t>Ecco come gli Apostoli Pietro, Giuda, Giovanni rivelano questa verità:</w:t>
      </w:r>
    </w:p>
    <w:p w14:paraId="5A9BD83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7C314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chi è che vince il mondo se non chi crede che Gesù è il Figlio di Dio? Egli è colui che è venuto con acqua e sangue, Gesù Cristo; non con l’acqua soltanto, </w:t>
      </w:r>
      <w:r w:rsidRPr="00AD3E67">
        <w:rPr>
          <w:rFonts w:ascii="Arial" w:hAnsi="Arial"/>
          <w:i/>
          <w:iCs/>
          <w:spacing w:val="-5"/>
          <w:sz w:val="22"/>
        </w:rPr>
        <w:lastRenderedPageBreak/>
        <w:t>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020277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3ABB6A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D8C329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67E961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AD3E67">
        <w:rPr>
          <w:rFonts w:ascii="Arial" w:hAnsi="Arial"/>
          <w:i/>
          <w:iCs/>
          <w:spacing w:val="-5"/>
          <w:sz w:val="22"/>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151B1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6190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Giuda, servo di Gesù Cristo e fratello di Giacomo, a coloro che sono prediletti, amati in Dio Padre e custoditi da Gesù Cristo, a voi siano date in abbondanza misericordia, pace e carità.</w:t>
      </w:r>
    </w:p>
    <w:p w14:paraId="187BF0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C200E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EAA3A5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38D2F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w:t>
      </w:r>
      <w:r w:rsidRPr="00AD3E67">
        <w:rPr>
          <w:rFonts w:ascii="Arial" w:hAnsi="Arial"/>
          <w:i/>
          <w:iCs/>
          <w:spacing w:val="-5"/>
          <w:sz w:val="22"/>
        </w:rPr>
        <w:lastRenderedPageBreak/>
        <w:t>loro bocca proferisce parole orgogliose e, per interesse, circondano le persone di adulazione.</w:t>
      </w:r>
    </w:p>
    <w:p w14:paraId="1A5C044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71BC0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EC6F35C"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17307A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ma soltanto una terribile attesa del giudizio e la vampa di un fuoco che dovrà divorare i ribelli.</w:t>
      </w:r>
    </w:p>
    <w:p w14:paraId="04F8AB52"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w:t>
      </w:r>
      <w:r w:rsidRPr="00AD3E67">
        <w:rPr>
          <w:rFonts w:ascii="Arial" w:hAnsi="Arial"/>
          <w:sz w:val="24"/>
        </w:rPr>
        <w:lastRenderedPageBreak/>
        <w:t>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52D1179E"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A83F6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Quando qualcuno ha violato la legge di Mosè, viene messo a morte senza pietà sulla parola di due o tre testimoni.</w:t>
      </w:r>
    </w:p>
    <w:p w14:paraId="73904D0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1E87C5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EF7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w:t>
      </w:r>
      <w:r w:rsidRPr="00AD3E67">
        <w:rPr>
          <w:rFonts w:ascii="Arial" w:hAnsi="Arial"/>
          <w:i/>
          <w:iCs/>
          <w:spacing w:val="-5"/>
          <w:sz w:val="22"/>
        </w:rPr>
        <w:lastRenderedPageBreak/>
        <w:t>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0B2E9B81" w14:textId="77777777" w:rsidR="00AD3E67" w:rsidRPr="00AD3E67" w:rsidRDefault="00AD3E67" w:rsidP="00AD3E67">
      <w:pPr>
        <w:spacing w:after="120"/>
        <w:jc w:val="both"/>
        <w:rPr>
          <w:rFonts w:ascii="Arial" w:hAnsi="Arial"/>
          <w:sz w:val="24"/>
        </w:rPr>
      </w:pPr>
      <w:r w:rsidRPr="00AD3E67">
        <w:rPr>
          <w:rFonts w:ascii="Arial" w:hAnsi="Arial"/>
          <w:sz w:val="24"/>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16106C1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F0FB2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 quanto peggiore castigo pensate che sarà giudicato meritevole chi avrà calpestato il Figlio di Dio e ritenuto profano quel sangue dell’alleanza, dal quale è stato santificato, e avrà disprezzato lo Spirito della grazia?</w:t>
      </w:r>
    </w:p>
    <w:p w14:paraId="683DEEE5"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w:t>
      </w:r>
      <w:r w:rsidRPr="00AD3E67">
        <w:rPr>
          <w:rFonts w:ascii="Arial" w:hAnsi="Arial"/>
          <w:sz w:val="24"/>
        </w:rPr>
        <w:lastRenderedPageBreak/>
        <w:t>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2B02B078" w14:textId="77777777" w:rsidR="00AD3E67" w:rsidRPr="00AD3E67" w:rsidRDefault="00AD3E67" w:rsidP="00AD3E67">
      <w:pPr>
        <w:spacing w:after="120"/>
        <w:jc w:val="both"/>
        <w:rPr>
          <w:rFonts w:ascii="Arial" w:hAnsi="Arial"/>
          <w:sz w:val="24"/>
        </w:rPr>
      </w:pPr>
      <w:r w:rsidRPr="00AD3E67">
        <w:rPr>
          <w:rFonts w:ascii="Arial" w:hAnsi="Arial"/>
          <w:sz w:val="24"/>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2138A6F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Conosciamo infatti colui che ha detto: A me la vendetta! Io darò la retribuzione! E ancora: Il Signore giudicherà il suo popolo.</w:t>
      </w:r>
    </w:p>
    <w:p w14:paraId="156919A2" w14:textId="77777777" w:rsidR="00AD3E67" w:rsidRPr="00AD3E67" w:rsidRDefault="00AD3E67" w:rsidP="00AD3E67">
      <w:pPr>
        <w:spacing w:after="120"/>
        <w:jc w:val="both"/>
        <w:rPr>
          <w:rFonts w:ascii="Arial" w:hAnsi="Arial"/>
          <w:sz w:val="24"/>
        </w:rPr>
      </w:pPr>
      <w:r w:rsidRPr="00AD3E67">
        <w:rPr>
          <w:rFonts w:ascii="Arial" w:hAnsi="Arial"/>
          <w:sz w:val="24"/>
        </w:rPr>
        <w:t>Ecco cosa annuncia il Signore nel Cantico di Mosè riguardo al suo popolo. È un canto che merita tutta la nostra attenzione:</w:t>
      </w:r>
    </w:p>
    <w:p w14:paraId="7C092A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6B14C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w:t>
      </w:r>
      <w:r w:rsidRPr="00AD3E67">
        <w:rPr>
          <w:rFonts w:ascii="Arial" w:hAnsi="Arial"/>
          <w:i/>
          <w:iCs/>
          <w:spacing w:val="-5"/>
          <w:sz w:val="22"/>
        </w:rPr>
        <w:lastRenderedPageBreak/>
        <w:t>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5AC6C03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15C8C1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1BC6B1C" w14:textId="77777777" w:rsidR="00AD3E67" w:rsidRPr="00AD3E67" w:rsidRDefault="00AD3E67" w:rsidP="00AD3E67">
      <w:pPr>
        <w:spacing w:after="120"/>
        <w:jc w:val="both"/>
        <w:rPr>
          <w:rFonts w:ascii="Arial" w:hAnsi="Arial"/>
          <w:sz w:val="24"/>
        </w:rPr>
      </w:pPr>
      <w:r w:rsidRPr="00AD3E67">
        <w:rPr>
          <w:rFonts w:ascii="Arial" w:hAnsi="Arial"/>
          <w:sz w:val="24"/>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4466050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8DB16E3" w14:textId="77777777" w:rsidR="00AD3E67" w:rsidRPr="00AD3E67" w:rsidRDefault="00AD3E67" w:rsidP="00AD3E67">
      <w:pPr>
        <w:spacing w:after="120"/>
        <w:jc w:val="both"/>
        <w:rPr>
          <w:rFonts w:ascii="Arial" w:hAnsi="Arial"/>
          <w:sz w:val="24"/>
        </w:rPr>
      </w:pPr>
      <w:r w:rsidRPr="00AD3E67">
        <w:rPr>
          <w:rFonts w:ascii="Arial" w:hAnsi="Arial"/>
          <w:sz w:val="24"/>
        </w:rPr>
        <w:t xml:space="preserve">Qualsiasi peccato contro Cristo Gesù verrà perdonato. Il peccato contro lo Spirito Santo non sarà perdonato né in vita e né in morte. Rinnegare il sangue di Cristo, </w:t>
      </w:r>
      <w:r w:rsidRPr="00AD3E67">
        <w:rPr>
          <w:rFonts w:ascii="Arial" w:hAnsi="Arial"/>
          <w:sz w:val="24"/>
        </w:rPr>
        <w:lastRenderedPageBreak/>
        <w:t>non pentirsi, rimanere nel rinnegamento, morire in esso è vero peccato contro lo Spirito Santo. La condanna è eterna.</w:t>
      </w:r>
    </w:p>
    <w:p w14:paraId="2809D14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È terribile cadere nelle mani del Dio vivente!</w:t>
      </w:r>
    </w:p>
    <w:p w14:paraId="1BAEE105" w14:textId="77777777" w:rsidR="00AD3E67" w:rsidRPr="00AD3E67" w:rsidRDefault="00AD3E67" w:rsidP="00AD3E67">
      <w:pPr>
        <w:spacing w:after="120"/>
        <w:jc w:val="both"/>
        <w:rPr>
          <w:rFonts w:ascii="Arial" w:hAnsi="Arial"/>
          <w:sz w:val="24"/>
        </w:rPr>
      </w:pPr>
      <w:r w:rsidRPr="00AD3E67">
        <w:rPr>
          <w:rFonts w:ascii="Arial" w:hAnsi="Arial"/>
          <w:sz w:val="24"/>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1EFB4E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9F36B5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Ricòrdati di Gesù Cristo, risorto dai morti, discendente di Davide, come io annuncio nel mio Vangelo, per il quale soffro fino a portare le catene come un malfattore.</w:t>
      </w:r>
    </w:p>
    <w:p w14:paraId="7A68E1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la parola di Dio non è incatenata! Perciò io sopporto ogni cosa per quelli che Dio ha scelto, perché anch’essi raggiungano la salvezza che è in Cristo Gesù, insieme alla gloria eterna. Questa parola è degna di fede:</w:t>
      </w:r>
    </w:p>
    <w:p w14:paraId="2491C5F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Se moriamo con lui, con lui anche vivremo; se perseveriamo, con lui anche regneremo; se lo rinneghiamo, lui pure ci rinnegherà; se siamo infedeli, lui rimane fedele, perché non può rinnegare se stesso.</w:t>
      </w:r>
    </w:p>
    <w:p w14:paraId="076495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8BDE5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w:t>
      </w:r>
      <w:r w:rsidRPr="00AD3E67">
        <w:rPr>
          <w:rFonts w:ascii="Arial" w:hAnsi="Arial"/>
          <w:i/>
          <w:iCs/>
          <w:spacing w:val="-5"/>
          <w:sz w:val="22"/>
        </w:rPr>
        <w:lastRenderedPageBreak/>
        <w:t xml:space="preserve">che Dio conceda loro di convertirsi, perché riconoscano la verità e rientrino in se stessi, liberandosi dal laccio del diavolo, che li tiene prigionieri perché facciano la sua volontà (2Tm 2,1-25). </w:t>
      </w:r>
    </w:p>
    <w:p w14:paraId="682C97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AD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9416C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DE465E5" w14:textId="77777777" w:rsidR="00AD3E67" w:rsidRPr="00AD3E67" w:rsidRDefault="00AD3E67" w:rsidP="00AD3E67">
      <w:pPr>
        <w:spacing w:after="120"/>
        <w:ind w:left="567" w:right="567"/>
        <w:jc w:val="both"/>
        <w:rPr>
          <w:rFonts w:ascii="Arial" w:hAnsi="Arial"/>
          <w:b/>
          <w:bCs/>
          <w:i/>
          <w:iCs/>
          <w:spacing w:val="-5"/>
          <w:sz w:val="22"/>
        </w:rPr>
      </w:pPr>
      <w:r w:rsidRPr="00AD3E67">
        <w:rPr>
          <w:rFonts w:ascii="Arial" w:hAnsi="Arial"/>
          <w:i/>
          <w:iCs/>
          <w:spacing w:val="-5"/>
          <w:sz w:val="22"/>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r w:rsidRPr="00AD3E67">
        <w:rPr>
          <w:rFonts w:ascii="Arial" w:hAnsi="Arial"/>
          <w:b/>
          <w:bCs/>
          <w:i/>
          <w:iCs/>
          <w:spacing w:val="-5"/>
          <w:sz w:val="22"/>
        </w:rPr>
        <w:t xml:space="preserve"> </w:t>
      </w:r>
    </w:p>
    <w:p w14:paraId="5E25C434" w14:textId="77777777" w:rsidR="00AD3E67" w:rsidRPr="00AD3E67" w:rsidRDefault="00AD3E67" w:rsidP="00AD3E67">
      <w:pPr>
        <w:spacing w:after="120"/>
        <w:jc w:val="both"/>
        <w:rPr>
          <w:rFonts w:ascii="Arial" w:hAnsi="Arial"/>
          <w:sz w:val="24"/>
        </w:rPr>
      </w:pPr>
      <w:r w:rsidRPr="00AD3E67">
        <w:rPr>
          <w:rFonts w:ascii="Arial" w:hAnsi="Arial"/>
          <w:sz w:val="24"/>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69E4D9B4" w14:textId="77777777" w:rsidR="00AD3E67" w:rsidRPr="00AD3E67" w:rsidRDefault="00AD3E67" w:rsidP="00AD3E67">
      <w:pPr>
        <w:spacing w:after="120"/>
        <w:jc w:val="both"/>
        <w:rPr>
          <w:rFonts w:ascii="Arial" w:hAnsi="Arial"/>
          <w:sz w:val="24"/>
        </w:rPr>
      </w:pPr>
    </w:p>
    <w:p w14:paraId="0B80ADED" w14:textId="77777777" w:rsidR="00AD3E67" w:rsidRPr="00AD3E67" w:rsidRDefault="00AD3E67" w:rsidP="00AD3E67">
      <w:pPr>
        <w:spacing w:after="120"/>
        <w:jc w:val="both"/>
        <w:rPr>
          <w:rFonts w:ascii="Arial" w:hAnsi="Arial"/>
          <w:b/>
          <w:bCs/>
          <w:sz w:val="24"/>
        </w:rPr>
      </w:pPr>
      <w:r w:rsidRPr="00AD3E67">
        <w:rPr>
          <w:rFonts w:ascii="Arial" w:hAnsi="Arial"/>
          <w:b/>
          <w:bCs/>
          <w:sz w:val="24"/>
        </w:rPr>
        <w:lastRenderedPageBreak/>
        <w:t>Quinta verità</w:t>
      </w:r>
    </w:p>
    <w:p w14:paraId="629D27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w:t>
      </w:r>
      <w:bookmarkStart w:id="201" w:name="_Hlk163724905"/>
      <w:r w:rsidRPr="00AD3E67">
        <w:rPr>
          <w:rFonts w:ascii="Arial" w:hAnsi="Arial"/>
          <w:i/>
          <w:iCs/>
          <w:sz w:val="22"/>
        </w:rPr>
        <w:t xml:space="preserve">Il mio giusto per fede vivrà; ma se cede, non porrò in lui il mio amore. </w:t>
      </w:r>
      <w:bookmarkEnd w:id="201"/>
      <w:r w:rsidRPr="00AD3E67">
        <w:rPr>
          <w:rFonts w:ascii="Arial" w:hAnsi="Arial"/>
          <w:i/>
          <w:iCs/>
          <w:sz w:val="22"/>
        </w:rPr>
        <w:t>Noi però non siamo di quelli che cedono, per la propria rovina, ma uomini di fede per la salvezza della nostra anima.</w:t>
      </w:r>
    </w:p>
    <w:p w14:paraId="41F8A1E3" w14:textId="77777777" w:rsidR="00AD3E67" w:rsidRPr="00AD3E67" w:rsidRDefault="00AD3E67" w:rsidP="00AD3E67">
      <w:pPr>
        <w:spacing w:after="120"/>
        <w:jc w:val="both"/>
        <w:rPr>
          <w:rFonts w:ascii="Arial" w:hAnsi="Arial"/>
          <w:b/>
          <w:bCs/>
          <w:i/>
          <w:iCs/>
          <w:sz w:val="24"/>
        </w:rPr>
      </w:pPr>
    </w:p>
    <w:p w14:paraId="7A676C29"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testo:</w:t>
      </w:r>
    </w:p>
    <w:p w14:paraId="6CAD53E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Richiamate alla memoria quei primi giorni: dopo aver ricevuto la luce di Cristo, avete dovuto sopportare una lotta grande e penosa,</w:t>
      </w:r>
    </w:p>
    <w:p w14:paraId="5078E497" w14:textId="77777777" w:rsidR="00AD3E67" w:rsidRPr="00AD3E67" w:rsidRDefault="00AD3E67" w:rsidP="00AD3E67">
      <w:pPr>
        <w:spacing w:after="120"/>
        <w:jc w:val="both"/>
        <w:rPr>
          <w:rFonts w:ascii="Arial" w:hAnsi="Arial"/>
          <w:sz w:val="24"/>
        </w:rPr>
      </w:pPr>
      <w:r w:rsidRPr="00AD3E67">
        <w:rPr>
          <w:rFonts w:ascii="Arial" w:hAnsi="Arial"/>
          <w:sz w:val="24"/>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48E651B1" w14:textId="77777777" w:rsidR="00AD3E67" w:rsidRPr="00AD3E67" w:rsidRDefault="00AD3E67" w:rsidP="00AD3E67">
      <w:pPr>
        <w:spacing w:after="120"/>
        <w:jc w:val="both"/>
        <w:rPr>
          <w:rFonts w:ascii="Arial" w:hAnsi="Arial"/>
          <w:sz w:val="24"/>
        </w:rPr>
      </w:pPr>
      <w:r w:rsidRPr="00AD3E67">
        <w:rPr>
          <w:rFonts w:ascii="Arial" w:hAnsi="Arial"/>
          <w:sz w:val="24"/>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46D8CF2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ora esposti pubblicamente a insulti e persecuzioni, ora facendovi solidali con coloro che venivano trattati in questo modo.</w:t>
      </w:r>
    </w:p>
    <w:p w14:paraId="06904C43" w14:textId="77777777" w:rsidR="00AD3E67" w:rsidRPr="00AD3E67" w:rsidRDefault="00AD3E67" w:rsidP="00AD3E67">
      <w:pPr>
        <w:spacing w:after="120"/>
        <w:jc w:val="both"/>
        <w:rPr>
          <w:rFonts w:ascii="Arial" w:hAnsi="Arial"/>
          <w:sz w:val="24"/>
        </w:rPr>
      </w:pPr>
      <w:r w:rsidRPr="00AD3E67">
        <w:rPr>
          <w:rFonts w:ascii="Arial" w:hAnsi="Arial"/>
          <w:sz w:val="24"/>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68CA5D2F" w14:textId="77777777" w:rsidR="00AD3E67" w:rsidRPr="00AD3E67" w:rsidRDefault="00AD3E67" w:rsidP="00AD3E67">
      <w:pPr>
        <w:spacing w:after="120"/>
        <w:jc w:val="both"/>
        <w:rPr>
          <w:rFonts w:ascii="Arial" w:hAnsi="Arial"/>
          <w:b/>
          <w:i/>
          <w:iCs/>
          <w:sz w:val="24"/>
        </w:rPr>
      </w:pPr>
    </w:p>
    <w:p w14:paraId="3665D2C7" w14:textId="77777777" w:rsidR="00AD3E67" w:rsidRPr="00AD3E67" w:rsidRDefault="00AD3E67" w:rsidP="00AD3E67">
      <w:pPr>
        <w:spacing w:after="120"/>
        <w:jc w:val="both"/>
        <w:rPr>
          <w:rFonts w:ascii="Arial" w:hAnsi="Arial"/>
          <w:b/>
          <w:i/>
          <w:iCs/>
          <w:sz w:val="24"/>
        </w:rPr>
      </w:pPr>
      <w:r w:rsidRPr="00AD3E67">
        <w:rPr>
          <w:rFonts w:ascii="Arial" w:hAnsi="Arial"/>
          <w:b/>
          <w:i/>
          <w:iCs/>
          <w:sz w:val="24"/>
        </w:rPr>
        <w:lastRenderedPageBreak/>
        <w:t xml:space="preserve">Balaam e la sua asina. </w:t>
      </w:r>
    </w:p>
    <w:p w14:paraId="7B53FC0C"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scrive al suo fedele discepolo Timoteo che tutta la Scrittura è utile per insegnare, perché essa è ispirata da Dio. Ecco l’ammaestramento dell’Apostolo: </w:t>
      </w:r>
    </w:p>
    <w:p w14:paraId="5FF95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C909501" w14:textId="77777777" w:rsidR="00AD3E67" w:rsidRPr="00AD3E67" w:rsidRDefault="00AD3E67" w:rsidP="00AD3E67">
      <w:pPr>
        <w:spacing w:after="120"/>
        <w:jc w:val="both"/>
        <w:rPr>
          <w:rFonts w:ascii="Arial" w:hAnsi="Arial"/>
          <w:sz w:val="24"/>
        </w:rPr>
      </w:pPr>
      <w:r w:rsidRPr="00AD3E67">
        <w:rPr>
          <w:rFonts w:ascii="Arial" w:hAnsi="Arial"/>
          <w:sz w:val="24"/>
        </w:rPr>
        <w:t>In questi giorni mi sono imbattuto in un evento della Scrittura che ben conoscevo e che sempre ha interessato il mio spirito. Siamo nel Capitolo XXII del Libro dei Numeri:</w:t>
      </w:r>
    </w:p>
    <w:p w14:paraId="51B13A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1710CE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7ACEC0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L’asina mi ha visto e ha deviato davanti a me per tre volte; se non avesse deviato davanti a me, certo ora io avrei già ucciso proprio te e lasciato in vita lei». Allora Balaam disse all’angelo del Signore: «Ho peccato, perché non sapevo che tu ti </w:t>
      </w:r>
      <w:r w:rsidRPr="00AD3E67">
        <w:rPr>
          <w:rFonts w:ascii="Arial" w:hAnsi="Arial"/>
          <w:i/>
          <w:iCs/>
          <w:spacing w:val="-5"/>
          <w:sz w:val="22"/>
        </w:rPr>
        <w:lastRenderedPageBreak/>
        <w:t xml:space="preserve">fossi posto contro di me sul cammino; ora, se questo è male ai tuoi occhi, me ne tornerò indietro». L’angelo del Signore disse a Balaam: «Va’ pure con questi uomini; ma dirai soltanto quello che io ti dirò». Balaam andò con i prìncipi di Balak” (Num 22,1-41). Nel Nuovo Testamento di Balaam si parla nella Seconda Lettera dell’Apostolo Pietro, nella Lettera dell’Apostolo Giuda e nell’Apocalisse di San Giovanni Apostolo, con parole altamente negative, a motivo di quanto viene riferito successivamente sempre nel Libro dei Numeri. “Mosè,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68B3D523" w14:textId="77777777" w:rsidR="00AD3E67" w:rsidRPr="00AD3E67" w:rsidRDefault="00AD3E67" w:rsidP="00AD3E67">
      <w:pPr>
        <w:spacing w:after="120"/>
        <w:jc w:val="both"/>
        <w:rPr>
          <w:rFonts w:ascii="Arial" w:hAnsi="Arial"/>
          <w:sz w:val="24"/>
        </w:rPr>
      </w:pPr>
      <w:r w:rsidRPr="00AD3E67">
        <w:rPr>
          <w:rFonts w:ascii="Arial" w:hAnsi="Arial"/>
          <w:sz w:val="24"/>
        </w:rPr>
        <w:t xml:space="preserve">A causa di questo evento di idolatria così parla lo Spirito Santo: </w:t>
      </w:r>
    </w:p>
    <w:p w14:paraId="56047C1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0519C9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4961E3A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AD3E67">
        <w:rPr>
          <w:rFonts w:ascii="Arial" w:hAnsi="Arial"/>
          <w:i/>
          <w:iCs/>
          <w:spacing w:val="-5"/>
          <w:sz w:val="22"/>
        </w:rPr>
        <w:lastRenderedPageBreak/>
        <w:t xml:space="preserve">la manna nascosta e una pietruzza bianca, sulla quale sta scritto un nome nuovo, che nessuno conosce all’infuori di chi lo riceve” (Ap 2,12-17). </w:t>
      </w:r>
    </w:p>
    <w:p w14:paraId="4B673244" w14:textId="77777777" w:rsidR="00AD3E67" w:rsidRPr="00AD3E67" w:rsidRDefault="00AD3E67" w:rsidP="00AD3E67">
      <w:pPr>
        <w:spacing w:after="120"/>
        <w:jc w:val="both"/>
        <w:rPr>
          <w:rFonts w:ascii="Arial" w:hAnsi="Arial"/>
          <w:sz w:val="24"/>
        </w:rPr>
      </w:pPr>
      <w:r w:rsidRPr="00AD3E67">
        <w:rPr>
          <w:rFonts w:ascii="Arial" w:hAnsi="Arial"/>
          <w:sz w:val="24"/>
        </w:rPr>
        <w:t xml:space="preserve">Quanto riferisce la Scrittura Santa su Balaam non sarà oggetto né di meditazione e neanche di riflessione. A noi interessa invece parlare della sua asina. Riportiamo quanto già letto: </w:t>
      </w:r>
    </w:p>
    <w:p w14:paraId="510048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12DDA84A" w14:textId="77777777" w:rsidR="00AD3E67" w:rsidRPr="00AD3E67" w:rsidRDefault="00AD3E67" w:rsidP="00AD3E67">
      <w:pPr>
        <w:spacing w:after="120"/>
        <w:jc w:val="both"/>
        <w:rPr>
          <w:rFonts w:ascii="Arial" w:hAnsi="Arial"/>
          <w:sz w:val="24"/>
        </w:rPr>
      </w:pPr>
      <w:r w:rsidRPr="00AD3E67">
        <w:rPr>
          <w:rFonts w:ascii="Arial" w:hAnsi="Arial"/>
          <w:sz w:val="24"/>
        </w:rPr>
        <w:t xml:space="preserve">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w:t>
      </w:r>
    </w:p>
    <w:p w14:paraId="5C8DCC5D" w14:textId="77777777" w:rsidR="00AD3E67" w:rsidRPr="00AD3E67" w:rsidRDefault="00AD3E67" w:rsidP="00AD3E67">
      <w:pPr>
        <w:spacing w:after="120"/>
        <w:jc w:val="both"/>
        <w:rPr>
          <w:rFonts w:ascii="Arial" w:hAnsi="Arial"/>
          <w:sz w:val="24"/>
        </w:rPr>
      </w:pPr>
      <w:r w:rsidRPr="00AD3E67">
        <w:rPr>
          <w:rFonts w:ascii="Arial" w:hAnsi="Arial"/>
          <w:sz w:val="24"/>
        </w:rPr>
        <w:t xml:space="preserve">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p>
    <w:p w14:paraId="46E5E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Signore aprì gli occhi di Balaam ed egli vide l’angelo del Signore che stava ritto sulla strada, con in mano la spada sguainata”. Sono due azione divine. Non sono due azioni né della natura e né della volontà. “Balaam si inginocchiò e si prostrò con la faccia a terra”. </w:t>
      </w:r>
    </w:p>
    <w:p w14:paraId="7E1F8BDA"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1B45272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46FCC24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w:t>
      </w:r>
      <w:r w:rsidRPr="00AD3E67">
        <w:rPr>
          <w:rFonts w:ascii="Arial" w:hAnsi="Arial"/>
          <w:sz w:val="24"/>
        </w:rPr>
        <w:lastRenderedPageBreak/>
        <w:t xml:space="preserve">apostolica il problema divino è stato suscitato e per la via apostolica esso dovrà essere risolto. Altre vie non esistono. </w:t>
      </w:r>
    </w:p>
    <w:p w14:paraId="69B65BA9" w14:textId="77777777" w:rsidR="00AD3E67" w:rsidRPr="00AD3E67" w:rsidRDefault="00AD3E67" w:rsidP="00AD3E67">
      <w:pPr>
        <w:spacing w:after="120"/>
        <w:jc w:val="both"/>
        <w:rPr>
          <w:rFonts w:ascii="Arial" w:hAnsi="Arial"/>
          <w:sz w:val="24"/>
        </w:rPr>
      </w:pPr>
      <w:r w:rsidRPr="00AD3E67">
        <w:rPr>
          <w:rFonts w:ascii="Arial" w:hAnsi="Arial"/>
          <w:sz w:val="24"/>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13E746E0" w14:textId="77777777" w:rsidR="00AD3E67" w:rsidRPr="00AD3E67" w:rsidRDefault="00AD3E67" w:rsidP="00AD3E67">
      <w:pPr>
        <w:spacing w:after="120"/>
        <w:jc w:val="both"/>
        <w:rPr>
          <w:rFonts w:ascii="Arial" w:hAnsi="Arial"/>
          <w:sz w:val="24"/>
        </w:rPr>
      </w:pPr>
      <w:r w:rsidRPr="00AD3E67">
        <w:rPr>
          <w:rFonts w:ascii="Arial" w:hAnsi="Arial"/>
          <w:sz w:val="24"/>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2A96C91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avete preso parte alle sofferenze dei carcerati e avete accettato con gioia di essere derubati delle vostre sostanze, sapendo di possedere beni migliori e duraturi.</w:t>
      </w:r>
    </w:p>
    <w:p w14:paraId="75ADE07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2A88C5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abbandonate dunque la vostra franchezza, alla quale è riservata una grande ricompensa. </w:t>
      </w:r>
    </w:p>
    <w:p w14:paraId="5C10163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w:t>
      </w:r>
      <w:r w:rsidRPr="00AD3E67">
        <w:rPr>
          <w:rFonts w:ascii="Arial" w:hAnsi="Arial"/>
          <w:sz w:val="24"/>
        </w:rPr>
        <w:lastRenderedPageBreak/>
        <w:t>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7031A5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Avete solo bisogno di perseveranza, perché, fatta la volontà di Dio, otteniate ciò che vi è stato promesso.</w:t>
      </w:r>
    </w:p>
    <w:p w14:paraId="3B9413D2" w14:textId="77777777" w:rsidR="00AD3E67" w:rsidRPr="00AD3E67" w:rsidRDefault="00AD3E67" w:rsidP="00AD3E67">
      <w:pPr>
        <w:spacing w:after="120"/>
        <w:jc w:val="both"/>
        <w:rPr>
          <w:rFonts w:ascii="Arial" w:hAnsi="Arial"/>
          <w:sz w:val="24"/>
        </w:rPr>
      </w:pPr>
      <w:r w:rsidRPr="00AD3E67">
        <w:rPr>
          <w:rFonts w:ascii="Arial" w:hAnsi="Arial"/>
          <w:sz w:val="24"/>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3AC92D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2F24C0F" w14:textId="77777777" w:rsidR="00AD3E67" w:rsidRPr="00AD3E67" w:rsidRDefault="00AD3E67" w:rsidP="00AD3E67">
      <w:pPr>
        <w:spacing w:after="120"/>
        <w:jc w:val="both"/>
        <w:rPr>
          <w:rFonts w:ascii="Arial" w:hAnsi="Arial"/>
          <w:sz w:val="24"/>
        </w:rPr>
      </w:pPr>
      <w:r w:rsidRPr="00AD3E67">
        <w:rPr>
          <w:rFonts w:ascii="Arial" w:hAnsi="Arial"/>
          <w:sz w:val="24"/>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345CB93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Ancora un poco, infatti, un poco appena, e colui che deve venire, verrà e non tarderà. </w:t>
      </w:r>
    </w:p>
    <w:p w14:paraId="643922D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Ecco una certezza sulla quale sempre la fede va fondata. Il Signore verrà per giudicare la terra. Verrà per giudicare ogni uomo. </w:t>
      </w:r>
      <w:r w:rsidRPr="00AD3E67">
        <w:rPr>
          <w:rFonts w:ascii="Arial" w:hAnsi="Arial"/>
          <w:i/>
          <w:iCs/>
          <w:sz w:val="24"/>
        </w:rPr>
        <w:t>Ancora un poco, infatti, un poco appena, e colui che deve venire, verrà e non tarderà</w:t>
      </w:r>
      <w:r w:rsidRPr="00AD3E67">
        <w:rPr>
          <w:rFonts w:ascii="Arial" w:hAnsi="Arial"/>
          <w:sz w:val="24"/>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7EFA0849" w14:textId="77777777" w:rsidR="00AD3E67" w:rsidRPr="00AD3E67" w:rsidRDefault="00AD3E67" w:rsidP="00AD3E67">
      <w:pPr>
        <w:autoSpaceDE w:val="0"/>
        <w:autoSpaceDN w:val="0"/>
        <w:adjustRightInd w:val="0"/>
        <w:spacing w:after="120"/>
        <w:ind w:left="567" w:right="567"/>
        <w:jc w:val="both"/>
        <w:rPr>
          <w:sz w:val="26"/>
          <w:szCs w:val="26"/>
        </w:rPr>
      </w:pPr>
      <w:r w:rsidRPr="00AD3E67">
        <w:rPr>
          <w:rFonts w:ascii="Greek" w:hAnsi="Greek" w:cs="Greek"/>
          <w:sz w:val="26"/>
          <w:szCs w:val="26"/>
        </w:rPr>
        <w:t xml:space="preserve">b£dize, laÒj mou, e‡selqe e„j t¦ tam…ei£ sou, ¢pÒkleison t¾n qÚran sou, ¢pokrÚbhqi mikrÕn Óson Óson, ›wj ¨n paršlqV ¹ Ñrg¾ kur…ou: </w:t>
      </w:r>
      <w:r w:rsidRPr="00AD3E67">
        <w:rPr>
          <w:rFonts w:ascii="Arial" w:hAnsi="Arial"/>
          <w:sz w:val="24"/>
          <w:szCs w:val="24"/>
        </w:rPr>
        <w:t>(Is 26,20).</w:t>
      </w:r>
      <w:r w:rsidRPr="00AD3E67">
        <w:rPr>
          <w:sz w:val="24"/>
          <w:szCs w:val="24"/>
        </w:rPr>
        <w:t xml:space="preserve"> </w:t>
      </w:r>
      <w:r w:rsidRPr="00AD3E67">
        <w:rPr>
          <w:i/>
          <w:iCs/>
          <w:sz w:val="26"/>
          <w:szCs w:val="26"/>
          <w:lang w:val="la-Latn"/>
        </w:rPr>
        <w:t>Vade populus meus intra in cubicula tua claude ostia tua super te abscondere modicum ad momentum donec pertranseat indignatio</w:t>
      </w:r>
      <w:r w:rsidRPr="00AD3E67">
        <w:rPr>
          <w:sz w:val="26"/>
          <w:szCs w:val="26"/>
        </w:rPr>
        <w:t xml:space="preserve"> (Is 26,20). </w:t>
      </w:r>
    </w:p>
    <w:p w14:paraId="591CE097" w14:textId="77777777" w:rsidR="00AD3E67" w:rsidRPr="00AD3E67" w:rsidRDefault="00AD3E67" w:rsidP="00AD3E67">
      <w:pPr>
        <w:autoSpaceDE w:val="0"/>
        <w:autoSpaceDN w:val="0"/>
        <w:adjustRightInd w:val="0"/>
        <w:spacing w:after="120"/>
        <w:ind w:left="567" w:right="567"/>
        <w:jc w:val="both"/>
        <w:rPr>
          <w:sz w:val="26"/>
          <w:szCs w:val="26"/>
          <w:lang w:val="fr-FR"/>
        </w:rPr>
      </w:pPr>
      <w:r w:rsidRPr="00AD3E67">
        <w:rPr>
          <w:rFonts w:ascii="Greek" w:hAnsi="Greek" w:cs="Greek"/>
          <w:sz w:val="26"/>
          <w:szCs w:val="26"/>
        </w:rPr>
        <w:t>œti g¦r mikrÕn Óson, Ð ™rcÒmenoj ¼xei kaˆ oÙ cron…sei:</w:t>
      </w:r>
      <w:r w:rsidRPr="00AD3E67">
        <w:rPr>
          <w:rFonts w:ascii="Greek" w:hAnsi="Greek" w:cs="Greek"/>
          <w:i/>
          <w:iCs/>
          <w:sz w:val="26"/>
          <w:szCs w:val="26"/>
        </w:rPr>
        <w:t xml:space="preserve"> </w:t>
      </w:r>
      <w:r w:rsidRPr="00AD3E67">
        <w:rPr>
          <w:rFonts w:ascii="Greek" w:hAnsi="Greek" w:cs="Greek"/>
          <w:sz w:val="24"/>
          <w:szCs w:val="24"/>
        </w:rPr>
        <w:t>(</w:t>
      </w:r>
      <w:r w:rsidRPr="00AD3E67">
        <w:rPr>
          <w:sz w:val="24"/>
          <w:szCs w:val="24"/>
        </w:rPr>
        <w:t xml:space="preserve">Eb 10,37).  </w:t>
      </w:r>
      <w:r w:rsidRPr="00AD3E67">
        <w:rPr>
          <w:i/>
          <w:iCs/>
          <w:sz w:val="26"/>
          <w:szCs w:val="26"/>
          <w:lang w:val="la-Latn"/>
        </w:rPr>
        <w:t>Adhuc enim modicum quantulum qui venturus est veniet et non tardabit</w:t>
      </w:r>
      <w:r w:rsidRPr="00AD3E67">
        <w:rPr>
          <w:sz w:val="26"/>
          <w:szCs w:val="26"/>
          <w:lang w:val="fr-FR"/>
        </w:rPr>
        <w:t xml:space="preserve"> (Eb 10,37). </w:t>
      </w:r>
    </w:p>
    <w:p w14:paraId="43E0D54D" w14:textId="77777777" w:rsidR="00AD3E67" w:rsidRPr="00AD3E67" w:rsidRDefault="00AD3E67" w:rsidP="00AD3E67">
      <w:pPr>
        <w:spacing w:after="120"/>
        <w:jc w:val="both"/>
        <w:rPr>
          <w:rFonts w:ascii="Arial" w:hAnsi="Arial"/>
          <w:sz w:val="24"/>
        </w:rPr>
      </w:pPr>
      <w:r w:rsidRPr="00AD3E67">
        <w:rPr>
          <w:rFonts w:ascii="Arial" w:hAnsi="Arial"/>
          <w:sz w:val="24"/>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2363B9A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mio giusto per fede vivrà; ma se cede, non porrò in lui il mio amore.</w:t>
      </w:r>
    </w:p>
    <w:p w14:paraId="43D5E481" w14:textId="77777777" w:rsidR="00AD3E67" w:rsidRPr="00AD3E67" w:rsidRDefault="00AD3E67" w:rsidP="00AD3E67">
      <w:pPr>
        <w:spacing w:after="120"/>
        <w:jc w:val="both"/>
        <w:rPr>
          <w:rFonts w:ascii="Arial" w:hAnsi="Arial"/>
          <w:i/>
          <w:sz w:val="24"/>
        </w:rPr>
      </w:pPr>
      <w:r w:rsidRPr="00AD3E67">
        <w:rPr>
          <w:rFonts w:ascii="Arial" w:hAnsi="Arial"/>
          <w:sz w:val="24"/>
        </w:rPr>
        <w:t xml:space="preserve">Questa verità è attinta dal profeta Abacuc. È il profeta che dichiara Dio essere spettatore del male, lontano dalla vita degli uomini. Ecco il dialogo del profeta con il Signore e la risposta a lui data dal </w:t>
      </w:r>
      <w:r w:rsidRPr="00AD3E67">
        <w:rPr>
          <w:rFonts w:ascii="Arial" w:hAnsi="Arial"/>
          <w:i/>
          <w:sz w:val="24"/>
        </w:rPr>
        <w:t xml:space="preserve">“Dio Spettatore dell’iniquità”. </w:t>
      </w:r>
      <w:r w:rsidRPr="00AD3E67">
        <w:rPr>
          <w:rFonts w:ascii="Arial" w:hAnsi="Arial"/>
          <w:sz w:val="24"/>
        </w:rPr>
        <w:t>È una risposta che rimanda alla fede</w:t>
      </w:r>
      <w:r w:rsidRPr="00AD3E67">
        <w:rPr>
          <w:rFonts w:ascii="Arial" w:hAnsi="Arial"/>
          <w:i/>
          <w:sz w:val="24"/>
        </w:rPr>
        <w:t>.</w:t>
      </w:r>
    </w:p>
    <w:p w14:paraId="7FAC02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4E7E5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F5A5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71FD8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7BBCD36E" w14:textId="77777777" w:rsidR="00AD3E67" w:rsidRPr="00AD3E67" w:rsidRDefault="00AD3E67" w:rsidP="00AD3E67">
      <w:pPr>
        <w:spacing w:after="120"/>
        <w:jc w:val="both"/>
        <w:rPr>
          <w:rFonts w:ascii="Arial" w:hAnsi="Arial"/>
          <w:sz w:val="24"/>
        </w:rPr>
      </w:pPr>
      <w:r w:rsidRPr="00AD3E67">
        <w:rPr>
          <w:rFonts w:ascii="Arial" w:hAnsi="Arial"/>
          <w:sz w:val="24"/>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6082D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2B822BA" w14:textId="77777777" w:rsidR="00AD3E67" w:rsidRPr="00AD3E67" w:rsidRDefault="00AD3E67" w:rsidP="00AD3E67">
      <w:pPr>
        <w:spacing w:after="120"/>
        <w:jc w:val="both"/>
        <w:rPr>
          <w:rFonts w:ascii="Arial" w:hAnsi="Arial"/>
          <w:sz w:val="24"/>
        </w:rPr>
      </w:pPr>
      <w:r w:rsidRPr="00AD3E67">
        <w:rPr>
          <w:rFonts w:ascii="Arial" w:hAnsi="Arial"/>
          <w:sz w:val="24"/>
        </w:rPr>
        <w:t>Ecco ora la sorte di coloro che cadono della fede: “Ma se cede, non porrò in lui il mio amore”. Se il giusto cade dalla fede, il Signore dovrà trattarlo da ingiusto, da empio. Mai lo potrà trattare da persona fedele alla sua Parola.</w:t>
      </w:r>
    </w:p>
    <w:p w14:paraId="7D192E4E" w14:textId="77777777" w:rsidR="00AD3E67" w:rsidRPr="00AD3E67" w:rsidRDefault="00AD3E67" w:rsidP="00AD3E67">
      <w:pPr>
        <w:autoSpaceDE w:val="0"/>
        <w:autoSpaceDN w:val="0"/>
        <w:adjustRightInd w:val="0"/>
        <w:spacing w:after="120"/>
        <w:ind w:left="567" w:right="567"/>
        <w:jc w:val="both"/>
        <w:rPr>
          <w:rFonts w:ascii="Arial" w:hAnsi="Arial" w:cs="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d…kaiÒj mou ™k p…stewj z»setai, kaˆ ™¦n Øposte…lhtai, oÙk eÙdoke‹ ¹ yuc» mou ™n aÙtù. </w:t>
      </w:r>
      <w:r w:rsidRPr="00AD3E67">
        <w:rPr>
          <w:rFonts w:ascii="Greek" w:hAnsi="Greek" w:cs="Greek"/>
          <w:sz w:val="24"/>
          <w:szCs w:val="24"/>
          <w:lang w:val="fr-FR"/>
        </w:rPr>
        <w:t>(</w:t>
      </w:r>
      <w:r w:rsidRPr="00AD3E67">
        <w:rPr>
          <w:sz w:val="24"/>
          <w:szCs w:val="24"/>
          <w:lang w:val="fr-FR"/>
        </w:rPr>
        <w:t xml:space="preserve">Eb 10,38). </w:t>
      </w:r>
      <w:r w:rsidRPr="00AD3E67">
        <w:rPr>
          <w:rFonts w:ascii="Arial" w:hAnsi="Arial" w:cs="Arial"/>
          <w:i/>
          <w:iCs/>
          <w:sz w:val="24"/>
          <w:lang w:val="la-Latn"/>
        </w:rPr>
        <w:t>iustus autem meus ex fide vivit quod si subtraxerit se non placebit animae meae</w:t>
      </w:r>
      <w:r w:rsidRPr="00AD3E67">
        <w:rPr>
          <w:rFonts w:ascii="Arial" w:hAnsi="Arial" w:cs="Arial"/>
          <w:sz w:val="24"/>
          <w:lang w:val="fr-FR"/>
        </w:rPr>
        <w:t xml:space="preserve"> (Eb 10,38). </w:t>
      </w:r>
      <w:r w:rsidRPr="00AD3E67">
        <w:rPr>
          <w:rFonts w:ascii="Arial" w:hAnsi="Arial" w:cs="Arial"/>
          <w:i/>
          <w:iCs/>
          <w:sz w:val="24"/>
          <w:szCs w:val="24"/>
          <w:lang w:val="la-Latn"/>
        </w:rPr>
        <w:t>Ecce qui incredulus est non erit recta anima eius in semet ipso iustus autem in fide sua vivet</w:t>
      </w:r>
      <w:r w:rsidRPr="00AD3E67">
        <w:rPr>
          <w:rFonts w:ascii="Arial" w:hAnsi="Arial" w:cs="Arial"/>
          <w:sz w:val="24"/>
          <w:szCs w:val="24"/>
          <w:lang w:val="fr-FR"/>
        </w:rPr>
        <w:t xml:space="preserve"> (Ab 2,4). </w:t>
      </w:r>
      <w:r w:rsidRPr="00AD3E67">
        <w:rPr>
          <w:rFonts w:ascii="Greek" w:hAnsi="Greek" w:cs="Greek"/>
          <w:sz w:val="26"/>
          <w:szCs w:val="26"/>
          <w:lang w:val="fr-FR"/>
        </w:rPr>
        <w:t>¦n Øposte…lhtai, oÙk eÙdoke‹ ¹ yuc» mou ™n aÙtù: Ð d</w:t>
      </w:r>
      <w:r w:rsidRPr="00AD3E67">
        <w:rPr>
          <w:rFonts w:ascii="Greek" w:hAnsi="Greek" w:cs="Greek"/>
          <w:sz w:val="26"/>
          <w:szCs w:val="26"/>
          <w:lang w:val="el-GR"/>
        </w:rPr>
        <w:t></w:t>
      </w:r>
      <w:r w:rsidRPr="00AD3E67">
        <w:rPr>
          <w:rFonts w:ascii="Greek" w:hAnsi="Greek" w:cs="Greek"/>
          <w:sz w:val="26"/>
          <w:szCs w:val="26"/>
          <w:lang w:val="fr-FR"/>
        </w:rPr>
        <w:t xml:space="preserve"> d…kaioj ™k p…steèj mou z»setai. </w:t>
      </w:r>
      <w:r w:rsidRPr="00AD3E67">
        <w:rPr>
          <w:rFonts w:ascii="Arial" w:hAnsi="Arial" w:cs="Arial"/>
          <w:sz w:val="24"/>
        </w:rPr>
        <w:t>(Ab 2,4).</w:t>
      </w:r>
    </w:p>
    <w:p w14:paraId="4A126663" w14:textId="77777777" w:rsidR="00AD3E67" w:rsidRPr="00AD3E67" w:rsidRDefault="00AD3E67" w:rsidP="00AD3E67">
      <w:pPr>
        <w:spacing w:after="120"/>
        <w:jc w:val="both"/>
        <w:rPr>
          <w:rFonts w:ascii="Arial" w:hAnsi="Arial"/>
          <w:sz w:val="24"/>
        </w:rPr>
      </w:pPr>
      <w:r w:rsidRPr="00AD3E67">
        <w:rPr>
          <w:rFonts w:ascii="Arial" w:hAnsi="Arial"/>
          <w:sz w:val="24"/>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AD3E67">
        <w:rPr>
          <w:rFonts w:ascii="Greek" w:hAnsi="Greek" w:cs="Greek"/>
          <w:sz w:val="26"/>
          <w:szCs w:val="26"/>
        </w:rPr>
        <w:t xml:space="preserve">¹ yuc» mou ™n aÙtù: </w:t>
      </w:r>
      <w:r w:rsidRPr="00AD3E67">
        <w:rPr>
          <w:rFonts w:ascii="Arial" w:hAnsi="Arial"/>
          <w:sz w:val="24"/>
        </w:rPr>
        <w:t>–.</w:t>
      </w:r>
      <w:r w:rsidRPr="00AD3E67">
        <w:rPr>
          <w:rFonts w:ascii="Greek" w:hAnsi="Greek" w:cs="Greek"/>
          <w:sz w:val="26"/>
          <w:szCs w:val="26"/>
        </w:rPr>
        <w:t xml:space="preserve"> </w:t>
      </w:r>
      <w:r w:rsidRPr="00AD3E67">
        <w:rPr>
          <w:rFonts w:ascii="Arial" w:hAnsi="Arial"/>
          <w:sz w:val="24"/>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3EEECE2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Noi però non siamo di quelli che cedono, per la propria rovina, ma uomini di fede per la salvezza della nostra anima.</w:t>
      </w:r>
    </w:p>
    <w:p w14:paraId="6A66FD5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Noi però che siamo credenti in Cristo Gesù, non siamo di quelli che cedono, per la propria rovina, ma uomini di fede per la salvezza della nostra anima. Si cede alla falsità, alla non verità, alla non fede, alla menzogna, all’inganno. </w:t>
      </w:r>
    </w:p>
    <w:p w14:paraId="0C10D5C9" w14:textId="77777777" w:rsidR="00AD3E67" w:rsidRPr="00AD3E67" w:rsidRDefault="00AD3E67" w:rsidP="00AD3E67">
      <w:pPr>
        <w:spacing w:after="120"/>
        <w:jc w:val="both"/>
        <w:rPr>
          <w:rFonts w:ascii="Arial" w:hAnsi="Arial"/>
          <w:sz w:val="24"/>
        </w:rPr>
      </w:pPr>
      <w:r w:rsidRPr="00AD3E67">
        <w:rPr>
          <w:rFonts w:ascii="Arial" w:hAnsi="Arial"/>
          <w:sz w:val="24"/>
        </w:rPr>
        <w:t xml:space="preserve">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7CE62CD3" w14:textId="77777777" w:rsidR="00AD3E67" w:rsidRPr="00AD3E67" w:rsidRDefault="00AD3E67" w:rsidP="00AD3E67">
      <w:pPr>
        <w:spacing w:after="120"/>
        <w:jc w:val="both"/>
        <w:rPr>
          <w:rFonts w:ascii="Arial" w:hAnsi="Arial"/>
          <w:sz w:val="24"/>
        </w:rPr>
      </w:pPr>
      <w:r w:rsidRPr="00AD3E67">
        <w:rPr>
          <w:rFonts w:ascii="Arial" w:hAnsi="Arial"/>
          <w:sz w:val="24"/>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25528C52" w14:textId="77777777" w:rsidR="00AD3E67" w:rsidRPr="00AD3E67" w:rsidRDefault="00AD3E67" w:rsidP="00AD3E67">
      <w:pPr>
        <w:spacing w:after="120"/>
        <w:jc w:val="both"/>
        <w:rPr>
          <w:rFonts w:ascii="Arial" w:hAnsi="Arial"/>
          <w:sz w:val="24"/>
        </w:rPr>
      </w:pPr>
    </w:p>
    <w:p w14:paraId="6ADDEE64"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Pensiero riassuntivo:</w:t>
      </w:r>
    </w:p>
    <w:p w14:paraId="5F0F72E7" w14:textId="77777777" w:rsidR="00AD3E67" w:rsidRPr="00AD3E67" w:rsidRDefault="00AD3E67" w:rsidP="00AD3E67">
      <w:pPr>
        <w:spacing w:after="120"/>
        <w:jc w:val="both"/>
        <w:rPr>
          <w:rFonts w:ascii="Arial" w:hAnsi="Arial"/>
          <w:bCs/>
          <w:sz w:val="24"/>
        </w:rPr>
      </w:pPr>
      <w:r w:rsidRPr="00AD3E67">
        <w:rPr>
          <w:rFonts w:ascii="Arial" w:hAnsi="Arial"/>
          <w:b/>
          <w:sz w:val="24"/>
        </w:rPr>
        <w:t>L’inefficacia è l’essenza stessa dell’Antico Culto</w:t>
      </w:r>
      <w:r w:rsidRPr="00AD3E67">
        <w:rPr>
          <w:rFonts w:ascii="Arial" w:hAnsi="Arial"/>
          <w:bCs/>
          <w:sz w:val="24"/>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AD3E67">
        <w:rPr>
          <w:rFonts w:ascii="Arial" w:hAnsi="Arial"/>
          <w:bCs/>
          <w:i/>
          <w:sz w:val="24"/>
        </w:rPr>
        <w:t>L’Antica Alleanza era però figura, ombra dei beni futuri</w:t>
      </w:r>
      <w:r w:rsidRPr="00AD3E67">
        <w:rPr>
          <w:rFonts w:ascii="Arial" w:hAnsi="Arial"/>
          <w:bCs/>
          <w:sz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AD3E67">
        <w:rPr>
          <w:rFonts w:ascii="Arial" w:hAnsi="Arial"/>
          <w:bCs/>
          <w:i/>
          <w:sz w:val="24"/>
        </w:rPr>
        <w:t xml:space="preserve">Giovanni nel Vangelo lo dice con una frase assai semplice: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ci fu data per mezzo di Mosè, la grazia e la verità per mezzo di Gesù Cristo. </w:t>
      </w:r>
      <w:r w:rsidRPr="00AD3E67">
        <w:rPr>
          <w:rFonts w:ascii="Arial" w:hAnsi="Arial"/>
          <w:bCs/>
          <w:sz w:val="24"/>
        </w:rPr>
        <w:t xml:space="preserve">È nella grazia e nella verità di Cristo la differenza sostanziale, abissale, divina, eterna tra l’Antica e </w:t>
      </w:r>
      <w:smartTag w:uri="urn:schemas-microsoft-com:office:smarttags" w:element="PersonName">
        <w:smartTagPr>
          <w:attr w:name="ProductID" w:val="la Nuova Alleanza."/>
        </w:smartTagPr>
        <w:r w:rsidRPr="00AD3E67">
          <w:rPr>
            <w:rFonts w:ascii="Arial" w:hAnsi="Arial"/>
            <w:bCs/>
            <w:sz w:val="24"/>
          </w:rPr>
          <w:t>la Nuova Alleanza.</w:t>
        </w:r>
      </w:smartTag>
    </w:p>
    <w:p w14:paraId="6EB7FC6E" w14:textId="77777777" w:rsidR="00AD3E67" w:rsidRPr="00AD3E67" w:rsidRDefault="00AD3E67" w:rsidP="00AD3E67">
      <w:pPr>
        <w:spacing w:after="120"/>
        <w:jc w:val="both"/>
        <w:rPr>
          <w:rFonts w:ascii="Arial" w:hAnsi="Arial"/>
          <w:bCs/>
          <w:sz w:val="24"/>
        </w:rPr>
      </w:pPr>
      <w:r w:rsidRPr="00AD3E67">
        <w:rPr>
          <w:rFonts w:ascii="Arial" w:hAnsi="Arial"/>
          <w:b/>
          <w:sz w:val="24"/>
        </w:rPr>
        <w:t>La purificazione della coscienza</w:t>
      </w:r>
      <w:r w:rsidRPr="00AD3E67">
        <w:rPr>
          <w:rFonts w:ascii="Arial" w:hAnsi="Arial"/>
          <w:bCs/>
          <w:sz w:val="24"/>
        </w:rPr>
        <w:t xml:space="preserve">: impeccabilità. Altra differenza è questa.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ha tanta potenza di grazia e di verità non solo da rigenerare l’uomo come vera nuova creatura, ma anche di renderlo impeccabile</w:t>
      </w:r>
      <w:r w:rsidRPr="00AD3E67">
        <w:rPr>
          <w:rFonts w:ascii="Arial" w:hAnsi="Arial"/>
          <w:bCs/>
          <w:sz w:val="24"/>
        </w:rPr>
        <w:t xml:space="preserve">. La grazia </w:t>
      </w:r>
      <w:r w:rsidRPr="00AD3E67">
        <w:rPr>
          <w:rFonts w:ascii="Arial" w:hAnsi="Arial"/>
          <w:bCs/>
          <w:sz w:val="24"/>
        </w:rPr>
        <w:lastRenderedPageBreak/>
        <w:t xml:space="preserve">di Cristo ha tale forza da far sì che il cristiano rimanga nella grazia per sempre, anzi cresca di grazia in grazia fino alla perfezione del suo essere, reso in tutto conforme all’essere di Cristo Gesù. </w:t>
      </w:r>
    </w:p>
    <w:p w14:paraId="235BF31C" w14:textId="77777777" w:rsidR="00AD3E67" w:rsidRPr="00AD3E67" w:rsidRDefault="00AD3E67" w:rsidP="00AD3E67">
      <w:pPr>
        <w:spacing w:after="120"/>
        <w:jc w:val="both"/>
        <w:rPr>
          <w:rFonts w:ascii="Arial" w:hAnsi="Arial"/>
          <w:bCs/>
          <w:sz w:val="24"/>
        </w:rPr>
      </w:pPr>
      <w:r w:rsidRPr="00AD3E67">
        <w:rPr>
          <w:rFonts w:ascii="Arial" w:hAnsi="Arial"/>
          <w:b/>
          <w:sz w:val="24"/>
        </w:rPr>
        <w:t>La vera fede è nella Parola di oggi</w:t>
      </w:r>
      <w:r w:rsidRPr="00AD3E67">
        <w:rPr>
          <w:rFonts w:ascii="Arial" w:hAnsi="Arial"/>
          <w:bCs/>
          <w:sz w:val="24"/>
        </w:rPr>
        <w:t xml:space="preserve">. Questione teologica e non solo cristologica. La fede è alla Parola di Dio, non a quella che Dio ha detto ieri, ma a quella che Dio dice oggi. </w:t>
      </w:r>
      <w:r w:rsidRPr="00AD3E67">
        <w:rPr>
          <w:rFonts w:ascii="Arial" w:hAnsi="Arial"/>
          <w:bCs/>
          <w:i/>
          <w:sz w:val="24"/>
        </w:rPr>
        <w:t>La fede è anche alla verità che nasce dalla Parola, non alla verità di ieri, ma a quella che lo Spirito Santo suggerisce oggi, come pienezza di verità, o come verità tutta intera verso la quale egli conduce</w:t>
      </w:r>
      <w:r w:rsidRPr="00AD3E67">
        <w:rPr>
          <w:rFonts w:ascii="Arial" w:hAnsi="Arial"/>
          <w:bCs/>
          <w:sz w:val="24"/>
        </w:rPr>
        <w:t xml:space="preserve">. È giusto sapere chi è Cristo. Questa è questione di pura cristologia. Conoscere Cristo è sapienza perfetta. Ma prima ancora di conoscere Cristo, bisogna sapere che Cristo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ultima, piena, definitiva, perfetta di Dio all’umanità. </w:t>
      </w:r>
      <w:r w:rsidRPr="00AD3E67">
        <w:rPr>
          <w:rFonts w:ascii="Arial" w:hAnsi="Arial"/>
          <w:bCs/>
          <w:i/>
          <w:sz w:val="24"/>
        </w:rPr>
        <w:t>La questione è prima teologica, poi si fa cristologica</w:t>
      </w:r>
      <w:r w:rsidRPr="00AD3E67">
        <w:rPr>
          <w:rFonts w:ascii="Arial" w:hAnsi="Arial"/>
          <w:bCs/>
          <w:sz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è una sola: </w:t>
      </w:r>
      <w:r w:rsidRPr="00AD3E67">
        <w:rPr>
          <w:rFonts w:ascii="Arial" w:hAnsi="Arial"/>
          <w:bCs/>
          <w:i/>
          <w:sz w:val="24"/>
        </w:rPr>
        <w:t>qual è l’ultima Parola che Dio ha proferito, proferisce, sta per proferire</w:t>
      </w:r>
      <w:r w:rsidRPr="00AD3E67">
        <w:rPr>
          <w:rFonts w:ascii="Arial" w:hAnsi="Arial"/>
          <w:bCs/>
          <w:sz w:val="24"/>
        </w:rPr>
        <w:t xml:space="preserve">. </w:t>
      </w:r>
      <w:r w:rsidRPr="00AD3E67">
        <w:rPr>
          <w:rFonts w:ascii="Arial" w:hAnsi="Arial"/>
          <w:bCs/>
          <w:i/>
          <w:sz w:val="24"/>
        </w:rPr>
        <w:t>Qual è l’ultima tappa della verità cui ci sta conducendo lo Spirito Santo o ci ha già condotto</w:t>
      </w:r>
      <w:r w:rsidRPr="00AD3E67">
        <w:rPr>
          <w:rFonts w:ascii="Arial" w:hAnsi="Arial"/>
          <w:bCs/>
          <w:sz w:val="24"/>
        </w:rPr>
        <w:t xml:space="preserve">. È da Dio che bisogna sempre partire, dal suo Santo Spirito, dalla Parola. Partendo da Dio ci si deve interrogare cosa Dio vuole e perché lo vuole. Ma è sempre Dio che vuole. </w:t>
      </w:r>
      <w:r w:rsidRPr="00AD3E67">
        <w:rPr>
          <w:rFonts w:ascii="Arial" w:hAnsi="Arial"/>
          <w:bCs/>
          <w:i/>
          <w:sz w:val="24"/>
        </w:rPr>
        <w:t>Santità perfetta è camminare sempre con l’ultima Parola di Dio, con l’ultima Verità dello Spirito Santo</w:t>
      </w:r>
      <w:r w:rsidRPr="00AD3E67">
        <w:rPr>
          <w:rFonts w:ascii="Arial" w:hAnsi="Arial"/>
          <w:bCs/>
          <w:sz w:val="24"/>
        </w:rPr>
        <w:t xml:space="preserve">. Tutto infatti è dalla volontà del Padre. Tutto si deve ricondurre nella volontà del Padre. Tutto deve essere fatto  per obbedire, o per compiere la volontà del Padre. </w:t>
      </w:r>
    </w:p>
    <w:p w14:paraId="198A496C" w14:textId="77777777" w:rsidR="00AD3E67" w:rsidRPr="00AD3E67" w:rsidRDefault="00AD3E67" w:rsidP="00AD3E67">
      <w:pPr>
        <w:spacing w:after="120"/>
        <w:jc w:val="both"/>
        <w:rPr>
          <w:rFonts w:ascii="Arial" w:hAnsi="Arial"/>
          <w:bCs/>
          <w:sz w:val="24"/>
        </w:rPr>
      </w:pPr>
      <w:r w:rsidRPr="00AD3E67">
        <w:rPr>
          <w:rFonts w:ascii="Arial" w:hAnsi="Arial"/>
          <w:b/>
          <w:sz w:val="24"/>
        </w:rPr>
        <w:t>Il corpo è della Persona.</w:t>
      </w:r>
      <w:r w:rsidRPr="00AD3E67">
        <w:rPr>
          <w:rFonts w:ascii="Arial" w:hAnsi="Arial"/>
          <w:bCs/>
          <w:sz w:val="24"/>
        </w:rPr>
        <w:t xml:space="preserve"> Il Sangue è della Persona. Chi vuole conoscere la potenza di grazia che è racchiusa nel sangue di Cristo, offerto per la nostra redenzione eterna sulla croce, altro non deve fare che riflettere sulla Persona che il Sangue ha versato. </w:t>
      </w:r>
      <w:r w:rsidRPr="00AD3E67">
        <w:rPr>
          <w:rFonts w:ascii="Arial" w:hAnsi="Arial"/>
          <w:bCs/>
          <w:i/>
          <w:sz w:val="24"/>
        </w:rPr>
        <w:t>Il corpo è quello della Seconda Persona della Santissima Trinità. Il sangue è pertanto sangue di Dio, del vero Dio. La grazia di quel sangue è tanto grande quanto è grande Dio</w:t>
      </w:r>
      <w:r w:rsidRPr="00AD3E67">
        <w:rPr>
          <w:rFonts w:ascii="Arial" w:hAnsi="Arial"/>
          <w:bCs/>
          <w:sz w:val="24"/>
        </w:rPr>
        <w:t xml:space="preserve">. Per questo esso ha tanta efficacia e tanta forza da redimere e santificare il mondo intero. </w:t>
      </w:r>
    </w:p>
    <w:p w14:paraId="692F7C50" w14:textId="77777777" w:rsidR="00AD3E67" w:rsidRPr="00AD3E67" w:rsidRDefault="00AD3E67" w:rsidP="00AD3E67">
      <w:pPr>
        <w:spacing w:after="120"/>
        <w:jc w:val="both"/>
        <w:rPr>
          <w:rFonts w:ascii="Arial" w:hAnsi="Arial"/>
          <w:bCs/>
          <w:sz w:val="24"/>
        </w:rPr>
      </w:pPr>
      <w:r w:rsidRPr="00AD3E67">
        <w:rPr>
          <w:rFonts w:ascii="Arial" w:hAnsi="Arial"/>
          <w:b/>
          <w:sz w:val="24"/>
        </w:rPr>
        <w:t>Cristo Gesù escluso dal Sacerdozio alla maniera di Aronne</w:t>
      </w:r>
      <w:r w:rsidRPr="00AD3E67">
        <w:rPr>
          <w:rFonts w:ascii="Arial" w:hAnsi="Arial"/>
          <w:bCs/>
          <w:sz w:val="24"/>
        </w:rPr>
        <w:t xml:space="preserve">. Cristo Gesù, Figlio eterno del Padre, essendo stato annunziato da Dio come Sacerdote in eterno alla maniera di Melchisedek, </w:t>
      </w:r>
      <w:r w:rsidRPr="00AD3E67">
        <w:rPr>
          <w:rFonts w:ascii="Arial" w:hAnsi="Arial"/>
          <w:bCs/>
          <w:i/>
          <w:sz w:val="24"/>
        </w:rPr>
        <w:t xml:space="preserve">viene escluso dall’essere Sacerdote alla maniera di Aronne. Essendo Aronne sacerdote dell’Antico Patto, Dio non vuole il suo Figlio diletto sacerdote di questo Patto. Lo vuole di uno Nuovo. Lo vuole Sacerdote della Nuova Alleanza. </w:t>
      </w:r>
      <w:r w:rsidRPr="00AD3E67">
        <w:rPr>
          <w:rFonts w:ascii="Arial" w:hAnsi="Arial"/>
          <w:bCs/>
          <w:sz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5DC0FF39" w14:textId="77777777" w:rsidR="00AD3E67" w:rsidRPr="00AD3E67" w:rsidRDefault="00AD3E67" w:rsidP="00AD3E67">
      <w:pPr>
        <w:spacing w:after="120"/>
        <w:jc w:val="both"/>
        <w:rPr>
          <w:rFonts w:ascii="Arial" w:hAnsi="Arial"/>
          <w:bCs/>
          <w:sz w:val="24"/>
        </w:rPr>
      </w:pPr>
      <w:r w:rsidRPr="00AD3E67">
        <w:rPr>
          <w:rFonts w:ascii="Arial" w:hAnsi="Arial"/>
          <w:b/>
          <w:sz w:val="24"/>
        </w:rPr>
        <w:t>Nel rotolo del Libro è scritta la tua volontà su di me</w:t>
      </w:r>
      <w:r w:rsidRPr="00AD3E67">
        <w:rPr>
          <w:rFonts w:ascii="Arial" w:hAnsi="Arial"/>
          <w:bCs/>
          <w:sz w:val="24"/>
        </w:rPr>
        <w:t xml:space="preserve">. Cristo Gesù è dalla volontà eterna del Padre. Tutto in Cristo è dalla volontà eterna del Padre, perché il Verbo stesso è dalla eternità del Padre. Esiste eternamente il Verbo, ma eternamente esiste dal Padre. </w:t>
      </w:r>
      <w:r w:rsidRPr="00AD3E67">
        <w:rPr>
          <w:rFonts w:ascii="Arial" w:hAnsi="Arial"/>
          <w:bCs/>
          <w:i/>
          <w:sz w:val="24"/>
        </w:rPr>
        <w:t xml:space="preserve">Lui è dal Padre. Questa è l’essenza del Verbo </w:t>
      </w:r>
      <w:r w:rsidRPr="00AD3E67">
        <w:rPr>
          <w:rFonts w:ascii="Arial" w:hAnsi="Arial"/>
          <w:bCs/>
          <w:i/>
          <w:sz w:val="24"/>
        </w:rPr>
        <w:lastRenderedPageBreak/>
        <w:t xml:space="preserve">della vita. Questa essenza è eterna. </w:t>
      </w:r>
      <w:r w:rsidRPr="00AD3E67">
        <w:rPr>
          <w:rFonts w:ascii="Arial" w:hAnsi="Arial"/>
          <w:bCs/>
          <w:sz w:val="24"/>
        </w:rPr>
        <w:t xml:space="preserve">Anche nel tempo, quando si fa Verbo Incarnato, </w:t>
      </w:r>
      <w:r w:rsidRPr="00AD3E67">
        <w:rPr>
          <w:rFonts w:ascii="Arial" w:hAnsi="Arial"/>
          <w:bCs/>
          <w:i/>
          <w:sz w:val="24"/>
        </w:rPr>
        <w:t>è sempre dalla volontà del Padre</w:t>
      </w:r>
      <w:r w:rsidRPr="00AD3E67">
        <w:rPr>
          <w:rFonts w:ascii="Arial" w:hAnsi="Arial"/>
          <w:bCs/>
          <w:sz w:val="24"/>
        </w:rPr>
        <w:t xml:space="preserve">. Come vero Dio e come vero uomo il Verbo di Dio è sempre dal Padre, dalla sua Volontà. Ma anche egli esiste per essere per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del Padre. </w:t>
      </w:r>
      <w:r w:rsidRPr="00AD3E67">
        <w:rPr>
          <w:rFonts w:ascii="Arial" w:hAnsi="Arial"/>
          <w:bCs/>
          <w:i/>
          <w:sz w:val="24"/>
        </w:rPr>
        <w:t>È dalla Volontà del Padre per donarsi alla volontà del Padre. La volontà del Padre è eterna, come eterna è la vocazione di Cristo ad essere sacerdote alla Maniera di Melchisedek</w:t>
      </w:r>
      <w:r w:rsidRPr="00AD3E67">
        <w:rPr>
          <w:rFonts w:ascii="Arial" w:hAnsi="Arial"/>
          <w:bCs/>
          <w:sz w:val="24"/>
        </w:rPr>
        <w:t xml:space="preserve">. Questo significa che tutto è in funzione di Cristo, tutto finalizzato a Cristo, tutto orientato a Cristo, ma anche che tutto in Cristo riceve vita, perché ogni vita è da Cristo, che è la vita eterna del Padre.  </w:t>
      </w:r>
    </w:p>
    <w:p w14:paraId="500C18B4" w14:textId="77777777" w:rsidR="00AD3E67" w:rsidRPr="00AD3E67" w:rsidRDefault="00AD3E67" w:rsidP="00AD3E67">
      <w:pPr>
        <w:spacing w:after="120"/>
        <w:jc w:val="both"/>
        <w:rPr>
          <w:rFonts w:ascii="Arial" w:hAnsi="Arial"/>
          <w:bCs/>
          <w:sz w:val="24"/>
        </w:rPr>
      </w:pPr>
      <w:r w:rsidRPr="00AD3E67">
        <w:rPr>
          <w:rFonts w:ascii="Arial" w:hAnsi="Arial"/>
          <w:b/>
          <w:sz w:val="24"/>
        </w:rPr>
        <w:t>L’uomo è dalla volontà eterna di Dio in Cristo</w:t>
      </w:r>
      <w:r w:rsidRPr="00AD3E67">
        <w:rPr>
          <w:rFonts w:ascii="Arial" w:hAnsi="Arial"/>
          <w:bCs/>
          <w:sz w:val="24"/>
        </w:rPr>
        <w:t xml:space="preserve">. Anche l’uomo è dalla volontà eterna del Padre. È però dalla volontà del Padre per creazione. </w:t>
      </w:r>
      <w:r w:rsidRPr="00AD3E67">
        <w:rPr>
          <w:rFonts w:ascii="Arial" w:hAnsi="Arial"/>
          <w:bCs/>
          <w:i/>
          <w:sz w:val="24"/>
        </w:rPr>
        <w:t>Ma è dalla volontà del Padre in Cristo, non fuori di Lui</w:t>
      </w:r>
      <w:r w:rsidRPr="00AD3E67">
        <w:rPr>
          <w:rFonts w:ascii="Arial" w:hAnsi="Arial"/>
          <w:bCs/>
          <w:sz w:val="24"/>
        </w:rPr>
        <w:t xml:space="preserve">. L’uomo è naturalmente orientato a Cristo, perché Cristo è la vita dell’uomo: vita della natura, o secondo la natura; vita anche secondo la grazia. </w:t>
      </w:r>
      <w:r w:rsidRPr="00AD3E67">
        <w:rPr>
          <w:rFonts w:ascii="Arial" w:hAnsi="Arial"/>
          <w:bCs/>
          <w:i/>
          <w:sz w:val="24"/>
        </w:rPr>
        <w:t>Non c’è vita se non in Cristo, per Cristo, con Cristo</w:t>
      </w:r>
      <w:r w:rsidRPr="00AD3E67">
        <w:rPr>
          <w:rFonts w:ascii="Arial" w:hAnsi="Arial"/>
          <w:bCs/>
          <w:sz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AD3E67">
        <w:rPr>
          <w:rFonts w:ascii="Arial" w:hAnsi="Arial"/>
          <w:bCs/>
          <w:i/>
          <w:sz w:val="24"/>
        </w:rPr>
        <w:t>Questa è la sua vocazione</w:t>
      </w:r>
      <w:r w:rsidRPr="00AD3E67">
        <w:rPr>
          <w:rFonts w:ascii="Arial" w:hAnsi="Arial"/>
          <w:bCs/>
          <w:sz w:val="24"/>
        </w:rPr>
        <w:t xml:space="preserve">: realizzare Cristo, realizzandosi in Cristo; amare Cristo, amando la verità di Cristo, compiendo la verità di Cristo, progredendo nella verità di Cristo. </w:t>
      </w:r>
    </w:p>
    <w:p w14:paraId="7B1C99EA" w14:textId="77777777" w:rsidR="00AD3E67" w:rsidRPr="00AD3E67" w:rsidRDefault="00AD3E67" w:rsidP="00AD3E67">
      <w:pPr>
        <w:spacing w:after="120"/>
        <w:jc w:val="both"/>
        <w:rPr>
          <w:rFonts w:ascii="Arial" w:hAnsi="Arial"/>
          <w:bCs/>
          <w:sz w:val="24"/>
        </w:rPr>
      </w:pPr>
      <w:r w:rsidRPr="00AD3E67">
        <w:rPr>
          <w:rFonts w:ascii="Arial" w:hAnsi="Arial"/>
          <w:b/>
          <w:sz w:val="24"/>
        </w:rPr>
        <w:t>Il vero culto: compimento della volontà di Dio</w:t>
      </w:r>
      <w:r w:rsidRPr="00AD3E67">
        <w:rPr>
          <w:rFonts w:ascii="Arial" w:hAnsi="Arial"/>
          <w:bCs/>
          <w:sz w:val="24"/>
        </w:rPr>
        <w:t xml:space="preserve"> nella verità del Vangelo. Dopo che Cristo offrì al Padre il culto nel sacrificio del suo corpo, che è in Lui obbedienza perfetta, in tutto, sino alla morte di croce, il culto del cristiano non può essere che uno e uno solo: </w:t>
      </w:r>
      <w:r w:rsidRPr="00AD3E67">
        <w:rPr>
          <w:rFonts w:ascii="Arial" w:hAnsi="Arial"/>
          <w:bCs/>
          <w:i/>
          <w:sz w:val="24"/>
        </w:rPr>
        <w:t>il compimento della volontà di Dio nella verità del Vangelo. Il cristiano vive il vero culto osservando il Vangelo.</w:t>
      </w:r>
      <w:r w:rsidRPr="00AD3E67">
        <w:rPr>
          <w:rFonts w:ascii="Arial" w:hAnsi="Arial"/>
          <w:bCs/>
          <w:sz w:val="24"/>
        </w:rPr>
        <w:t xml:space="preserve"> L’altro culto, quello della preghiera o dei sacramenti, è finalizzato a questo. </w:t>
      </w:r>
    </w:p>
    <w:p w14:paraId="13498EC3" w14:textId="77777777" w:rsidR="00AD3E67" w:rsidRPr="00AD3E67" w:rsidRDefault="00AD3E67" w:rsidP="00AD3E67">
      <w:pPr>
        <w:spacing w:after="120"/>
        <w:jc w:val="both"/>
        <w:rPr>
          <w:rFonts w:ascii="Arial" w:hAnsi="Arial"/>
          <w:bCs/>
          <w:sz w:val="24"/>
        </w:rPr>
      </w:pPr>
      <w:r w:rsidRPr="00AD3E67">
        <w:rPr>
          <w:rFonts w:ascii="Arial" w:hAnsi="Arial"/>
          <w:b/>
          <w:sz w:val="24"/>
        </w:rPr>
        <w:t>Ecco io vengo.</w:t>
      </w:r>
      <w:r w:rsidRPr="00AD3E67">
        <w:rPr>
          <w:rFonts w:ascii="Arial" w:hAnsi="Arial"/>
          <w:bCs/>
          <w:sz w:val="24"/>
        </w:rPr>
        <w:t xml:space="preserve"> Ecco io vengo, o Padre, per fare la tua volontà. </w:t>
      </w:r>
      <w:r w:rsidRPr="00AD3E67">
        <w:rPr>
          <w:rFonts w:ascii="Arial" w:hAnsi="Arial"/>
          <w:bCs/>
          <w:i/>
          <w:sz w:val="24"/>
        </w:rPr>
        <w:t>È questo il culto del cristiano. È questa la sua vera adorazione</w:t>
      </w:r>
      <w:r w:rsidRPr="00AD3E67">
        <w:rPr>
          <w:rFonts w:ascii="Arial" w:hAnsi="Arial"/>
          <w:bCs/>
          <w:sz w:val="24"/>
        </w:rPr>
        <w:t xml:space="preserve">. Il cristiano riconosce Dio come suo Signore e a Lui consegna la sua volontà. </w:t>
      </w:r>
    </w:p>
    <w:p w14:paraId="07F67FEC" w14:textId="77777777" w:rsidR="00AD3E67" w:rsidRPr="00AD3E67" w:rsidRDefault="00AD3E67" w:rsidP="00AD3E67">
      <w:pPr>
        <w:spacing w:after="120"/>
        <w:jc w:val="both"/>
        <w:rPr>
          <w:rFonts w:ascii="Arial" w:hAnsi="Arial"/>
          <w:bCs/>
          <w:sz w:val="24"/>
        </w:rPr>
      </w:pPr>
      <w:r w:rsidRPr="00AD3E67">
        <w:rPr>
          <w:rFonts w:ascii="Arial" w:hAnsi="Arial"/>
          <w:b/>
          <w:sz w:val="24"/>
        </w:rPr>
        <w:t>Fede:</w:t>
      </w:r>
      <w:r w:rsidRPr="00AD3E67">
        <w:rPr>
          <w:rFonts w:ascii="Arial" w:hAnsi="Arial"/>
          <w:bCs/>
          <w:sz w:val="24"/>
        </w:rPr>
        <w:t xml:space="preserve"> accogliere ciò che Dio ha scritto per noi nel suo libro. È la fede che deve professare il cristiano: quanto Dio ha scritto per lui nel suo libro egli lo deve accogliere e vivere in ogni sua parte. </w:t>
      </w:r>
      <w:r w:rsidRPr="00AD3E67">
        <w:rPr>
          <w:rFonts w:ascii="Arial" w:hAnsi="Arial"/>
          <w:bCs/>
          <w:i/>
          <w:sz w:val="24"/>
        </w:rPr>
        <w:t>Il primo libro da accogliere è il Vangelo. È questo il libro fondamentale della fede</w:t>
      </w:r>
      <w:r w:rsidRPr="00AD3E67">
        <w:rPr>
          <w:rFonts w:ascii="Arial" w:hAnsi="Arial"/>
          <w:bCs/>
          <w:sz w:val="24"/>
        </w:rPr>
        <w:t xml:space="preserve">. Il secondo libro, nel quale bisogna inserire tutto il primo, è la vocazione personale voluta dal Padre fin dall’eternità. Nella fede il cristiano accoglie l’uno e l’altro libro e consegna interamente ad essi la propria vita. </w:t>
      </w:r>
    </w:p>
    <w:p w14:paraId="1696333D" w14:textId="77777777" w:rsidR="00AD3E67" w:rsidRPr="00AD3E67" w:rsidRDefault="00AD3E67" w:rsidP="00AD3E67">
      <w:pPr>
        <w:spacing w:after="120"/>
        <w:jc w:val="both"/>
        <w:rPr>
          <w:rFonts w:ascii="Arial" w:hAnsi="Arial"/>
          <w:bCs/>
          <w:sz w:val="24"/>
        </w:rPr>
      </w:pPr>
      <w:r w:rsidRPr="00AD3E67">
        <w:rPr>
          <w:rFonts w:ascii="Arial" w:hAnsi="Arial"/>
          <w:b/>
          <w:sz w:val="24"/>
        </w:rPr>
        <w:t>Il sacrificio è della volontà.</w:t>
      </w:r>
      <w:r w:rsidRPr="00AD3E67">
        <w:rPr>
          <w:rFonts w:ascii="Arial" w:hAnsi="Arial"/>
          <w:bCs/>
          <w:sz w:val="24"/>
        </w:rPr>
        <w:t xml:space="preserve"> Il sacrificio del cristiano non è nel dono del corpo al Signore. </w:t>
      </w:r>
      <w:r w:rsidRPr="00AD3E67">
        <w:rPr>
          <w:rFonts w:ascii="Arial" w:hAnsi="Arial"/>
          <w:bCs/>
          <w:i/>
          <w:sz w:val="24"/>
        </w:rPr>
        <w:t xml:space="preserve">È invece nel dono della volontà. Donando la volontà, si dona a Dio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corpo, anima, spirito</w:t>
      </w:r>
      <w:r w:rsidRPr="00AD3E67">
        <w:rPr>
          <w:rFonts w:ascii="Arial" w:hAnsi="Arial"/>
          <w:bCs/>
          <w:sz w:val="24"/>
        </w:rPr>
        <w:t xml:space="preserve">. Tutto è dato al Signore perché solo </w:t>
      </w:r>
      <w:smartTag w:uri="urn:schemas-microsoft-com:office:smarttags" w:element="PersonName">
        <w:smartTagPr>
          <w:attr w:name="ProductID" w:val="la Sua"/>
        </w:smartTagPr>
        <w:r w:rsidRPr="00AD3E67">
          <w:rPr>
            <w:rFonts w:ascii="Arial" w:hAnsi="Arial"/>
            <w:bCs/>
            <w:sz w:val="24"/>
          </w:rPr>
          <w:t>la Sua</w:t>
        </w:r>
      </w:smartTag>
      <w:r w:rsidRPr="00AD3E67">
        <w:rPr>
          <w:rFonts w:ascii="Arial" w:hAnsi="Arial"/>
          <w:bCs/>
          <w:sz w:val="24"/>
        </w:rPr>
        <w:t xml:space="preserve"> volontà risplenda e sia fatta in ogni parte. </w:t>
      </w:r>
    </w:p>
    <w:p w14:paraId="1B386EF9" w14:textId="77777777" w:rsidR="00AD3E67" w:rsidRPr="00AD3E67" w:rsidRDefault="00AD3E67" w:rsidP="00AD3E67">
      <w:pPr>
        <w:spacing w:after="120"/>
        <w:jc w:val="both"/>
        <w:rPr>
          <w:rFonts w:ascii="Arial" w:hAnsi="Arial"/>
          <w:bCs/>
          <w:sz w:val="24"/>
        </w:rPr>
      </w:pPr>
      <w:r w:rsidRPr="00AD3E67">
        <w:rPr>
          <w:rFonts w:ascii="Arial" w:hAnsi="Arial"/>
          <w:b/>
          <w:sz w:val="24"/>
        </w:rPr>
        <w:t>Conoscere nello Spirito Santo</w:t>
      </w:r>
      <w:r w:rsidRPr="00AD3E67">
        <w:rPr>
          <w:rFonts w:ascii="Arial" w:hAnsi="Arial"/>
          <w:bCs/>
          <w:sz w:val="24"/>
        </w:rPr>
        <w:t xml:space="preserve">. L’uno e l’altro Libro (AT e NT) si possono conoscere secondo verità, se ci si lascia guidare dallo Spirito Santo. </w:t>
      </w:r>
      <w:r w:rsidRPr="00AD3E67">
        <w:rPr>
          <w:rFonts w:ascii="Arial" w:hAnsi="Arial"/>
          <w:bCs/>
          <w:i/>
          <w:sz w:val="24"/>
        </w:rPr>
        <w:t>Lo Spirito Santo guida però nella santità del cristiano</w:t>
      </w:r>
      <w:r w:rsidRPr="00AD3E67">
        <w:rPr>
          <w:rFonts w:ascii="Arial" w:hAnsi="Arial"/>
          <w:bCs/>
          <w:sz w:val="24"/>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5F0608B1"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è abolito con l’abolizione dell’Antico Patto</w:t>
      </w:r>
      <w:r w:rsidRPr="00AD3E67">
        <w:rPr>
          <w:rFonts w:ascii="Arial" w:hAnsi="Arial"/>
          <w:bCs/>
          <w:sz w:val="24"/>
        </w:rPr>
        <w:t xml:space="preserve">. L’unità del Patto. Il Patto è uno, anche se composto di quattro parti: Legge, impegno, rito, promessa. Se cade il Patto, cade in ogni sua parte. </w:t>
      </w:r>
      <w:r w:rsidRPr="00AD3E67">
        <w:rPr>
          <w:rFonts w:ascii="Arial" w:hAnsi="Arial"/>
          <w:bCs/>
          <w:i/>
          <w:sz w:val="24"/>
        </w:rPr>
        <w:t xml:space="preserve">Abolendo il Signore l’Antico Patto per farne un altro, uno tutto Nuovo, </w:t>
      </w:r>
      <w:smartTag w:uri="urn:schemas-microsoft-com:office:smarttags" w:element="PersonName">
        <w:smartTagPr>
          <w:attr w:name="ProductID" w:val="La Nuova Alleanza"/>
        </w:smartTagPr>
        <w:r w:rsidRPr="00AD3E67">
          <w:rPr>
            <w:rFonts w:ascii="Arial" w:hAnsi="Arial"/>
            <w:bCs/>
            <w:i/>
            <w:sz w:val="24"/>
          </w:rPr>
          <w:t>la Nuova Alleanza</w:t>
        </w:r>
      </w:smartTag>
      <w:r w:rsidRPr="00AD3E67">
        <w:rPr>
          <w:rFonts w:ascii="Arial" w:hAnsi="Arial"/>
          <w:bCs/>
          <w:i/>
          <w:sz w:val="24"/>
        </w:rPr>
        <w:t xml:space="preserve">, tutto è caduto dell’Antico Patto, anche il Sacerdote che ne era il ministro. </w:t>
      </w:r>
      <w:r w:rsidRPr="00AD3E67">
        <w:rPr>
          <w:rFonts w:ascii="Arial" w:hAnsi="Arial"/>
          <w:bCs/>
          <w:sz w:val="24"/>
        </w:rPr>
        <w:t xml:space="preserve">Poiché tutto è caduto, </w:t>
      </w:r>
      <w:r w:rsidRPr="00AD3E67">
        <w:rPr>
          <w:rFonts w:ascii="Arial" w:hAnsi="Arial"/>
          <w:bCs/>
          <w:i/>
          <w:sz w:val="24"/>
        </w:rPr>
        <w:t>si è passato dalla particolarità, o singolarità di un solo popolo all’universalità di tutti i popoli; si è andati dalla promessa della terra alla promessa del Cielo</w:t>
      </w:r>
      <w:r w:rsidRPr="00AD3E67">
        <w:rPr>
          <w:rFonts w:ascii="Arial" w:hAnsi="Arial"/>
          <w:bCs/>
          <w:sz w:val="24"/>
        </w:rPr>
        <w:t xml:space="preserve">. Questa la vera novità della Nuova Alleanza stipulata nel sangue di Cristo Gesù. </w:t>
      </w:r>
    </w:p>
    <w:p w14:paraId="05885E06" w14:textId="77777777" w:rsidR="00AD3E67" w:rsidRPr="00AD3E67" w:rsidRDefault="00AD3E67" w:rsidP="00AD3E67">
      <w:pPr>
        <w:spacing w:after="120"/>
        <w:jc w:val="both"/>
        <w:rPr>
          <w:rFonts w:ascii="Arial" w:hAnsi="Arial"/>
          <w:bCs/>
          <w:sz w:val="24"/>
        </w:rPr>
      </w:pPr>
      <w:r w:rsidRPr="00AD3E67">
        <w:rPr>
          <w:rFonts w:ascii="Arial" w:hAnsi="Arial"/>
          <w:b/>
          <w:sz w:val="24"/>
        </w:rPr>
        <w:t>Volontà di Dio.</w:t>
      </w:r>
      <w:r w:rsidRPr="00AD3E67">
        <w:rPr>
          <w:rFonts w:ascii="Arial" w:hAnsi="Arial"/>
          <w:bCs/>
          <w:sz w:val="24"/>
        </w:rPr>
        <w:t xml:space="preserve"> Volontà di Cristo. Offerta del Corpo. La volontà di Dio chiede a Cristo Gesù l’offerta della volontà del vero uomo. Il vero uomo che è in Cristo offre la volontà umana alla Persona del Verbo e </w:t>
      </w:r>
      <w:r w:rsidRPr="00AD3E67">
        <w:rPr>
          <w:rFonts w:ascii="Arial" w:hAnsi="Arial"/>
          <w:bCs/>
          <w:i/>
          <w:sz w:val="24"/>
        </w:rPr>
        <w:t xml:space="preserve">il Verbo si offre al Padre, si dona a Lui come Persona per compiere del Padre tutta la volontà su di essa. L’offerta della volontà non è solo della volontà, è offerta di tutta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che è anche corpo, anima, spirito del vero uomo. </w:t>
      </w:r>
      <w:r w:rsidRPr="00AD3E67">
        <w:rPr>
          <w:rFonts w:ascii="Arial" w:hAnsi="Arial"/>
          <w:bCs/>
          <w:sz w:val="24"/>
        </w:rPr>
        <w:t xml:space="preserve">Questa offerta diviene anche del corpo e non sarebbe potuto essere diversamente, essendo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una e indivisibile ed anche l’umanità di Cristo essendo una e indivisibile.  </w:t>
      </w:r>
    </w:p>
    <w:p w14:paraId="5B8BB8FC" w14:textId="77777777" w:rsidR="00AD3E67" w:rsidRPr="00AD3E67" w:rsidRDefault="00AD3E67" w:rsidP="00AD3E67">
      <w:pPr>
        <w:spacing w:after="120"/>
        <w:jc w:val="both"/>
        <w:rPr>
          <w:rFonts w:ascii="Arial" w:hAnsi="Arial"/>
          <w:bCs/>
          <w:sz w:val="24"/>
        </w:rPr>
      </w:pPr>
      <w:r w:rsidRPr="00AD3E67">
        <w:rPr>
          <w:rFonts w:ascii="Arial" w:hAnsi="Arial"/>
          <w:b/>
          <w:sz w:val="24"/>
        </w:rPr>
        <w:t>Una volta per tutte.</w:t>
      </w:r>
      <w:r w:rsidRPr="00AD3E67">
        <w:rPr>
          <w:rFonts w:ascii="Arial" w:hAnsi="Arial"/>
          <w:bCs/>
          <w:sz w:val="24"/>
        </w:rPr>
        <w:t xml:space="preserve"> Non c’è più ripetizione né delle offerte, né del sacerdozio.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è stata stipulata nel Sangue di Cristo Gesù.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una. La sua umanità è una. La morte dell’umanità di Cristo è anche una. </w:t>
      </w:r>
      <w:r w:rsidRPr="00AD3E67">
        <w:rPr>
          <w:rFonts w:ascii="Arial" w:hAnsi="Arial"/>
          <w:bCs/>
          <w:sz w:val="24"/>
        </w:rPr>
        <w:t xml:space="preserve">Essendo Lui l’unico e il solo Sacerdote della Nuova Alleanza, ma anche: essendo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stipulata nel suo Sangue, questa offerta è una e irripetibile, è una e fatta una volta per tutte</w:t>
      </w:r>
      <w:r w:rsidRPr="00AD3E67">
        <w:rPr>
          <w:rFonts w:ascii="Arial" w:hAnsi="Arial"/>
          <w:bCs/>
          <w:i/>
          <w:sz w:val="24"/>
        </w:rPr>
        <w:t xml:space="preserve">. Non c’è ripetizione dell’offerta, perché non è possibile la ripetizione della morte. Non è possibile la ripetizione della morte perché l’umanità è una e uno è il Sacerdozio che è in eterno alla maniera di Melchisedek. </w:t>
      </w:r>
      <w:r w:rsidRPr="00AD3E67">
        <w:rPr>
          <w:rFonts w:ascii="Arial" w:hAnsi="Arial"/>
          <w:bCs/>
          <w:sz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1A448D37" w14:textId="77777777" w:rsidR="00AD3E67" w:rsidRPr="00AD3E67" w:rsidRDefault="00AD3E67" w:rsidP="00AD3E67">
      <w:pPr>
        <w:spacing w:after="120"/>
        <w:jc w:val="both"/>
        <w:rPr>
          <w:rFonts w:ascii="Arial" w:hAnsi="Arial"/>
          <w:bCs/>
          <w:sz w:val="24"/>
        </w:rPr>
      </w:pPr>
      <w:r w:rsidRPr="00AD3E67">
        <w:rPr>
          <w:rFonts w:ascii="Arial" w:hAnsi="Arial"/>
          <w:b/>
          <w:sz w:val="24"/>
        </w:rPr>
        <w:t>Nell’unico sacerdozio</w:t>
      </w:r>
      <w:r w:rsidRPr="00AD3E67">
        <w:rPr>
          <w:rFonts w:ascii="Arial" w:hAnsi="Arial"/>
          <w:bCs/>
          <w:sz w:val="24"/>
        </w:rPr>
        <w:t xml:space="preserve"> “ordinato”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AD3E67">
        <w:rPr>
          <w:rFonts w:ascii="Arial" w:hAnsi="Arial"/>
          <w:bCs/>
          <w:i/>
          <w:sz w:val="24"/>
        </w:rPr>
        <w:t>Tutti partecipano non un altro sacerdozio, ma l’unico e il solo. Né lo esercitano fuori di Lui, ma in Lui, con Lui, per Lui, nel suo nome e con la sua autorità, in Persona Christi</w:t>
      </w:r>
      <w:r w:rsidRPr="00AD3E67">
        <w:rPr>
          <w:rFonts w:ascii="Arial" w:hAnsi="Arial"/>
          <w:bCs/>
          <w:sz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AD3E67">
        <w:rPr>
          <w:rFonts w:ascii="Arial" w:hAnsi="Arial"/>
          <w:bCs/>
          <w:i/>
          <w:sz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AD3E67">
        <w:rPr>
          <w:rFonts w:ascii="Arial" w:hAnsi="Arial"/>
          <w:bCs/>
          <w:sz w:val="24"/>
        </w:rPr>
        <w:t xml:space="preserve">È questo il grande mistero di chi viene elevato in Cristo sacerdote in eterno alla maniera di Melchisedek. </w:t>
      </w:r>
    </w:p>
    <w:p w14:paraId="52EA3F83" w14:textId="77777777" w:rsidR="00AD3E67" w:rsidRPr="00AD3E67" w:rsidRDefault="00AD3E67" w:rsidP="00AD3E67">
      <w:pPr>
        <w:spacing w:after="120"/>
        <w:jc w:val="both"/>
        <w:rPr>
          <w:rFonts w:ascii="Arial" w:hAnsi="Arial"/>
          <w:bCs/>
          <w:sz w:val="24"/>
        </w:rPr>
      </w:pPr>
      <w:r w:rsidRPr="00AD3E67">
        <w:rPr>
          <w:rFonts w:ascii="Arial" w:hAnsi="Arial"/>
          <w:b/>
          <w:sz w:val="24"/>
        </w:rPr>
        <w:t>Il vero concetto di peccato.</w:t>
      </w:r>
      <w:r w:rsidRPr="00AD3E67">
        <w:rPr>
          <w:rFonts w:ascii="Arial" w:hAnsi="Arial"/>
          <w:bCs/>
          <w:sz w:val="24"/>
        </w:rPr>
        <w:t xml:space="preserve"> Il vero concetto di perdono. Eliminazione per deificazione. Il peccato si connota come morte. </w:t>
      </w:r>
      <w:r w:rsidRPr="00AD3E67">
        <w:rPr>
          <w:rFonts w:ascii="Arial" w:hAnsi="Arial"/>
          <w:bCs/>
          <w:i/>
          <w:sz w:val="24"/>
        </w:rPr>
        <w:t xml:space="preserve">È morte di Dio, o della sua carità, </w:t>
      </w:r>
      <w:r w:rsidRPr="00AD3E67">
        <w:rPr>
          <w:rFonts w:ascii="Arial" w:hAnsi="Arial"/>
          <w:bCs/>
          <w:i/>
          <w:sz w:val="24"/>
        </w:rPr>
        <w:lastRenderedPageBreak/>
        <w:t xml:space="preserve">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AD3E67">
        <w:rPr>
          <w:rFonts w:ascii="Arial" w:hAnsi="Arial"/>
          <w:bCs/>
          <w:sz w:val="24"/>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AD3E67">
        <w:rPr>
          <w:rFonts w:ascii="Arial" w:hAnsi="Arial"/>
          <w:bCs/>
          <w:i/>
          <w:sz w:val="24"/>
        </w:rPr>
        <w:t xml:space="preserve">. Cambia sostanzialmente perché ritorna in vita, ma soprattutto perché ritorna in Dio come il ferro nel fuoco e ricomincia a vivere. L’uomo vive solo se immerso nel fuoco dell’amore di Dio. </w:t>
      </w:r>
      <w:r w:rsidRPr="00AD3E67">
        <w:rPr>
          <w:rFonts w:ascii="Arial" w:hAnsi="Arial"/>
          <w:bCs/>
          <w:sz w:val="24"/>
        </w:rPr>
        <w:t xml:space="preserve">E non c’è vera vita per l’uomo se non nella sua deificazione. </w:t>
      </w:r>
    </w:p>
    <w:p w14:paraId="7F9357D5" w14:textId="77777777" w:rsidR="00AD3E67" w:rsidRPr="00AD3E67" w:rsidRDefault="00AD3E67" w:rsidP="00AD3E67">
      <w:pPr>
        <w:spacing w:after="120"/>
        <w:jc w:val="both"/>
        <w:rPr>
          <w:rFonts w:ascii="Arial" w:hAnsi="Arial"/>
          <w:bCs/>
          <w:sz w:val="24"/>
        </w:rPr>
      </w:pPr>
      <w:r w:rsidRPr="00AD3E67">
        <w:rPr>
          <w:rFonts w:ascii="Arial" w:hAnsi="Arial"/>
          <w:b/>
          <w:sz w:val="24"/>
        </w:rPr>
        <w:t>Tutto è nuovo nel Nuovo Patto</w:t>
      </w:r>
      <w:r w:rsidRPr="00AD3E67">
        <w:rPr>
          <w:rFonts w:ascii="Arial" w:hAnsi="Arial"/>
          <w:bCs/>
          <w:sz w:val="24"/>
        </w:rPr>
        <w:t xml:space="preserve">. Il Nuovo Patto è vera nuova creazione. È creazione ancora più mirabile di quella antica. </w:t>
      </w:r>
      <w:r w:rsidRPr="00AD3E67">
        <w:rPr>
          <w:rFonts w:ascii="Arial" w:hAnsi="Arial"/>
          <w:bCs/>
          <w:i/>
          <w:sz w:val="24"/>
        </w:rPr>
        <w:t xml:space="preserve">Nel Nuovo Patto l’uomo che è uscito da Dio viene riportato in Dio, mediante Cristo Gesù, per opera dello Spirito Santo. </w:t>
      </w:r>
      <w:r w:rsidRPr="00AD3E67">
        <w:rPr>
          <w:rFonts w:ascii="Arial" w:hAnsi="Arial"/>
          <w:bCs/>
          <w:sz w:val="24"/>
        </w:rPr>
        <w:t xml:space="preserve">La potenza della grazia e della verità che trasformano un uomo sono contenute nell’espressione: </w:t>
      </w:r>
      <w:r w:rsidRPr="00AD3E67">
        <w:rPr>
          <w:rFonts w:ascii="Arial" w:hAnsi="Arial"/>
          <w:bCs/>
          <w:i/>
          <w:sz w:val="24"/>
        </w:rPr>
        <w:t>“partecipi della divina natura”</w:t>
      </w:r>
      <w:r w:rsidRPr="00AD3E67">
        <w:rPr>
          <w:rFonts w:ascii="Arial" w:hAnsi="Arial"/>
          <w:bCs/>
          <w:sz w:val="24"/>
        </w:rPr>
        <w:t xml:space="preserve">. Il Nuovo Patto opera la divinizzazione dell’uomo, in Dio, non fuori di Lui. </w:t>
      </w:r>
    </w:p>
    <w:p w14:paraId="529D7F03" w14:textId="77777777" w:rsidR="00AD3E67" w:rsidRPr="00AD3E67" w:rsidRDefault="00AD3E67" w:rsidP="00AD3E67">
      <w:pPr>
        <w:spacing w:after="120"/>
        <w:jc w:val="both"/>
        <w:rPr>
          <w:rFonts w:ascii="Arial" w:hAnsi="Arial"/>
          <w:bCs/>
          <w:sz w:val="24"/>
        </w:rPr>
      </w:pPr>
      <w:r w:rsidRPr="00AD3E67">
        <w:rPr>
          <w:rFonts w:ascii="Arial" w:hAnsi="Arial"/>
          <w:b/>
          <w:sz w:val="24"/>
        </w:rPr>
        <w:t>Dio innalza Cristo.</w:t>
      </w:r>
      <w:r w:rsidRPr="00AD3E67">
        <w:rPr>
          <w:rFonts w:ascii="Arial" w:hAnsi="Arial"/>
          <w:bCs/>
          <w:sz w:val="24"/>
        </w:rPr>
        <w:t xml:space="preserve"> Questione teologica e poi cristologica. Il Padre è “autore” di Cristo.  Chi vuole comprendere chi è Cristo deve necessariamente partire da Dio. Chi crede in Dio, deve credere in ogni opera che Dio compie. Ora Cristo Gesù è </w:t>
      </w:r>
      <w:r w:rsidRPr="00AD3E67">
        <w:rPr>
          <w:rFonts w:ascii="Arial" w:hAnsi="Arial"/>
          <w:bCs/>
          <w:i/>
          <w:sz w:val="24"/>
        </w:rPr>
        <w:t xml:space="preserve">“l’opera di Dio”. </w:t>
      </w:r>
      <w:r w:rsidRPr="00AD3E67">
        <w:rPr>
          <w:rFonts w:ascii="Arial" w:hAnsi="Arial"/>
          <w:bCs/>
          <w:sz w:val="24"/>
        </w:rPr>
        <w:t xml:space="preserve">Nell’eternità è </w:t>
      </w:r>
      <w:r w:rsidRPr="00AD3E67">
        <w:rPr>
          <w:rFonts w:ascii="Arial" w:hAnsi="Arial"/>
          <w:bCs/>
          <w:i/>
          <w:sz w:val="24"/>
        </w:rPr>
        <w:t>“l’opera di Dio”</w:t>
      </w:r>
      <w:r w:rsidRPr="00AD3E67">
        <w:rPr>
          <w:rFonts w:ascii="Arial" w:hAnsi="Arial"/>
          <w:bCs/>
          <w:sz w:val="24"/>
        </w:rPr>
        <w:t xml:space="preserve">, non perché fatta, </w:t>
      </w:r>
      <w:r w:rsidRPr="00AD3E67">
        <w:rPr>
          <w:rFonts w:ascii="Arial" w:hAnsi="Arial"/>
          <w:bCs/>
          <w:i/>
          <w:sz w:val="24"/>
        </w:rPr>
        <w:t xml:space="preserve">ma perché “generata nell’oggi eterno: oggi ti ho generato”. Luce da Luce, Dio vero da Dio vero, generato non creato della stessa sostanza del Padre, </w:t>
      </w:r>
      <w:r w:rsidRPr="00AD3E67">
        <w:rPr>
          <w:rFonts w:ascii="Arial" w:hAnsi="Arial"/>
          <w:bCs/>
          <w:sz w:val="24"/>
        </w:rPr>
        <w:t xml:space="preserve">l’unica e sola sostanza del Padre è l’unica e sola sostanza di Cristo Gesù. </w:t>
      </w:r>
      <w:r w:rsidRPr="00AD3E67">
        <w:rPr>
          <w:rFonts w:ascii="Arial" w:hAnsi="Arial"/>
          <w:bCs/>
          <w:i/>
          <w:sz w:val="24"/>
        </w:rPr>
        <w:t xml:space="preserve">Nel tempo è “l’opera di Dio”, perché concepito nel seno della Vergine Maria il giorno dell’Incarnazione, per opera dello Spirito Santo. </w:t>
      </w:r>
      <w:r w:rsidRPr="00AD3E67">
        <w:rPr>
          <w:rFonts w:ascii="Arial" w:hAnsi="Arial"/>
          <w:bCs/>
          <w:sz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AD3E67">
        <w:rPr>
          <w:rFonts w:ascii="Arial" w:hAnsi="Arial"/>
          <w:bCs/>
          <w:i/>
          <w:sz w:val="24"/>
        </w:rPr>
        <w:t xml:space="preserve">“Autore” di Cristo è il Padre dalla sua generazione nei giorni dell’eternità, alla sua Incarnazione, nei giorni del tempo, nella missione, nel sacrificio, nella risurrezione gloriosa. </w:t>
      </w:r>
      <w:r w:rsidRPr="00AD3E67">
        <w:rPr>
          <w:rFonts w:ascii="Arial" w:hAnsi="Arial"/>
          <w:bCs/>
          <w:sz w:val="24"/>
        </w:rPr>
        <w:t xml:space="preserve">Cristo Gesù è sempre dal Padre, ma è anche sempre per il Padre, nel Padre, con il Padre. </w:t>
      </w:r>
    </w:p>
    <w:p w14:paraId="7F1E8102" w14:textId="77777777" w:rsidR="00AD3E67" w:rsidRPr="00AD3E67" w:rsidRDefault="00AD3E67" w:rsidP="00AD3E67">
      <w:pPr>
        <w:spacing w:after="120"/>
        <w:jc w:val="both"/>
        <w:rPr>
          <w:rFonts w:ascii="Arial" w:hAnsi="Arial"/>
          <w:bCs/>
          <w:sz w:val="24"/>
        </w:rPr>
      </w:pPr>
      <w:r w:rsidRPr="00AD3E67">
        <w:rPr>
          <w:rFonts w:ascii="Arial" w:hAnsi="Arial"/>
          <w:b/>
          <w:sz w:val="24"/>
        </w:rPr>
        <w:t>La non ripetizione.</w:t>
      </w:r>
      <w:r w:rsidRPr="00AD3E67">
        <w:rPr>
          <w:rFonts w:ascii="Arial" w:hAnsi="Arial"/>
          <w:bCs/>
          <w:sz w:val="24"/>
        </w:rPr>
        <w:t xml:space="preserve"> Perfetti per sempre. Lo si è già accennato. Il sacrificio di Cristo è l’offerta della vita della sua umanità. Lo offre </w:t>
      </w:r>
      <w:smartTag w:uri="urn:schemas-microsoft-com:office:smarttags" w:element="PersonName">
        <w:smartTagPr>
          <w:attr w:name="ProductID" w:val="La Persona"/>
        </w:smartTagPr>
        <w:r w:rsidRPr="00AD3E67">
          <w:rPr>
            <w:rFonts w:ascii="Arial" w:hAnsi="Arial"/>
            <w:bCs/>
            <w:sz w:val="24"/>
          </w:rPr>
          <w:t>la Persona</w:t>
        </w:r>
      </w:smartTag>
      <w:r w:rsidRPr="00AD3E67">
        <w:rPr>
          <w:rFonts w:ascii="Arial" w:hAnsi="Arial"/>
          <w:bCs/>
          <w:sz w:val="24"/>
        </w:rPr>
        <w:t xml:space="preserve"> divina, ma si compie nel suo corpo di carne. Ora la vita di ogni uomo è una sola. Per questo non c’è ripetizione del sacrificio della croce. </w:t>
      </w:r>
      <w:r w:rsidRPr="00AD3E67">
        <w:rPr>
          <w:rFonts w:ascii="Arial" w:hAnsi="Arial"/>
          <w:bCs/>
          <w:i/>
          <w:sz w:val="24"/>
        </w:rPr>
        <w:t xml:space="preserve">Questo sacrificio è però perfetto in sé a motivo della Persona che lo offre. </w:t>
      </w:r>
      <w:smartTag w:uri="urn:schemas-microsoft-com:office:smarttags" w:element="PersonName">
        <w:smartTagPr>
          <w:attr w:name="ProductID" w:val="La Persona"/>
        </w:smartTagPr>
        <w:r w:rsidRPr="00AD3E67">
          <w:rPr>
            <w:rFonts w:ascii="Arial" w:hAnsi="Arial"/>
            <w:bCs/>
            <w:i/>
            <w:sz w:val="24"/>
          </w:rPr>
          <w:t>La Persona</w:t>
        </w:r>
      </w:smartTag>
      <w:r w:rsidRPr="00AD3E67">
        <w:rPr>
          <w:rFonts w:ascii="Arial" w:hAnsi="Arial"/>
          <w:bCs/>
          <w:i/>
          <w:sz w:val="24"/>
        </w:rPr>
        <w:t xml:space="preserve"> è divina, eterna, senza prezzo, la sua grazia è anch’essa eterna, divina, incommensurabile</w:t>
      </w:r>
      <w:r w:rsidRPr="00AD3E67">
        <w:rPr>
          <w:rFonts w:ascii="Arial" w:hAnsi="Arial"/>
          <w:bCs/>
          <w:sz w:val="24"/>
        </w:rPr>
        <w:t xml:space="preserve">. È questa potenza di grazia e di verità che ci rende perfetti per sempre. </w:t>
      </w:r>
    </w:p>
    <w:p w14:paraId="504831A5" w14:textId="77777777" w:rsidR="00AD3E67" w:rsidRPr="00AD3E67" w:rsidRDefault="00AD3E67" w:rsidP="00AD3E67">
      <w:pPr>
        <w:spacing w:after="120"/>
        <w:jc w:val="both"/>
        <w:rPr>
          <w:rFonts w:ascii="Arial" w:hAnsi="Arial"/>
          <w:bCs/>
          <w:sz w:val="24"/>
        </w:rPr>
      </w:pPr>
      <w:r w:rsidRPr="00AD3E67">
        <w:rPr>
          <w:rFonts w:ascii="Arial" w:hAnsi="Arial"/>
          <w:b/>
          <w:sz w:val="24"/>
        </w:rPr>
        <w:t>Ogni religione via di salvezza?</w:t>
      </w:r>
      <w:r w:rsidRPr="00AD3E67">
        <w:rPr>
          <w:rFonts w:ascii="Arial" w:hAnsi="Arial"/>
          <w:bCs/>
          <w:sz w:val="24"/>
        </w:rPr>
        <w:t xml:space="preserve"> Via di salvezza è la coscienza, non la religione. Non è la religione la via della salvezza. La via della salvezza è la coscienza. È la </w:t>
      </w:r>
      <w:r w:rsidRPr="00AD3E67">
        <w:rPr>
          <w:rFonts w:ascii="Arial" w:hAnsi="Arial"/>
          <w:bCs/>
          <w:sz w:val="24"/>
        </w:rPr>
        <w:lastRenderedPageBreak/>
        <w:t xml:space="preserve">coscienza perché è in essa che l’uomo legge il bene e il male, il male per evitarlo, il bene per compierlo. </w:t>
      </w:r>
      <w:r w:rsidRPr="00AD3E67">
        <w:rPr>
          <w:rFonts w:ascii="Arial" w:hAnsi="Arial"/>
          <w:bCs/>
          <w:i/>
          <w:sz w:val="24"/>
        </w:rPr>
        <w:t>La coscienza però va formata</w:t>
      </w:r>
      <w:r w:rsidRPr="00AD3E67">
        <w:rPr>
          <w:rFonts w:ascii="Arial" w:hAnsi="Arial"/>
          <w:bCs/>
          <w:sz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7CA573F5" w14:textId="77777777" w:rsidR="00AD3E67" w:rsidRPr="00AD3E67" w:rsidRDefault="00AD3E67" w:rsidP="00AD3E67">
      <w:pPr>
        <w:spacing w:after="120"/>
        <w:jc w:val="both"/>
        <w:rPr>
          <w:rFonts w:ascii="Arial" w:hAnsi="Arial"/>
          <w:bCs/>
          <w:sz w:val="24"/>
        </w:rPr>
      </w:pPr>
      <w:r w:rsidRPr="00AD3E67">
        <w:rPr>
          <w:rFonts w:ascii="Arial" w:hAnsi="Arial"/>
          <w:b/>
          <w:sz w:val="24"/>
        </w:rPr>
        <w:t>Una volta sola</w:t>
      </w:r>
      <w:r w:rsidRPr="00AD3E67">
        <w:rPr>
          <w:rFonts w:ascii="Arial" w:hAnsi="Arial"/>
          <w:bCs/>
          <w:sz w:val="24"/>
        </w:rPr>
        <w:t xml:space="preserve">: perché allora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w:t>
      </w:r>
      <w:smartTag w:uri="urn:schemas-microsoft-com:office:smarttags" w:element="PersonName">
        <w:smartTagPr>
          <w:attr w:name="ProductID" w:val="la Chiesa"/>
        </w:smartTagPr>
        <w:r w:rsidRPr="00AD3E67">
          <w:rPr>
            <w:rFonts w:ascii="Arial" w:hAnsi="Arial"/>
            <w:bCs/>
            <w:sz w:val="24"/>
          </w:rPr>
          <w:t>La Chiesa</w:t>
        </w:r>
      </w:smartTag>
      <w:r w:rsidRPr="00AD3E67">
        <w:rPr>
          <w:rFonts w:ascii="Arial" w:hAnsi="Arial"/>
          <w:bCs/>
          <w:sz w:val="24"/>
        </w:rPr>
        <w:t xml:space="preserve"> celebra l’Eucaristia più volte perché Cristo le ha comandato di farlo in sua memoria: </w:t>
      </w:r>
      <w:r w:rsidRPr="00AD3E67">
        <w:rPr>
          <w:rFonts w:ascii="Arial" w:hAnsi="Arial"/>
          <w:bCs/>
          <w:i/>
          <w:sz w:val="24"/>
        </w:rPr>
        <w:t>“Fate questo in memoria di me”</w:t>
      </w:r>
      <w:r w:rsidRPr="00AD3E67">
        <w:rPr>
          <w:rFonts w:ascii="Arial" w:hAnsi="Arial"/>
          <w:bCs/>
          <w:sz w:val="24"/>
        </w:rPr>
        <w:t xml:space="preserve">.  Deve farlo in sua memoria più volte a motivo del cammino dell’uomo verso la perfezione, verso la santità, verso il cielo. </w:t>
      </w:r>
      <w:r w:rsidRPr="00AD3E67">
        <w:rPr>
          <w:rFonts w:ascii="Arial" w:hAnsi="Arial"/>
          <w:bCs/>
          <w:i/>
          <w:sz w:val="24"/>
        </w:rPr>
        <w:t>L’Eucaristia è il pane del cammino dell’uomo nuovo</w:t>
      </w:r>
      <w:r w:rsidRPr="00AD3E67">
        <w:rPr>
          <w:rFonts w:ascii="Arial" w:hAnsi="Arial"/>
          <w:bCs/>
          <w:sz w:val="24"/>
        </w:rPr>
        <w:t xml:space="preserve">, Il quale ogni giorno, o almeno di domenica in domenica, se ne deve nutrire, se vuole raggiungere la santità che è la vocazione nuova cui lo chiama il Signore. </w:t>
      </w:r>
    </w:p>
    <w:p w14:paraId="725E8938"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fede in Cristo e vita di Cristo in noi. Celebra santamente l’Eucaristia, secondo la sua essenza divina ed umana insieme, solo chi crede in Cristo Parola del Padre e fa divenire la vita di Cristo secondo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del Padre vita in lui. </w:t>
      </w:r>
      <w:r w:rsidRPr="00AD3E67">
        <w:rPr>
          <w:rFonts w:ascii="Arial" w:hAnsi="Arial"/>
          <w:bCs/>
          <w:i/>
          <w:sz w:val="24"/>
        </w:rPr>
        <w:t xml:space="preserve">Cosa è infatti l’Eucaristia se non il sacrificio dell’obbedienza di Cristo? </w:t>
      </w:r>
      <w:r w:rsidRPr="00AD3E67">
        <w:rPr>
          <w:rFonts w:ascii="Arial" w:hAnsi="Arial"/>
          <w:bCs/>
          <w:sz w:val="24"/>
        </w:rPr>
        <w:t xml:space="preserve">Perché il cristiano mangia l’Eucaristia? Per divenire obbedienza di Cristo nella sua vita. Questa unità deve sempre cercare il cristiano. Per il raggiungimento di questa unità egli deve mangiare il Corpo e il Sangue del Signore. </w:t>
      </w:r>
    </w:p>
    <w:p w14:paraId="2FC31611" w14:textId="77777777" w:rsidR="00AD3E67" w:rsidRPr="00AD3E67" w:rsidRDefault="00AD3E67" w:rsidP="00AD3E67">
      <w:pPr>
        <w:spacing w:after="120"/>
        <w:jc w:val="both"/>
        <w:rPr>
          <w:rFonts w:ascii="Arial" w:hAnsi="Arial"/>
          <w:bCs/>
          <w:sz w:val="24"/>
        </w:rPr>
      </w:pPr>
      <w:r w:rsidRPr="00AD3E67">
        <w:rPr>
          <w:rFonts w:ascii="Arial" w:hAnsi="Arial"/>
          <w:b/>
          <w:sz w:val="24"/>
        </w:rPr>
        <w:t>Eucaristia: mirabile unità:</w:t>
      </w:r>
      <w:r w:rsidRPr="00AD3E67">
        <w:rPr>
          <w:rFonts w:ascii="Arial" w:hAnsi="Arial"/>
          <w:bCs/>
          <w:sz w:val="24"/>
        </w:rPr>
        <w:t xml:space="preserve"> corpo di Cristo e corpo della Chiesa. Altra unità da raggiungere è questa: l’Eucaristia è il Corpo di Cristo offerto per noi. Il Corpo di Cristo è ora </w:t>
      </w:r>
      <w:smartTag w:uri="urn:schemas-microsoft-com:office:smarttags" w:element="PersonName">
        <w:smartTagPr>
          <w:attr w:name="ProductID" w:val="la Chiesa. Si"/>
        </w:smartTagPr>
        <w:r w:rsidRPr="00AD3E67">
          <w:rPr>
            <w:rFonts w:ascii="Arial" w:hAnsi="Arial"/>
            <w:bCs/>
            <w:sz w:val="24"/>
          </w:rPr>
          <w:t xml:space="preserve">la Chiesa. </w:t>
        </w:r>
        <w:r w:rsidRPr="00AD3E67">
          <w:rPr>
            <w:rFonts w:ascii="Arial" w:hAnsi="Arial"/>
            <w:bCs/>
            <w:i/>
            <w:sz w:val="24"/>
          </w:rPr>
          <w:t>Si</w:t>
        </w:r>
      </w:smartTag>
      <w:r w:rsidRPr="00AD3E67">
        <w:rPr>
          <w:rFonts w:ascii="Arial" w:hAnsi="Arial"/>
          <w:bCs/>
          <w:i/>
          <w:sz w:val="24"/>
        </w:rPr>
        <w:t xml:space="preserve"> mangia il Corpo di Cristo offerto per fare del Corpo di Cristo che è </w:t>
      </w:r>
      <w:smartTag w:uri="urn:schemas-microsoft-com:office:smarttags" w:element="PersonName">
        <w:smartTagPr>
          <w:attr w:name="ProductID" w:val="la Chiesa"/>
        </w:smartTagPr>
        <w:r w:rsidRPr="00AD3E67">
          <w:rPr>
            <w:rFonts w:ascii="Arial" w:hAnsi="Arial"/>
            <w:bCs/>
            <w:i/>
            <w:sz w:val="24"/>
          </w:rPr>
          <w:t>la Chiesa</w:t>
        </w:r>
      </w:smartTag>
      <w:r w:rsidRPr="00AD3E67">
        <w:rPr>
          <w:rFonts w:ascii="Arial" w:hAnsi="Arial"/>
          <w:bCs/>
          <w:i/>
          <w:sz w:val="24"/>
        </w:rPr>
        <w:t xml:space="preserve"> un’offerta gradita a Dio</w:t>
      </w:r>
      <w:r w:rsidRPr="00AD3E67">
        <w:rPr>
          <w:rFonts w:ascii="Arial" w:hAnsi="Arial"/>
          <w:bCs/>
          <w:sz w:val="24"/>
        </w:rPr>
        <w:t xml:space="preserve">. Si mangia Cristo per divenire nella sua offerta, offerta santa per il nostro Dio e Padre. Anche questa unità bisogna ricomporre. </w:t>
      </w:r>
    </w:p>
    <w:p w14:paraId="6A32533B" w14:textId="77777777" w:rsidR="00AD3E67" w:rsidRPr="00AD3E67" w:rsidRDefault="00AD3E67" w:rsidP="00AD3E67">
      <w:pPr>
        <w:spacing w:after="120"/>
        <w:jc w:val="both"/>
        <w:rPr>
          <w:rFonts w:ascii="Arial" w:hAnsi="Arial"/>
          <w:bCs/>
          <w:sz w:val="24"/>
        </w:rPr>
      </w:pPr>
      <w:r w:rsidRPr="00AD3E67">
        <w:rPr>
          <w:rFonts w:ascii="Arial" w:hAnsi="Arial"/>
          <w:b/>
          <w:sz w:val="24"/>
        </w:rPr>
        <w:t>Unità da ricomporre</w:t>
      </w:r>
      <w:r w:rsidRPr="00AD3E67">
        <w:rPr>
          <w:rFonts w:ascii="Arial" w:hAnsi="Arial"/>
          <w:bCs/>
          <w:sz w:val="24"/>
        </w:rPr>
        <w:t xml:space="preserve">: mistero dell’Eucaristia. Il mistero dell’Eucaristia è questa unità: Si fa il sacrificio per avere l’Eucaristia. Si vive l’Eucaristia per compiere il sacrificio. Il sacrificio che si fa è quello della Croce. </w:t>
      </w:r>
      <w:r w:rsidRPr="00AD3E67">
        <w:rPr>
          <w:rFonts w:ascii="Arial" w:hAnsi="Arial"/>
          <w:bCs/>
          <w:i/>
          <w:sz w:val="24"/>
        </w:rPr>
        <w:t>Attualizzando quel sacrificio il pane e il vino diventano corpo e sangue di Cristo. Si fa il sacrificio della croce perché il cristiano, corpo di Cristo, compia nel suo corpo lo stesso sacrificio dell’intero corpo</w:t>
      </w:r>
      <w:r w:rsidRPr="00AD3E67">
        <w:rPr>
          <w:rFonts w:ascii="Arial" w:hAnsi="Arial"/>
          <w:bCs/>
          <w:sz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27AFDC19" w14:textId="77777777" w:rsidR="00AD3E67" w:rsidRPr="00AD3E67" w:rsidRDefault="00AD3E67" w:rsidP="00AD3E67">
      <w:pPr>
        <w:spacing w:after="120"/>
        <w:jc w:val="both"/>
        <w:rPr>
          <w:rFonts w:ascii="Arial" w:hAnsi="Arial"/>
          <w:bCs/>
          <w:sz w:val="24"/>
        </w:rPr>
      </w:pPr>
      <w:r w:rsidRPr="00AD3E67">
        <w:rPr>
          <w:rFonts w:ascii="Arial" w:hAnsi="Arial"/>
          <w:b/>
          <w:sz w:val="24"/>
        </w:rPr>
        <w:t>Con Cristo il cristiano entra nel santuario del Cielo.</w:t>
      </w:r>
      <w:r w:rsidRPr="00AD3E67">
        <w:rPr>
          <w:rFonts w:ascii="Arial" w:hAnsi="Arial"/>
          <w:bCs/>
          <w:sz w:val="24"/>
        </w:rPr>
        <w:t xml:space="preserve"> Gesù è entrato nel Santuario del Cielo con il suo Corpo glorioso. Ora, ogni cristiano che riceve il battesimo diviene Corpo di Cristo. </w:t>
      </w:r>
      <w:r w:rsidRPr="00AD3E67">
        <w:rPr>
          <w:rFonts w:ascii="Arial" w:hAnsi="Arial"/>
          <w:bCs/>
          <w:i/>
          <w:sz w:val="24"/>
        </w:rPr>
        <w:t>Anche lui nel Corpo di Cristo è nel Cielo</w:t>
      </w:r>
      <w:r w:rsidRPr="00AD3E67">
        <w:rPr>
          <w:rFonts w:ascii="Arial" w:hAnsi="Arial"/>
          <w:bCs/>
          <w:sz w:val="24"/>
        </w:rPr>
        <w:t xml:space="preserve">. È nel Cielo per realtà spirituale che si è compiuta in lui. </w:t>
      </w:r>
      <w:r w:rsidRPr="00AD3E67">
        <w:rPr>
          <w:rFonts w:ascii="Arial" w:hAnsi="Arial"/>
          <w:bCs/>
          <w:i/>
          <w:sz w:val="24"/>
        </w:rPr>
        <w:t>Deve camminare verso il cielo anche nella realtà materiale, cioè nel suo corpo di carne, perché questa è la sua vocazione</w:t>
      </w:r>
      <w:r w:rsidRPr="00AD3E67">
        <w:rPr>
          <w:rFonts w:ascii="Arial" w:hAnsi="Arial"/>
          <w:bCs/>
          <w:sz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209B6082"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Con cuore sincero.</w:t>
      </w:r>
      <w:r w:rsidRPr="00AD3E67">
        <w:rPr>
          <w:rFonts w:ascii="Arial" w:hAnsi="Arial"/>
          <w:bCs/>
          <w:sz w:val="24"/>
        </w:rPr>
        <w:t xml:space="preserve">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AD3E67">
        <w:rPr>
          <w:rFonts w:ascii="Arial" w:hAnsi="Arial"/>
          <w:bCs/>
          <w:i/>
          <w:sz w:val="24"/>
        </w:rPr>
        <w:t xml:space="preserve">Il cuore è sincero </w:t>
      </w:r>
      <w:r w:rsidRPr="00AD3E67">
        <w:rPr>
          <w:rFonts w:ascii="Arial" w:hAnsi="Arial"/>
          <w:bCs/>
          <w:sz w:val="24"/>
        </w:rPr>
        <w:t xml:space="preserve">quando in esso c’è solo la ricerca della verità. </w:t>
      </w:r>
      <w:r w:rsidRPr="00AD3E67">
        <w:rPr>
          <w:rFonts w:ascii="Arial" w:hAnsi="Arial"/>
          <w:bCs/>
          <w:i/>
          <w:sz w:val="24"/>
        </w:rPr>
        <w:t>Si è in pienezza di fede</w:t>
      </w:r>
      <w:r w:rsidRPr="00AD3E67">
        <w:rPr>
          <w:rFonts w:ascii="Arial" w:hAnsi="Arial"/>
          <w:bCs/>
          <w:sz w:val="24"/>
        </w:rPr>
        <w:t xml:space="preserve"> quando si trasforma in vita ogni Parola del Vangelo. Se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non è creduta, non si è nella fede. Se una sola Parola non è creduta, non si è nella pienezza della fede. </w:t>
      </w:r>
      <w:r w:rsidRPr="00AD3E67">
        <w:rPr>
          <w:rFonts w:ascii="Arial" w:hAnsi="Arial"/>
          <w:bCs/>
          <w:i/>
          <w:sz w:val="24"/>
        </w:rPr>
        <w:t xml:space="preserve">I cuori sono purificati da ogni cattiva coscienza </w:t>
      </w:r>
      <w:r w:rsidRPr="00AD3E67">
        <w:rPr>
          <w:rFonts w:ascii="Arial" w:hAnsi="Arial"/>
          <w:bCs/>
          <w:sz w:val="24"/>
        </w:rPr>
        <w:t xml:space="preserve">quando sono mondati da ogni peccato. </w:t>
      </w:r>
      <w:r w:rsidRPr="00AD3E67">
        <w:rPr>
          <w:rFonts w:ascii="Arial" w:hAnsi="Arial"/>
          <w:bCs/>
          <w:i/>
          <w:sz w:val="24"/>
        </w:rPr>
        <w:t xml:space="preserve">Il corpo è lavato con acqua pura </w:t>
      </w:r>
      <w:r w:rsidRPr="00AD3E67">
        <w:rPr>
          <w:rFonts w:ascii="Arial" w:hAnsi="Arial"/>
          <w:bCs/>
          <w:sz w:val="24"/>
        </w:rPr>
        <w:t xml:space="preserve">quando lo si libera da ogni vizio, da ogni concupiscenza; quando lo si riveste delle sante virtù. Circa la pienezza di fede, nella quale bisogna camminare, c’è da aggiungere una verità, che nel contesto ha un valore non minimo: </w:t>
      </w:r>
      <w:r w:rsidRPr="00AD3E67">
        <w:rPr>
          <w:rFonts w:ascii="Arial" w:hAnsi="Arial"/>
          <w:bCs/>
          <w:i/>
          <w:sz w:val="24"/>
        </w:rPr>
        <w:t>La pienezza di fede è nel Sacerdozio di Cristo e nella Nuova Alleanza stipulata nel suo Corpo, nel suo Sangue</w:t>
      </w:r>
      <w:r w:rsidRPr="00AD3E67">
        <w:rPr>
          <w:rFonts w:ascii="Arial" w:hAnsi="Arial"/>
          <w:bCs/>
          <w:sz w:val="24"/>
        </w:rPr>
        <w:t xml:space="preserve">. </w:t>
      </w:r>
      <w:r w:rsidRPr="00AD3E67">
        <w:rPr>
          <w:rFonts w:ascii="Arial" w:hAnsi="Arial"/>
          <w:bCs/>
          <w:i/>
          <w:sz w:val="24"/>
        </w:rPr>
        <w:t xml:space="preserve">Chi esclude Cristo come suo unico e solo Redentore, costui non è in pienezza di fede, è semplicemente nella non fede. </w:t>
      </w:r>
      <w:r w:rsidRPr="00AD3E67">
        <w:rPr>
          <w:rFonts w:ascii="Arial" w:hAnsi="Arial"/>
          <w:bCs/>
          <w:sz w:val="24"/>
        </w:rPr>
        <w:t xml:space="preserve">Le Parole del Vangelo che Lui legge sono svuotate della verità e senza verità creduta e vissuta non c’è fede. </w:t>
      </w:r>
    </w:p>
    <w:p w14:paraId="03D22243" w14:textId="77777777" w:rsidR="00AD3E67" w:rsidRPr="00AD3E67" w:rsidRDefault="00AD3E67" w:rsidP="00AD3E67">
      <w:pPr>
        <w:spacing w:after="120"/>
        <w:jc w:val="both"/>
        <w:rPr>
          <w:rFonts w:ascii="Arial" w:hAnsi="Arial"/>
          <w:bCs/>
          <w:sz w:val="24"/>
        </w:rPr>
      </w:pPr>
      <w:r w:rsidRPr="00AD3E67">
        <w:rPr>
          <w:rFonts w:ascii="Arial" w:hAnsi="Arial"/>
          <w:b/>
          <w:sz w:val="24"/>
        </w:rPr>
        <w:t>La professione della nostra speranza.</w:t>
      </w:r>
      <w:r w:rsidRPr="00AD3E67">
        <w:rPr>
          <w:rFonts w:ascii="Arial" w:hAnsi="Arial"/>
          <w:bCs/>
          <w:sz w:val="24"/>
        </w:rPr>
        <w:t xml:space="preserve"> La professione della nostra speranza è una sola: attendere vigilando la venuta del Signore Nostro Gesù Cristo che dovrà porre fine alla storia, o individuale, o collettiva e trasferirci nel regno del Padre suo. </w:t>
      </w:r>
      <w:r w:rsidRPr="00AD3E67">
        <w:rPr>
          <w:rFonts w:ascii="Arial" w:hAnsi="Arial"/>
          <w:bCs/>
          <w:i/>
          <w:sz w:val="24"/>
        </w:rPr>
        <w:t xml:space="preserve">La professione della nostra speranza in nessun modo potrà essere mantenuta nella sua più alta e profonda verità, se una sola falsità si introduce nel mistero di Cristo Gesù. </w:t>
      </w:r>
      <w:r w:rsidRPr="00AD3E67">
        <w:rPr>
          <w:rFonts w:ascii="Arial" w:hAnsi="Arial"/>
          <w:bCs/>
          <w:sz w:val="24"/>
        </w:rPr>
        <w:t xml:space="preserve">Senza vera fede in Cristo Gesù nessuna professione di speranza sarà mai possibile. Chi vuole ricostruire la speranza nei cuori deve formare Cristo. </w:t>
      </w:r>
      <w:r w:rsidRPr="00AD3E67">
        <w:rPr>
          <w:rFonts w:ascii="Arial" w:hAnsi="Arial"/>
          <w:bCs/>
          <w:i/>
          <w:sz w:val="24"/>
        </w:rPr>
        <w:t xml:space="preserve">O si forma Cristo, o si lavora invano. </w:t>
      </w:r>
      <w:r w:rsidRPr="00AD3E67">
        <w:rPr>
          <w:rFonts w:ascii="Arial" w:hAnsi="Arial"/>
          <w:bCs/>
          <w:sz w:val="24"/>
        </w:rPr>
        <w:t xml:space="preserve">Falliscono tutti quei programmi di vita che prescindono dalla vera, perfetta, santa formazione di Cristo nei cuori. </w:t>
      </w:r>
    </w:p>
    <w:p w14:paraId="2F791F4F" w14:textId="77777777" w:rsidR="00AD3E67" w:rsidRPr="00AD3E67" w:rsidRDefault="00AD3E67" w:rsidP="00AD3E67">
      <w:pPr>
        <w:spacing w:after="120"/>
        <w:jc w:val="both"/>
        <w:rPr>
          <w:rFonts w:ascii="Arial" w:hAnsi="Arial"/>
          <w:bCs/>
          <w:sz w:val="24"/>
        </w:rPr>
      </w:pPr>
      <w:r w:rsidRPr="00AD3E67">
        <w:rPr>
          <w:rFonts w:ascii="Arial" w:hAnsi="Arial"/>
          <w:b/>
          <w:sz w:val="24"/>
        </w:rPr>
        <w:t>Eresia deleteria:</w:t>
      </w:r>
      <w:r w:rsidRPr="00AD3E67">
        <w:rPr>
          <w:rFonts w:ascii="Arial" w:hAnsi="Arial"/>
          <w:bCs/>
          <w:sz w:val="24"/>
        </w:rPr>
        <w:t xml:space="preserve"> abrogare un solo elemento dell’Alleanza.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abroga ogni elemento dell’Antica Alleanza: il Sacerdozio, </w:t>
      </w:r>
      <w:smartTag w:uri="urn:schemas-microsoft-com:office:smarttags" w:element="PersonName">
        <w:smartTagPr>
          <w:attr w:name="ProductID" w:val="La Promessa"/>
        </w:smartTagPr>
        <w:r w:rsidRPr="00AD3E67">
          <w:rPr>
            <w:rFonts w:ascii="Arial" w:hAnsi="Arial"/>
            <w:bCs/>
            <w:sz w:val="24"/>
          </w:rPr>
          <w:t>la Promessa</w:t>
        </w:r>
      </w:smartTag>
      <w:r w:rsidRPr="00AD3E67">
        <w:rPr>
          <w:rFonts w:ascii="Arial" w:hAnsi="Arial"/>
          <w:bCs/>
          <w:sz w:val="24"/>
        </w:rPr>
        <w:t xml:space="preserve">, il Rito, la stessa Legge. Quest’ultima non è stata abolita, perché </w:t>
      </w:r>
      <w:smartTag w:uri="urn:schemas-microsoft-com:office:smarttags" w:element="PersonName">
        <w:smartTagPr>
          <w:attr w:name="ProductID" w:val="la Volontà"/>
        </w:smartTagPr>
        <w:r w:rsidRPr="00AD3E67">
          <w:rPr>
            <w:rFonts w:ascii="Arial" w:hAnsi="Arial"/>
            <w:bCs/>
            <w:sz w:val="24"/>
          </w:rPr>
          <w:t>la Volontà</w:t>
        </w:r>
      </w:smartTag>
      <w:r w:rsidRPr="00AD3E67">
        <w:rPr>
          <w:rFonts w:ascii="Arial" w:hAnsi="Arial"/>
          <w:bCs/>
          <w:sz w:val="24"/>
        </w:rPr>
        <w:t xml:space="preserve"> di Dio è parte perenne in ogni Alleanza. Anzi l’Alleanza è stipulata per il compimento della Volontà di Dio. </w:t>
      </w:r>
      <w:smartTag w:uri="urn:schemas-microsoft-com:office:smarttags" w:element="PersonName">
        <w:smartTagPr>
          <w:attr w:name="ProductID" w:val="la Volontà"/>
        </w:smartTagPr>
        <w:r w:rsidRPr="00AD3E67">
          <w:rPr>
            <w:rFonts w:ascii="Arial" w:hAnsi="Arial"/>
            <w:bCs/>
            <w:i/>
            <w:sz w:val="24"/>
          </w:rPr>
          <w:t>La Volontà</w:t>
        </w:r>
      </w:smartTag>
      <w:r w:rsidRPr="00AD3E67">
        <w:rPr>
          <w:rFonts w:ascii="Arial" w:hAnsi="Arial"/>
          <w:bCs/>
          <w:i/>
          <w:sz w:val="24"/>
        </w:rPr>
        <w:t xml:space="preserve"> di Dio contenuta nella Legge è stata portata a compimento nelle Beatitudini, che sono la via attraverso cui chi si converte e crede al Vangelo, dona la sua vita a Dio in sacrificio, in espiazione, in olocausto, allo stesso modo di Cristo Gesù</w:t>
      </w:r>
      <w:r w:rsidRPr="00AD3E67">
        <w:rPr>
          <w:rFonts w:ascii="Arial" w:hAnsi="Arial"/>
          <w:bCs/>
          <w:sz w:val="24"/>
        </w:rPr>
        <w:t xml:space="preserve">. Abrogare un solo elemento, il rito del sangue, e lasciare gli altri in vigore, è modo errato di vivere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Un solo elemento dell’Antica Alleanza lasciato in vigore, corrompe </w:t>
      </w:r>
      <w:smartTag w:uri="urn:schemas-microsoft-com:office:smarttags" w:element="PersonName">
        <w:smartTagPr>
          <w:attr w:name="ProductID" w:val="la Nuova"/>
        </w:smartTagPr>
        <w:r w:rsidRPr="00AD3E67">
          <w:rPr>
            <w:rFonts w:ascii="Arial" w:hAnsi="Arial"/>
            <w:bCs/>
            <w:sz w:val="24"/>
          </w:rPr>
          <w:t>la Nuova</w:t>
        </w:r>
      </w:smartTag>
      <w:r w:rsidRPr="00AD3E67">
        <w:rPr>
          <w:rFonts w:ascii="Arial" w:hAnsi="Arial"/>
          <w:bCs/>
          <w:sz w:val="24"/>
        </w:rPr>
        <w:t xml:space="preserve"> e la trascina per vie non percorribili. </w:t>
      </w:r>
    </w:p>
    <w:p w14:paraId="54B2F1AA" w14:textId="77777777" w:rsidR="00AD3E67" w:rsidRPr="00AD3E67" w:rsidRDefault="00AD3E67" w:rsidP="00AD3E67">
      <w:pPr>
        <w:spacing w:after="120"/>
        <w:jc w:val="both"/>
        <w:rPr>
          <w:rFonts w:ascii="Arial" w:hAnsi="Arial"/>
          <w:bCs/>
          <w:sz w:val="24"/>
        </w:rPr>
      </w:pPr>
      <w:r w:rsidRPr="00AD3E67">
        <w:rPr>
          <w:rFonts w:ascii="Arial" w:hAnsi="Arial"/>
          <w:b/>
          <w:sz w:val="24"/>
        </w:rPr>
        <w:t>La giustizia di Dio.</w:t>
      </w:r>
      <w:r w:rsidRPr="00AD3E67">
        <w:rPr>
          <w:rFonts w:ascii="Arial" w:hAnsi="Arial"/>
          <w:bCs/>
          <w:sz w:val="24"/>
        </w:rPr>
        <w:t xml:space="preserve"> La giustizia di Dio è la sua Verità, la sua Volontà, la sua Parola. Dio è giusto in sé per essenza che è Verità, Bontà, Carità. Dio è giusto dinanzi al mondo intero perché agisce con noi sempre secondo la sua eterna Verità, Bontà, Carità. </w:t>
      </w:r>
      <w:r w:rsidRPr="00AD3E67">
        <w:rPr>
          <w:rFonts w:ascii="Arial" w:hAnsi="Arial"/>
          <w:bCs/>
          <w:i/>
          <w:sz w:val="24"/>
        </w:rPr>
        <w:t xml:space="preserve">Egli è giusto con noi perché agisce sempre in riferimento alla Parola che ci ha comunicato. La giustizia in Dio verso di noi è l’adempimento di ogni Sua Parola pronunciata. </w:t>
      </w:r>
      <w:r w:rsidRPr="00AD3E67">
        <w:rPr>
          <w:rFonts w:ascii="Arial" w:hAnsi="Arial"/>
          <w:bCs/>
          <w:sz w:val="24"/>
        </w:rPr>
        <w:t xml:space="preserve">Dove non c’è Parola di Dio non c’è Volontà di Dio manifestata. Lì non c’è neanche giustizia di Dio.  </w:t>
      </w:r>
    </w:p>
    <w:p w14:paraId="6FEDEA09" w14:textId="77777777" w:rsidR="00AD3E67" w:rsidRPr="00AD3E67" w:rsidRDefault="00AD3E67" w:rsidP="00AD3E67">
      <w:pPr>
        <w:spacing w:after="120"/>
        <w:jc w:val="both"/>
        <w:rPr>
          <w:rFonts w:ascii="Arial" w:hAnsi="Arial"/>
          <w:bCs/>
          <w:sz w:val="24"/>
        </w:rPr>
      </w:pPr>
      <w:r w:rsidRPr="00AD3E67">
        <w:rPr>
          <w:rFonts w:ascii="Arial" w:hAnsi="Arial"/>
          <w:b/>
          <w:sz w:val="24"/>
        </w:rPr>
        <w:t>Stimolarci a vicenda.</w:t>
      </w:r>
      <w:r w:rsidRPr="00AD3E67">
        <w:rPr>
          <w:rFonts w:ascii="Arial" w:hAnsi="Arial"/>
          <w:bCs/>
          <w:sz w:val="24"/>
        </w:rPr>
        <w:t xml:space="preserve"> Esortarsi a vicenda. I cristiani non solo devono condurre a Cristo il mondo intero, portandolo nel suo Vangelo. Nel Vangelo devono </w:t>
      </w:r>
      <w:r w:rsidRPr="00AD3E67">
        <w:rPr>
          <w:rFonts w:ascii="Arial" w:hAnsi="Arial"/>
          <w:bCs/>
          <w:sz w:val="24"/>
        </w:rPr>
        <w:lastRenderedPageBreak/>
        <w:t xml:space="preserve">rimanere loro stessi, il Vangelo vivere, il Vangelo testimoniare interamente vissuto in ogni sua parte. </w:t>
      </w:r>
      <w:r w:rsidRPr="00AD3E67">
        <w:rPr>
          <w:rFonts w:ascii="Arial" w:hAnsi="Arial"/>
          <w:bCs/>
          <w:i/>
          <w:sz w:val="24"/>
        </w:rPr>
        <w:t xml:space="preserve">Per questo ognuno deve essere per l’altro aiuto, sostegno, stimolo, incoraggiamento, esortazione. </w:t>
      </w:r>
      <w:r w:rsidRPr="00AD3E67">
        <w:rPr>
          <w:rFonts w:ascii="Arial" w:hAnsi="Arial"/>
          <w:bCs/>
          <w:sz w:val="24"/>
        </w:rPr>
        <w:t xml:space="preserve">Potrà fare questo chi è nel Vangelo per attrarre nel Vangelo. Chi è fuori del Vangelo mai potrà essere di aiuto agli altri. Deve lui per primo chiedere aiuto e poi divenire aiuto e sostegno per i fratelli. </w:t>
      </w:r>
      <w:r w:rsidRPr="00AD3E67">
        <w:rPr>
          <w:rFonts w:ascii="Arial" w:hAnsi="Arial"/>
          <w:bCs/>
          <w:i/>
          <w:sz w:val="24"/>
        </w:rPr>
        <w:t xml:space="preserve">Aiutandosi vicendevolmente, stimolandosi ed esortandosi i cristiani costituiscono una comunità di fede forte, robusta, solida capace di vera testimonianza, di vero annunzio, di vera proclamazione del Vangelo ad ogni uomo. </w:t>
      </w:r>
      <w:r w:rsidRPr="00AD3E67">
        <w:rPr>
          <w:rFonts w:ascii="Arial" w:hAnsi="Arial"/>
          <w:bCs/>
          <w:sz w:val="24"/>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15384EF6" w14:textId="77777777" w:rsidR="00AD3E67" w:rsidRPr="00AD3E67" w:rsidRDefault="00AD3E67" w:rsidP="00AD3E67">
      <w:pPr>
        <w:spacing w:after="120"/>
        <w:jc w:val="both"/>
        <w:rPr>
          <w:rFonts w:ascii="Arial" w:hAnsi="Arial"/>
          <w:bCs/>
          <w:sz w:val="24"/>
        </w:rPr>
      </w:pPr>
      <w:r w:rsidRPr="00AD3E67">
        <w:rPr>
          <w:rFonts w:ascii="Arial" w:hAnsi="Arial"/>
          <w:b/>
          <w:sz w:val="24"/>
        </w:rPr>
        <w:t>Il peccato contro lo Spirito Santo</w:t>
      </w:r>
      <w:r w:rsidRPr="00AD3E67">
        <w:rPr>
          <w:rFonts w:ascii="Arial" w:hAnsi="Arial"/>
          <w:bCs/>
          <w:sz w:val="24"/>
        </w:rPr>
        <w:t xml:space="preserve">. Qual è la verità conosciuta. Il peccato contro lo Spirito Santo è il peccato contro la verità della salvezza. Commette questo peccato chi impugna la verità conosciuta, chi la combatte, chi la distrugge, distruggendo chi la porta. </w:t>
      </w:r>
      <w:r w:rsidRPr="00AD3E67">
        <w:rPr>
          <w:rFonts w:ascii="Arial" w:hAnsi="Arial"/>
          <w:bCs/>
          <w:i/>
          <w:sz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AD3E67">
        <w:rPr>
          <w:rFonts w:ascii="Arial" w:hAnsi="Arial"/>
          <w:bCs/>
          <w:sz w:val="24"/>
        </w:rPr>
        <w:t xml:space="preserve">Se Dio ha costituito e proclamato Cristo Sommo Sacerdote della Sua salvezza, </w:t>
      </w:r>
      <w:r w:rsidRPr="00AD3E67">
        <w:rPr>
          <w:rFonts w:ascii="Arial" w:hAnsi="Arial"/>
          <w:bCs/>
          <w:i/>
          <w:sz w:val="24"/>
        </w:rPr>
        <w:t xml:space="preserve">chi è l’uomo che possa impugnare una così grande verità, se non chi pecca contro lo Spirito Santo? </w:t>
      </w:r>
      <w:r w:rsidRPr="00AD3E67">
        <w:rPr>
          <w:rFonts w:ascii="Arial" w:hAnsi="Arial"/>
          <w:bCs/>
          <w:sz w:val="24"/>
        </w:rPr>
        <w:t xml:space="preserve">Da questo peccato ognuno si deve guardare, perché questo peccato esclude dalla salvezza eterna. Chi cade in questo peccato è già dannato in vita. </w:t>
      </w:r>
    </w:p>
    <w:p w14:paraId="2C39F83A" w14:textId="77777777" w:rsidR="00AD3E67" w:rsidRPr="00AD3E67" w:rsidRDefault="00AD3E67" w:rsidP="00AD3E67">
      <w:pPr>
        <w:spacing w:after="120"/>
        <w:jc w:val="both"/>
        <w:rPr>
          <w:rFonts w:ascii="Arial" w:hAnsi="Arial"/>
          <w:bCs/>
          <w:sz w:val="24"/>
        </w:rPr>
      </w:pPr>
      <w:r w:rsidRPr="00AD3E67">
        <w:rPr>
          <w:rFonts w:ascii="Arial" w:hAnsi="Arial"/>
          <w:b/>
          <w:sz w:val="24"/>
        </w:rPr>
        <w:t>La Legge puniva con la morte alcune trasgressioni</w:t>
      </w:r>
      <w:r w:rsidRPr="00AD3E67">
        <w:rPr>
          <w:rFonts w:ascii="Arial" w:hAnsi="Arial"/>
          <w:bCs/>
          <w:sz w:val="24"/>
        </w:rPr>
        <w:t xml:space="preserve">. È questo un severo monito contro coloro che distruggono Cristo nel suo essere Sacerdote Eterno, Sommo, alla maniera di Melchisedek, Sacerdote della Nuova Alleanza. </w:t>
      </w:r>
      <w:r w:rsidRPr="00AD3E67">
        <w:rPr>
          <w:rFonts w:ascii="Arial" w:hAnsi="Arial"/>
          <w:bCs/>
          <w:i/>
          <w:sz w:val="24"/>
        </w:rPr>
        <w:t xml:space="preserve">Se </w:t>
      </w:r>
      <w:smartTag w:uri="urn:schemas-microsoft-com:office:smarttags" w:element="PersonName">
        <w:smartTagPr>
          <w:attr w:name="ProductID" w:val="La Legge"/>
        </w:smartTagPr>
        <w:r w:rsidRPr="00AD3E67">
          <w:rPr>
            <w:rFonts w:ascii="Arial" w:hAnsi="Arial"/>
            <w:bCs/>
            <w:i/>
            <w:sz w:val="24"/>
          </w:rPr>
          <w:t>la Legge</w:t>
        </w:r>
      </w:smartTag>
      <w:r w:rsidRPr="00AD3E67">
        <w:rPr>
          <w:rFonts w:ascii="Arial" w:hAnsi="Arial"/>
          <w:bCs/>
          <w:i/>
          <w:sz w:val="24"/>
        </w:rPr>
        <w:t xml:space="preserv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AD3E67">
        <w:rPr>
          <w:rFonts w:ascii="Arial" w:hAnsi="Arial"/>
          <w:bCs/>
          <w:sz w:val="24"/>
        </w:rPr>
        <w:t xml:space="preserve">Questa sarà assai più grave, perché più grande è la perdizione di coloro che a motivo di questa distruzione di Cristo vengono tratti fuori della via della verità e della salvezza. </w:t>
      </w:r>
    </w:p>
    <w:p w14:paraId="46F4A023" w14:textId="77777777" w:rsidR="00AD3E67" w:rsidRPr="00AD3E67" w:rsidRDefault="00AD3E67" w:rsidP="00AD3E67">
      <w:pPr>
        <w:spacing w:after="120"/>
        <w:jc w:val="both"/>
        <w:rPr>
          <w:rFonts w:ascii="Arial" w:hAnsi="Arial"/>
          <w:bCs/>
          <w:sz w:val="24"/>
        </w:rPr>
      </w:pPr>
      <w:r w:rsidRPr="00AD3E67">
        <w:rPr>
          <w:rFonts w:ascii="Arial" w:hAnsi="Arial"/>
          <w:b/>
          <w:sz w:val="24"/>
        </w:rPr>
        <w:t>Il Figlio di Dio è calpestato.</w:t>
      </w:r>
      <w:r w:rsidRPr="00AD3E67">
        <w:rPr>
          <w:rFonts w:ascii="Arial" w:hAnsi="Arial"/>
          <w:bCs/>
          <w:sz w:val="24"/>
        </w:rPr>
        <w:t xml:space="preserve"> Il sangue profanato. </w:t>
      </w:r>
      <w:smartTag w:uri="urn:schemas-microsoft-com:office:smarttags" w:element="PersonName">
        <w:smartTagPr>
          <w:attr w:name="ProductID" w:val="La Spirito"/>
        </w:smartTagPr>
        <w:r w:rsidRPr="00AD3E67">
          <w:rPr>
            <w:rFonts w:ascii="Arial" w:hAnsi="Arial"/>
            <w:bCs/>
            <w:sz w:val="24"/>
          </w:rPr>
          <w:t>La Spirito</w:t>
        </w:r>
      </w:smartTag>
      <w:r w:rsidRPr="00AD3E67">
        <w:rPr>
          <w:rFonts w:ascii="Arial" w:hAnsi="Arial"/>
          <w:bCs/>
          <w:sz w:val="24"/>
        </w:rPr>
        <w:t xml:space="preserve"> della grazia disprezzato. Vengono ora indicati tre gravi, anzi gravissimi peccati, che si commettono contro </w:t>
      </w:r>
      <w:smartTag w:uri="urn:schemas-microsoft-com:office:smarttags" w:element="PersonName">
        <w:smartTagPr>
          <w:attr w:name="ProductID" w:val="la Nuova Alleanza."/>
        </w:smartTagPr>
        <w:r w:rsidRPr="00AD3E67">
          <w:rPr>
            <w:rFonts w:ascii="Arial" w:hAnsi="Arial"/>
            <w:bCs/>
            <w:sz w:val="24"/>
          </w:rPr>
          <w:t>la Nuova Alleanza.</w:t>
        </w:r>
      </w:smartTag>
      <w:r w:rsidRPr="00AD3E67">
        <w:rPr>
          <w:rFonts w:ascii="Arial" w:hAnsi="Arial"/>
          <w:bCs/>
          <w:sz w:val="24"/>
        </w:rPr>
        <w:t xml:space="preserve"> </w:t>
      </w:r>
      <w:r w:rsidRPr="00AD3E67">
        <w:rPr>
          <w:rFonts w:ascii="Arial" w:hAnsi="Arial"/>
          <w:bCs/>
          <w:i/>
          <w:sz w:val="24"/>
        </w:rPr>
        <w:t xml:space="preserve">Il Figlio di Dio è calpestato </w:t>
      </w:r>
      <w:r w:rsidRPr="00AD3E67">
        <w:rPr>
          <w:rFonts w:ascii="Arial" w:hAnsi="Arial"/>
          <w:bCs/>
          <w:sz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AD3E67">
        <w:rPr>
          <w:rFonts w:ascii="Arial" w:hAnsi="Arial"/>
          <w:bCs/>
          <w:i/>
          <w:sz w:val="24"/>
        </w:rPr>
        <w:t xml:space="preserve">Il sangue è profanato </w:t>
      </w:r>
      <w:r w:rsidRPr="00AD3E67">
        <w:rPr>
          <w:rFonts w:ascii="Arial" w:hAnsi="Arial"/>
          <w:bCs/>
          <w:sz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AD3E67">
        <w:rPr>
          <w:rFonts w:ascii="Arial" w:hAnsi="Arial"/>
          <w:bCs/>
          <w:i/>
          <w:sz w:val="24"/>
        </w:rPr>
        <w:t xml:space="preserve">Lo Spirito della grazia è disprezzato </w:t>
      </w:r>
      <w:r w:rsidRPr="00AD3E67">
        <w:rPr>
          <w:rFonts w:ascii="Arial" w:hAnsi="Arial"/>
          <w:bCs/>
          <w:sz w:val="24"/>
        </w:rPr>
        <w:t xml:space="preserve">perché non lo si accoglie nei suoi </w:t>
      </w:r>
      <w:r w:rsidRPr="00AD3E67">
        <w:rPr>
          <w:rFonts w:ascii="Arial" w:hAnsi="Arial"/>
          <w:bCs/>
          <w:sz w:val="24"/>
        </w:rPr>
        <w:lastRenderedPageBreak/>
        <w:t xml:space="preserve">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AD3E67">
        <w:rPr>
          <w:rFonts w:ascii="Arial" w:hAnsi="Arial"/>
          <w:bCs/>
          <w:i/>
          <w:sz w:val="24"/>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AD3E67">
        <w:rPr>
          <w:rFonts w:ascii="Arial" w:hAnsi="Arial"/>
          <w:bCs/>
          <w:sz w:val="24"/>
        </w:rPr>
        <w:t xml:space="preserve">. Questa verità ci conduce ad una sola possibile conclusione: chi vuole riportare la verità della salvezza nel mondo, deve iniziare dalla retta fede in Cristo. </w:t>
      </w:r>
      <w:r w:rsidRPr="00AD3E67">
        <w:rPr>
          <w:rFonts w:ascii="Arial" w:hAnsi="Arial"/>
          <w:bCs/>
          <w:i/>
          <w:sz w:val="24"/>
        </w:rPr>
        <w:t>Ogni sfasamento della fede in Cristo comporta uno sfasamento in ordine a tutta la salvezza</w:t>
      </w:r>
      <w:r w:rsidRPr="00AD3E67">
        <w:rPr>
          <w:rFonts w:ascii="Arial" w:hAnsi="Arial"/>
          <w:bCs/>
          <w:sz w:val="24"/>
        </w:rPr>
        <w:t xml:space="preserve">. Nessuno può pensare di agire per la salvezza se la verità della sua salvezza è falsa nel suo cuore, nelle sue parole, nelle sue opere. </w:t>
      </w:r>
    </w:p>
    <w:p w14:paraId="31B03B1A" w14:textId="77777777" w:rsidR="00AD3E67" w:rsidRPr="00AD3E67" w:rsidRDefault="00AD3E67" w:rsidP="00AD3E67">
      <w:pPr>
        <w:spacing w:after="120"/>
        <w:jc w:val="both"/>
        <w:rPr>
          <w:rFonts w:ascii="Arial" w:hAnsi="Arial"/>
          <w:bCs/>
          <w:sz w:val="24"/>
        </w:rPr>
      </w:pPr>
      <w:r w:rsidRPr="00AD3E67">
        <w:rPr>
          <w:rFonts w:ascii="Arial" w:hAnsi="Arial"/>
          <w:b/>
          <w:sz w:val="24"/>
        </w:rPr>
        <w:t>Il giusto giudizio di Dio.</w:t>
      </w:r>
      <w:r w:rsidRPr="00AD3E67">
        <w:rPr>
          <w:rFonts w:ascii="Arial" w:hAnsi="Arial"/>
          <w:bCs/>
          <w:sz w:val="24"/>
        </w:rPr>
        <w:t xml:space="preserve"> Il giusto giudizio di Dio è il compimento nei nostri riguardi di ogni Parola che il Signore ha proferito, sia in bene che in male. Per giusto giudizio di Dio siamo salvi, ma anche per giusto giudizio di Dio siamo condannati alla pena eterna. </w:t>
      </w:r>
      <w:r w:rsidRPr="00AD3E67">
        <w:rPr>
          <w:rFonts w:ascii="Arial" w:hAnsi="Arial"/>
          <w:bCs/>
          <w:i/>
          <w:sz w:val="24"/>
        </w:rPr>
        <w:t>Chi vuole sapere quale sarà il suo giusto giudizio è sufficiente che rifletta su quale Parola di Dio è impostata la sua vita</w:t>
      </w:r>
      <w:r w:rsidRPr="00AD3E67">
        <w:rPr>
          <w:rFonts w:ascii="Arial" w:hAnsi="Arial"/>
          <w:bCs/>
          <w:sz w:val="24"/>
        </w:rPr>
        <w:t xml:space="preserve">. Quale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vissuta, tale il giusto giudizio di Dio. L’errore più grave di oggi è questo: ognuno si pronunzia un giusto giudizio di Dio ma senza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Dio. Senza Parola di Dio non può esistere alcun giudizio giusto, vero, santo. </w:t>
      </w:r>
    </w:p>
    <w:p w14:paraId="50D82CDC" w14:textId="77777777" w:rsidR="00AD3E67" w:rsidRPr="00AD3E67" w:rsidRDefault="00AD3E67" w:rsidP="00AD3E67">
      <w:pPr>
        <w:spacing w:after="120"/>
        <w:jc w:val="both"/>
        <w:rPr>
          <w:rFonts w:ascii="Arial" w:hAnsi="Arial"/>
          <w:bCs/>
          <w:sz w:val="24"/>
        </w:rPr>
      </w:pPr>
      <w:r w:rsidRPr="00AD3E67">
        <w:rPr>
          <w:rFonts w:ascii="Arial" w:hAnsi="Arial"/>
          <w:b/>
          <w:sz w:val="24"/>
        </w:rPr>
        <w:t>È terribile cadere nelle mani del Dio vivente.</w:t>
      </w:r>
      <w:r w:rsidRPr="00AD3E67">
        <w:rPr>
          <w:rFonts w:ascii="Arial" w:hAnsi="Arial"/>
          <w:bCs/>
          <w:sz w:val="24"/>
        </w:rPr>
        <w:t xml:space="preserve"> È terribile per colui che si pone fuori della vera Parola di Dio, della sua verità. È terribile per colui che dopo aver conosciuto e adorato Cristo Gesù nella sua verità, passa a confessare ogni falsità su di Lui.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Dio è una,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AD3E67">
        <w:rPr>
          <w:rFonts w:ascii="Arial" w:hAnsi="Arial"/>
          <w:bCs/>
          <w:sz w:val="24"/>
        </w:rPr>
        <w:t xml:space="preserve">Parola, Verità, fede insieme stanno, insieme cadono. Chi cade dalla Verità di Cristo Gesù, cade anche dalla verità della sua Parola e dalla verità della fede in Lui. Rimane senza salvezza eterna. </w:t>
      </w:r>
    </w:p>
    <w:p w14:paraId="103DDAA7"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peccato contro lo Spirito Santo della Teologia. La teologia pecca contro lo Spirito Santo in due modi: quando si pone fuori della Parola, della Verità, della Fede in Cristo Gesù; ma anche quando ferma il cammino della Verità della fede in Cristo a ciò che di Cristo Gesù si è compreso ieri. </w:t>
      </w:r>
      <w:smartTag w:uri="urn:schemas-microsoft-com:office:smarttags" w:element="PersonName">
        <w:smartTagPr>
          <w:attr w:name="ProductID" w:val="La Teologia"/>
        </w:smartTagPr>
        <w:r w:rsidRPr="00AD3E67">
          <w:rPr>
            <w:rFonts w:ascii="Arial" w:hAnsi="Arial"/>
            <w:bCs/>
            <w:i/>
            <w:sz w:val="24"/>
          </w:rPr>
          <w:t>La Teologia</w:t>
        </w:r>
      </w:smartTag>
      <w:r w:rsidRPr="00AD3E67">
        <w:rPr>
          <w:rFonts w:ascii="Arial" w:hAnsi="Arial"/>
          <w:bCs/>
          <w:i/>
          <w:sz w:val="24"/>
        </w:rPr>
        <w:t xml:space="preserve"> ha un sentiero obbligato: aiutare la comprensione della Parola, della Verità, della Fede in Cristo Gesù. L’oggetto della Teologia è </w:t>
      </w:r>
      <w:smartTag w:uri="urn:schemas-microsoft-com:office:smarttags" w:element="PersonName">
        <w:smartTagPr>
          <w:attr w:name="ProductID" w:val="la Parola"/>
        </w:smartTagPr>
        <w:r w:rsidRPr="00AD3E67">
          <w:rPr>
            <w:rFonts w:ascii="Arial" w:hAnsi="Arial"/>
            <w:bCs/>
            <w:i/>
            <w:sz w:val="24"/>
          </w:rPr>
          <w:t>la Parola</w:t>
        </w:r>
      </w:smartTag>
      <w:r w:rsidRPr="00AD3E67">
        <w:rPr>
          <w:rFonts w:ascii="Arial" w:hAnsi="Arial"/>
          <w:bCs/>
          <w:i/>
          <w:sz w:val="24"/>
        </w:rPr>
        <w:t xml:space="preserve"> di Cristo, </w:t>
      </w:r>
      <w:smartTag w:uri="urn:schemas-microsoft-com:office:smarttags" w:element="PersonName">
        <w:smartTagPr>
          <w:attr w:name="ProductID" w:val="La Verità"/>
        </w:smartTagPr>
        <w:r w:rsidRPr="00AD3E67">
          <w:rPr>
            <w:rFonts w:ascii="Arial" w:hAnsi="Arial"/>
            <w:bCs/>
            <w:i/>
            <w:sz w:val="24"/>
          </w:rPr>
          <w:t>la Verità</w:t>
        </w:r>
      </w:smartTag>
      <w:r w:rsidRPr="00AD3E67">
        <w:rPr>
          <w:rFonts w:ascii="Arial" w:hAnsi="Arial"/>
          <w:bCs/>
          <w:i/>
          <w:sz w:val="24"/>
        </w:rPr>
        <w:t xml:space="preserve"> di Cristo, </w:t>
      </w:r>
      <w:smartTag w:uri="urn:schemas-microsoft-com:office:smarttags" w:element="PersonName">
        <w:smartTagPr>
          <w:attr w:name="ProductID" w:val="la Fede"/>
        </w:smartTagPr>
        <w:r w:rsidRPr="00AD3E67">
          <w:rPr>
            <w:rFonts w:ascii="Arial" w:hAnsi="Arial"/>
            <w:bCs/>
            <w:i/>
            <w:sz w:val="24"/>
          </w:rPr>
          <w:t>la Fede</w:t>
        </w:r>
      </w:smartTag>
      <w:r w:rsidRPr="00AD3E67">
        <w:rPr>
          <w:rFonts w:ascii="Arial" w:hAnsi="Arial"/>
          <w:bCs/>
          <w:i/>
          <w:sz w:val="24"/>
        </w:rPr>
        <w:t xml:space="preserve"> in Cristo. </w:t>
      </w:r>
      <w:r w:rsidRPr="00AD3E67">
        <w:rPr>
          <w:rFonts w:ascii="Arial" w:hAnsi="Arial"/>
          <w:bCs/>
          <w:sz w:val="24"/>
        </w:rPr>
        <w:t xml:space="preserve">Se </w:t>
      </w:r>
      <w:smartTag w:uri="urn:schemas-microsoft-com:office:smarttags" w:element="PersonName">
        <w:smartTagPr>
          <w:attr w:name="ProductID" w:val="La Teologia"/>
        </w:smartTagPr>
        <w:r w:rsidRPr="00AD3E67">
          <w:rPr>
            <w:rFonts w:ascii="Arial" w:hAnsi="Arial"/>
            <w:bCs/>
            <w:sz w:val="24"/>
          </w:rPr>
          <w:t>la Teologia</w:t>
        </w:r>
      </w:smartTag>
      <w:r w:rsidRPr="00AD3E67">
        <w:rPr>
          <w:rFonts w:ascii="Arial" w:hAnsi="Arial"/>
          <w:bCs/>
          <w:sz w:val="24"/>
        </w:rPr>
        <w:t xml:space="preserve"> non rispetta il soggetto proprio del suo essere teologia, prima o poi incorre anch’essa nel peccato contro lo Spirito Santo. </w:t>
      </w:r>
    </w:p>
    <w:p w14:paraId="2FF9ED45" w14:textId="77777777" w:rsidR="00AD3E67" w:rsidRPr="00AD3E67" w:rsidRDefault="00AD3E67" w:rsidP="00AD3E67">
      <w:pPr>
        <w:spacing w:after="120"/>
        <w:jc w:val="both"/>
        <w:rPr>
          <w:rFonts w:ascii="Arial" w:hAnsi="Arial"/>
          <w:bCs/>
          <w:sz w:val="24"/>
        </w:rPr>
      </w:pPr>
      <w:r w:rsidRPr="00AD3E67">
        <w:rPr>
          <w:rFonts w:ascii="Arial" w:hAnsi="Arial"/>
          <w:b/>
          <w:sz w:val="24"/>
        </w:rPr>
        <w:t>Il momento della fondazione della fede.</w:t>
      </w:r>
      <w:r w:rsidRPr="00AD3E67">
        <w:rPr>
          <w:rFonts w:ascii="Arial" w:hAnsi="Arial"/>
          <w:bCs/>
          <w:sz w:val="24"/>
        </w:rPr>
        <w:t xml:space="preserve"> Il momento della fondazione della fede è per tutti la predicazione della Parola di Cristo, che ci ha annunziato </w:t>
      </w:r>
      <w:smartTag w:uri="urn:schemas-microsoft-com:office:smarttags" w:element="PersonName">
        <w:smartTagPr>
          <w:attr w:name="ProductID" w:val="La Verità"/>
        </w:smartTagPr>
        <w:r w:rsidRPr="00AD3E67">
          <w:rPr>
            <w:rFonts w:ascii="Arial" w:hAnsi="Arial"/>
            <w:bCs/>
            <w:sz w:val="24"/>
          </w:rPr>
          <w:t>la Verità</w:t>
        </w:r>
      </w:smartTag>
      <w:r w:rsidRPr="00AD3E67">
        <w:rPr>
          <w:rFonts w:ascii="Arial" w:hAnsi="Arial"/>
          <w:bCs/>
          <w:sz w:val="24"/>
        </w:rPr>
        <w:t xml:space="preserve"> di Cristo, che ci ha dato la fede in Cristo. </w:t>
      </w:r>
      <w:r w:rsidRPr="00AD3E67">
        <w:rPr>
          <w:rFonts w:ascii="Arial" w:hAnsi="Arial"/>
          <w:bCs/>
          <w:i/>
          <w:sz w:val="24"/>
        </w:rPr>
        <w:t xml:space="preserve">Questo momento deve essere sempre ricordato. È il momento della fondazione del nostro nuovo essere. A questo momento bisogna sempre ritornare nei tempi di forte tentazione. Chi mantiene fisso lo sguardo su questo momento che ha fondato la sua fede, potrà superare </w:t>
      </w:r>
      <w:r w:rsidRPr="00AD3E67">
        <w:rPr>
          <w:rFonts w:ascii="Arial" w:hAnsi="Arial"/>
          <w:bCs/>
          <w:i/>
          <w:sz w:val="24"/>
        </w:rPr>
        <w:lastRenderedPageBreak/>
        <w:t>ogni tentazione contro la fede</w:t>
      </w:r>
      <w:r w:rsidRPr="00AD3E67">
        <w:rPr>
          <w:rFonts w:ascii="Arial" w:hAnsi="Arial"/>
          <w:bCs/>
          <w:sz w:val="24"/>
        </w:rPr>
        <w:t xml:space="preserve">. Chi invece si discosta da questo momento, con facilità abbandona la fede e si consegna alla falsità, all’errore, al peccato, alla morte. </w:t>
      </w:r>
    </w:p>
    <w:p w14:paraId="2210372D" w14:textId="77777777" w:rsidR="00AD3E67" w:rsidRPr="00AD3E67" w:rsidRDefault="00AD3E67" w:rsidP="00AD3E67">
      <w:pPr>
        <w:spacing w:after="120"/>
        <w:jc w:val="both"/>
        <w:rPr>
          <w:rFonts w:ascii="Arial" w:hAnsi="Arial"/>
          <w:bCs/>
          <w:sz w:val="24"/>
        </w:rPr>
      </w:pPr>
      <w:r w:rsidRPr="00AD3E67">
        <w:rPr>
          <w:rFonts w:ascii="Arial" w:hAnsi="Arial"/>
          <w:b/>
          <w:sz w:val="24"/>
        </w:rPr>
        <w:t>L’illuminazione.</w:t>
      </w:r>
      <w:r w:rsidRPr="00AD3E67">
        <w:rPr>
          <w:rFonts w:ascii="Arial" w:hAnsi="Arial"/>
          <w:bCs/>
          <w:sz w:val="24"/>
        </w:rPr>
        <w:t xml:space="preserve"> Il battesimo è illuminazione, perché in esso e per esso siamo avvolti dalla luce di Cristo e condotti nel suo regno di luce infinita. </w:t>
      </w:r>
      <w:r w:rsidRPr="00AD3E67">
        <w:rPr>
          <w:rFonts w:ascii="Arial" w:hAnsi="Arial"/>
          <w:bCs/>
          <w:i/>
          <w:sz w:val="24"/>
        </w:rPr>
        <w:t xml:space="preserve">È anche illuminazione perché in questo sacramento siamo fatti noi stessi luce nel Signore, luce del Signore, per illuminare il mondo. Dio è luce. Il cristiano nel battesimo diviene in Cristo partecipe della luce di Dio, diviene luce. </w:t>
      </w:r>
      <w:r w:rsidRPr="00AD3E67">
        <w:rPr>
          <w:rFonts w:ascii="Arial" w:hAnsi="Arial"/>
          <w:bCs/>
          <w:sz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63217B48" w14:textId="77777777" w:rsidR="00AD3E67" w:rsidRPr="00AD3E67" w:rsidRDefault="00AD3E67" w:rsidP="00AD3E67">
      <w:pPr>
        <w:spacing w:after="120"/>
        <w:jc w:val="both"/>
        <w:rPr>
          <w:rFonts w:ascii="Arial" w:hAnsi="Arial"/>
          <w:bCs/>
          <w:sz w:val="24"/>
        </w:rPr>
      </w:pPr>
      <w:r w:rsidRPr="00AD3E67">
        <w:rPr>
          <w:rFonts w:ascii="Arial" w:hAnsi="Arial"/>
          <w:b/>
          <w:sz w:val="24"/>
        </w:rPr>
        <w:t>La fede si radica nella verità</w:t>
      </w:r>
      <w:r w:rsidRPr="00AD3E67">
        <w:rPr>
          <w:rFonts w:ascii="Arial" w:hAnsi="Arial"/>
          <w:bCs/>
          <w:sz w:val="24"/>
        </w:rPr>
        <w:t xml:space="preserve">. 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AD3E67">
        <w:rPr>
          <w:rFonts w:ascii="Arial" w:hAnsi="Arial"/>
          <w:bCs/>
          <w:i/>
          <w:sz w:val="24"/>
        </w:rPr>
        <w:t>La verità che deve fondarla è quella rivelata nella Parola</w:t>
      </w:r>
      <w:r w:rsidRPr="00AD3E67">
        <w:rPr>
          <w:rFonts w:ascii="Arial" w:hAnsi="Arial"/>
          <w:bCs/>
          <w:sz w:val="24"/>
        </w:rPr>
        <w:t xml:space="preserve">. Lo Spirito Santo dona l’intelligenza della Parola, dona la verità della Parola perché la si ponga a fondamento della fede. La fede non si fonda sulla teologia. </w:t>
      </w:r>
      <w:r w:rsidRPr="00AD3E67">
        <w:rPr>
          <w:rFonts w:ascii="Arial" w:hAnsi="Arial"/>
          <w:bCs/>
          <w:i/>
          <w:sz w:val="24"/>
        </w:rPr>
        <w:t>È invece la teologia che si fonda sulla fede</w:t>
      </w:r>
      <w:r w:rsidRPr="00AD3E67">
        <w:rPr>
          <w:rFonts w:ascii="Arial" w:hAnsi="Arial"/>
          <w:bCs/>
          <w:sz w:val="24"/>
        </w:rPr>
        <w:t xml:space="preserve">, perché la teologia è la comprensione della fede, della verità che è a fondamento della fede, della Parola che contiene la verità della fede. Fondare la fede sulla teologia è sostituire il pensiero di Dio con quello dell’uomo. </w:t>
      </w:r>
      <w:r w:rsidRPr="00AD3E67">
        <w:rPr>
          <w:rFonts w:ascii="Arial" w:hAnsi="Arial"/>
          <w:bCs/>
          <w:i/>
          <w:sz w:val="24"/>
        </w:rPr>
        <w:t>Fede e sana dottrina, o complesso delle sue verità</w:t>
      </w:r>
      <w:r w:rsidRPr="00AD3E67">
        <w:rPr>
          <w:rFonts w:ascii="Arial" w:hAnsi="Arial"/>
          <w:bCs/>
          <w:sz w:val="24"/>
        </w:rPr>
        <w:t xml:space="preserve">, devono costituire una cosa sola. Una fede senza sana dottrina non serve, perché è priva della sua verità, o del complesso delle verità che la rendono vera fede in Cristo Gesù. </w:t>
      </w:r>
      <w:r w:rsidRPr="00AD3E67">
        <w:rPr>
          <w:rFonts w:ascii="Arial" w:hAnsi="Arial"/>
          <w:bCs/>
          <w:i/>
          <w:sz w:val="24"/>
        </w:rPr>
        <w:t>La forza della fede è la verità che è a suo fondamento</w:t>
      </w:r>
      <w:r w:rsidRPr="00AD3E67">
        <w:rPr>
          <w:rFonts w:ascii="Arial" w:hAnsi="Arial"/>
          <w:bCs/>
          <w:sz w:val="24"/>
        </w:rPr>
        <w:t xml:space="preserve">, come la forza della verità della fede è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di Cristo, dalla quale la verità della fede è stata tratta. </w:t>
      </w:r>
    </w:p>
    <w:p w14:paraId="1683735E" w14:textId="77777777" w:rsidR="00AD3E67" w:rsidRPr="00AD3E67" w:rsidRDefault="00AD3E67" w:rsidP="00AD3E67">
      <w:pPr>
        <w:spacing w:after="120"/>
        <w:jc w:val="both"/>
        <w:rPr>
          <w:rFonts w:ascii="Arial" w:hAnsi="Arial"/>
          <w:bCs/>
          <w:sz w:val="24"/>
        </w:rPr>
      </w:pPr>
      <w:r w:rsidRPr="00AD3E67">
        <w:rPr>
          <w:rFonts w:ascii="Arial" w:hAnsi="Arial"/>
          <w:b/>
          <w:sz w:val="24"/>
        </w:rPr>
        <w:t>In vista di beni migliori e più duraturi.</w:t>
      </w:r>
      <w:r w:rsidRPr="00AD3E67">
        <w:rPr>
          <w:rFonts w:ascii="Arial" w:hAnsi="Arial"/>
          <w:bCs/>
          <w:sz w:val="24"/>
        </w:rPr>
        <w:t xml:space="preserve"> Non abbandonare la franchezza. Tutto nella Nuova Alleanza è in vista di beni migliori e più duraturi. Questi beni migliori sono la partecipazione all’uomo </w:t>
      </w:r>
      <w:r w:rsidRPr="00AD3E67">
        <w:rPr>
          <w:rFonts w:ascii="Arial" w:hAnsi="Arial"/>
          <w:bCs/>
          <w:i/>
          <w:sz w:val="24"/>
        </w:rPr>
        <w:t>della divina natura in Cristo Gesù</w:t>
      </w:r>
      <w:r w:rsidRPr="00AD3E67">
        <w:rPr>
          <w:rFonts w:ascii="Arial" w:hAnsi="Arial"/>
          <w:bCs/>
          <w:sz w:val="24"/>
        </w:rPr>
        <w:t xml:space="preserve">. Sono più duraturi perché vanno oltre l’estensione della nostra vita sulla terra. Sono infatti </w:t>
      </w:r>
      <w:r w:rsidRPr="00AD3E67">
        <w:rPr>
          <w:rFonts w:ascii="Arial" w:hAnsi="Arial"/>
          <w:bCs/>
          <w:i/>
          <w:sz w:val="24"/>
        </w:rPr>
        <w:t xml:space="preserve">l’eredità eterna e la risurrezione gloriosa </w:t>
      </w:r>
      <w:r w:rsidRPr="00AD3E67">
        <w:rPr>
          <w:rFonts w:ascii="Arial" w:hAnsi="Arial"/>
          <w:bCs/>
          <w:sz w:val="24"/>
        </w:rPr>
        <w:t xml:space="preserve">in Cristo che dovrà renderci in tutto simili a Dio: farci interamente di spirito come Lui è Spirito purissimo. Sapendo la ricchezza che gli è donata dalla fede, il cristiano è chiamato </w:t>
      </w:r>
      <w:r w:rsidRPr="00AD3E67">
        <w:rPr>
          <w:rFonts w:ascii="Arial" w:hAnsi="Arial"/>
          <w:bCs/>
          <w:i/>
          <w:sz w:val="24"/>
        </w:rPr>
        <w:t>a riprendere la sua antica franchezza</w:t>
      </w:r>
      <w:r w:rsidRPr="00AD3E67">
        <w:rPr>
          <w:rFonts w:ascii="Arial" w:hAnsi="Arial"/>
          <w:bCs/>
          <w:sz w:val="24"/>
        </w:rPr>
        <w:t xml:space="preserve">. La franchezza è nel dire a tutti, senza timore, il Vangelo della Salvezza, della Grazia, della Vita Eterna che Dio ci dona in Cristo Gesù, Sommo ed Eterno Sacerdote della Nuova Alleanza. </w:t>
      </w:r>
    </w:p>
    <w:p w14:paraId="4BED9A70" w14:textId="77777777" w:rsidR="00AD3E67" w:rsidRPr="00AD3E67" w:rsidRDefault="00AD3E67" w:rsidP="00AD3E67">
      <w:pPr>
        <w:spacing w:after="120"/>
        <w:jc w:val="both"/>
        <w:rPr>
          <w:rFonts w:ascii="Arial" w:hAnsi="Arial"/>
          <w:bCs/>
          <w:sz w:val="24"/>
        </w:rPr>
      </w:pPr>
      <w:r w:rsidRPr="00AD3E67">
        <w:rPr>
          <w:rFonts w:ascii="Arial" w:hAnsi="Arial"/>
          <w:b/>
          <w:sz w:val="24"/>
        </w:rPr>
        <w:t>Cristo unico fondamento della fede</w:t>
      </w:r>
      <w:r w:rsidRPr="00AD3E67">
        <w:rPr>
          <w:rFonts w:ascii="Arial" w:hAnsi="Arial"/>
          <w:bCs/>
          <w:sz w:val="24"/>
        </w:rPr>
        <w:t xml:space="preserve">. Il motivo della crisi della fede. Cristo Gesù è unico fondamento della fede, perché la sua Persona è l’unica nella quale è stabilito che possiamo avere salvezza. </w:t>
      </w:r>
      <w:r w:rsidRPr="00AD3E67">
        <w:rPr>
          <w:rFonts w:ascii="Arial" w:hAnsi="Arial"/>
          <w:bCs/>
          <w:i/>
          <w:sz w:val="24"/>
        </w:rPr>
        <w:t>La salvezza è in Lui, ma anche per Lui e con Lui. Chi abbandona Lui, si priva dell’unico fondamento della fede. La sua fede è vuota. Il vuoto della fede è il motivo di tanta crisi nella fede</w:t>
      </w:r>
      <w:r w:rsidRPr="00AD3E67">
        <w:rPr>
          <w:rFonts w:ascii="Arial" w:hAnsi="Arial"/>
          <w:bCs/>
          <w:sz w:val="24"/>
        </w:rPr>
        <w:t xml:space="preserve">. Chi vuole risollevare la fede dalla sua crisi, deve rimettere Cristo Gesù al suo centro, a suo fondamento. Cristo è la nostra fede e senza Cristo nessuna fede sarà mai possibile. </w:t>
      </w:r>
    </w:p>
    <w:p w14:paraId="754AAADA"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Bisogno di costanza.</w:t>
      </w:r>
      <w:r w:rsidRPr="00AD3E67">
        <w:rPr>
          <w:rFonts w:ascii="Arial" w:hAnsi="Arial"/>
          <w:bCs/>
          <w:sz w:val="24"/>
        </w:rPr>
        <w:t xml:space="preserve"> La fine è imminente. Al nostro posto nella fede. Il giusto vivrà mediante la fede. Tempo della fede. Tempo del giudizio. Fede nella Parola di Dio. Uomini di fede. La fede inizia. Nella fede bisogna perseverare sino alla fine. Per questo </w:t>
      </w:r>
      <w:r w:rsidRPr="00AD3E67">
        <w:rPr>
          <w:rFonts w:ascii="Arial" w:hAnsi="Arial"/>
          <w:bCs/>
          <w:i/>
          <w:sz w:val="24"/>
        </w:rPr>
        <w:t>si ha bisogno di costanza</w:t>
      </w:r>
      <w:r w:rsidRPr="00AD3E67">
        <w:rPr>
          <w:rFonts w:ascii="Arial" w:hAnsi="Arial"/>
          <w:bCs/>
          <w:sz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AD3E67">
        <w:rPr>
          <w:rFonts w:ascii="Arial" w:hAnsi="Arial"/>
          <w:bCs/>
          <w:i/>
          <w:sz w:val="24"/>
        </w:rPr>
        <w:t>al suo posto nella fede</w:t>
      </w:r>
      <w:r w:rsidRPr="00AD3E67">
        <w:rPr>
          <w:rFonts w:ascii="Arial" w:hAnsi="Arial"/>
          <w:bCs/>
          <w:sz w:val="24"/>
        </w:rPr>
        <w:t xml:space="preserve">. Il posto nella fede è uno solo: compiere secondo pienezza di verità la missione che il Signore gli ha assegnato. Il cristiano dovrà sempre ricordarsi che </w:t>
      </w:r>
      <w:r w:rsidRPr="00AD3E67">
        <w:rPr>
          <w:rFonts w:ascii="Arial" w:hAnsi="Arial"/>
          <w:bCs/>
          <w:i/>
          <w:sz w:val="24"/>
        </w:rPr>
        <w:t>Il giusto vivrà mediante la fede</w:t>
      </w:r>
      <w:r w:rsidRPr="00AD3E67">
        <w:rPr>
          <w:rFonts w:ascii="Arial" w:hAnsi="Arial"/>
          <w:bCs/>
          <w:sz w:val="24"/>
        </w:rPr>
        <w:t xml:space="preserve">. Se lui vuole giungere in Paradiso dovrà perseverare di fede in fede. Mai dovrà dubitare, o cadere dalla fede. Chi cade dalla fede, cade dalla verità, cade dalla grazia. Ora è il </w:t>
      </w:r>
      <w:r w:rsidRPr="00AD3E67">
        <w:rPr>
          <w:rFonts w:ascii="Arial" w:hAnsi="Arial"/>
          <w:bCs/>
          <w:i/>
          <w:sz w:val="24"/>
        </w:rPr>
        <w:t>Tempo della fede</w:t>
      </w:r>
      <w:r w:rsidRPr="00AD3E67">
        <w:rPr>
          <w:rFonts w:ascii="Arial" w:hAnsi="Arial"/>
          <w:bCs/>
          <w:sz w:val="24"/>
        </w:rPr>
        <w:t xml:space="preserve">. Ora siamo chiamati a vivere di Parola, di Verità, di ascolto. Domani non sarà più il tempo della fede. Sarà invece il </w:t>
      </w:r>
      <w:r w:rsidRPr="00AD3E67">
        <w:rPr>
          <w:rFonts w:ascii="Arial" w:hAnsi="Arial"/>
          <w:bCs/>
          <w:i/>
          <w:sz w:val="24"/>
        </w:rPr>
        <w:t>Tempo del giudizio</w:t>
      </w:r>
      <w:r w:rsidRPr="00AD3E67">
        <w:rPr>
          <w:rFonts w:ascii="Arial" w:hAnsi="Arial"/>
          <w:bCs/>
          <w:sz w:val="24"/>
        </w:rPr>
        <w:t xml:space="preserve">. Saremo convocati al cospetto di Dio per rendere ragione della nostra vita di fede, di non fede, di verità, di falsità, di giustizia, di ingiustizia. La fede, quella vera, è solo </w:t>
      </w:r>
      <w:r w:rsidRPr="00AD3E67">
        <w:rPr>
          <w:rFonts w:ascii="Arial" w:hAnsi="Arial"/>
          <w:bCs/>
          <w:i/>
          <w:sz w:val="24"/>
        </w:rPr>
        <w:t>Fede nella Parola di Dio</w:t>
      </w:r>
      <w:r w:rsidRPr="00AD3E67">
        <w:rPr>
          <w:rFonts w:ascii="Arial" w:hAnsi="Arial"/>
          <w:bCs/>
          <w:sz w:val="24"/>
        </w:rPr>
        <w:t xml:space="preserve">. Chi esclude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dalla fede, si esclude dalla fede. Essere </w:t>
      </w:r>
      <w:r w:rsidRPr="00AD3E67">
        <w:rPr>
          <w:rFonts w:ascii="Arial" w:hAnsi="Arial"/>
          <w:bCs/>
          <w:i/>
          <w:sz w:val="24"/>
        </w:rPr>
        <w:t xml:space="preserve">Uomini di fede </w:t>
      </w:r>
      <w:r w:rsidRPr="00AD3E67">
        <w:rPr>
          <w:rFonts w:ascii="Arial" w:hAnsi="Arial"/>
          <w:bCs/>
          <w:sz w:val="24"/>
        </w:rPr>
        <w:t xml:space="preserve">vuol dire una cosa sola: essere uomini della Parola di Cristo Gesù. Chi è vero uomo di fede ascolta </w:t>
      </w:r>
      <w:smartTag w:uri="urn:schemas-microsoft-com:office:smarttags" w:element="PersonName">
        <w:smartTagPr>
          <w:attr w:name="ProductID" w:val="la Parola"/>
        </w:smartTagPr>
        <w:r w:rsidRPr="00AD3E67">
          <w:rPr>
            <w:rFonts w:ascii="Arial" w:hAnsi="Arial"/>
            <w:bCs/>
            <w:sz w:val="24"/>
          </w:rPr>
          <w:t>la Parola</w:t>
        </w:r>
      </w:smartTag>
      <w:r w:rsidRPr="00AD3E67">
        <w:rPr>
          <w:rFonts w:ascii="Arial" w:hAnsi="Arial"/>
          <w:bCs/>
          <w:sz w:val="24"/>
        </w:rPr>
        <w:t xml:space="preserve">, vive di Parola, nella Parola cresce ed abbonda di ogni opera buona. </w:t>
      </w:r>
    </w:p>
    <w:p w14:paraId="4C896A2D" w14:textId="77777777" w:rsidR="00AD3E67" w:rsidRPr="00AD3E67" w:rsidRDefault="00AD3E67" w:rsidP="00AD3E67">
      <w:pPr>
        <w:spacing w:after="120"/>
        <w:jc w:val="both"/>
        <w:rPr>
          <w:rFonts w:ascii="Arial" w:hAnsi="Arial"/>
          <w:bCs/>
          <w:sz w:val="24"/>
        </w:rPr>
      </w:pPr>
      <w:r w:rsidRPr="00AD3E67">
        <w:rPr>
          <w:rFonts w:ascii="Arial" w:hAnsi="Arial"/>
          <w:b/>
          <w:sz w:val="24"/>
        </w:rPr>
        <w:t>Metodologia del coinvolgimento.</w:t>
      </w:r>
      <w:r w:rsidRPr="00AD3E67">
        <w:rPr>
          <w:rFonts w:ascii="Arial" w:hAnsi="Arial"/>
          <w:bCs/>
          <w:sz w:val="24"/>
        </w:rPr>
        <w:t xml:space="preserve"> È vera metodologia di coinvolgimento quella che ha come unico suo scopo quello di far sì che ogni uomo di fede sia, divenga, si faccia responsabile della fede del mondo intero. </w:t>
      </w:r>
      <w:r w:rsidRPr="00AD3E67">
        <w:rPr>
          <w:rFonts w:ascii="Arial" w:hAnsi="Arial"/>
          <w:bCs/>
          <w:i/>
          <w:sz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AD3E67">
        <w:rPr>
          <w:rFonts w:ascii="Arial" w:hAnsi="Arial"/>
          <w:bCs/>
          <w:sz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4EBB1949" w14:textId="77777777" w:rsidR="00AD3E67" w:rsidRPr="00AD3E67" w:rsidRDefault="00AD3E67" w:rsidP="00AD3E67">
      <w:pPr>
        <w:spacing w:after="120"/>
        <w:jc w:val="both"/>
        <w:rPr>
          <w:rFonts w:ascii="Arial" w:hAnsi="Arial"/>
          <w:sz w:val="24"/>
        </w:rPr>
      </w:pPr>
    </w:p>
    <w:p w14:paraId="7AC5F6A8"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I peccati odierni:</w:t>
      </w:r>
    </w:p>
    <w:p w14:paraId="179495E0" w14:textId="77777777" w:rsidR="00AD3E67" w:rsidRPr="00AD3E67" w:rsidRDefault="00AD3E67" w:rsidP="00AD3E67">
      <w:pPr>
        <w:spacing w:after="120"/>
        <w:jc w:val="both"/>
        <w:rPr>
          <w:rFonts w:ascii="Arial" w:hAnsi="Arial"/>
          <w:sz w:val="24"/>
        </w:rPr>
      </w:pPr>
      <w:r w:rsidRPr="00AD3E67">
        <w:rPr>
          <w:rFonts w:ascii="Arial" w:hAnsi="Arial"/>
          <w:sz w:val="24"/>
        </w:rPr>
        <w:t xml:space="preserve">I peccati odierni contro la redenzione di Cristo Gesù neanche si possono contare, Ne presentiamo solo tre: il peccato contro il Padre celeste, il peccato contro Il Verbo della vita, il peccato contro lo Spirito Santo. </w:t>
      </w:r>
    </w:p>
    <w:p w14:paraId="3A467C2E"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 xml:space="preserve">Plantaverat autem Dominus Deus paradisum voluptatis a principio in quo posuit hominem quem formaverat. Produxitq/ue Dominus Deus de humo </w:t>
      </w:r>
      <w:r w:rsidRPr="00AD3E67">
        <w:rPr>
          <w:rFonts w:ascii="Arial" w:eastAsia="Calibri" w:hAnsi="Arial" w:cs="Arial"/>
          <w:sz w:val="22"/>
          <w:szCs w:val="22"/>
          <w:lang w:val="la-Latn" w:eastAsia="en-US"/>
        </w:rPr>
        <w:lastRenderedPageBreak/>
        <w:t>omne lignum pulchrum visu et ad vescendum suave lignum etiam vitae in medio paradisi lignumque scientiae boni et mali (Gen 2,8-9)</w:t>
      </w:r>
    </w:p>
    <w:p w14:paraId="3D16C754"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AD3E67">
        <w:rPr>
          <w:rFonts w:ascii="Arial" w:eastAsia="Calibri" w:hAnsi="Arial" w:cs="Arial"/>
          <w:sz w:val="22"/>
          <w:szCs w:val="22"/>
          <w:lang w:eastAsia="en-US"/>
        </w:rPr>
        <w:t>(Gen 2,8-9).</w:t>
      </w:r>
    </w:p>
    <w:p w14:paraId="2DE9BA75" w14:textId="77777777" w:rsidR="00AD3E67" w:rsidRPr="00AD3E67" w:rsidRDefault="00AD3E67" w:rsidP="00AD3E67">
      <w:pPr>
        <w:spacing w:after="120" w:line="276" w:lineRule="auto"/>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7AA2E547" w14:textId="77777777" w:rsidR="00AD3E67" w:rsidRPr="00AD3E67" w:rsidRDefault="00AD3E67" w:rsidP="00AD3E67">
      <w:pPr>
        <w:spacing w:after="120" w:line="276" w:lineRule="auto"/>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Tulit ergo Dominus Deus hominem et posuit eum in paradiso voluptatis ut operaretur et custodiret illum</w:t>
      </w:r>
      <w:r w:rsidRPr="00AD3E67">
        <w:rPr>
          <w:rFonts w:ascii="Arial" w:eastAsia="Calibri" w:hAnsi="Arial" w:cs="Arial"/>
          <w:sz w:val="22"/>
          <w:szCs w:val="22"/>
          <w:lang w:val="fr-FR" w:eastAsia="en-US"/>
        </w:rPr>
        <w:t>.</w:t>
      </w:r>
      <w:r w:rsidRPr="00AD3E67">
        <w:rPr>
          <w:rFonts w:ascii="Arial" w:eastAsia="Calibri" w:hAnsi="Arial" w:cs="Arial"/>
          <w:sz w:val="22"/>
          <w:szCs w:val="22"/>
          <w:lang w:val="la-Latn" w:eastAsia="en-US"/>
        </w:rPr>
        <w:t xml:space="preserve"> Praecepitque ei dicens: ex omni ligno paradisi comede; de ligno autem scientiae boni et mali ne comedas in quocumque enim die comederis ex eo morte morieris </w:t>
      </w:r>
      <w:bookmarkStart w:id="202" w:name="_Hlk133210777"/>
      <w:r w:rsidRPr="00AD3E67">
        <w:rPr>
          <w:rFonts w:ascii="Arial" w:eastAsia="Calibri" w:hAnsi="Arial" w:cs="Arial"/>
          <w:sz w:val="22"/>
          <w:szCs w:val="22"/>
          <w:lang w:val="la-Latn" w:eastAsia="en-US"/>
        </w:rPr>
        <w:t xml:space="preserve">(Gen 2,15-17). </w:t>
      </w:r>
    </w:p>
    <w:bookmarkEnd w:id="202"/>
    <w:p w14:paraId="5642DFA2"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Greek" w:eastAsia="Calibri" w:hAnsi="Greek" w:cs="Greek"/>
          <w:sz w:val="22"/>
          <w:szCs w:val="22"/>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AD3E67">
        <w:rPr>
          <w:rFonts w:ascii="Arial" w:eastAsia="Calibri" w:hAnsi="Arial" w:cs="Arial"/>
          <w:sz w:val="22"/>
          <w:szCs w:val="22"/>
          <w:lang w:val="la-Latn" w:eastAsia="en-US"/>
        </w:rPr>
        <w:t>(Gen 2,15-17)</w:t>
      </w:r>
      <w:r w:rsidRPr="00AD3E67">
        <w:rPr>
          <w:rFonts w:ascii="Arial" w:eastAsia="Calibri" w:hAnsi="Arial" w:cs="Arial"/>
          <w:sz w:val="22"/>
          <w:szCs w:val="22"/>
          <w:lang w:eastAsia="en-US"/>
        </w:rPr>
        <w:t xml:space="preserve">.   </w:t>
      </w:r>
    </w:p>
    <w:p w14:paraId="5E8A3A0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77E0A86E"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Arial" w:eastAsia="Calibri" w:hAnsi="Arial" w:cs="Arial"/>
          <w:sz w:val="22"/>
          <w:szCs w:val="22"/>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00AA8345"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val="la-Latn" w:eastAsia="en-US"/>
        </w:rPr>
      </w:pPr>
      <w:r w:rsidRPr="00AD3E67">
        <w:rPr>
          <w:rFonts w:ascii="Greek" w:eastAsia="Calibri" w:hAnsi="Greek" w:cs="Greek"/>
          <w:sz w:val="22"/>
          <w:szCs w:val="22"/>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AD3E67">
        <w:rPr>
          <w:rFonts w:ascii="Cambria" w:eastAsia="Calibri" w:hAnsi="Cambria" w:cs="Cambria"/>
          <w:sz w:val="22"/>
          <w:szCs w:val="22"/>
          <w:lang w:val="la-Latn"/>
        </w:rPr>
        <w:t>·</w:t>
      </w:r>
      <w:r w:rsidRPr="00AD3E67">
        <w:rPr>
          <w:rFonts w:ascii="Greek" w:eastAsia="Calibri" w:hAnsi="Greek" w:cs="Greek"/>
          <w:sz w:val="22"/>
          <w:szCs w:val="22"/>
          <w:lang w:val="la-Latn"/>
        </w:rPr>
        <w:t xml:space="preserve">»mati tù ™kporeuomšnJ di¦ stÒmatoj qeoà z»setai Ð ¥nqrwpoj. </w:t>
      </w:r>
      <w:r w:rsidRPr="00AD3E67">
        <w:rPr>
          <w:rFonts w:ascii="Arial" w:eastAsia="Calibri" w:hAnsi="Arial" w:cs="Arial"/>
          <w:sz w:val="22"/>
          <w:szCs w:val="22"/>
          <w:lang w:val="la-Latn" w:eastAsia="en-US"/>
        </w:rPr>
        <w:t xml:space="preserve">(Dt 8,1-3). </w:t>
      </w:r>
    </w:p>
    <w:p w14:paraId="287A928F" w14:textId="77777777" w:rsidR="00AD3E67" w:rsidRPr="00AD3E67" w:rsidRDefault="00AD3E67" w:rsidP="00AD3E67">
      <w:pPr>
        <w:autoSpaceDE w:val="0"/>
        <w:autoSpaceDN w:val="0"/>
        <w:adjustRightInd w:val="0"/>
        <w:spacing w:after="120"/>
        <w:ind w:left="567" w:right="567"/>
        <w:jc w:val="both"/>
        <w:rPr>
          <w:rFonts w:ascii="Arial" w:eastAsia="Calibri" w:hAnsi="Arial" w:cs="Arial"/>
          <w:sz w:val="22"/>
          <w:szCs w:val="22"/>
          <w:lang w:eastAsia="en-US"/>
        </w:rPr>
      </w:pPr>
      <w:r w:rsidRPr="00AD3E67">
        <w:rPr>
          <w:rFonts w:ascii="Arial" w:eastAsia="Calibri" w:hAnsi="Arial" w:cs="Arial"/>
          <w:sz w:val="22"/>
          <w:szCs w:val="22"/>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w:t>
      </w:r>
      <w:r w:rsidRPr="00AD3E67">
        <w:rPr>
          <w:rFonts w:ascii="Arial" w:eastAsia="Calibri" w:hAnsi="Arial" w:cs="Arial"/>
          <w:sz w:val="22"/>
          <w:szCs w:val="22"/>
          <w:lang w:eastAsia="en-US"/>
        </w:rPr>
        <w:lastRenderedPageBreak/>
        <w:t xml:space="preserve">non avevano mai conosciuto, per farti capire che l’uomo non vive soltanto di pane, ma che l’uomo vive di quanto esce dalla bocca del Signore (Dt 8,1-3). </w:t>
      </w:r>
    </w:p>
    <w:p w14:paraId="01553D0A" w14:textId="77777777" w:rsidR="00AD3E67" w:rsidRPr="00AD3E67" w:rsidRDefault="00AD3E67" w:rsidP="00AD3E67">
      <w:pPr>
        <w:spacing w:after="120"/>
        <w:rPr>
          <w:rFonts w:ascii="Arial" w:hAnsi="Arial" w:cs="Arial"/>
          <w:b/>
          <w:bCs/>
          <w:i/>
          <w:iCs/>
          <w:kern w:val="32"/>
          <w:sz w:val="24"/>
          <w:szCs w:val="32"/>
          <w:lang w:eastAsia="en-US"/>
        </w:rPr>
      </w:pPr>
      <w:bookmarkStart w:id="203" w:name="_Toc133871881"/>
    </w:p>
    <w:p w14:paraId="3E135361" w14:textId="77777777" w:rsidR="00AD3E67" w:rsidRPr="00AD3E67" w:rsidRDefault="00AD3E67" w:rsidP="00AD3E67">
      <w:pPr>
        <w:spacing w:after="120"/>
        <w:rPr>
          <w:rFonts w:ascii="Arial" w:hAnsi="Arial" w:cs="Arial"/>
          <w:b/>
          <w:bCs/>
          <w:i/>
          <w:iCs/>
          <w:kern w:val="32"/>
          <w:sz w:val="24"/>
          <w:szCs w:val="32"/>
          <w:lang w:eastAsia="en-US"/>
        </w:rPr>
      </w:pPr>
      <w:r w:rsidRPr="00AD3E67">
        <w:rPr>
          <w:rFonts w:ascii="Arial" w:hAnsi="Arial" w:cs="Arial"/>
          <w:b/>
          <w:bCs/>
          <w:i/>
          <w:iCs/>
          <w:kern w:val="32"/>
          <w:sz w:val="24"/>
          <w:szCs w:val="32"/>
          <w:lang w:eastAsia="en-US"/>
        </w:rPr>
        <w:t>Riappropriati, cristiano, della tua verità</w:t>
      </w:r>
      <w:bookmarkEnd w:id="203"/>
      <w:r w:rsidRPr="00AD3E67">
        <w:rPr>
          <w:rFonts w:ascii="Arial" w:hAnsi="Arial" w:cs="Arial"/>
          <w:b/>
          <w:bCs/>
          <w:i/>
          <w:iCs/>
          <w:kern w:val="32"/>
          <w:sz w:val="24"/>
          <w:szCs w:val="32"/>
          <w:lang w:eastAsia="en-US"/>
        </w:rPr>
        <w:t xml:space="preserve"> </w:t>
      </w:r>
    </w:p>
    <w:p w14:paraId="06728EEA"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Quanto verrà scritto in queste pagine riguarderà prevalentemente il mondo sia cattolico e sia cristiano. Gli altri molteplici mondi religiosi vengono lasciati fuori, dal momento che vivono nella non conoscenza della purissima verità del Dio vivo e vero e della sua opera di creazione e di redenzione. </w:t>
      </w:r>
    </w:p>
    <w:p w14:paraId="73E16618"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religioso, cristiano e cattolica, che è stato costituito da Cristo Signore, il Redentore e il Salvatore dell’uomo, di ogni uomo, sale della terra e luce del mondo. </w:t>
      </w:r>
    </w:p>
    <w:p w14:paraId="2916A4AD"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mandato da Gesù per fare discepoli tutti i popoli, battezzandoli nel nome del Padre e del Figlio e dello Spirito Santo. </w:t>
      </w:r>
    </w:p>
    <w:p w14:paraId="64B8415C"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che è stato costituito da Cristo Gesù vero creatore della nuova umanità, dell’umanità redenta nel suo sangue e sempre vivificata dal suo Santo Spirito. </w:t>
      </w:r>
    </w:p>
    <w:p w14:paraId="0BB04F53"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È questo mondo che ultimamente si sta trasformano in sale insipido e in luce spenta. Ecco cosa Gesù aveva fatto dei suoi discepoli:</w:t>
      </w:r>
    </w:p>
    <w:p w14:paraId="05DFE20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78EE9C80"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w:t>
      </w:r>
    </w:p>
    <w:p w14:paraId="74F6CDA9" w14:textId="77777777" w:rsidR="00AD3E67" w:rsidRPr="00AD3E67" w:rsidRDefault="00AD3E67" w:rsidP="00AD3E67">
      <w:pPr>
        <w:autoSpaceDE w:val="0"/>
        <w:autoSpaceDN w:val="0"/>
        <w:adjustRightInd w:val="0"/>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AD3E67">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AD3E67">
        <w:rPr>
          <w:rFonts w:ascii="Arial" w:eastAsia="Calibri" w:hAnsi="Arial" w:cs="Arial"/>
          <w:sz w:val="24"/>
          <w:szCs w:val="24"/>
          <w:lang w:eastAsia="en-US"/>
        </w:rPr>
        <w:t>. Ecco allora quali sono i peccati vecchi e nuovi di questo mondo sia cristiano che cattolico.</w:t>
      </w:r>
    </w:p>
    <w:p w14:paraId="3B3CD3A4"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204" w:name="_Toc133871882"/>
      <w:r w:rsidRPr="00AD3E67">
        <w:rPr>
          <w:rFonts w:ascii="Arial" w:hAnsi="Arial" w:cs="Arial"/>
          <w:b/>
          <w:bCs/>
          <w:i/>
          <w:iCs/>
          <w:color w:val="000000"/>
          <w:kern w:val="32"/>
          <w:sz w:val="24"/>
          <w:szCs w:val="32"/>
          <w:lang w:eastAsia="en-US"/>
        </w:rPr>
        <w:t>Va’ e d’ora in poi non peccare più</w:t>
      </w:r>
      <w:bookmarkEnd w:id="204"/>
    </w:p>
    <w:p w14:paraId="27900F2D" w14:textId="77777777" w:rsidR="00AD3E67" w:rsidRPr="00AD3E67" w:rsidRDefault="00AD3E67" w:rsidP="00AD3E67">
      <w:pPr>
        <w:spacing w:after="120"/>
        <w:jc w:val="both"/>
        <w:rPr>
          <w:rFonts w:ascii="Arial" w:eastAsia="Calibri" w:hAnsi="Arial" w:cs="Arial"/>
          <w:sz w:val="24"/>
          <w:szCs w:val="24"/>
          <w:lang w:eastAsia="en-US"/>
        </w:rPr>
      </w:pPr>
      <w:bookmarkStart w:id="205" w:name="_Hlk133241705"/>
      <w:r w:rsidRPr="00AD3E67">
        <w:rPr>
          <w:rFonts w:ascii="Arial" w:eastAsia="Calibri" w:hAnsi="Arial" w:cs="Arial"/>
          <w:sz w:val="24"/>
          <w:szCs w:val="24"/>
          <w:lang w:eastAsia="en-US"/>
        </w:rPr>
        <w:t xml:space="preserve">Chiede Gesù alla donna colta in flagrante adulterio: </w:t>
      </w:r>
    </w:p>
    <w:p w14:paraId="5CA2E79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“Donna, dove sono? Nessuno ti ha condannata?”. Ecco la risposta della Donna: “Nessuno, Signore”. A questa risposta Gesù li dice: “Neanch’io ti condanno; va’ e d’ora in poi non peccare più” (Gv 8,10-11). </w:t>
      </w:r>
    </w:p>
    <w:p w14:paraId="709B9F89"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Perché Gesù dice alla donna: </w:t>
      </w:r>
      <w:r w:rsidRPr="00AD3E67">
        <w:rPr>
          <w:rFonts w:ascii="Arial" w:eastAsia="Calibri" w:hAnsi="Arial" w:cs="Arial"/>
          <w:i/>
          <w:iCs/>
          <w:sz w:val="24"/>
          <w:szCs w:val="24"/>
          <w:lang w:eastAsia="en-US"/>
        </w:rPr>
        <w:t>“Neanch’io ti condanno?”.</w:t>
      </w:r>
      <w:r w:rsidRPr="00AD3E67">
        <w:rPr>
          <w:rFonts w:ascii="Arial" w:eastAsia="Calibri" w:hAnsi="Arial" w:cs="Arial"/>
          <w:sz w:val="24"/>
          <w:szCs w:val="24"/>
          <w:lang w:eastAsia="en-US"/>
        </w:rPr>
        <w:t xml:space="preserve"> La risposta a questa domanda ce la dona Gesù stesso. Ecco le sue Parole: </w:t>
      </w:r>
    </w:p>
    <w:p w14:paraId="1D444B8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011235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AD3E67">
        <w:rPr>
          <w:rFonts w:ascii="Arial" w:eastAsia="Calibri" w:hAnsi="Arial" w:cs="Arial"/>
          <w:i/>
          <w:iCs/>
          <w:sz w:val="24"/>
          <w:szCs w:val="24"/>
          <w:lang w:eastAsia="en-US"/>
        </w:rPr>
        <w:t>“Va’ e d’ora in poi non peccare più”.</w:t>
      </w:r>
      <w:r w:rsidRPr="00AD3E67">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C86E45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2DF33FA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 si scandalizzavano per causa sua. Ma Gesù disse loro: "Un profeta non è disprezzato se non nella sua patria e in casa sua" (Mt 13, 57). </w:t>
      </w:r>
    </w:p>
    <w:p w14:paraId="67DE36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Egli rispose loro: "Sì, prima viene Elia e ristabilisce ogni cosa; ma come sta scritto del Figlio dell'uomo? Che deve soffrire molto ed essere disprezzato (Mc 9, 12). </w:t>
      </w:r>
    </w:p>
    <w:p w14:paraId="52EFBC9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Chi ascolta voi ascolta me, chi disprezza voi disprezza me. E chi disprezza me disprezza colui che mi ha mandato" (Lc 10, 16).</w:t>
      </w:r>
    </w:p>
    <w:p w14:paraId="5223717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E poiché hanno disprezzato la conoscenza di Dio, Dio li ha abbandonati in balìa d'una intelligenza depravata, sicché commettono ciò che è indegno (Rm 1, 28). </w:t>
      </w:r>
    </w:p>
    <w:p w14:paraId="34C4659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Perciò chi disprezza queste norme non disprezza un uomo, ma Dio stesso, che vi dona il suo Santo Spirito (1Ts 4, 8). </w:t>
      </w:r>
    </w:p>
    <w:p w14:paraId="6D7AA573"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Non disprezzate le profezie (1Ts 5, 20). </w:t>
      </w:r>
    </w:p>
    <w:p w14:paraId="152A2B2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Pensate quanto maggiore sarà il castigo di cui sarà ritenuto meritevole chi avrà calpestato il Figlio di Dio e considerato profano quel sangue dell'alleanza dal quale è stato un giorno santificato e avrà disprezzato lo Spirito della grazia? (Eb 10, 29). </w:t>
      </w:r>
    </w:p>
    <w:p w14:paraId="0DC76E0A"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Soprattutto coloro che nelle loro impure passioni vanno dietro alla carne e disprezzano il Signore. Temerari, arroganti, non temono d'insultare gli esseri gloriosi decaduti (2Pt 2, 10). </w:t>
      </w:r>
    </w:p>
    <w:p w14:paraId="36D51F7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Ugualmente, anche costoro, come sotto la spinta dei loro sogni, contaminano il proprio corpo, disprezzano il Signore e insultano gli esseri gloriosi (Gd 1, 8). </w:t>
      </w:r>
    </w:p>
    <w:p w14:paraId="292419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68F423F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Gesù dice alla donna:</w:t>
      </w:r>
      <w:r w:rsidRPr="00AD3E67">
        <w:rPr>
          <w:rFonts w:ascii="Arial" w:eastAsia="Calibri" w:hAnsi="Arial" w:cs="Arial"/>
          <w:i/>
          <w:iCs/>
          <w:sz w:val="24"/>
          <w:szCs w:val="24"/>
          <w:lang w:eastAsia="en-US"/>
        </w:rPr>
        <w:t xml:space="preserve"> “Va’ e d’ora in poi non peccare più”.</w:t>
      </w:r>
      <w:r w:rsidRPr="00AD3E67">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9147EF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w:t>
      </w:r>
      <w:r w:rsidRPr="00AD3E67">
        <w:rPr>
          <w:rFonts w:ascii="Arial" w:eastAsia="Calibri" w:hAnsi="Arial" w:cs="Arial"/>
          <w:sz w:val="24"/>
          <w:szCs w:val="24"/>
          <w:lang w:eastAsia="en-US"/>
        </w:rPr>
        <w:lastRenderedPageBreak/>
        <w:t xml:space="preserve">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22589BF5"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AD3E67">
        <w:rPr>
          <w:rFonts w:ascii="Arial" w:eastAsia="Calibri" w:hAnsi="Arial" w:cs="Arial"/>
          <w:i/>
          <w:iCs/>
          <w:sz w:val="24"/>
          <w:szCs w:val="24"/>
          <w:lang w:eastAsia="en-US"/>
        </w:rPr>
        <w:t xml:space="preserve"> </w:t>
      </w:r>
    </w:p>
    <w:p w14:paraId="3C63DD25"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E27B7C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Se il Padre volesse oggi parlare agli uomini, cosa direbbe? Direbbe sola una cosa:</w:t>
      </w:r>
    </w:p>
    <w:p w14:paraId="34C2E16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34E1385"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554FACC2"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6CA3675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AD3E67">
        <w:rPr>
          <w:rFonts w:ascii="Arial" w:eastAsia="Calibri" w:hAnsi="Arial" w:cs="Arial"/>
          <w:i/>
          <w:iCs/>
          <w:sz w:val="24"/>
          <w:szCs w:val="24"/>
          <w:lang w:eastAsia="en-US"/>
        </w:rPr>
        <w:t>“Questo tu chiedi, Signore? Questo, Signore, io voglio. Obbedisco, Signore, al tuo volere come fosse mia volontà”</w:t>
      </w:r>
      <w:r w:rsidRPr="00AD3E67">
        <w:rPr>
          <w:rFonts w:ascii="Arial" w:eastAsia="Calibri" w:hAnsi="Arial" w:cs="Arial"/>
          <w:sz w:val="24"/>
          <w:szCs w:val="24"/>
          <w:lang w:eastAsia="en-US"/>
        </w:rPr>
        <w:t xml:space="preserve">. </w:t>
      </w:r>
    </w:p>
    <w:p w14:paraId="53C05EC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Ecco cosa insegna lo Spirito Santo nel Libro del Siracide:</w:t>
      </w:r>
    </w:p>
    <w:p w14:paraId="1600E0F8"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AC35A6B"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La Parola che Gesù dice alla donna – </w:t>
      </w:r>
      <w:r w:rsidRPr="00AD3E67">
        <w:rPr>
          <w:rFonts w:ascii="Arial" w:eastAsia="Calibri" w:hAnsi="Arial" w:cs="Arial"/>
          <w:i/>
          <w:iCs/>
          <w:sz w:val="24"/>
          <w:szCs w:val="24"/>
          <w:lang w:eastAsia="en-US"/>
        </w:rPr>
        <w:t>Neanch’io ti condanno. Va’ e d’ora in poi non peccare più</w:t>
      </w:r>
      <w:r w:rsidRPr="00AD3E67">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737089EB" w14:textId="77777777" w:rsidR="00AD3E67" w:rsidRPr="00AD3E67" w:rsidRDefault="00AD3E67" w:rsidP="00AD3E67">
      <w:pPr>
        <w:spacing w:after="120"/>
        <w:jc w:val="both"/>
        <w:rPr>
          <w:rFonts w:ascii="Arial" w:hAnsi="Arial" w:cs="Arial"/>
          <w:b/>
          <w:bCs/>
          <w:i/>
          <w:iCs/>
          <w:kern w:val="32"/>
          <w:sz w:val="24"/>
          <w:szCs w:val="32"/>
          <w:lang w:eastAsia="en-US"/>
        </w:rPr>
      </w:pPr>
      <w:bookmarkStart w:id="206" w:name="_Toc133871883"/>
      <w:r w:rsidRPr="00AD3E67">
        <w:rPr>
          <w:rFonts w:ascii="Arial" w:hAnsi="Arial" w:cs="Arial"/>
          <w:b/>
          <w:bCs/>
          <w:i/>
          <w:iCs/>
          <w:kern w:val="32"/>
          <w:sz w:val="24"/>
          <w:szCs w:val="32"/>
          <w:lang w:eastAsia="en-US"/>
        </w:rPr>
        <w:lastRenderedPageBreak/>
        <w:t>Il peccato contro il Padre Celeste</w:t>
      </w:r>
      <w:bookmarkEnd w:id="206"/>
    </w:p>
    <w:bookmarkEnd w:id="205"/>
    <w:p w14:paraId="3F67EE6A" w14:textId="77777777" w:rsidR="00AD3E67" w:rsidRPr="00AD3E67" w:rsidRDefault="00AD3E67" w:rsidP="00AD3E67">
      <w:pPr>
        <w:tabs>
          <w:tab w:val="left" w:pos="1418"/>
          <w:tab w:val="left" w:pos="2268"/>
        </w:tabs>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11321DA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spacing w:val="-5"/>
          <w:sz w:val="22"/>
          <w:szCs w:val="24"/>
          <w:lang w:eastAsia="en-US"/>
        </w:rPr>
        <w:t>“</w:t>
      </w:r>
      <w:r w:rsidRPr="00AD3E67">
        <w:rPr>
          <w:rFonts w:ascii="Arial" w:eastAsia="Calibri" w:hAnsi="Arial" w:cs="Arial"/>
          <w:i/>
          <w:iCs/>
          <w:color w:val="000000"/>
          <w:spacing w:val="-5"/>
          <w:sz w:val="22"/>
          <w:szCs w:val="22"/>
          <w:lang w:eastAsia="en-US"/>
        </w:rPr>
        <w:t xml:space="preserve">Io sono il Signore, tuo Dio, che ti ho fatto uscire dalla terra d’Egitto, dalla condizione servile: Non avrai altri dèi di fronte a me (Es 20,2-3), </w:t>
      </w:r>
    </w:p>
    <w:p w14:paraId="4AA8F5B3"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4EE69FE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Ecco cosa è successo nel deserto:</w:t>
      </w:r>
    </w:p>
    <w:p w14:paraId="00924761"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6C906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0BCB38"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lastRenderedPageBreak/>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48023D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2EA931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3C1AB45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Un vero profeta potrà mai benedire il peccato nel nome del Signore e cioè nel nome del Padre e del Figlio e dello Spirito Santo? </w:t>
      </w:r>
    </w:p>
    <w:p w14:paraId="67859AF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0B97C1E4"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57F60378"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dire che ogni tendenza sessuale va rispettata perché viene da Dio e per ogni tendenza sessuale si deve anche intendere la pedofilia e ogni altro disordine sessuale? </w:t>
      </w:r>
    </w:p>
    <w:p w14:paraId="13F002EA"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giustifica l’omicidio, che l’aborto, dichiarando valida la legge che lo dichiara un diritto della donna? </w:t>
      </w:r>
    </w:p>
    <w:p w14:paraId="79AC8932"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6B183A39"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w:t>
      </w:r>
    </w:p>
    <w:p w14:paraId="1B7E8EAD"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613440F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w:t>
      </w:r>
      <w:r w:rsidRPr="00AD3E67">
        <w:rPr>
          <w:rFonts w:ascii="Arial" w:eastAsia="Calibri" w:hAnsi="Arial" w:cs="Arial"/>
          <w:i/>
          <w:iCs/>
          <w:color w:val="000000"/>
          <w:spacing w:val="-5"/>
          <w:sz w:val="22"/>
          <w:szCs w:val="22"/>
          <w:lang w:eastAsia="en-US"/>
        </w:rPr>
        <w:lastRenderedPageBreak/>
        <w:t xml:space="preserve">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2CAD0D76"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5EA378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560A005"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66E783DB"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w:t>
      </w:r>
      <w:r w:rsidRPr="00AD3E67">
        <w:rPr>
          <w:rFonts w:ascii="Arial" w:eastAsia="Calibri" w:hAnsi="Arial" w:cs="Arial"/>
          <w:i/>
          <w:iCs/>
          <w:color w:val="000000"/>
          <w:spacing w:val="-5"/>
          <w:sz w:val="22"/>
          <w:szCs w:val="22"/>
          <w:lang w:eastAsia="en-US"/>
        </w:rPr>
        <w:lastRenderedPageBreak/>
        <w:t>giunte le nozze dell’Agnello; la sua sposa è pronta: le fu data una veste di lino puro e splendente». La veste di lino sono le opere giuste dei santi.</w:t>
      </w:r>
    </w:p>
    <w:p w14:paraId="5ABA508F"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8B15C4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72E2A4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1196DEB"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179A8EB7"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1F61BAC1"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207" w:name="_Toc133871884"/>
      <w:r w:rsidRPr="00AD3E67">
        <w:rPr>
          <w:rFonts w:ascii="Arial" w:hAnsi="Arial" w:cs="Arial"/>
          <w:b/>
          <w:bCs/>
          <w:i/>
          <w:iCs/>
          <w:color w:val="000000"/>
          <w:kern w:val="32"/>
          <w:sz w:val="24"/>
          <w:szCs w:val="32"/>
          <w:lang w:eastAsia="en-US"/>
        </w:rPr>
        <w:t>Il peccato contro il Figlio Incarnato</w:t>
      </w:r>
      <w:bookmarkEnd w:id="207"/>
    </w:p>
    <w:p w14:paraId="03464167" w14:textId="77777777" w:rsidR="00AD3E67" w:rsidRPr="00AD3E67" w:rsidRDefault="00AD3E67" w:rsidP="00AD3E67">
      <w:pPr>
        <w:spacing w:after="120"/>
        <w:jc w:val="both"/>
        <w:rPr>
          <w:rFonts w:ascii="Arial" w:eastAsia="Calibri" w:hAnsi="Arial" w:cs="Arial"/>
          <w:sz w:val="24"/>
          <w:szCs w:val="24"/>
          <w:lang w:eastAsia="en-US"/>
        </w:rPr>
      </w:pPr>
      <w:bookmarkStart w:id="208" w:name="_Hlk133253740"/>
      <w:r w:rsidRPr="00AD3E67">
        <w:rPr>
          <w:rFonts w:ascii="Arial" w:eastAsia="Calibri" w:hAnsi="Arial" w:cs="Arial"/>
          <w:sz w:val="24"/>
          <w:szCs w:val="24"/>
          <w:lang w:eastAsia="en-US"/>
        </w:rPr>
        <w:t>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w:t>
      </w:r>
    </w:p>
    <w:p w14:paraId="3947C43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w:t>
      </w:r>
    </w:p>
    <w:p w14:paraId="11403E5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w:t>
      </w:r>
      <w:r w:rsidRPr="00AD3E67">
        <w:rPr>
          <w:rFonts w:ascii="Arial" w:eastAsia="Calibri" w:hAnsi="Arial" w:cs="Arial"/>
          <w:sz w:val="24"/>
          <w:szCs w:val="24"/>
          <w:lang w:eastAsia="en-US"/>
        </w:rPr>
        <w:lastRenderedPageBreak/>
        <w:t xml:space="preserve">stolte e peccaminose opere. Noi siamo intervenuti diverse volte al fine di rimettere la verità di Cristo sul candelabro. Ecco la purissima verità che va restituita a Cristo Gesù, perché è solo sua e di nessun altro. </w:t>
      </w:r>
    </w:p>
    <w:p w14:paraId="68A55D5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Gesù il differente:</w:t>
      </w:r>
    </w:p>
    <w:p w14:paraId="2AFA8722"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81EE37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40A1ED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34DA4D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AD3E67">
        <w:rPr>
          <w:rFonts w:ascii="Arial" w:eastAsia="Calibri" w:hAnsi="Arial" w:cs="Arial"/>
          <w:sz w:val="24"/>
          <w:szCs w:val="24"/>
          <w:lang w:eastAsia="en-US"/>
        </w:rPr>
        <w:lastRenderedPageBreak/>
        <w:t>contengono solo fango”. È Cristo la sorgente dell’acqua che zampilla di vita eterna. Ma l’uomo preferisce le cisterne di fango.</w:t>
      </w:r>
    </w:p>
    <w:p w14:paraId="24BA000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E9F2B24"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B46B27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2391D0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AD3E67">
        <w:rPr>
          <w:rFonts w:ascii="Arial" w:eastAsia="Calibri" w:hAnsi="Arial" w:cs="Arial"/>
          <w:sz w:val="24"/>
          <w:szCs w:val="24"/>
          <w:lang w:eastAsia="en-US"/>
        </w:rPr>
        <w:lastRenderedPageBreak/>
        <w:t xml:space="preserve">non solo deve credere in Cristo, ma deve anche divenire con Lui un solo mistero, una cosa sola, un solo corpo. </w:t>
      </w:r>
    </w:p>
    <w:p w14:paraId="541C60C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FBA7395" w14:textId="77777777" w:rsidR="00AD3E67" w:rsidRPr="00AD3E67" w:rsidRDefault="00AD3E67" w:rsidP="00AD3E67">
      <w:pPr>
        <w:spacing w:after="120"/>
        <w:jc w:val="both"/>
        <w:rPr>
          <w:rFonts w:ascii="Arial" w:eastAsia="Calibri" w:hAnsi="Arial" w:cs="Arial"/>
          <w:b/>
          <w:bCs/>
          <w:i/>
          <w:iCs/>
          <w:sz w:val="24"/>
          <w:szCs w:val="22"/>
          <w:lang w:eastAsia="en-US"/>
        </w:rPr>
      </w:pPr>
      <w:r w:rsidRPr="00AD3E67">
        <w:rPr>
          <w:rFonts w:ascii="Arial" w:eastAsia="Calibri" w:hAnsi="Arial" w:cs="Arial"/>
          <w:b/>
          <w:bCs/>
          <w:i/>
          <w:iCs/>
          <w:sz w:val="24"/>
          <w:szCs w:val="22"/>
          <w:lang w:eastAsia="en-US"/>
        </w:rPr>
        <w:t xml:space="preserve">Cristo Gesù, Il Necessario Eterno e Universale. </w:t>
      </w:r>
    </w:p>
    <w:p w14:paraId="0EF1168A" w14:textId="77777777" w:rsidR="00AD3E67" w:rsidRPr="00AD3E67" w:rsidRDefault="00AD3E67" w:rsidP="00AD3E67">
      <w:pPr>
        <w:spacing w:after="120"/>
        <w:jc w:val="both"/>
        <w:rPr>
          <w:rFonts w:ascii="Arial" w:hAnsi="Arial"/>
          <w:sz w:val="24"/>
        </w:rPr>
      </w:pPr>
      <w:r w:rsidRPr="00AD3E67">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1FA65D4"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AD3E67">
        <w:rPr>
          <w:rFonts w:ascii="Arial" w:hAnsi="Arial"/>
          <w:sz w:val="24"/>
        </w:rPr>
        <w:lastRenderedPageBreak/>
        <w:t xml:space="preserve">sua volontà. Non solo non si è fatto, in più è precipitato nella morte ed è stato avvolto dalla stoltezza e dalle tenebre. </w:t>
      </w:r>
    </w:p>
    <w:p w14:paraId="0E214A9D" w14:textId="77777777" w:rsidR="00AD3E67" w:rsidRPr="00AD3E67" w:rsidRDefault="00AD3E67" w:rsidP="00AD3E67">
      <w:pPr>
        <w:spacing w:after="120"/>
        <w:jc w:val="both"/>
        <w:rPr>
          <w:rFonts w:ascii="Arial" w:hAnsi="Arial"/>
          <w:sz w:val="24"/>
        </w:rPr>
      </w:pPr>
      <w:r w:rsidRPr="00AD3E67">
        <w:rPr>
          <w:rFonts w:ascii="Arial" w:hAnsi="Arial"/>
          <w:sz w:val="24"/>
        </w:rPr>
        <w:t>Il Libro del Siracide così rivela la creazione dell’uomo:</w:t>
      </w:r>
    </w:p>
    <w:p w14:paraId="2E381F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A14FA7A" w14:textId="77777777" w:rsidR="00AD3E67" w:rsidRPr="00AD3E67" w:rsidRDefault="00AD3E67" w:rsidP="00AD3E67">
      <w:pPr>
        <w:spacing w:after="120"/>
        <w:jc w:val="both"/>
        <w:rPr>
          <w:rFonts w:ascii="Arial" w:hAnsi="Arial"/>
          <w:sz w:val="24"/>
        </w:rPr>
      </w:pPr>
      <w:r w:rsidRPr="00AD3E67">
        <w:rPr>
          <w:rFonts w:ascii="Arial" w:hAnsi="Arial"/>
          <w:sz w:val="24"/>
        </w:rPr>
        <w:t>Mirabile e perfetta rivelazione!</w:t>
      </w:r>
    </w:p>
    <w:p w14:paraId="51D9F4AF" w14:textId="77777777" w:rsidR="00AD3E67" w:rsidRPr="00AD3E67" w:rsidRDefault="00AD3E67" w:rsidP="00AD3E67">
      <w:pPr>
        <w:spacing w:after="120"/>
        <w:jc w:val="both"/>
        <w:rPr>
          <w:rFonts w:ascii="Arial" w:hAnsi="Arial"/>
          <w:sz w:val="24"/>
        </w:rPr>
      </w:pPr>
      <w:r w:rsidRPr="00AD3E67">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AD3E67">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D3E67">
        <w:rPr>
          <w:rFonts w:ascii="Arial" w:hAnsi="Arial"/>
          <w:sz w:val="24"/>
        </w:rPr>
        <w:t xml:space="preserve"> Se questo Decreto eterno e universale del Padre viene disatteso, disprezzato, ignorato, manomesso, alterato, trasformato, nessuna unità potrà mai compiersi.</w:t>
      </w:r>
    </w:p>
    <w:p w14:paraId="318CB9AA" w14:textId="77777777" w:rsidR="00AD3E67" w:rsidRPr="00AD3E67" w:rsidRDefault="00AD3E67" w:rsidP="00AD3E67">
      <w:pPr>
        <w:spacing w:after="120"/>
        <w:jc w:val="both"/>
        <w:rPr>
          <w:rFonts w:ascii="Arial" w:hAnsi="Arial"/>
          <w:sz w:val="24"/>
        </w:rPr>
      </w:pPr>
      <w:r w:rsidRPr="00AD3E67">
        <w:rPr>
          <w:rFonts w:ascii="Arial" w:hAnsi="Arial"/>
          <w:sz w:val="24"/>
        </w:rPr>
        <w:t xml:space="preserve">Noi possiamo anche proporre, per la ri-creazione e realizzazione dell’unità del singolo uomo e dello stesso genere umano, </w:t>
      </w:r>
      <w:r w:rsidRPr="00AD3E67">
        <w:rPr>
          <w:rFonts w:ascii="Arial" w:hAnsi="Arial"/>
          <w:i/>
          <w:sz w:val="24"/>
        </w:rPr>
        <w:t xml:space="preserve">“decreti da noi pensati, immaginati, </w:t>
      </w:r>
      <w:r w:rsidRPr="00AD3E67">
        <w:rPr>
          <w:rFonts w:ascii="Arial" w:hAnsi="Arial"/>
          <w:i/>
          <w:sz w:val="24"/>
        </w:rPr>
        <w:lastRenderedPageBreak/>
        <w:t>ideati, elaborati con la sapienza che viene dalla carne”.</w:t>
      </w:r>
      <w:r w:rsidRPr="00AD3E67">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EBB6B4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7103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AD3E67">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48706D4"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B1DCF42"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1A4BB1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w:t>
      </w:r>
      <w:r w:rsidRPr="00AD3E67">
        <w:rPr>
          <w:rFonts w:ascii="Arial" w:hAnsi="Arial"/>
          <w:i/>
          <w:iCs/>
          <w:spacing w:val="-5"/>
          <w:sz w:val="22"/>
        </w:rPr>
        <w:lastRenderedPageBreak/>
        <w:t xml:space="preserve">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7AA5052" w14:textId="77777777" w:rsidR="00AD3E67" w:rsidRPr="00AD3E67" w:rsidRDefault="00AD3E67" w:rsidP="00AD3E67">
      <w:pPr>
        <w:spacing w:after="120"/>
        <w:jc w:val="both"/>
        <w:rPr>
          <w:rFonts w:ascii="Arial" w:hAnsi="Arial"/>
          <w:sz w:val="24"/>
        </w:rPr>
      </w:pPr>
      <w:r w:rsidRPr="00AD3E67">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BD85A5D" w14:textId="77777777" w:rsidR="00AD3E67" w:rsidRPr="00AD3E67" w:rsidRDefault="00AD3E67" w:rsidP="00AD3E67">
      <w:pPr>
        <w:spacing w:after="120"/>
        <w:jc w:val="both"/>
        <w:rPr>
          <w:rFonts w:ascii="Arial" w:hAnsi="Arial"/>
          <w:sz w:val="24"/>
        </w:rPr>
      </w:pPr>
      <w:r w:rsidRPr="00AD3E67">
        <w:rPr>
          <w:rFonts w:ascii="Arial" w:hAnsi="Arial"/>
          <w:sz w:val="24"/>
        </w:rPr>
        <w:t xml:space="preserve">Un testo dell’Apostolo Paolo ci aiuta a comprendere perché la predicazione della Parola di Cristo è necessaria per credere in Cristo e ottenere la salvezza: </w:t>
      </w:r>
    </w:p>
    <w:p w14:paraId="160F964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F05CCC1" w14:textId="77777777" w:rsidR="00AD3E67" w:rsidRPr="00AD3E67" w:rsidRDefault="00AD3E67" w:rsidP="00AD3E67">
      <w:pPr>
        <w:spacing w:after="120"/>
        <w:jc w:val="both"/>
        <w:rPr>
          <w:rFonts w:ascii="Arial" w:hAnsi="Arial"/>
          <w:sz w:val="24"/>
        </w:rPr>
      </w:pPr>
      <w:r w:rsidRPr="00AD3E67">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4C8CFE9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0F2DF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AD3E67">
        <w:rPr>
          <w:rFonts w:ascii="Arial" w:hAnsi="Arial"/>
          <w:sz w:val="24"/>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963FB8E"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BB65CB6" w14:textId="77777777" w:rsidR="00AD3E67" w:rsidRPr="00AD3E67" w:rsidRDefault="00AD3E67" w:rsidP="00AD3E67">
      <w:pPr>
        <w:spacing w:after="120"/>
        <w:jc w:val="both"/>
        <w:rPr>
          <w:rFonts w:ascii="Arial" w:hAnsi="Arial"/>
          <w:sz w:val="24"/>
        </w:rPr>
      </w:pPr>
      <w:r w:rsidRPr="00AD3E67">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4E0FA20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48C901AD" w14:textId="77777777" w:rsidR="00AD3E67" w:rsidRPr="00AD3E67" w:rsidRDefault="00AD3E67" w:rsidP="00AD3E67">
      <w:pPr>
        <w:spacing w:after="120"/>
        <w:jc w:val="both"/>
        <w:rPr>
          <w:rFonts w:ascii="Arial" w:hAnsi="Arial"/>
          <w:sz w:val="24"/>
        </w:rPr>
      </w:pPr>
      <w:r w:rsidRPr="00AD3E67">
        <w:rPr>
          <w:rFonts w:ascii="Arial" w:hAnsi="Arial"/>
          <w:i/>
          <w:sz w:val="24"/>
        </w:rPr>
        <w:t xml:space="preserve"> </w:t>
      </w:r>
      <w:r w:rsidRPr="00AD3E67">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w:t>
      </w:r>
      <w:r w:rsidRPr="00AD3E67">
        <w:rPr>
          <w:rFonts w:ascii="Arial" w:hAnsi="Arial"/>
          <w:sz w:val="24"/>
        </w:rPr>
        <w:lastRenderedPageBreak/>
        <w:t xml:space="preserve">che invisibile, non solo per il tempo, ma anche per l’eternità, per oggi e per sempre: </w:t>
      </w:r>
      <w:r w:rsidRPr="00AD3E67">
        <w:rPr>
          <w:rFonts w:ascii="Arial" w:hAnsi="Arial"/>
          <w:i/>
          <w:sz w:val="24"/>
        </w:rPr>
        <w:t>“Iesus Christus heri et hodie ipse et in saecula” (Eb 13,8).</w:t>
      </w:r>
      <w:r w:rsidRPr="00AD3E67">
        <w:rPr>
          <w:rFonts w:ascii="Arial" w:hAnsi="Arial"/>
          <w:sz w:val="24"/>
        </w:rPr>
        <w:t xml:space="preserve"> </w:t>
      </w:r>
    </w:p>
    <w:p w14:paraId="625216B9" w14:textId="77777777" w:rsidR="00AD3E67" w:rsidRPr="00AD3E67" w:rsidRDefault="00AD3E67" w:rsidP="00AD3E67">
      <w:pPr>
        <w:spacing w:after="120"/>
        <w:jc w:val="both"/>
        <w:rPr>
          <w:rFonts w:ascii="Arial" w:eastAsia="Calibri" w:hAnsi="Arial" w:cs="Arial"/>
          <w:b/>
          <w:bCs/>
          <w:i/>
          <w:iCs/>
          <w:sz w:val="24"/>
          <w:szCs w:val="24"/>
          <w:lang w:val="fr-FR" w:eastAsia="en-US"/>
        </w:rPr>
      </w:pPr>
      <w:r w:rsidRPr="00AD3E67">
        <w:rPr>
          <w:rFonts w:ascii="Arial" w:eastAsia="Calibri" w:hAnsi="Arial" w:cs="Arial"/>
          <w:b/>
          <w:bCs/>
          <w:i/>
          <w:iCs/>
          <w:sz w:val="24"/>
          <w:szCs w:val="24"/>
          <w:lang w:val="la-Latn" w:eastAsia="en-US"/>
        </w:rPr>
        <w:t>Iesus Christus heri et hodie ipse et in saecula</w:t>
      </w:r>
      <w:r w:rsidRPr="00AD3E67">
        <w:rPr>
          <w:rFonts w:ascii="Arial" w:eastAsia="Calibri" w:hAnsi="Arial" w:cs="Arial"/>
          <w:b/>
          <w:bCs/>
          <w:i/>
          <w:iCs/>
          <w:sz w:val="24"/>
          <w:szCs w:val="24"/>
          <w:lang w:val="fr-FR" w:eastAsia="en-US"/>
        </w:rPr>
        <w:t xml:space="preserve"> (Eb 13,8) </w:t>
      </w:r>
    </w:p>
    <w:p w14:paraId="023E9EF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cs="Arial"/>
          <w:i/>
          <w:iCs/>
          <w:sz w:val="24"/>
          <w:szCs w:val="24"/>
          <w:lang w:eastAsia="en-US"/>
        </w:rPr>
        <w:t xml:space="preserve">Premessa. </w:t>
      </w:r>
      <w:r w:rsidRPr="00AD3E67">
        <w:rPr>
          <w:rFonts w:ascii="Arial" w:eastAsia="Calibri" w:hAnsi="Arial"/>
          <w:sz w:val="24"/>
          <w:szCs w:val="22"/>
          <w:lang w:eastAsia="en-US"/>
        </w:rPr>
        <w:t xml:space="preserve">La Lettera agli Ebrei rivela che: “Gesù Cristo è lo stesso ieri e oggi e per sempre!”. </w:t>
      </w:r>
      <w:r w:rsidRPr="00AD3E67">
        <w:rPr>
          <w:rFonts w:ascii="Arial" w:eastAsia="Calibri" w:hAnsi="Arial"/>
          <w:sz w:val="24"/>
          <w:szCs w:val="22"/>
          <w:lang w:val="la-Latn" w:eastAsia="en-US"/>
        </w:rPr>
        <w:t>“</w:t>
      </w:r>
      <w:r w:rsidRPr="00AD3E67">
        <w:rPr>
          <w:rFonts w:ascii="Arial" w:eastAsia="Calibri" w:hAnsi="Arial"/>
          <w:i/>
          <w:iCs/>
          <w:sz w:val="24"/>
          <w:szCs w:val="22"/>
          <w:lang w:val="la-Latn" w:eastAsia="en-US"/>
        </w:rPr>
        <w:t>Iesus Christus heri et hodie ipse et in saecula</w:t>
      </w:r>
      <w:r w:rsidRPr="00AD3E67">
        <w:rPr>
          <w:rFonts w:ascii="Arial" w:eastAsia="Calibri" w:hAnsi="Arial"/>
          <w:sz w:val="24"/>
          <w:szCs w:val="22"/>
          <w:lang w:val="la-Latn" w:eastAsia="en-US"/>
        </w:rPr>
        <w:t>”</w:t>
      </w:r>
      <w:r w:rsidRPr="00AD3E67">
        <w:rPr>
          <w:rFonts w:ascii="Arial" w:eastAsia="Calibri" w:hAnsi="Arial"/>
          <w:sz w:val="24"/>
          <w:szCs w:val="22"/>
          <w:lang w:eastAsia="en-US"/>
        </w:rPr>
        <w:t>.</w:t>
      </w:r>
      <w:r w:rsidRPr="00AD3E67">
        <w:rPr>
          <w:rFonts w:ascii="Greek" w:eastAsia="Calibri" w:hAnsi="Greek"/>
          <w:sz w:val="24"/>
          <w:szCs w:val="22"/>
          <w:lang w:eastAsia="en-US"/>
        </w:rPr>
        <w:t xml:space="preserve"> </w:t>
      </w:r>
      <w:r w:rsidRPr="00AD3E67">
        <w:rPr>
          <w:rFonts w:ascii="Greek" w:eastAsia="Calibri" w:hAnsi="Greek" w:cs="Greek"/>
          <w:sz w:val="24"/>
          <w:szCs w:val="24"/>
          <w:lang w:eastAsia="en-US"/>
        </w:rPr>
        <w:t>'Ihsoàj CristÕj ™cq</w:t>
      </w:r>
      <w:r w:rsidRPr="00AD3E67">
        <w:rPr>
          <w:rFonts w:ascii="Greek" w:eastAsia="Calibri" w:hAnsi="Greek" w:cs="Greek"/>
          <w:sz w:val="24"/>
          <w:szCs w:val="24"/>
          <w:lang w:val="el-GR" w:eastAsia="en-US"/>
        </w:rPr>
        <w:t></w:t>
      </w:r>
      <w:r w:rsidRPr="00AD3E67">
        <w:rPr>
          <w:rFonts w:ascii="Greek" w:eastAsia="Calibri" w:hAnsi="Greek" w:cs="Greek"/>
          <w:sz w:val="24"/>
          <w:szCs w:val="24"/>
          <w:lang w:eastAsia="en-US"/>
        </w:rPr>
        <w:t xml:space="preserve">j kaˆ s»meron Ð aÙtÒj, kaˆ e„j toÝj a„înaj </w:t>
      </w:r>
      <w:r w:rsidRPr="00AD3E67">
        <w:rPr>
          <w:rFonts w:ascii="Arial" w:eastAsia="Calibri" w:hAnsi="Arial" w:cs="Arial"/>
          <w:sz w:val="24"/>
          <w:szCs w:val="24"/>
          <w:lang w:eastAsia="en-US"/>
        </w:rPr>
        <w:t>(E</w:t>
      </w:r>
      <w:r w:rsidRPr="00AD3E67">
        <w:rPr>
          <w:rFonts w:ascii="Arial" w:eastAsia="Calibri" w:hAnsi="Arial" w:cs="Arial"/>
          <w:sz w:val="24"/>
          <w:szCs w:val="22"/>
          <w:lang w:eastAsia="en-US"/>
        </w:rPr>
        <w:t xml:space="preserve">b 13,8).  </w:t>
      </w:r>
      <w:r w:rsidRPr="00AD3E67">
        <w:rPr>
          <w:rFonts w:ascii="Arial" w:eastAsia="Calibri" w:hAnsi="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sz w:val="24"/>
          <w:szCs w:val="22"/>
          <w:lang w:eastAsia="en-US"/>
        </w:rPr>
        <w:t xml:space="preserve">. </w:t>
      </w:r>
    </w:p>
    <w:p w14:paraId="3765F2FA"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D273AF6"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Primo oggi: l’oggi nell’eternità prima del tempo. </w:t>
      </w:r>
    </w:p>
    <w:p w14:paraId="450DCD8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D93806D"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i/>
          <w:iCs/>
          <w:spacing w:val="-2"/>
          <w:sz w:val="24"/>
          <w:szCs w:val="22"/>
          <w:lang w:eastAsia="en-US"/>
        </w:rPr>
        <w:t>Voglio annunciare il decreto del Signore. Egli mi ha detto: «Tu sei mio figlio, io oggi ti ho generato”</w:t>
      </w:r>
      <w:r w:rsidRPr="00AD3E67">
        <w:rPr>
          <w:rFonts w:ascii="Arial" w:eastAsia="Calibri" w:hAnsi="Arial"/>
          <w:spacing w:val="-2"/>
          <w:sz w:val="24"/>
          <w:szCs w:val="22"/>
          <w:lang w:eastAsia="en-US"/>
        </w:rPr>
        <w:t xml:space="preserve"> (Sal 2,7). </w:t>
      </w:r>
      <w:r w:rsidRPr="00AD3E67">
        <w:rPr>
          <w:rFonts w:ascii="Arial" w:eastAsia="Calibri" w:hAnsi="Arial"/>
          <w:i/>
          <w:iCs/>
          <w:spacing w:val="-2"/>
          <w:sz w:val="24"/>
          <w:szCs w:val="22"/>
          <w:lang w:eastAsia="en-US"/>
        </w:rPr>
        <w:t>“A te il principato nel giorno della tua potenza tra santi splendori; dal seno dell’aurora, come rugiada, io ti ho generato”</w:t>
      </w:r>
      <w:r w:rsidRPr="00AD3E67">
        <w:rPr>
          <w:rFonts w:ascii="Arial" w:eastAsia="Calibri" w:hAnsi="Arial"/>
          <w:spacing w:val="-2"/>
          <w:sz w:val="24"/>
          <w:szCs w:val="22"/>
          <w:lang w:eastAsia="en-US"/>
        </w:rPr>
        <w:t xml:space="preserve"> (Sal 110,3). Così nel prologo del Quarto Vangelo: “</w:t>
      </w:r>
      <w:r w:rsidRPr="00AD3E67">
        <w:rPr>
          <w:rFonts w:ascii="Arial" w:eastAsia="Calibri" w:hAnsi="Arial"/>
          <w:i/>
          <w:iCs/>
          <w:spacing w:val="-2"/>
          <w:sz w:val="24"/>
          <w:szCs w:val="22"/>
          <w:lang w:eastAsia="en-US"/>
        </w:rPr>
        <w:t>In principio era il Verbo, e il Verbo era presso Dio e il Verbo era Dio. Egli era, in principio, presso Dio</w:t>
      </w:r>
      <w:r w:rsidRPr="00AD3E67">
        <w:rPr>
          <w:rFonts w:ascii="Arial" w:eastAsia="Calibri" w:hAnsi="Arial"/>
          <w:spacing w:val="-2"/>
          <w:sz w:val="24"/>
          <w:szCs w:val="22"/>
          <w:lang w:eastAsia="en-US"/>
        </w:rPr>
        <w:t xml:space="preserve">” (Gv 1,1-2). Nell’oggi </w:t>
      </w:r>
      <w:r w:rsidRPr="00AD3E67">
        <w:rPr>
          <w:rFonts w:ascii="Arial" w:eastAsia="Calibri" w:hAnsi="Arial"/>
          <w:spacing w:val="-2"/>
          <w:sz w:val="24"/>
          <w:szCs w:val="22"/>
          <w:lang w:eastAsia="en-US"/>
        </w:rPr>
        <w:lastRenderedPageBreak/>
        <w:t>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sz w:val="24"/>
          <w:szCs w:val="22"/>
          <w:lang w:eastAsia="en-US"/>
        </w:rPr>
        <w:t xml:space="preserve">. </w:t>
      </w:r>
    </w:p>
    <w:p w14:paraId="5EB2A625"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Secondo oggi: l’oggi da cui ha inizio il tempo. </w:t>
      </w:r>
    </w:p>
    <w:p w14:paraId="069CBD66"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61AB15E"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Prima dell’Incarnazione ecco come sempre l’Apostolo Giovanni parla del Verbo di Dio: </w:t>
      </w:r>
    </w:p>
    <w:p w14:paraId="09134FA6" w14:textId="77777777" w:rsidR="00AD3E67" w:rsidRPr="00AD3E67" w:rsidRDefault="00AD3E67" w:rsidP="00AD3E67">
      <w:pPr>
        <w:spacing w:after="120"/>
        <w:ind w:left="567" w:right="567"/>
        <w:jc w:val="both"/>
        <w:rPr>
          <w:rFonts w:ascii="Arial" w:eastAsia="Calibri" w:hAnsi="Arial"/>
          <w:i/>
          <w:iCs/>
          <w:spacing w:val="-5"/>
          <w:sz w:val="22"/>
          <w:szCs w:val="22"/>
          <w:lang w:eastAsia="en-US"/>
        </w:rPr>
      </w:pPr>
      <w:r w:rsidRPr="00AD3E67">
        <w:rPr>
          <w:rFonts w:ascii="Arial" w:eastAsia="Calibri" w:hAnsi="Arial"/>
          <w:i/>
          <w:iCs/>
          <w:spacing w:val="-5"/>
          <w:sz w:val="22"/>
          <w:szCs w:val="22"/>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44E34761"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Terzo oggi: l’oggi prima dell’incarnazione. </w:t>
      </w:r>
    </w:p>
    <w:p w14:paraId="5E36374B"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0F41707"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lastRenderedPageBreak/>
        <w:t xml:space="preserve">Quarto oggi: l’oggi dell’incarnazione. </w:t>
      </w:r>
    </w:p>
    <w:p w14:paraId="0F245F22"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01624AEF"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“E il Verbo si fece carne e venne ad abitare in mezzo a noi; e noi abbiamo contemplato la sua gloria, gloria come del Figlio unigenito che viene dal Padre, pieno di grazia e di verità” (Gv 1,1-14).</w:t>
      </w:r>
    </w:p>
    <w:p w14:paraId="32E1736A"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“Giuseppe, figlio di Davide, non temere di prendere con te Maria, tua sposa. Infatti il bambino che è generato in lei viene dallo Spirito Santo” (Mt 1,20). </w:t>
      </w:r>
    </w:p>
    <w:p w14:paraId="0E157304"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67EA26B2" w14:textId="77777777" w:rsidR="00AD3E67" w:rsidRPr="00AD3E67" w:rsidRDefault="00AD3E67" w:rsidP="00AD3E67">
      <w:pPr>
        <w:spacing w:after="120"/>
        <w:ind w:left="567" w:right="567"/>
        <w:jc w:val="both"/>
        <w:rPr>
          <w:rFonts w:ascii="Arial" w:eastAsia="Calibri" w:hAnsi="Arial"/>
          <w:bCs/>
          <w:i/>
          <w:iCs/>
          <w:spacing w:val="-5"/>
          <w:sz w:val="22"/>
          <w:szCs w:val="22"/>
          <w:lang w:eastAsia="en-US"/>
        </w:rPr>
      </w:pPr>
      <w:r w:rsidRPr="00AD3E67">
        <w:rPr>
          <w:rFonts w:ascii="Arial" w:eastAsia="Calibri" w:hAnsi="Arial"/>
          <w:bCs/>
          <w:i/>
          <w:iCs/>
          <w:spacing w:val="-5"/>
          <w:sz w:val="22"/>
          <w:szCs w:val="22"/>
          <w:lang w:eastAsia="en-US"/>
        </w:rPr>
        <w:t xml:space="preserve">“Quando venne la pienezza del tempo, Dio mandò il suo Figlio, nato da donna, nato sotto la Legge, per riscattare quelli che erano sotto la Legge, perché ricevessimo l’adozione a figli” (Gal 4,4-5). </w:t>
      </w:r>
    </w:p>
    <w:p w14:paraId="1CDB72B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9CD8664"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Quinto oggi: l’oggi del compimento nella carne di Gesù.</w:t>
      </w:r>
    </w:p>
    <w:p w14:paraId="4CA979FA"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cs="Arial"/>
          <w:bCs/>
          <w:i/>
          <w:iCs/>
          <w:sz w:val="24"/>
          <w:szCs w:val="24"/>
          <w:lang w:eastAsia="en-US"/>
        </w:rPr>
        <w:t xml:space="preserve"> </w:t>
      </w:r>
      <w:r w:rsidRPr="00AD3E67">
        <w:rPr>
          <w:rFonts w:ascii="Arial" w:eastAsia="Calibri" w:hAnsi="Arial"/>
          <w:bCs/>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CB948E2"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Sesto oggi: l’oggi del compimento nella creazione. </w:t>
      </w:r>
    </w:p>
    <w:p w14:paraId="0B2DD082" w14:textId="77777777" w:rsidR="00AD3E67" w:rsidRPr="00AD3E67" w:rsidRDefault="00AD3E67" w:rsidP="00AD3E67">
      <w:pPr>
        <w:spacing w:after="120"/>
        <w:jc w:val="both"/>
        <w:rPr>
          <w:rFonts w:ascii="Arial" w:eastAsia="Calibri" w:hAnsi="Arial"/>
          <w:kern w:val="32"/>
          <w:sz w:val="24"/>
          <w:szCs w:val="22"/>
          <w:lang w:eastAsia="en-US"/>
        </w:rPr>
      </w:pPr>
      <w:r w:rsidRPr="00AD3E67">
        <w:rPr>
          <w:rFonts w:ascii="Arial" w:eastAsia="Calibri" w:hAnsi="Arial"/>
          <w:kern w:val="32"/>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w:t>
      </w:r>
      <w:r w:rsidRPr="00AD3E67">
        <w:rPr>
          <w:rFonts w:ascii="Arial" w:eastAsia="Calibri" w:hAnsi="Arial"/>
          <w:kern w:val="32"/>
          <w:sz w:val="24"/>
          <w:szCs w:val="22"/>
          <w:lang w:eastAsia="en-US"/>
        </w:rPr>
        <w:lastRenderedPageBreak/>
        <w:t xml:space="preserve">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7A4CC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Settimo oggi: è l’oggi eterno della Gerusalemme celeste.</w:t>
      </w:r>
    </w:p>
    <w:p w14:paraId="085418A0" w14:textId="77777777" w:rsidR="00AD3E67" w:rsidRPr="00AD3E67" w:rsidRDefault="00AD3E67" w:rsidP="00AD3E67">
      <w:pPr>
        <w:spacing w:after="120"/>
        <w:jc w:val="both"/>
        <w:rPr>
          <w:rFonts w:ascii="Arial" w:eastAsia="Calibri" w:hAnsi="Arial"/>
          <w:sz w:val="24"/>
          <w:szCs w:val="22"/>
          <w:lang w:eastAsia="en-US"/>
        </w:rPr>
      </w:pPr>
      <w:r w:rsidRPr="00AD3E67">
        <w:rPr>
          <w:rFonts w:ascii="Arial" w:eastAsia="Calibri" w:hAnsi="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D41599D" w14:textId="77777777" w:rsidR="00AD3E67" w:rsidRPr="00AD3E67" w:rsidRDefault="00AD3E67" w:rsidP="00AD3E67">
      <w:pPr>
        <w:spacing w:after="120"/>
        <w:jc w:val="both"/>
        <w:rPr>
          <w:rFonts w:ascii="Arial" w:eastAsia="Calibri" w:hAnsi="Arial"/>
          <w:bCs/>
          <w:sz w:val="24"/>
          <w:szCs w:val="22"/>
          <w:lang w:eastAsia="en-US"/>
        </w:rPr>
      </w:pPr>
      <w:r w:rsidRPr="00AD3E67">
        <w:rPr>
          <w:rFonts w:ascii="Arial" w:eastAsia="Calibri" w:hAnsi="Arial"/>
          <w:bCs/>
          <w:sz w:val="24"/>
          <w:szCs w:val="22"/>
          <w:lang w:eastAsia="en-US"/>
        </w:rPr>
        <w:t>In questi sette oggi vi è la pienezza di tutta la verità di Cristo Gesù. Se uno solo di questi sette oggi viene negato, tutto il mistero di Cristo Gesù viene negato. Il mistero di Cristo è racchiuso in eterno In Questi Sette Oggi.</w:t>
      </w:r>
    </w:p>
    <w:p w14:paraId="6F17AB4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Lo Spirito Santo, rivelando attraverso il suo agiografo, che </w:t>
      </w:r>
      <w:r w:rsidRPr="00AD3E67">
        <w:rPr>
          <w:rFonts w:ascii="Arial" w:eastAsia="Calibri" w:hAnsi="Arial" w:cs="Arial"/>
          <w:bCs/>
          <w:i/>
          <w:iCs/>
          <w:color w:val="000000"/>
          <w:sz w:val="24"/>
          <w:szCs w:val="24"/>
          <w:lang w:val="la-Latn" w:eastAsia="en-US"/>
        </w:rPr>
        <w:t>“Iesus Christus heri et hodie ipse et in saecula”</w:t>
      </w:r>
      <w:r w:rsidRPr="00AD3E67">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bCs/>
          <w:color w:val="FF0000"/>
          <w:sz w:val="24"/>
          <w:szCs w:val="24"/>
          <w:lang w:eastAsia="en-US"/>
        </w:rPr>
        <w:t xml:space="preserve"> </w:t>
      </w:r>
      <w:r w:rsidRPr="00AD3E67">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A13D647"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primo falso cristo.</w:t>
      </w:r>
      <w:r w:rsidRPr="00AD3E67">
        <w:rPr>
          <w:rFonts w:ascii="Arial" w:eastAsia="Calibri" w:hAnsi="Arial" w:cs="Arial"/>
          <w:b/>
          <w:bCs/>
          <w:i/>
          <w:iCs/>
          <w:sz w:val="24"/>
          <w:szCs w:val="22"/>
          <w:lang w:eastAsia="en-US"/>
        </w:rPr>
        <w:t xml:space="preserve"> </w:t>
      </w:r>
    </w:p>
    <w:p w14:paraId="6610673D"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w:t>
      </w:r>
      <w:r w:rsidRPr="00AD3E67">
        <w:rPr>
          <w:rFonts w:ascii="Arial" w:eastAsia="Calibri" w:hAnsi="Arial" w:cs="Arial"/>
          <w:color w:val="000000"/>
          <w:sz w:val="24"/>
          <w:szCs w:val="24"/>
          <w:lang w:eastAsia="en-US"/>
        </w:rPr>
        <w:lastRenderedPageBreak/>
        <w:t xml:space="preserve">dopo, il Padre genera il Figlio. Lo Spirito Santo procede dal Padre e dal Figlio. Il Figlio è insieme generato ed eterno. Lo Spirito Santo procede dal Padre e dal Figlio ed è eterno, cioè senza nessun dopo, neanche di un istante. </w:t>
      </w:r>
    </w:p>
    <w:p w14:paraId="1E557C5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08F954E"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secondo falso Cristo</w:t>
      </w:r>
    </w:p>
    <w:p w14:paraId="2F5FB5AB" w14:textId="77777777" w:rsidR="00AD3E67" w:rsidRPr="00AD3E67" w:rsidRDefault="00AD3E67" w:rsidP="00AD3E67">
      <w:pPr>
        <w:spacing w:after="120"/>
        <w:jc w:val="both"/>
        <w:rPr>
          <w:rFonts w:ascii="Arial" w:eastAsia="Calibri" w:hAnsi="Arial" w:cs="Arial"/>
          <w:i/>
          <w:iCs/>
          <w:sz w:val="24"/>
          <w:szCs w:val="24"/>
          <w:lang w:eastAsia="en-US"/>
        </w:rPr>
      </w:pPr>
      <w:r w:rsidRPr="00AD3E67">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4"/>
          <w:lang w:eastAsia="en-US"/>
        </w:rPr>
        <w:t>Tu appartieni al Verbo Eterno per creazione</w:t>
      </w:r>
      <w:r w:rsidRPr="00AD3E67">
        <w:rPr>
          <w:rFonts w:ascii="Arial" w:eastAsia="Calibri" w:hAnsi="Arial" w:cs="Arial"/>
          <w:color w:val="000000"/>
          <w:sz w:val="24"/>
          <w:szCs w:val="24"/>
          <w:lang w:eastAsia="en-US"/>
        </w:rPr>
        <w:t xml:space="preserve">”. </w:t>
      </w:r>
    </w:p>
    <w:p w14:paraId="05C91CE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AD3E67">
        <w:rPr>
          <w:rFonts w:ascii="Arial" w:eastAsia="Calibri" w:hAnsi="Arial" w:cs="Arial"/>
          <w:color w:val="000000"/>
          <w:sz w:val="24"/>
          <w:szCs w:val="24"/>
          <w:lang w:eastAsia="en-US"/>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4"/>
          <w:lang w:eastAsia="en-US"/>
        </w:rPr>
        <w:t xml:space="preserve"> </w:t>
      </w:r>
      <w:r w:rsidRPr="00AD3E67">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F6714E7"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terzo falso Cristo</w:t>
      </w:r>
    </w:p>
    <w:p w14:paraId="009997DF" w14:textId="77777777" w:rsidR="00AD3E67" w:rsidRPr="00AD3E67" w:rsidRDefault="00AD3E67" w:rsidP="00AD3E67">
      <w:pPr>
        <w:spacing w:after="120"/>
        <w:jc w:val="both"/>
        <w:rPr>
          <w:rFonts w:ascii="Arial" w:eastAsia="Calibri" w:hAnsi="Arial" w:cs="Arial"/>
          <w:bCs/>
          <w:i/>
          <w:iCs/>
          <w:sz w:val="24"/>
          <w:szCs w:val="24"/>
          <w:lang w:eastAsia="en-US"/>
        </w:rPr>
      </w:pPr>
      <w:r w:rsidRPr="00AD3E67">
        <w:rPr>
          <w:rFonts w:ascii="Arial" w:eastAsia="Calibri" w:hAnsi="Arial" w:cs="Arial"/>
          <w:bCs/>
          <w:i/>
          <w:iCs/>
          <w:sz w:val="24"/>
          <w:szCs w:val="24"/>
          <w:lang w:eastAsia="en-US"/>
        </w:rPr>
        <w:t xml:space="preserve"> </w:t>
      </w:r>
      <w:r w:rsidRPr="00AD3E67">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bCs/>
          <w:i/>
          <w:iCs/>
          <w:color w:val="000000"/>
          <w:sz w:val="24"/>
          <w:szCs w:val="24"/>
          <w:lang w:eastAsia="en-US"/>
        </w:rPr>
        <w:t>In lui era la vita e la vita era la luce degli uomini; la luce splende nelle tenebre e le tenebre non l’hanno vinta</w:t>
      </w:r>
      <w:r w:rsidRPr="00AD3E67">
        <w:rPr>
          <w:rFonts w:ascii="Arial" w:eastAsia="Calibri" w:hAnsi="Arial" w:cs="Arial"/>
          <w:bCs/>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F63F11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AD3E67">
        <w:rPr>
          <w:rFonts w:ascii="Arial" w:eastAsia="Calibri" w:hAnsi="Arial" w:cs="Arial"/>
          <w:color w:val="000000"/>
          <w:sz w:val="24"/>
          <w:szCs w:val="24"/>
          <w:lang w:eastAsia="en-US"/>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8251091" w14:textId="77777777" w:rsidR="00AD3E67" w:rsidRPr="00AD3E67" w:rsidRDefault="00AD3E67" w:rsidP="00AD3E67">
      <w:pPr>
        <w:spacing w:after="120"/>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quarto falso cristo.</w:t>
      </w:r>
    </w:p>
    <w:p w14:paraId="20F970C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C67E8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w:t>
      </w:r>
      <w:r w:rsidRPr="00AD3E67">
        <w:rPr>
          <w:rFonts w:ascii="Arial" w:eastAsia="Calibri" w:hAnsi="Arial" w:cs="Arial"/>
          <w:bCs/>
          <w:color w:val="000000"/>
          <w:sz w:val="24"/>
          <w:szCs w:val="24"/>
          <w:lang w:eastAsia="en-US"/>
        </w:rPr>
        <w:lastRenderedPageBreak/>
        <w:t>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94FFD92" w14:textId="77777777" w:rsidR="00AD3E67" w:rsidRPr="00AD3E67" w:rsidRDefault="00AD3E67" w:rsidP="00AD3E67">
      <w:pPr>
        <w:spacing w:after="120"/>
        <w:rPr>
          <w:rFonts w:ascii="Arial" w:eastAsia="Calibri" w:hAnsi="Arial" w:cs="Arial"/>
          <w:b/>
          <w:bCs/>
          <w:i/>
          <w:iCs/>
          <w:color w:val="000000"/>
          <w:sz w:val="24"/>
          <w:szCs w:val="24"/>
          <w:lang w:eastAsia="en-US"/>
        </w:rPr>
      </w:pPr>
      <w:r w:rsidRPr="00AD3E67">
        <w:rPr>
          <w:rFonts w:ascii="Arial" w:eastAsia="Calibri" w:hAnsi="Arial" w:cs="Arial"/>
          <w:b/>
          <w:bCs/>
          <w:i/>
          <w:iCs/>
          <w:sz w:val="24"/>
          <w:szCs w:val="24"/>
          <w:lang w:eastAsia="en-US"/>
        </w:rPr>
        <w:t>Il quinto falso cristo</w:t>
      </w:r>
      <w:r w:rsidRPr="00AD3E67">
        <w:rPr>
          <w:rFonts w:ascii="Arial" w:eastAsia="Calibri" w:hAnsi="Arial" w:cs="Arial"/>
          <w:b/>
          <w:bCs/>
          <w:i/>
          <w:iCs/>
          <w:color w:val="000000"/>
          <w:sz w:val="24"/>
          <w:szCs w:val="24"/>
          <w:lang w:eastAsia="en-US"/>
        </w:rPr>
        <w:t xml:space="preserve">. </w:t>
      </w:r>
    </w:p>
    <w:p w14:paraId="6CBFC04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3402F6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w:t>
      </w:r>
      <w:r w:rsidRPr="00AD3E67">
        <w:rPr>
          <w:rFonts w:ascii="Arial" w:eastAsia="Calibri" w:hAnsi="Arial" w:cs="Arial"/>
          <w:color w:val="000000"/>
          <w:sz w:val="24"/>
          <w:szCs w:val="24"/>
          <w:lang w:eastAsia="en-US"/>
        </w:rPr>
        <w:lastRenderedPageBreak/>
        <w:t xml:space="preserve">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0671A2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sesto falso cristo</w:t>
      </w:r>
    </w:p>
    <w:p w14:paraId="2E63D3B7"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6BDE3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AD3E67">
        <w:rPr>
          <w:rFonts w:ascii="Arial" w:eastAsia="Calibri" w:hAnsi="Arial" w:cs="Arial"/>
          <w:color w:val="000000"/>
          <w:sz w:val="24"/>
          <w:szCs w:val="24"/>
          <w:lang w:eastAsia="en-US"/>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DBF460C" w14:textId="77777777" w:rsidR="00AD3E67" w:rsidRPr="00AD3E67" w:rsidRDefault="00AD3E67" w:rsidP="00AD3E67">
      <w:pPr>
        <w:spacing w:after="120"/>
        <w:jc w:val="both"/>
        <w:rPr>
          <w:rFonts w:ascii="Arial" w:eastAsia="Calibri" w:hAnsi="Arial" w:cs="Arial"/>
          <w:b/>
          <w:bCs/>
          <w:i/>
          <w:iCs/>
          <w:color w:val="000000"/>
          <w:sz w:val="24"/>
          <w:szCs w:val="24"/>
          <w:lang w:eastAsia="en-US"/>
        </w:rPr>
      </w:pPr>
      <w:r w:rsidRPr="00AD3E67">
        <w:rPr>
          <w:rFonts w:ascii="Arial" w:eastAsia="Calibri" w:hAnsi="Arial" w:cs="Arial"/>
          <w:b/>
          <w:bCs/>
          <w:i/>
          <w:iCs/>
          <w:color w:val="000000"/>
          <w:sz w:val="24"/>
          <w:szCs w:val="24"/>
          <w:lang w:eastAsia="en-US"/>
        </w:rPr>
        <w:t>Il settimo falso cristo.</w:t>
      </w:r>
    </w:p>
    <w:p w14:paraId="2DEF2B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B5652B3"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9AF825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l’oggi che manca a Gesù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6D27C088"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Cristo Gesù, il solo vero codice ontico dell’uomo. </w:t>
      </w:r>
    </w:p>
    <w:p w14:paraId="29121074" w14:textId="77777777" w:rsidR="00AD3E67" w:rsidRPr="00AD3E67" w:rsidRDefault="00AD3E67" w:rsidP="00AD3E67">
      <w:pPr>
        <w:spacing w:after="120"/>
        <w:ind w:left="567" w:right="567"/>
        <w:jc w:val="both"/>
        <w:rPr>
          <w:rFonts w:ascii="Arial" w:eastAsia="Calibri" w:hAnsi="Arial" w:cs="Arial"/>
          <w:i/>
          <w:iCs/>
          <w:sz w:val="24"/>
          <w:szCs w:val="24"/>
          <w:lang w:eastAsia="en-US"/>
        </w:rPr>
      </w:pPr>
      <w:r w:rsidRPr="00AD3E67">
        <w:rPr>
          <w:rFonts w:ascii="Arial" w:eastAsia="Calibri" w:hAnsi="Arial" w:cs="Arial"/>
          <w:sz w:val="24"/>
          <w:szCs w:val="24"/>
          <w:lang w:eastAsia="en-US"/>
        </w:rPr>
        <w:t>Il decreto eterno del Padre</w:t>
      </w:r>
      <w:r w:rsidRPr="00AD3E67">
        <w:rPr>
          <w:rFonts w:ascii="Arial" w:eastAsia="Calibri" w:hAnsi="Arial" w:cs="Arial"/>
          <w:b/>
          <w:bCs/>
          <w:sz w:val="24"/>
          <w:szCs w:val="24"/>
          <w:lang w:eastAsia="en-US"/>
        </w:rPr>
        <w:t xml:space="preserve">. </w:t>
      </w:r>
      <w:r w:rsidRPr="00AD3E67">
        <w:rPr>
          <w:rFonts w:ascii="Arial" w:eastAsia="Calibri" w:hAnsi="Arial" w:cs="Arial"/>
          <w:i/>
          <w:iCs/>
          <w:spacing w:val="-5"/>
          <w:sz w:val="22"/>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r w:rsidRPr="00AD3E67">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50DED1C"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4E232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AA6D8F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DDF7C0A" w14:textId="77777777" w:rsidR="00AD3E67" w:rsidRPr="00AD3E67" w:rsidRDefault="00AD3E67" w:rsidP="00AD3E67">
      <w:pPr>
        <w:spacing w:after="120"/>
        <w:jc w:val="both"/>
        <w:rPr>
          <w:rFonts w:ascii="Arial" w:eastAsia="Calibri" w:hAnsi="Arial" w:cs="Arial"/>
          <w:b/>
          <w:bCs/>
          <w:sz w:val="24"/>
          <w:szCs w:val="24"/>
          <w:lang w:eastAsia="en-US"/>
        </w:rPr>
      </w:pPr>
      <w:r w:rsidRPr="00AD3E67">
        <w:rPr>
          <w:rFonts w:ascii="Arial" w:eastAsia="Calibri" w:hAnsi="Arial" w:cs="Arial"/>
          <w:b/>
          <w:bCs/>
          <w:i/>
          <w:iCs/>
          <w:sz w:val="24"/>
          <w:szCs w:val="24"/>
          <w:lang w:eastAsia="en-US"/>
        </w:rPr>
        <w:t>Polvere impastata e alito divino.</w:t>
      </w:r>
      <w:r w:rsidRPr="00AD3E67">
        <w:rPr>
          <w:rFonts w:ascii="Arial" w:eastAsia="Calibri" w:hAnsi="Arial" w:cs="Arial"/>
          <w:b/>
          <w:bCs/>
          <w:sz w:val="24"/>
          <w:szCs w:val="24"/>
          <w:lang w:eastAsia="en-US"/>
        </w:rPr>
        <w:t xml:space="preserve"> </w:t>
      </w:r>
    </w:p>
    <w:p w14:paraId="71A657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L’uomo, fatto da Dio a sua immagine e somiglianza, è creatura impastata con un duplice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È creta o polvere del suolo senza alito di vita. Questo è il primo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5761CD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F3C346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3B308E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669ED8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sz w:val="24"/>
          <w:szCs w:val="24"/>
          <w:lang w:eastAsia="en-US"/>
        </w:rPr>
        <w:t>Unità indissolubile di maschio e di femmina</w:t>
      </w:r>
      <w:r w:rsidRPr="00AD3E67">
        <w:rPr>
          <w:rFonts w:ascii="Arial" w:eastAsia="Calibri" w:hAnsi="Arial" w:cs="Arial"/>
          <w:b/>
          <w:bCs/>
          <w:sz w:val="24"/>
          <w:szCs w:val="24"/>
          <w:lang w:eastAsia="en-US"/>
        </w:rPr>
        <w:t xml:space="preserve">. </w:t>
      </w:r>
      <w:r w:rsidRPr="00AD3E67">
        <w:rPr>
          <w:rFonts w:ascii="Arial" w:eastAsia="Calibri" w:hAnsi="Arial" w:cs="Arial"/>
          <w:color w:val="000000"/>
          <w:sz w:val="24"/>
          <w:szCs w:val="22"/>
          <w:lang w:eastAsia="en-US"/>
        </w:rPr>
        <w:t xml:space="preserve">Vi è un secondo codice che va messo in luce. Nel Capitolo secondo della </w:t>
      </w:r>
      <w:r w:rsidRPr="00AD3E67">
        <w:rPr>
          <w:rFonts w:ascii="Arial" w:eastAsia="Calibri" w:hAnsi="Arial" w:cs="Arial"/>
          <w:i/>
          <w:iCs/>
          <w:color w:val="000000"/>
          <w:sz w:val="24"/>
          <w:szCs w:val="22"/>
          <w:lang w:eastAsia="en-US"/>
        </w:rPr>
        <w:t>Genesi</w:t>
      </w:r>
      <w:r w:rsidRPr="00AD3E67">
        <w:rPr>
          <w:rFonts w:ascii="Arial" w:eastAsia="Calibri" w:hAnsi="Arial" w:cs="Arial"/>
          <w:color w:val="000000"/>
          <w:sz w:val="24"/>
          <w:szCs w:val="22"/>
          <w:lang w:eastAsia="en-US"/>
        </w:rPr>
        <w:t xml:space="preserve">, dopo che Dio ha creato l’uomo, lo vede in un </w:t>
      </w:r>
      <w:r w:rsidRPr="00AD3E67">
        <w:rPr>
          <w:rFonts w:ascii="Arial" w:eastAsia="Calibri" w:hAnsi="Arial" w:cs="Arial"/>
          <w:i/>
          <w:iCs/>
          <w:color w:val="000000"/>
          <w:sz w:val="24"/>
          <w:szCs w:val="22"/>
          <w:lang w:eastAsia="en-US"/>
        </w:rPr>
        <w:t>vuoto ontico</w:t>
      </w:r>
      <w:r w:rsidRPr="00AD3E67">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8C9F28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allo stesso modo che è </w:t>
      </w:r>
      <w:r w:rsidRPr="00AD3E67">
        <w:rPr>
          <w:rFonts w:ascii="Arial" w:eastAsia="Calibri" w:hAnsi="Arial" w:cs="Arial"/>
          <w:i/>
          <w:iCs/>
          <w:color w:val="000000"/>
          <w:sz w:val="24"/>
          <w:szCs w:val="22"/>
          <w:lang w:eastAsia="en-US"/>
        </w:rPr>
        <w:t>irreversibile</w:t>
      </w:r>
      <w:r w:rsidRPr="00AD3E67">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166A6F34"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Ora due puntualizzazioni si impongono</w:t>
      </w:r>
    </w:p>
    <w:p w14:paraId="0C38D3E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B26906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w:t>
      </w:r>
      <w:r w:rsidRPr="00AD3E67">
        <w:rPr>
          <w:rFonts w:ascii="Arial" w:eastAsia="Calibri" w:hAnsi="Arial" w:cs="Arial"/>
          <w:color w:val="000000"/>
          <w:sz w:val="24"/>
          <w:szCs w:val="22"/>
          <w:lang w:eastAsia="en-US"/>
        </w:rPr>
        <w:lastRenderedPageBreak/>
        <w:t xml:space="preserve">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17F65F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F77696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31388D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La morte dei due codici ontici</w:t>
      </w:r>
    </w:p>
    <w:p w14:paraId="1F761DB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w:t>
      </w:r>
    </w:p>
    <w:p w14:paraId="115FA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prima dell’Incarnazione del Verbo della vita e dopo l’Incarnazione, nella non conoscenza di essa. La </w:t>
      </w:r>
      <w:r w:rsidRPr="00AD3E67">
        <w:rPr>
          <w:rFonts w:ascii="Arial" w:eastAsia="Calibri" w:hAnsi="Arial" w:cs="Arial"/>
          <w:i/>
          <w:iCs/>
          <w:color w:val="000000"/>
          <w:sz w:val="24"/>
          <w:szCs w:val="22"/>
          <w:lang w:eastAsia="en-US"/>
        </w:rPr>
        <w:t>falsità ontica</w:t>
      </w:r>
      <w:r w:rsidRPr="00AD3E67">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w:t>
      </w:r>
      <w:r w:rsidRPr="00AD3E67">
        <w:rPr>
          <w:rFonts w:ascii="Arial" w:eastAsia="Calibri" w:hAnsi="Arial" w:cs="Arial"/>
          <w:color w:val="000000"/>
          <w:sz w:val="24"/>
          <w:szCs w:val="22"/>
          <w:lang w:eastAsia="en-US"/>
        </w:rPr>
        <w:lastRenderedPageBreak/>
        <w:t xml:space="preserve">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AD3E67">
        <w:rPr>
          <w:rFonts w:ascii="Arial" w:eastAsia="Calibri" w:hAnsi="Arial" w:cs="Arial"/>
          <w:i/>
          <w:iCs/>
          <w:color w:val="000000"/>
          <w:sz w:val="24"/>
          <w:szCs w:val="22"/>
          <w:lang w:eastAsia="en-US"/>
        </w:rPr>
        <w:t>Sap</w:t>
      </w:r>
      <w:r w:rsidRPr="00AD3E67">
        <w:rPr>
          <w:rFonts w:ascii="Arial" w:eastAsia="Calibri" w:hAnsi="Arial" w:cs="Arial"/>
          <w:color w:val="000000"/>
          <w:sz w:val="24"/>
          <w:szCs w:val="22"/>
          <w:lang w:eastAsia="en-US"/>
        </w:rPr>
        <w:t xml:space="preserve"> cc. XIII –XIV; </w:t>
      </w:r>
      <w:r w:rsidRPr="00AD3E67">
        <w:rPr>
          <w:rFonts w:ascii="Arial" w:eastAsia="Calibri" w:hAnsi="Arial" w:cs="Arial"/>
          <w:i/>
          <w:iCs/>
          <w:color w:val="000000"/>
          <w:sz w:val="24"/>
          <w:szCs w:val="22"/>
          <w:lang w:eastAsia="en-US"/>
        </w:rPr>
        <w:t>Rm</w:t>
      </w:r>
      <w:r w:rsidRPr="00AD3E67">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EEB41E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24B00DF"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26D445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4E311C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62DA8CD"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Il codice divino eterno</w:t>
      </w:r>
    </w:p>
    <w:p w14:paraId="30B1B27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Il Padre celeste nel suo decreto eterno ha stabilito come unico e solo vero </w:t>
      </w:r>
      <w:r w:rsidRPr="00AD3E67">
        <w:rPr>
          <w:rFonts w:ascii="Arial" w:eastAsia="Calibri" w:hAnsi="Arial" w:cs="Arial"/>
          <w:i/>
          <w:iCs/>
          <w:color w:val="000000"/>
          <w:sz w:val="24"/>
          <w:szCs w:val="22"/>
          <w:lang w:eastAsia="en-US"/>
        </w:rPr>
        <w:t>codice ontico</w:t>
      </w:r>
      <w:r w:rsidRPr="00AD3E67">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C17571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674F67C"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Per Cristo in vista di Cristo</w:t>
      </w:r>
    </w:p>
    <w:p w14:paraId="2020A07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AD3E67">
        <w:rPr>
          <w:rFonts w:ascii="Arial" w:eastAsia="Calibri" w:hAnsi="Arial" w:cs="Arial"/>
          <w:i/>
          <w:iCs/>
          <w:color w:val="000000"/>
          <w:sz w:val="24"/>
          <w:szCs w:val="22"/>
          <w:lang w:eastAsia="en-US"/>
        </w:rPr>
        <w:t>codice ontico soprannaturale</w:t>
      </w:r>
      <w:r w:rsidRPr="00AD3E67">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w:t>
      </w:r>
      <w:r w:rsidRPr="00AD3E67">
        <w:rPr>
          <w:rFonts w:ascii="Arial" w:eastAsia="Calibri" w:hAnsi="Arial" w:cs="Arial"/>
          <w:color w:val="000000"/>
          <w:sz w:val="24"/>
          <w:szCs w:val="22"/>
          <w:lang w:eastAsia="en-US"/>
        </w:rPr>
        <w:lastRenderedPageBreak/>
        <w:t xml:space="preserve">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1EB85ED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21AB8F1"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635CB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8D8073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AD3E67">
        <w:rPr>
          <w:rFonts w:ascii="Arial" w:eastAsia="Calibri" w:hAnsi="Arial" w:cs="Arial"/>
          <w:color w:val="000000"/>
          <w:sz w:val="24"/>
          <w:szCs w:val="22"/>
          <w:lang w:eastAsia="en-US"/>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2995BC9" w14:textId="77777777" w:rsidR="00AD3E67" w:rsidRPr="00AD3E67" w:rsidRDefault="00AD3E67" w:rsidP="00AD3E67">
      <w:pPr>
        <w:spacing w:after="120"/>
        <w:jc w:val="both"/>
        <w:rPr>
          <w:rFonts w:ascii="Arial" w:eastAsia="Calibri" w:hAnsi="Arial" w:cs="Arial"/>
          <w:b/>
          <w:bCs/>
          <w:i/>
          <w:iCs/>
          <w:sz w:val="24"/>
          <w:szCs w:val="24"/>
          <w:lang w:eastAsia="en-US"/>
        </w:rPr>
      </w:pPr>
      <w:r w:rsidRPr="00AD3E67">
        <w:rPr>
          <w:rFonts w:ascii="Arial" w:eastAsia="Calibri" w:hAnsi="Arial" w:cs="Arial"/>
          <w:b/>
          <w:bCs/>
          <w:i/>
          <w:iCs/>
          <w:sz w:val="24"/>
          <w:szCs w:val="24"/>
          <w:lang w:eastAsia="en-US"/>
        </w:rPr>
        <w:t xml:space="preserve">La nuova creazione in Cristo, con Cristo, per Cristo </w:t>
      </w:r>
    </w:p>
    <w:p w14:paraId="30631E90"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La </w:t>
      </w:r>
      <w:r w:rsidRPr="00AD3E67">
        <w:rPr>
          <w:rFonts w:ascii="Arial" w:eastAsia="Calibri" w:hAnsi="Arial" w:cs="Arial"/>
          <w:i/>
          <w:iCs/>
          <w:color w:val="000000"/>
          <w:sz w:val="24"/>
          <w:szCs w:val="22"/>
          <w:lang w:eastAsia="en-US"/>
        </w:rPr>
        <w:t>nuova creazione</w:t>
      </w:r>
      <w:r w:rsidRPr="00AD3E67">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5984D6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1EDE797B"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AD3E67">
        <w:rPr>
          <w:rFonts w:ascii="Arial" w:eastAsia="Calibri" w:hAnsi="Arial" w:cs="Arial"/>
          <w:i/>
          <w:iCs/>
          <w:color w:val="000000"/>
          <w:sz w:val="24"/>
          <w:szCs w:val="22"/>
          <w:lang w:eastAsia="en-US"/>
        </w:rPr>
        <w:t>È nel corpo di Cristo che si vive la nuova creazione</w:t>
      </w:r>
      <w:r w:rsidRPr="00AD3E67">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7E7305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AD3E67">
        <w:rPr>
          <w:rFonts w:ascii="Arial" w:eastAsia="Calibri" w:hAnsi="Arial" w:cs="Arial"/>
          <w:color w:val="000000"/>
          <w:sz w:val="24"/>
          <w:szCs w:val="22"/>
          <w:lang w:eastAsia="en-US"/>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B36261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760FC54"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AD3E67">
        <w:rPr>
          <w:rFonts w:ascii="Arial" w:eastAsia="Calibri" w:hAnsi="Arial" w:cs="Arial"/>
          <w:color w:val="000000"/>
          <w:sz w:val="24"/>
          <w:szCs w:val="22"/>
          <w:lang w:eastAsia="en-US"/>
        </w:rPr>
        <w:lastRenderedPageBreak/>
        <w:t xml:space="preserve">Redentore. Manca la vita con la quale vivere la sua missione. Cristo vita del Padre, il cristiano vita di Cristo. </w:t>
      </w:r>
    </w:p>
    <w:p w14:paraId="6EBCFB8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30A6227"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064529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3C1AF0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8641AD2" w14:textId="77777777" w:rsidR="00AD3E67" w:rsidRPr="00AD3E67" w:rsidRDefault="00AD3E67" w:rsidP="00AD3E67">
      <w:pPr>
        <w:spacing w:after="120"/>
        <w:jc w:val="both"/>
        <w:rPr>
          <w:rFonts w:ascii="Arial" w:eastAsia="Calibri" w:hAnsi="Arial" w:cs="Arial"/>
          <w:b/>
          <w:bCs/>
          <w:i/>
          <w:iCs/>
          <w:color w:val="000000"/>
          <w:sz w:val="24"/>
          <w:szCs w:val="22"/>
          <w:lang w:eastAsia="en-US"/>
        </w:rPr>
      </w:pPr>
      <w:r w:rsidRPr="00AD3E67">
        <w:rPr>
          <w:rFonts w:ascii="Arial" w:eastAsia="Calibri" w:hAnsi="Arial" w:cs="Arial"/>
          <w:b/>
          <w:bCs/>
          <w:i/>
          <w:iCs/>
          <w:color w:val="000000"/>
          <w:sz w:val="24"/>
          <w:szCs w:val="22"/>
          <w:lang w:eastAsia="en-US"/>
        </w:rPr>
        <w:t xml:space="preserve">Urge oggi un grido più potente di ogni altro grido. </w:t>
      </w:r>
    </w:p>
    <w:p w14:paraId="3365D97C"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655532CD"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08ACAA0"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78C2209"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AD3E67">
        <w:rPr>
          <w:rFonts w:ascii="Arial" w:eastAsia="Calibri" w:hAnsi="Arial" w:cs="Arial"/>
          <w:i/>
          <w:iCs/>
          <w:color w:val="000000"/>
          <w:spacing w:val="-5"/>
          <w:sz w:val="22"/>
          <w:szCs w:val="22"/>
          <w:lang w:eastAsia="en-US"/>
        </w:rPr>
        <w:lastRenderedPageBreak/>
        <w:t>Giuseppe, che è in mano a Èfraim, e le tribù d’Israele unite a lui, e lo metto sul legno di Giuda per farne un legno solo; diventeranno una cosa sola in mano mia.</w:t>
      </w:r>
    </w:p>
    <w:p w14:paraId="160278CE" w14:textId="77777777" w:rsidR="00AD3E67" w:rsidRPr="00AD3E67" w:rsidRDefault="00AD3E67" w:rsidP="00AD3E67">
      <w:pPr>
        <w:spacing w:after="120"/>
        <w:ind w:left="567" w:right="567"/>
        <w:jc w:val="both"/>
        <w:rPr>
          <w:rFonts w:ascii="Arial" w:eastAsia="Calibri" w:hAnsi="Arial" w:cs="Arial"/>
          <w:i/>
          <w:iCs/>
          <w:color w:val="000000"/>
          <w:spacing w:val="-5"/>
          <w:sz w:val="22"/>
          <w:szCs w:val="22"/>
          <w:lang w:eastAsia="en-US"/>
        </w:rPr>
      </w:pPr>
      <w:r w:rsidRPr="00AD3E67">
        <w:rPr>
          <w:rFonts w:ascii="Arial" w:eastAsia="Calibri" w:hAnsi="Arial" w:cs="Arial"/>
          <w:i/>
          <w:iCs/>
          <w:color w:val="000000"/>
          <w:spacing w:val="-5"/>
          <w:sz w:val="22"/>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7E13FE3"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208"/>
    <w:p w14:paraId="175CEB7E" w14:textId="77777777" w:rsidR="00AD3E67" w:rsidRPr="00AD3E67" w:rsidRDefault="00AD3E67" w:rsidP="00AD3E67">
      <w:pPr>
        <w:tabs>
          <w:tab w:val="left" w:pos="1418"/>
          <w:tab w:val="left" w:pos="2268"/>
        </w:tabs>
        <w:spacing w:after="120"/>
        <w:jc w:val="both"/>
        <w:rPr>
          <w:rFonts w:ascii="Arial" w:eastAsia="Calibri" w:hAnsi="Arial" w:cs="Arial"/>
          <w:color w:val="000000"/>
          <w:sz w:val="24"/>
          <w:szCs w:val="22"/>
          <w:lang w:eastAsia="en-US"/>
        </w:rPr>
      </w:pPr>
    </w:p>
    <w:p w14:paraId="62C2F658" w14:textId="77777777" w:rsidR="00AD3E67" w:rsidRPr="00AD3E67" w:rsidRDefault="00AD3E67" w:rsidP="00AD3E67">
      <w:pPr>
        <w:spacing w:after="120"/>
        <w:jc w:val="both"/>
        <w:rPr>
          <w:rFonts w:ascii="Arial" w:hAnsi="Arial" w:cs="Arial"/>
          <w:b/>
          <w:bCs/>
          <w:i/>
          <w:iCs/>
          <w:color w:val="000000"/>
          <w:kern w:val="32"/>
          <w:sz w:val="24"/>
          <w:szCs w:val="32"/>
          <w:lang w:eastAsia="en-US"/>
        </w:rPr>
      </w:pPr>
      <w:bookmarkStart w:id="209" w:name="_Toc57388259"/>
      <w:bookmarkStart w:id="210" w:name="_Toc57388258"/>
      <w:bookmarkStart w:id="211" w:name="_Toc133871885"/>
      <w:bookmarkEnd w:id="209"/>
      <w:bookmarkEnd w:id="210"/>
      <w:r w:rsidRPr="00AD3E67">
        <w:rPr>
          <w:rFonts w:ascii="Arial" w:hAnsi="Arial" w:cs="Arial"/>
          <w:b/>
          <w:bCs/>
          <w:i/>
          <w:iCs/>
          <w:color w:val="000000"/>
          <w:kern w:val="32"/>
          <w:sz w:val="24"/>
          <w:szCs w:val="32"/>
          <w:lang w:eastAsia="en-US"/>
        </w:rPr>
        <w:t>Il peccato contro lo Spirito Santo</w:t>
      </w:r>
      <w:bookmarkEnd w:id="211"/>
    </w:p>
    <w:p w14:paraId="6C71894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5AAD2810"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w:t>
      </w:r>
      <w:r w:rsidRPr="00AD3E67">
        <w:rPr>
          <w:rFonts w:ascii="Arial" w:eastAsia="Calibri" w:hAnsi="Arial" w:cs="Arial"/>
          <w:i/>
          <w:iCs/>
          <w:spacing w:val="-5"/>
          <w:sz w:val="22"/>
          <w:szCs w:val="24"/>
          <w:lang w:eastAsia="en-US"/>
        </w:rPr>
        <w:lastRenderedPageBreak/>
        <w:t>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3FE6C69A"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35DE52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La Chiesa, nei suoi Padri e Dottore, ha indicato e specificato quali sono i peccati contro lo Spirito Santo:</w:t>
      </w:r>
    </w:p>
    <w:p w14:paraId="142CCF87"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Impugnare la verità conosciuta, invidia della grazia altrui, ostinazione nei peccati, presunzione di salvarsi senza merito, disperazione della salute, impenitenza finale. </w:t>
      </w:r>
    </w:p>
    <w:p w14:paraId="162237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39A5B7DF"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“Chi invece scandalizzerà uno solo di questi piccoli che credono in me, gli conviene che gli venga appesa al collo una màcina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258BC5EC"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7E34B56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lastRenderedPageBreak/>
        <w:t xml:space="preserve">Qual è oggi il peccato contro lo Spirito Santo che necessariamente va aggiunto ai sei già definiti dal Padri e dai Dottori della Chiesa? </w:t>
      </w:r>
    </w:p>
    <w:p w14:paraId="471FA22E"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239DAB6F"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72C68A4D"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45B4A90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3EC55187"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Ecco cosa rivela l’Apostolo Paolo: </w:t>
      </w:r>
    </w:p>
    <w:p w14:paraId="32D575A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w:t>
      </w:r>
      <w:r w:rsidRPr="00AD3E67">
        <w:rPr>
          <w:rFonts w:ascii="Arial" w:eastAsia="Calibri" w:hAnsi="Arial" w:cs="Arial"/>
          <w:i/>
          <w:iCs/>
          <w:spacing w:val="-5"/>
          <w:sz w:val="22"/>
          <w:szCs w:val="24"/>
          <w:lang w:eastAsia="en-US"/>
        </w:rPr>
        <w:lastRenderedPageBreak/>
        <w:t>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21001DB" w14:textId="77777777" w:rsidR="00AD3E67" w:rsidRPr="00AD3E67" w:rsidRDefault="00AD3E67" w:rsidP="00AD3E67">
      <w:pPr>
        <w:spacing w:after="120"/>
        <w:ind w:left="567" w:right="567"/>
        <w:jc w:val="both"/>
        <w:rPr>
          <w:rFonts w:ascii="Arial" w:eastAsia="Calibri" w:hAnsi="Arial" w:cs="Arial"/>
          <w:i/>
          <w:iCs/>
          <w:spacing w:val="-5"/>
          <w:sz w:val="22"/>
          <w:szCs w:val="24"/>
          <w:lang w:eastAsia="en-US"/>
        </w:rPr>
      </w:pPr>
      <w:r w:rsidRPr="00AD3E67">
        <w:rPr>
          <w:rFonts w:ascii="Arial" w:eastAsia="Calibri" w:hAnsi="Arial" w:cs="Arial"/>
          <w:i/>
          <w:iCs/>
          <w:spacing w:val="-5"/>
          <w:sz w:val="22"/>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B23F523"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sz w:val="24"/>
          <w:szCs w:val="24"/>
          <w:lang w:eastAsia="en-US"/>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AD3E67">
        <w:rPr>
          <w:rFonts w:ascii="Arial" w:eastAsia="Calibri" w:hAnsi="Arial" w:cs="Arial"/>
          <w:sz w:val="24"/>
          <w:szCs w:val="24"/>
          <w:lang w:eastAsia="en-US"/>
        </w:rPr>
        <w:lastRenderedPageBreak/>
        <w:t xml:space="preserve">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2D8043F7" w14:textId="77777777" w:rsidR="00AD3E67" w:rsidRPr="00AD3E67" w:rsidRDefault="00AD3E67" w:rsidP="00AD3E67">
      <w:pPr>
        <w:spacing w:after="120"/>
        <w:ind w:left="567" w:right="567"/>
        <w:jc w:val="both"/>
        <w:rPr>
          <w:rFonts w:ascii="Arial" w:hAnsi="Arial"/>
          <w:i/>
          <w:iCs/>
          <w:sz w:val="22"/>
        </w:rPr>
      </w:pPr>
      <w:bookmarkStart w:id="212" w:name="_Hlk163724827"/>
      <w:bookmarkEnd w:id="200"/>
      <w:r w:rsidRPr="00AD3E67">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BC252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48E9715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EAE68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3D9C8A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Questa è l’alleanza che io stipulerò con loro dopo quei giorni, dice il Signore: io porrò le mie leggi nei loro cuori e le imprimerò nella loro mente, dice: e non mi ricorderò più dei loro peccati e delle loro iniquità.</w:t>
      </w:r>
    </w:p>
    <w:p w14:paraId="14F4A9E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Ora, dove c’è il perdono di queste cose, non c’è più offerta per il peccato.</w:t>
      </w:r>
    </w:p>
    <w:p w14:paraId="0926017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2122AB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Prestiamo attenzione gli uni agli altri, per stimolarci a vicenda nella carità e nelle opere buone. Non disertiamo le nostre riunioni, come alcuni hanno </w:t>
      </w:r>
      <w:r w:rsidRPr="00AD3E67">
        <w:rPr>
          <w:rFonts w:ascii="Arial" w:hAnsi="Arial"/>
          <w:i/>
          <w:iCs/>
          <w:sz w:val="22"/>
        </w:rPr>
        <w:lastRenderedPageBreak/>
        <w:t>l’abitudine di fare, ma esortiamoci a vicenda, tanto più che vedete avvicinarsi il giorno del Signore.</w:t>
      </w:r>
    </w:p>
    <w:p w14:paraId="5DFC653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6C419E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C22260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Ancora un poco, infatti, un poco appena, e colui che deve venire, verrà e non tarderà. Il mio giusto per fede vivrà; ma se cede, non porrò in lui il mio amore.</w:t>
      </w:r>
    </w:p>
    <w:p w14:paraId="6519D17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Noi però non siamo di quelli che cedono, per la propria rovina, ma uomini di fede per la salvezza della nostra anima.</w:t>
      </w:r>
    </w:p>
    <w:bookmarkEnd w:id="212"/>
    <w:p w14:paraId="2A853319" w14:textId="77777777" w:rsidR="00AD3E67" w:rsidRPr="00AD3E67" w:rsidRDefault="00AD3E67" w:rsidP="00AD3E67">
      <w:pPr>
        <w:spacing w:after="120"/>
        <w:jc w:val="both"/>
        <w:rPr>
          <w:rFonts w:ascii="Arial" w:hAnsi="Arial"/>
          <w:sz w:val="24"/>
        </w:rPr>
      </w:pPr>
    </w:p>
    <w:p w14:paraId="53060565" w14:textId="77777777" w:rsidR="00AD3E67" w:rsidRPr="00AD3E67" w:rsidRDefault="00AD3E67" w:rsidP="00AD3E67">
      <w:pPr>
        <w:keepNext/>
        <w:spacing w:after="240"/>
        <w:jc w:val="center"/>
        <w:outlineLvl w:val="1"/>
        <w:rPr>
          <w:rFonts w:ascii="Arial" w:hAnsi="Arial"/>
          <w:b/>
          <w:sz w:val="40"/>
        </w:rPr>
      </w:pPr>
      <w:bookmarkStart w:id="213" w:name="_Toc163764981"/>
      <w:bookmarkStart w:id="214" w:name="_Toc163890502"/>
      <w:bookmarkStart w:id="215" w:name="_Toc163890533"/>
      <w:r w:rsidRPr="00AD3E67">
        <w:rPr>
          <w:rFonts w:ascii="Arial" w:hAnsi="Arial"/>
          <w:b/>
          <w:sz w:val="40"/>
        </w:rPr>
        <w:t>LA FEDE È FONDAMENTO DI CIÒ CHE SI SPERA E PROVA DI CIÒ CHE NON SI VEDE</w:t>
      </w:r>
      <w:bookmarkEnd w:id="213"/>
      <w:bookmarkEnd w:id="214"/>
      <w:bookmarkEnd w:id="215"/>
    </w:p>
    <w:p w14:paraId="2909E030"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7AEA6BDF"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Undicesimo Capitolo vi è una sola verità da mettere in luce: La Storia della Salvezza cammina tra gli uomini attraverso tutte le persone che credono nella Parola del Signore. Credono nella Parola quanti obbediscono alla Parola. Più immediata è l’obbedienza e più la Storia della Salvezza prospera e produce frutti. Alla Parola si deve credere sopra ogni Golgota e sopra ogni Croce sulla quale la persona viene inchiodata. Se viene meno la fede, si spegne la luce della Redenzione e della Salvezza e le tenebre si riprendono l’umanità. </w:t>
      </w:r>
    </w:p>
    <w:p w14:paraId="0E39536F"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Dio con l’uomo:</w:t>
      </w:r>
    </w:p>
    <w:p w14:paraId="484281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3A7E0D5A" w14:textId="77777777" w:rsidR="00AD3E67" w:rsidRPr="00AD3E67" w:rsidRDefault="00AD3E67" w:rsidP="00AD3E67">
      <w:pPr>
        <w:spacing w:after="120"/>
        <w:jc w:val="both"/>
        <w:rPr>
          <w:rFonts w:ascii="Arial" w:hAnsi="Arial"/>
          <w:sz w:val="24"/>
        </w:rPr>
      </w:pPr>
      <w:r w:rsidRPr="00AD3E67">
        <w:rPr>
          <w:rFonts w:ascii="Arial" w:hAnsi="Arial"/>
          <w:sz w:val="24"/>
        </w:rPr>
        <w:t>Ecco invece come inizia il cammino di Dio con i figli d’Israele:</w:t>
      </w:r>
    </w:p>
    <w:p w14:paraId="10D303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A362165" w14:textId="77777777" w:rsidR="00AD3E67" w:rsidRPr="00AD3E67" w:rsidRDefault="00AD3E67" w:rsidP="00AD3E67">
      <w:pPr>
        <w:spacing w:after="120"/>
        <w:jc w:val="both"/>
        <w:rPr>
          <w:rFonts w:ascii="Arial" w:hAnsi="Arial"/>
          <w:sz w:val="24"/>
        </w:rPr>
      </w:pPr>
      <w:r w:rsidRPr="00AD3E67">
        <w:rPr>
          <w:rFonts w:ascii="Arial" w:hAnsi="Arial"/>
          <w:sz w:val="24"/>
        </w:rPr>
        <w:t>Ecco come inizia il cammino di Gesù con i suoi discepoli:</w:t>
      </w:r>
    </w:p>
    <w:p w14:paraId="59ABE2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0FD0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3BBD2C5" w14:textId="77777777" w:rsidR="00AD3E67" w:rsidRPr="00AD3E67" w:rsidRDefault="00AD3E67" w:rsidP="00AD3E67">
      <w:pPr>
        <w:spacing w:after="120"/>
        <w:jc w:val="both"/>
        <w:rPr>
          <w:rFonts w:ascii="Arial" w:hAnsi="Arial"/>
          <w:b/>
          <w:bCs/>
          <w:sz w:val="24"/>
        </w:rPr>
      </w:pPr>
    </w:p>
    <w:p w14:paraId="77919BFD" w14:textId="77777777" w:rsidR="00AD3E67" w:rsidRPr="00AD3E67" w:rsidRDefault="00AD3E67" w:rsidP="00AD3E67">
      <w:pPr>
        <w:spacing w:after="120"/>
        <w:jc w:val="both"/>
        <w:rPr>
          <w:rFonts w:ascii="Arial" w:hAnsi="Arial"/>
          <w:b/>
          <w:bCs/>
          <w:sz w:val="24"/>
        </w:rPr>
      </w:pPr>
      <w:r w:rsidRPr="00AD3E67">
        <w:rPr>
          <w:rFonts w:ascii="Arial" w:hAnsi="Arial"/>
          <w:b/>
          <w:bCs/>
          <w:sz w:val="24"/>
        </w:rPr>
        <w:t>I peccati contro la fede:</w:t>
      </w:r>
    </w:p>
    <w:p w14:paraId="281A439B"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Ecco come procederemo. Prima presenteremo l’analisi del testo. Poi saranno messi in luce alcuni peccati contro la fede</w:t>
      </w:r>
    </w:p>
    <w:p w14:paraId="12A04D2E"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AD3E67">
        <w:rPr>
          <w:rFonts w:ascii="Arial" w:hAnsi="Arial"/>
          <w:b/>
          <w:i/>
          <w:iCs/>
          <w:sz w:val="24"/>
        </w:rPr>
        <w:t>Analisi del testo:</w:t>
      </w:r>
    </w:p>
    <w:p w14:paraId="2ABD96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fede è fondamento di ciò che si spera e prova di ciò che non si vede.</w:t>
      </w:r>
    </w:p>
    <w:p w14:paraId="4638477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AD3E67">
        <w:rPr>
          <w:rFonts w:ascii="Greek" w:hAnsi="Greek" w:cs="Greek"/>
          <w:sz w:val="26"/>
          <w:szCs w:val="26"/>
        </w:rPr>
        <w:t>”Estin d</w:t>
      </w:r>
      <w:r w:rsidRPr="00AD3E67">
        <w:rPr>
          <w:rFonts w:ascii="Greek" w:hAnsi="Greek" w:cs="Greek"/>
          <w:sz w:val="26"/>
          <w:szCs w:val="26"/>
          <w:lang w:val="el-GR"/>
        </w:rPr>
        <w:t></w:t>
      </w:r>
      <w:r w:rsidRPr="00AD3E67">
        <w:rPr>
          <w:rFonts w:ascii="Greek" w:hAnsi="Greek" w:cs="Greek"/>
          <w:sz w:val="26"/>
          <w:szCs w:val="26"/>
        </w:rPr>
        <w:t xml:space="preserve"> p…stij ™lpizomšnwn ØpÒstasij, pragm£twn œlegcoj oÙ blepomšnwn </w:t>
      </w:r>
      <w:r w:rsidRPr="00AD3E67">
        <w:rPr>
          <w:rFonts w:ascii="Arial" w:hAnsi="Arial" w:cs="Arial"/>
          <w:sz w:val="22"/>
          <w:szCs w:val="22"/>
        </w:rPr>
        <w:t xml:space="preserve">(Eb 11,1) </w:t>
      </w:r>
      <w:r w:rsidRPr="00AD3E67">
        <w:rPr>
          <w:rFonts w:ascii="Arial" w:hAnsi="Arial" w:cs="Arial"/>
          <w:sz w:val="24"/>
          <w:szCs w:val="24"/>
        </w:rPr>
        <w:t>/</w:t>
      </w:r>
      <w:r w:rsidRPr="00AD3E67">
        <w:rPr>
          <w:rFonts w:ascii="Arial" w:hAnsi="Arial" w:cs="Arial"/>
          <w:sz w:val="22"/>
          <w:szCs w:val="22"/>
        </w:rPr>
        <w:t xml:space="preserve"> </w:t>
      </w:r>
      <w:r w:rsidRPr="00AD3E67">
        <w:rPr>
          <w:rFonts w:ascii="Arial" w:hAnsi="Arial"/>
          <w:i/>
          <w:iCs/>
          <w:sz w:val="24"/>
          <w:lang w:val="la-Latn"/>
        </w:rPr>
        <w:t>Est autem fides sperandorum substantia rerum argumentum non parentum</w:t>
      </w:r>
      <w:r w:rsidRPr="00AD3E67">
        <w:rPr>
          <w:rFonts w:ascii="Arial" w:hAnsi="Arial"/>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w:t>
      </w:r>
      <w:r w:rsidRPr="00AD3E67">
        <w:rPr>
          <w:rFonts w:ascii="Arial" w:hAnsi="Arial"/>
          <w:sz w:val="24"/>
        </w:rPr>
        <w:lastRenderedPageBreak/>
        <w:t>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7819B2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questa fede i nostri antenati sono stati approvati da Dio</w:t>
      </w:r>
    </w:p>
    <w:p w14:paraId="0CD78F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449A84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noi sappiamo che i mondi furono formati dalla parola di Dio, sicché dall’invisibile ha preso origine il mondo visibile. </w:t>
      </w:r>
    </w:p>
    <w:p w14:paraId="76E1010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w:t>
      </w:r>
      <w:r w:rsidRPr="00AD3E67">
        <w:rPr>
          <w:rFonts w:ascii="Arial" w:hAnsi="Arial"/>
          <w:sz w:val="24"/>
        </w:rPr>
        <w:lastRenderedPageBreak/>
        <w:t>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0F1EA2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Abele offrì a Dio un sacrificio migliore di quello di Caino e in base ad essa fu dichiarato giusto, avendo Dio attestato di gradire i suoi doni; per essa, benché morto, parla ancora. </w:t>
      </w:r>
    </w:p>
    <w:p w14:paraId="4BB17878"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72676F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Per fede, Enoc fu portato via, in modo da non vedere la morte; e non lo si trovò più, perché Dio lo aveva portato via. Infatti, prima di essere portato altrove, egli fu dichiarato persona gradita a Dio. </w:t>
      </w:r>
    </w:p>
    <w:p w14:paraId="0525E9C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A85C35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Senza la fede è impossibile essergli graditi; chi infatti si avvicina a Dio, deve credere che egli esiste e che ricompensa coloro che lo cercano. </w:t>
      </w:r>
    </w:p>
    <w:p w14:paraId="18A4CBB6"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0527C1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Noè, avvertito di cose che ancora non si vedevano, preso da sacro timore, costruì un’arca per la salvezza della sua famiglia; e per questa fede condannò il mondo e ricevette in eredità la giustizia secondo la fede. </w:t>
      </w:r>
    </w:p>
    <w:p w14:paraId="6134A1A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3B2983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Abramo, chiamato da Dio, obbedì partendo per un luogo che doveva ricevere in eredità, e partì senza sapere dove andava.</w:t>
      </w:r>
    </w:p>
    <w:p w14:paraId="429F8E7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w:t>
      </w:r>
      <w:r w:rsidRPr="00AD3E67">
        <w:rPr>
          <w:rFonts w:ascii="Arial" w:hAnsi="Arial"/>
          <w:sz w:val="24"/>
        </w:rPr>
        <w:lastRenderedPageBreak/>
        <w:t>suo Dio al quale ha consegnato la sua vita. Abramo vede Dio come sua sola ed unica vita. Questo è l’invisibile che lui sempre vede e al quale si consegna.</w:t>
      </w:r>
    </w:p>
    <w:p w14:paraId="7E2A70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soggiornò nella terra promessa come in una regione straniera, abitando sotto le tende, come anche Isacco e Giacobbe, coeredi della medesima promessa.</w:t>
      </w:r>
    </w:p>
    <w:p w14:paraId="3D2450A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353821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aspettava infatti la città dalle salde fondamenta, il cui architetto e costruttore è Dio stesso. </w:t>
      </w:r>
    </w:p>
    <w:p w14:paraId="4562EEC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F7008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anche Sara, sebbene fuori dell’età, ricevette la possibilità di diventare madre, perché ritenne degno di fede colui che glielo aveva promesso. </w:t>
      </w:r>
    </w:p>
    <w:p w14:paraId="07F5F6F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w:t>
      </w:r>
      <w:r w:rsidRPr="00AD3E67">
        <w:rPr>
          <w:rFonts w:ascii="Arial" w:hAnsi="Arial"/>
          <w:sz w:val="24"/>
        </w:rPr>
        <w:lastRenderedPageBreak/>
        <w:t>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02114FE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da un uomo solo, e inoltre già segnato dalla morte, nacque una discendenza numerosa come le stelle del cielo e come la sabbia che si trova lungo la spiaggia del mare e non si può contare. </w:t>
      </w:r>
    </w:p>
    <w:p w14:paraId="6D334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62E199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Nella fede morirono tutti costoro, senza aver ottenuto i beni promessi, ma li videro e li salutarono solo da lontano, dichiarando di essere stranieri e pellegrini sulla terra. </w:t>
      </w:r>
    </w:p>
    <w:p w14:paraId="03C1F84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435DD00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 parla così, mostra di essere alla ricerca di una patria. </w:t>
      </w:r>
    </w:p>
    <w:p w14:paraId="01032E8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w:t>
      </w:r>
      <w:r w:rsidRPr="00AD3E67">
        <w:rPr>
          <w:rFonts w:ascii="Arial" w:hAnsi="Arial"/>
          <w:sz w:val="24"/>
        </w:rPr>
        <w:lastRenderedPageBreak/>
        <w:t>di chi crede nel vero Dio: si attende con pazienza che ogni Parola uscita dalla bocca del Signore si compia. La fede dice che si compirà. La speranza attende il suo compimento.</w:t>
      </w:r>
    </w:p>
    <w:p w14:paraId="721DE16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avessero pensato a quella da cui erano usciti, avrebbero avuto la possibilità di ritornarvi. </w:t>
      </w:r>
    </w:p>
    <w:p w14:paraId="7F5C911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D36398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invece essi aspirano a una patria migliore, cioè a quella celeste. Per questo Dio non si vergogna di essere chiamato loro Dio. Ha preparato infatti per loro una città. </w:t>
      </w:r>
    </w:p>
    <w:p w14:paraId="4449CFB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5EB2EAA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Abramo, messo alla prova, offrì Isacco, e proprio lui, che aveva ricevuto le promesse, offrì il suo unigenito figlio. </w:t>
      </w:r>
    </w:p>
    <w:p w14:paraId="10E22C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w:t>
      </w:r>
      <w:r w:rsidRPr="00AD3E67">
        <w:rPr>
          <w:rFonts w:ascii="Arial" w:hAnsi="Arial"/>
          <w:sz w:val="24"/>
        </w:rPr>
        <w:lastRenderedPageBreak/>
        <w:t>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4FDD2CD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Del quale era stato detto: Mediante Isacco avrai una tua discendenza. </w:t>
      </w:r>
    </w:p>
    <w:p w14:paraId="730DACFC"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AD3E67">
        <w:rPr>
          <w:rFonts w:ascii="Arial" w:hAnsi="Arial"/>
          <w:i/>
          <w:iCs/>
          <w:sz w:val="24"/>
        </w:rPr>
        <w:t>“Dio stesso si provvederà l’agnello per l’olocausto, figlio mio!”</w:t>
      </w:r>
      <w:r w:rsidRPr="00AD3E67">
        <w:rPr>
          <w:rFonts w:ascii="Arial" w:hAnsi="Arial"/>
          <w:sz w:val="24"/>
        </w:rPr>
        <w:t>.</w:t>
      </w:r>
    </w:p>
    <w:p w14:paraId="6EB235E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pensava infatti che Dio è capace di far risorgere anche dai morti: per questo lo riebbe anche come simbolo. </w:t>
      </w:r>
    </w:p>
    <w:p w14:paraId="45CBEB5D"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B112B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Isacco benedisse Giacobbe ed Esaù anche in vista di beni futuri. </w:t>
      </w:r>
    </w:p>
    <w:p w14:paraId="1CAC4FA9"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w:t>
      </w:r>
      <w:r w:rsidRPr="00AD3E67">
        <w:rPr>
          <w:rFonts w:ascii="Arial" w:hAnsi="Arial"/>
          <w:sz w:val="24"/>
        </w:rPr>
        <w:lastRenderedPageBreak/>
        <w:t>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1978CF0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Giacobbe, morente, benedisse ciascuno dei figli di Giuseppe e si prostrò, appoggiandosi sull’estremità del bastone. </w:t>
      </w:r>
    </w:p>
    <w:p w14:paraId="4AAA0D3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8C9C5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Giuseppe, alla fine della vita, si ricordò dell’esodo dei figli d’Israele e diede disposizioni circa le proprie ossa. Giuseppe credeva nella promessa del Signore. Sapeva che la dimora in Egitto un giorno sarebbe finita.</w:t>
      </w:r>
    </w:p>
    <w:p w14:paraId="6F9C6E2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F3A04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appena nato, fu tenuto nascosto per tre mesi dai suoi genitori, perché videro che il bambino era bello; e non ebbero paura dell’editto del re. </w:t>
      </w:r>
    </w:p>
    <w:p w14:paraId="4FDD3FE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5E8BE3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Mosè, divenuto adulto, rifiutò di essere chiamato figlio della figlia del faraone. </w:t>
      </w:r>
    </w:p>
    <w:p w14:paraId="7CD6C44F"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635F3A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Preferendo essere maltrattato con il popolo di Dio piuttosto che godere momentaneamente del peccato.</w:t>
      </w:r>
    </w:p>
    <w:p w14:paraId="6ED1F9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8674D0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stimava ricchezza maggiore dei tesori d’Egitto l’essere disprezzato per Cristo; aveva infatti lo sguardo fisso sulla ricompensa. </w:t>
      </w:r>
    </w:p>
    <w:p w14:paraId="7E02352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AD3E67">
        <w:rPr>
          <w:rFonts w:ascii="Arial" w:hAnsi="Arial"/>
          <w:spacing w:val="-4"/>
          <w:sz w:val="24"/>
        </w:rPr>
        <w:t>vedono neanche il presente nella sua verità, figuriamoci a vedere</w:t>
      </w:r>
      <w:r w:rsidRPr="00AD3E67">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5BDA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 fede, egli lasciò l’Egitto, senza temere l’ira del re; infatti rimase saldo, come se vedesse l’invisibile</w:t>
      </w:r>
    </w:p>
    <w:p w14:paraId="4833836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w:t>
      </w:r>
      <w:r w:rsidRPr="00AD3E67">
        <w:rPr>
          <w:rFonts w:ascii="Arial" w:hAnsi="Arial"/>
          <w:sz w:val="24"/>
        </w:rPr>
        <w:lastRenderedPageBreak/>
        <w:t>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B441B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egli celebrò la Pasqua e fece l’aspersione del sangue, perché colui che sterminava i primogeniti non toccasse quelli degli Israeliti. </w:t>
      </w:r>
    </w:p>
    <w:p w14:paraId="7EE2892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AD3E67">
        <w:rPr>
          <w:rFonts w:ascii="Arial" w:hAnsi="Arial"/>
          <w:sz w:val="24"/>
        </w:rPr>
        <w:t xml:space="preserve">Qui la fede di Mosè è interamente fondata sulla Parola a lui rivolta dal Signore. </w:t>
      </w:r>
      <w:r w:rsidRPr="00AD3E67">
        <w:rPr>
          <w:rFonts w:ascii="Arial" w:hAnsi="Arial"/>
          <w:b/>
          <w:sz w:val="24"/>
        </w:rPr>
        <w:t xml:space="preserve">Il </w:t>
      </w:r>
      <w:r w:rsidRPr="00AD3E67">
        <w:rPr>
          <w:rFonts w:ascii="Arial" w:hAnsi="Arial"/>
          <w:bCs/>
          <w:sz w:val="24"/>
        </w:rPr>
        <w:t>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3B38F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passarono il Mar Rosso come fosse terra asciutta. Quando gli Egiziani tentarono di farlo, vi furono inghiottiti. </w:t>
      </w:r>
    </w:p>
    <w:p w14:paraId="2A9FA893"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A12DCB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caddero le mura di Gerico, dopo che ne avevano fatto il giro per sette giorni. </w:t>
      </w:r>
    </w:p>
    <w:p w14:paraId="50AAB6C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lastRenderedPageBreak/>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03360D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Raab, la prostituta, non perì con gli increduli, perché aveva accolto con benevolenza gli esploratori. </w:t>
      </w:r>
    </w:p>
    <w:p w14:paraId="0E15E7F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AD3E67">
        <w:rPr>
          <w:rFonts w:ascii="Arial" w:hAnsi="Arial"/>
          <w:caps/>
          <w:sz w:val="24"/>
        </w:rPr>
        <w:t>è</w:t>
      </w:r>
      <w:r w:rsidRPr="00AD3E67">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79702DB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che dirò ancora? Mi mancherebbe il tempo se volessi narrare di Gedeone, di Barak, di Sansone, di Iefte, di Davide, di Samuele e dei profeti. </w:t>
      </w:r>
    </w:p>
    <w:p w14:paraId="5F95C60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w:t>
      </w:r>
      <w:r w:rsidRPr="00AD3E67">
        <w:rPr>
          <w:rFonts w:ascii="Arial" w:hAnsi="Arial"/>
          <w:sz w:val="24"/>
        </w:rPr>
        <w:lastRenderedPageBreak/>
        <w:t>Non abbiamo scelta: o costruttori di vita o costruttori di morte. Non c’è neutralità dinanzi alla storia.</w:t>
      </w:r>
    </w:p>
    <w:p w14:paraId="0FDAD59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fede, essi conquistarono regni, esercitarono la giustizia, ottennero ciò che era stato promesso, chiusero le fauci dei leoni. </w:t>
      </w:r>
    </w:p>
    <w:p w14:paraId="5940833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1AF6461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Spensero la violenza del fuoco, sfuggirono alla lama della spada, trassero vigore dalla loro debolezza, divennero forti in guerra, respinsero invasioni di stranieri</w:t>
      </w:r>
    </w:p>
    <w:p w14:paraId="74EAF4C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74BC969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Alcune donne riebbero, per risurrezione, i loro morti. Altri, poi, furono torturati, non accettando la liberazione loro offerta, per ottenere una migliore risurrezione. </w:t>
      </w:r>
    </w:p>
    <w:p w14:paraId="01EABA5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24FA483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Altri, infine, subirono insulti e flagelli, catene e prigionia. </w:t>
      </w:r>
    </w:p>
    <w:p w14:paraId="30B1EFFB"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w:t>
      </w:r>
      <w:r w:rsidRPr="00AD3E67">
        <w:rPr>
          <w:rFonts w:ascii="Arial" w:hAnsi="Arial"/>
          <w:sz w:val="24"/>
        </w:rPr>
        <w:lastRenderedPageBreak/>
        <w:t>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55033E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Furono lapidati, torturati, tagliati in due, furono uccisi di spada, andarono in giro coperti di pelli di pecora e di capra, bisognosi, tribolati, maltrattati – </w:t>
      </w:r>
    </w:p>
    <w:p w14:paraId="60E4A000"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3DDB13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 loro il mondo non era degno! –, vaganti per i deserti, sui monti, tra le caverne e le spelonche della terra. </w:t>
      </w:r>
    </w:p>
    <w:p w14:paraId="1894F1E7"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2510F9B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Tutti costoro, pur essendo stati approvati a causa della loro fede, non ottennero ciò che era stato loro promesso.</w:t>
      </w:r>
    </w:p>
    <w:p w14:paraId="1749CB2A"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503B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Dio infatti per noi aveva predisposto qualcosa di meglio, affinché essi non ottenessero la perfezione senza di noi. </w:t>
      </w:r>
    </w:p>
    <w:p w14:paraId="7A4DD594"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D3E67">
        <w:rPr>
          <w:rFonts w:ascii="Arial" w:hAnsi="Arial"/>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w:t>
      </w:r>
      <w:r w:rsidRPr="00AD3E67">
        <w:rPr>
          <w:rFonts w:ascii="Arial" w:hAnsi="Arial"/>
          <w:sz w:val="24"/>
        </w:rPr>
        <w:lastRenderedPageBreak/>
        <w:t>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170793D7"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Ora è cosa giusta che ognuno conosca il grado di verità o di falsità della sua fede, di compiutezza o di incompiutezza, di perfezione o di imperfezione. </w:t>
      </w:r>
    </w:p>
    <w:p w14:paraId="18BF695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vera</w:t>
      </w:r>
      <w:r w:rsidRPr="00AD3E67">
        <w:rPr>
          <w:rFonts w:ascii="Arial" w:hAnsi="Arial"/>
          <w:i/>
          <w:iCs/>
          <w:sz w:val="24"/>
        </w:rPr>
        <w:t>.</w:t>
      </w:r>
      <w:r w:rsidRPr="00AD3E67">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239C87D" w14:textId="77777777" w:rsidR="00AD3E67" w:rsidRPr="00AD3E67" w:rsidRDefault="00AD3E67" w:rsidP="00AD3E67">
      <w:pPr>
        <w:spacing w:after="120"/>
        <w:jc w:val="both"/>
        <w:rPr>
          <w:rFonts w:ascii="Arial" w:hAnsi="Arial"/>
          <w:sz w:val="24"/>
        </w:rPr>
      </w:pPr>
      <w:r w:rsidRPr="00AD3E67">
        <w:rPr>
          <w:rFonts w:ascii="Arial" w:hAnsi="Arial"/>
          <w:b/>
          <w:bCs/>
          <w:i/>
          <w:iCs/>
          <w:sz w:val="24"/>
        </w:rPr>
        <w:t>Fede certa</w:t>
      </w:r>
      <w:r w:rsidRPr="00AD3E67">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DCD239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dubbiosa</w:t>
      </w:r>
      <w:r w:rsidRPr="00AD3E67">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41DC7E2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incerta</w:t>
      </w:r>
      <w:r w:rsidRPr="00AD3E67">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42E0849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matura</w:t>
      </w:r>
      <w:r w:rsidRPr="00AD3E67">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3A4BA0A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immediata</w:t>
      </w:r>
      <w:r w:rsidRPr="00AD3E67">
        <w:rPr>
          <w:rFonts w:ascii="Arial" w:hAnsi="Arial"/>
          <w:sz w:val="24"/>
        </w:rPr>
        <w:t xml:space="preserve">. La fede nella Parola è immediata, quando l’obbedienza è immediata. Spesso noi facciamo passare un secondo prima di vivere quanto </w:t>
      </w:r>
      <w:r w:rsidRPr="00AD3E67">
        <w:rPr>
          <w:rFonts w:ascii="Arial" w:hAnsi="Arial"/>
          <w:sz w:val="24"/>
        </w:rPr>
        <w:lastRenderedPageBreak/>
        <w:t>ascoltato o quanto ci viene comandato. Invece si ascolta e si obbedisce. Si riceve una parola e subito si dona piena realizzazione. Oggi il Signore parla e oggi a Lui si deve obbedienza. L’obbedienza deve essere istantanea.</w:t>
      </w:r>
    </w:p>
    <w:p w14:paraId="025FBE1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ritardata</w:t>
      </w:r>
      <w:r w:rsidRPr="00AD3E67">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2E0BC5B5"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incompleta</w:t>
      </w:r>
      <w:r w:rsidRPr="00AD3E67">
        <w:rPr>
          <w:rFonts w:ascii="Arial" w:hAnsi="Arial"/>
          <w:sz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4AC6C5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incipiente</w:t>
      </w:r>
      <w:r w:rsidRPr="00AD3E67">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5C4862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perfetta</w:t>
      </w:r>
      <w:r w:rsidRPr="00AD3E67">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F5AF2B0" w14:textId="77777777" w:rsidR="00AD3E67" w:rsidRPr="00AD3E67" w:rsidRDefault="00AD3E67" w:rsidP="00AD3E67">
      <w:pPr>
        <w:spacing w:after="120"/>
        <w:jc w:val="both"/>
        <w:rPr>
          <w:rFonts w:ascii="Arial" w:hAnsi="Arial"/>
          <w:sz w:val="24"/>
        </w:rPr>
      </w:pPr>
      <w:r w:rsidRPr="00AD3E67">
        <w:rPr>
          <w:rFonts w:ascii="Arial" w:hAnsi="Arial"/>
          <w:b/>
          <w:bCs/>
          <w:i/>
          <w:iCs/>
          <w:sz w:val="24"/>
        </w:rPr>
        <w:t>Fede falsa</w:t>
      </w:r>
      <w:r w:rsidRPr="00AD3E67">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6F1D1B15" w14:textId="77777777" w:rsidR="00AD3E67" w:rsidRPr="00AD3E67" w:rsidRDefault="00AD3E67" w:rsidP="00AD3E67">
      <w:pPr>
        <w:spacing w:after="120"/>
        <w:jc w:val="both"/>
        <w:rPr>
          <w:rFonts w:ascii="Arial" w:hAnsi="Arial"/>
          <w:sz w:val="24"/>
        </w:rPr>
      </w:pPr>
      <w:r w:rsidRPr="00AD3E67">
        <w:rPr>
          <w:rFonts w:ascii="Arial" w:hAnsi="Arial"/>
          <w:b/>
          <w:bCs/>
          <w:i/>
          <w:iCs/>
          <w:sz w:val="24"/>
        </w:rPr>
        <w:t>Di fede in fede</w:t>
      </w:r>
      <w:r w:rsidRPr="00AD3E67">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AA4E9F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mossa dallo Spirito Santo</w:t>
      </w:r>
      <w:r w:rsidRPr="00AD3E67">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3B093F4"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sempre ricevuta</w:t>
      </w:r>
      <w:r w:rsidRPr="00AD3E67">
        <w:rPr>
          <w:rFonts w:ascii="Arial" w:hAnsi="Arial"/>
          <w:b/>
          <w:bCs/>
          <w:sz w:val="24"/>
        </w:rPr>
        <w:t>.</w:t>
      </w:r>
      <w:r w:rsidRPr="00AD3E67">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828CEB6"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Fede acefala</w:t>
      </w:r>
      <w:r w:rsidRPr="00AD3E67">
        <w:rPr>
          <w:rFonts w:ascii="Arial" w:hAnsi="Arial"/>
          <w:sz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08ED22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oggettiva</w:t>
      </w:r>
      <w:r w:rsidRPr="00AD3E67">
        <w:rPr>
          <w:rFonts w:ascii="Arial" w:hAnsi="Arial"/>
          <w:i/>
          <w:iCs/>
          <w:sz w:val="24"/>
        </w:rPr>
        <w:t>.</w:t>
      </w:r>
      <w:r w:rsidRPr="00AD3E67">
        <w:rPr>
          <w:rFonts w:ascii="Arial" w:hAnsi="Arial"/>
          <w:sz w:val="24"/>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3220877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soggettiva</w:t>
      </w:r>
      <w:r w:rsidRPr="00AD3E67">
        <w:rPr>
          <w:rFonts w:ascii="Arial" w:hAnsi="Arial"/>
          <w:i/>
          <w:iCs/>
          <w:sz w:val="24"/>
        </w:rPr>
        <w:t>.</w:t>
      </w:r>
      <w:r w:rsidRPr="00AD3E67">
        <w:rPr>
          <w:rFonts w:ascii="Arial" w:hAnsi="Arial"/>
          <w:sz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4FAD381" w14:textId="77777777" w:rsidR="00AD3E67" w:rsidRPr="00AD3E67" w:rsidRDefault="00AD3E67" w:rsidP="00AD3E67">
      <w:pPr>
        <w:spacing w:after="120"/>
        <w:jc w:val="both"/>
        <w:rPr>
          <w:rFonts w:ascii="Arial" w:hAnsi="Arial"/>
          <w:sz w:val="24"/>
        </w:rPr>
      </w:pPr>
      <w:r w:rsidRPr="00AD3E67">
        <w:rPr>
          <w:rFonts w:ascii="Arial" w:hAnsi="Arial"/>
          <w:b/>
          <w:bCs/>
          <w:i/>
          <w:iCs/>
          <w:sz w:val="24"/>
          <w:lang w:val="fr-FR"/>
        </w:rPr>
        <w:t>Fides quae</w:t>
      </w:r>
      <w:r w:rsidRPr="00AD3E67">
        <w:rPr>
          <w:rFonts w:ascii="Arial" w:hAnsi="Arial"/>
          <w:sz w:val="24"/>
          <w:lang w:val="fr-FR"/>
        </w:rPr>
        <w:t xml:space="preserve">. Fides qua. Fides cui. </w:t>
      </w:r>
      <w:r w:rsidRPr="00AD3E67">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590B077" w14:textId="77777777" w:rsidR="00AD3E67" w:rsidRPr="00AD3E67" w:rsidRDefault="00AD3E67" w:rsidP="00AD3E67">
      <w:pPr>
        <w:spacing w:after="120"/>
        <w:jc w:val="both"/>
        <w:rPr>
          <w:rFonts w:ascii="Arial" w:hAnsi="Arial"/>
          <w:sz w:val="24"/>
        </w:rPr>
      </w:pPr>
      <w:r w:rsidRPr="00AD3E67">
        <w:rPr>
          <w:rFonts w:ascii="Arial" w:hAnsi="Arial"/>
          <w:b/>
          <w:bCs/>
          <w:i/>
          <w:iCs/>
          <w:sz w:val="24"/>
        </w:rPr>
        <w:t>Fede inventata</w:t>
      </w:r>
      <w:r w:rsidRPr="00AD3E67">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ACE8C56" w14:textId="77777777" w:rsidR="00AD3E67" w:rsidRPr="00AD3E67" w:rsidRDefault="00AD3E67" w:rsidP="00AD3E67">
      <w:pPr>
        <w:spacing w:after="120"/>
        <w:jc w:val="both"/>
        <w:rPr>
          <w:rFonts w:ascii="Arial" w:hAnsi="Arial"/>
          <w:sz w:val="24"/>
        </w:rPr>
      </w:pPr>
      <w:r w:rsidRPr="00AD3E67">
        <w:rPr>
          <w:rFonts w:ascii="Arial" w:hAnsi="Arial"/>
          <w:b/>
          <w:bCs/>
          <w:i/>
          <w:iCs/>
          <w:sz w:val="24"/>
        </w:rPr>
        <w:t>Fede attraente</w:t>
      </w:r>
      <w:r w:rsidRPr="00AD3E67">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0EAA78B"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missionaria</w:t>
      </w:r>
      <w:r w:rsidRPr="00AD3E67">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52A5358" w14:textId="77777777" w:rsidR="00AD3E67" w:rsidRPr="00AD3E67" w:rsidRDefault="00AD3E67" w:rsidP="00AD3E67">
      <w:pPr>
        <w:spacing w:after="120"/>
        <w:jc w:val="both"/>
        <w:rPr>
          <w:rFonts w:ascii="Arial" w:hAnsi="Arial"/>
          <w:sz w:val="24"/>
        </w:rPr>
      </w:pPr>
      <w:r w:rsidRPr="00AD3E67">
        <w:rPr>
          <w:rFonts w:ascii="Arial" w:hAnsi="Arial"/>
          <w:b/>
          <w:bCs/>
          <w:i/>
          <w:iCs/>
          <w:sz w:val="24"/>
        </w:rPr>
        <w:t>Fede ereticale</w:t>
      </w:r>
      <w:r w:rsidRPr="00AD3E67">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3CC1443" w14:textId="77777777" w:rsidR="00AD3E67" w:rsidRPr="00AD3E67" w:rsidRDefault="00AD3E67" w:rsidP="00AD3E67">
      <w:pPr>
        <w:spacing w:after="120"/>
        <w:jc w:val="both"/>
        <w:rPr>
          <w:rFonts w:ascii="Arial" w:hAnsi="Arial"/>
          <w:sz w:val="24"/>
        </w:rPr>
      </w:pPr>
      <w:r w:rsidRPr="00AD3E67">
        <w:rPr>
          <w:rFonts w:ascii="Arial" w:hAnsi="Arial"/>
          <w:b/>
          <w:bCs/>
          <w:i/>
          <w:iCs/>
          <w:sz w:val="24"/>
        </w:rPr>
        <w:t>Fede scismatica</w:t>
      </w:r>
      <w:r w:rsidRPr="00AD3E67">
        <w:rPr>
          <w:rFonts w:ascii="Arial" w:hAnsi="Arial"/>
          <w:sz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0732182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7D51A0F" w14:textId="77777777" w:rsidR="00AD3E67" w:rsidRPr="00AD3E67" w:rsidRDefault="00AD3E67" w:rsidP="00AD3E67">
      <w:pPr>
        <w:spacing w:after="120"/>
        <w:jc w:val="both"/>
        <w:rPr>
          <w:rFonts w:ascii="Arial" w:hAnsi="Arial"/>
          <w:sz w:val="24"/>
        </w:rPr>
      </w:pPr>
      <w:r w:rsidRPr="00AD3E67">
        <w:rPr>
          <w:rFonts w:ascii="Arial" w:hAnsi="Arial"/>
          <w:b/>
          <w:bCs/>
          <w:i/>
          <w:iCs/>
          <w:sz w:val="24"/>
        </w:rPr>
        <w:t>Fede divisa</w:t>
      </w:r>
      <w:r w:rsidRPr="00AD3E67">
        <w:rPr>
          <w:rFonts w:ascii="Arial" w:hAnsi="Arial"/>
          <w:b/>
          <w:bCs/>
          <w:sz w:val="24"/>
        </w:rPr>
        <w:t>.</w:t>
      </w:r>
      <w:r w:rsidRPr="00AD3E67">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5558A64" w14:textId="77777777" w:rsidR="00AD3E67" w:rsidRPr="00AD3E67" w:rsidRDefault="00AD3E67" w:rsidP="00AD3E67">
      <w:pPr>
        <w:spacing w:after="120"/>
        <w:jc w:val="both"/>
        <w:rPr>
          <w:rFonts w:ascii="Arial" w:hAnsi="Arial"/>
          <w:sz w:val="24"/>
        </w:rPr>
      </w:pPr>
      <w:r w:rsidRPr="00AD3E67">
        <w:rPr>
          <w:rFonts w:ascii="Arial" w:hAnsi="Arial"/>
          <w:b/>
          <w:bCs/>
          <w:i/>
          <w:iCs/>
          <w:sz w:val="24"/>
        </w:rPr>
        <w:t>Unità nella fede</w:t>
      </w:r>
      <w:r w:rsidRPr="00AD3E67">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DAAE91C" w14:textId="77777777" w:rsidR="00AD3E67" w:rsidRPr="00AD3E67" w:rsidRDefault="00AD3E67" w:rsidP="00AD3E67">
      <w:pPr>
        <w:spacing w:after="120"/>
        <w:jc w:val="both"/>
        <w:rPr>
          <w:rFonts w:ascii="Arial" w:hAnsi="Arial"/>
          <w:sz w:val="24"/>
        </w:rPr>
      </w:pPr>
      <w:r w:rsidRPr="00AD3E67">
        <w:rPr>
          <w:rFonts w:ascii="Arial" w:hAnsi="Arial"/>
          <w:b/>
          <w:bCs/>
          <w:i/>
          <w:iCs/>
          <w:sz w:val="24"/>
        </w:rPr>
        <w:t>Fede morta</w:t>
      </w:r>
      <w:r w:rsidRPr="00AD3E67">
        <w:rPr>
          <w:rFonts w:ascii="Arial" w:hAnsi="Arial"/>
          <w:b/>
          <w:bCs/>
          <w:sz w:val="24"/>
        </w:rPr>
        <w:t>.</w:t>
      </w:r>
      <w:r w:rsidRPr="00AD3E67">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10BD954A" w14:textId="77777777" w:rsidR="00AD3E67" w:rsidRPr="00AD3E67" w:rsidRDefault="00AD3E67" w:rsidP="00AD3E67">
      <w:pPr>
        <w:spacing w:after="120"/>
        <w:jc w:val="both"/>
        <w:rPr>
          <w:rFonts w:ascii="Arial" w:hAnsi="Arial"/>
          <w:sz w:val="24"/>
        </w:rPr>
      </w:pPr>
      <w:r w:rsidRPr="00AD3E67">
        <w:rPr>
          <w:rFonts w:ascii="Arial" w:hAnsi="Arial"/>
          <w:b/>
          <w:bCs/>
          <w:i/>
          <w:iCs/>
          <w:sz w:val="24"/>
        </w:rPr>
        <w:t>Il primo peccato</w:t>
      </w:r>
      <w:r w:rsidRPr="00AD3E67">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415019D" w14:textId="77777777" w:rsidR="00AD3E67" w:rsidRPr="00AD3E67" w:rsidRDefault="00AD3E67" w:rsidP="00AD3E67">
      <w:pPr>
        <w:spacing w:after="120"/>
        <w:jc w:val="both"/>
        <w:rPr>
          <w:rFonts w:ascii="Arial" w:hAnsi="Arial"/>
          <w:sz w:val="24"/>
        </w:rPr>
      </w:pPr>
      <w:r w:rsidRPr="00AD3E67">
        <w:rPr>
          <w:rFonts w:ascii="Arial" w:hAnsi="Arial"/>
          <w:b/>
          <w:bCs/>
          <w:i/>
          <w:iCs/>
          <w:sz w:val="24"/>
        </w:rPr>
        <w:t>Il secondo peccato</w:t>
      </w:r>
      <w:r w:rsidRPr="00AD3E67">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4EBB3AF" w14:textId="77777777" w:rsidR="00AD3E67" w:rsidRPr="00AD3E67" w:rsidRDefault="00AD3E67" w:rsidP="00AD3E67">
      <w:pPr>
        <w:spacing w:after="120"/>
        <w:jc w:val="both"/>
        <w:rPr>
          <w:rFonts w:ascii="Arial" w:hAnsi="Arial"/>
          <w:sz w:val="24"/>
        </w:rPr>
      </w:pPr>
      <w:r w:rsidRPr="00AD3E67">
        <w:rPr>
          <w:rFonts w:ascii="Arial" w:hAnsi="Arial"/>
          <w:b/>
          <w:bCs/>
          <w:i/>
          <w:iCs/>
          <w:sz w:val="24"/>
        </w:rPr>
        <w:t>Il terzo peccato</w:t>
      </w:r>
      <w:r w:rsidRPr="00AD3E67">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1591DA3" w14:textId="77777777" w:rsidR="00AD3E67" w:rsidRPr="00AD3E67" w:rsidRDefault="00AD3E67" w:rsidP="00AD3E67">
      <w:pPr>
        <w:spacing w:after="120"/>
        <w:jc w:val="both"/>
        <w:rPr>
          <w:rFonts w:ascii="Arial" w:hAnsi="Arial"/>
          <w:sz w:val="24"/>
        </w:rPr>
      </w:pPr>
      <w:r w:rsidRPr="00AD3E67">
        <w:rPr>
          <w:rFonts w:ascii="Arial" w:hAnsi="Arial"/>
          <w:b/>
          <w:bCs/>
          <w:i/>
          <w:iCs/>
          <w:sz w:val="24"/>
        </w:rPr>
        <w:t>Il quarto peccato</w:t>
      </w:r>
      <w:r w:rsidRPr="00AD3E67">
        <w:rPr>
          <w:rFonts w:ascii="Arial" w:hAnsi="Arial"/>
          <w:sz w:val="24"/>
        </w:rPr>
        <w:t xml:space="preserve"> è la separazione della Parola della fede dalla Tradizione e dal Magistero. La Parola della fede non è quella della sola Scrittura. È invece la </w:t>
      </w:r>
      <w:r w:rsidRPr="00AD3E67">
        <w:rPr>
          <w:rFonts w:ascii="Arial" w:hAnsi="Arial"/>
          <w:sz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2D2C09E" w14:textId="77777777" w:rsidR="00AD3E67" w:rsidRPr="00AD3E67" w:rsidRDefault="00AD3E67" w:rsidP="00AD3E67">
      <w:pPr>
        <w:spacing w:after="120"/>
        <w:jc w:val="both"/>
        <w:rPr>
          <w:rFonts w:ascii="Arial" w:hAnsi="Arial"/>
          <w:sz w:val="24"/>
        </w:rPr>
      </w:pPr>
      <w:r w:rsidRPr="00AD3E67">
        <w:rPr>
          <w:rFonts w:ascii="Arial" w:hAnsi="Arial"/>
          <w:b/>
          <w:bCs/>
          <w:i/>
          <w:iCs/>
          <w:sz w:val="24"/>
        </w:rPr>
        <w:t>Il quinto peccato</w:t>
      </w:r>
      <w:r w:rsidRPr="00AD3E67">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A345567" w14:textId="77777777" w:rsidR="00AD3E67" w:rsidRPr="00AD3E67" w:rsidRDefault="00AD3E67" w:rsidP="00AD3E67">
      <w:pPr>
        <w:spacing w:after="120"/>
        <w:jc w:val="both"/>
        <w:rPr>
          <w:rFonts w:ascii="Arial" w:hAnsi="Arial"/>
          <w:sz w:val="24"/>
        </w:rPr>
      </w:pPr>
      <w:r w:rsidRPr="00AD3E67">
        <w:rPr>
          <w:rFonts w:ascii="Arial" w:hAnsi="Arial"/>
          <w:b/>
          <w:bCs/>
          <w:i/>
          <w:iCs/>
          <w:sz w:val="24"/>
        </w:rPr>
        <w:t>Il sesto peccato</w:t>
      </w:r>
      <w:r w:rsidRPr="00AD3E67">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4BD0863" w14:textId="77777777" w:rsidR="00AD3E67" w:rsidRPr="00AD3E67" w:rsidRDefault="00AD3E67" w:rsidP="00AD3E67">
      <w:pPr>
        <w:spacing w:after="120"/>
        <w:jc w:val="both"/>
        <w:rPr>
          <w:rFonts w:ascii="Arial" w:hAnsi="Arial"/>
          <w:sz w:val="24"/>
        </w:rPr>
      </w:pPr>
      <w:r w:rsidRPr="00AD3E67">
        <w:rPr>
          <w:rFonts w:ascii="Arial" w:hAnsi="Arial"/>
          <w:b/>
          <w:bCs/>
          <w:i/>
          <w:iCs/>
          <w:sz w:val="24"/>
        </w:rPr>
        <w:t>Il settimo peccato</w:t>
      </w:r>
      <w:r w:rsidRPr="00AD3E67">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2F7B21B" w14:textId="77777777" w:rsidR="00AD3E67" w:rsidRPr="00AD3E67" w:rsidRDefault="00AD3E67" w:rsidP="00AD3E67">
      <w:pPr>
        <w:spacing w:after="120"/>
        <w:jc w:val="both"/>
        <w:rPr>
          <w:rFonts w:ascii="Arial" w:hAnsi="Arial"/>
          <w:sz w:val="24"/>
        </w:rPr>
      </w:pPr>
      <w:r w:rsidRPr="00AD3E67">
        <w:rPr>
          <w:rFonts w:ascii="Arial" w:hAnsi="Arial"/>
          <w:b/>
          <w:bCs/>
          <w:i/>
          <w:iCs/>
          <w:sz w:val="24"/>
        </w:rPr>
        <w:t>L’ottavo peccato</w:t>
      </w:r>
      <w:r w:rsidRPr="00AD3E67">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3787E1E" w14:textId="77777777" w:rsidR="00AD3E67" w:rsidRPr="00AD3E67" w:rsidRDefault="00AD3E67" w:rsidP="00AD3E67">
      <w:pPr>
        <w:spacing w:after="120"/>
        <w:jc w:val="both"/>
        <w:rPr>
          <w:rFonts w:ascii="Arial" w:hAnsi="Arial"/>
          <w:sz w:val="24"/>
        </w:rPr>
      </w:pPr>
      <w:r w:rsidRPr="00AD3E67">
        <w:rPr>
          <w:rFonts w:ascii="Arial" w:hAnsi="Arial"/>
          <w:b/>
          <w:bCs/>
          <w:i/>
          <w:iCs/>
          <w:sz w:val="24"/>
        </w:rPr>
        <w:t>Il nono peccato</w:t>
      </w:r>
      <w:r w:rsidRPr="00AD3E67">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08B033D" w14:textId="77777777" w:rsidR="00AD3E67" w:rsidRPr="00AD3E67" w:rsidRDefault="00AD3E67" w:rsidP="00AD3E67">
      <w:pPr>
        <w:spacing w:after="120"/>
        <w:jc w:val="both"/>
        <w:rPr>
          <w:rFonts w:ascii="Arial" w:hAnsi="Arial"/>
          <w:sz w:val="24"/>
        </w:rPr>
      </w:pPr>
      <w:r w:rsidRPr="00AD3E67">
        <w:rPr>
          <w:rFonts w:ascii="Arial" w:hAnsi="Arial"/>
          <w:b/>
          <w:bCs/>
          <w:i/>
          <w:iCs/>
          <w:sz w:val="24"/>
        </w:rPr>
        <w:t>Il decimo peccato</w:t>
      </w:r>
      <w:r w:rsidRPr="00AD3E67">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AD3E67">
        <w:rPr>
          <w:rFonts w:ascii="Arial" w:hAnsi="Arial"/>
          <w:sz w:val="24"/>
        </w:rPr>
        <w:lastRenderedPageBreak/>
        <w:t xml:space="preserve">volta decide ciò che è bene e ciò che è male, ciò che è giusto e ciò che è ingiusto, ciò che è vero e ciò che è falso. </w:t>
      </w:r>
    </w:p>
    <w:p w14:paraId="600819CB" w14:textId="77777777" w:rsidR="00AD3E67" w:rsidRPr="00AD3E67" w:rsidRDefault="00AD3E67" w:rsidP="00AD3E67">
      <w:pPr>
        <w:spacing w:after="120"/>
        <w:jc w:val="both"/>
        <w:rPr>
          <w:rFonts w:ascii="Arial" w:hAnsi="Arial"/>
          <w:sz w:val="24"/>
        </w:rPr>
      </w:pPr>
      <w:r w:rsidRPr="00AD3E67">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31D26A65" w14:textId="77777777" w:rsidR="00AD3E67" w:rsidRPr="00AD3E67" w:rsidRDefault="00AD3E67" w:rsidP="00AD3E67">
      <w:pPr>
        <w:spacing w:after="120"/>
        <w:jc w:val="both"/>
        <w:rPr>
          <w:rFonts w:ascii="Arial" w:hAnsi="Arial"/>
          <w:b/>
          <w:bCs/>
          <w:sz w:val="24"/>
        </w:rPr>
      </w:pPr>
      <w:r w:rsidRPr="00AD3E67">
        <w:rPr>
          <w:rFonts w:ascii="Arial" w:hAnsi="Arial"/>
          <w:b/>
          <w:bCs/>
          <w:i/>
          <w:iCs/>
          <w:sz w:val="24"/>
        </w:rPr>
        <w:t>Annotazioni necessarie</w:t>
      </w:r>
      <w:r w:rsidRPr="00AD3E67">
        <w:rPr>
          <w:rFonts w:ascii="Arial" w:hAnsi="Arial"/>
          <w:b/>
          <w:bCs/>
          <w:sz w:val="24"/>
        </w:rPr>
        <w:t xml:space="preserve">. </w:t>
      </w:r>
    </w:p>
    <w:p w14:paraId="704882E0" w14:textId="77777777" w:rsidR="00AD3E67" w:rsidRPr="00AD3E67" w:rsidRDefault="00AD3E67" w:rsidP="00AD3E67">
      <w:pPr>
        <w:spacing w:after="120"/>
        <w:jc w:val="both"/>
        <w:rPr>
          <w:rFonts w:ascii="Arial" w:hAnsi="Arial"/>
          <w:sz w:val="24"/>
        </w:rPr>
      </w:pPr>
      <w:r w:rsidRPr="00AD3E67">
        <w:rPr>
          <w:rFonts w:ascii="Arial" w:hAnsi="Arial"/>
          <w:b/>
          <w:bCs/>
          <w:i/>
          <w:iCs/>
          <w:sz w:val="24"/>
        </w:rPr>
        <w:t>Prima annotazione</w:t>
      </w:r>
      <w:r w:rsidRPr="00AD3E67">
        <w:rPr>
          <w:rFonts w:ascii="Arial" w:hAnsi="Arial"/>
          <w:sz w:val="24"/>
        </w:rPr>
        <w:t>.</w:t>
      </w:r>
      <w:r w:rsidRPr="00AD3E67">
        <w:rPr>
          <w:rFonts w:ascii="Arial" w:hAnsi="Arial"/>
          <w:b/>
          <w:bCs/>
          <w:sz w:val="24"/>
        </w:rPr>
        <w:t xml:space="preserve"> </w:t>
      </w:r>
      <w:r w:rsidRPr="00AD3E67">
        <w:rPr>
          <w:rFonts w:ascii="Arial" w:hAnsi="Arial"/>
          <w:sz w:val="24"/>
        </w:rPr>
        <w:t>Le virtù teologali sono tre: fede, speranza, carità.</w:t>
      </w:r>
      <w:r w:rsidRPr="00AD3E67">
        <w:rPr>
          <w:rFonts w:ascii="Arial" w:hAnsi="Arial"/>
          <w:b/>
          <w:bCs/>
          <w:sz w:val="24"/>
        </w:rPr>
        <w:t xml:space="preserve"> </w:t>
      </w:r>
      <w:r w:rsidRPr="00AD3E67">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AD3E67">
        <w:rPr>
          <w:rFonts w:ascii="Arial" w:hAnsi="Arial"/>
          <w:i/>
          <w:iCs/>
          <w:sz w:val="24"/>
        </w:rPr>
        <w:t>“predicazione o pastorale o ascetica o morale”</w:t>
      </w:r>
      <w:r w:rsidRPr="00AD3E67">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8D1B194" w14:textId="77777777" w:rsidR="00AD3E67" w:rsidRPr="00AD3E67" w:rsidRDefault="00AD3E67" w:rsidP="00AD3E67">
      <w:pPr>
        <w:spacing w:after="120"/>
        <w:jc w:val="both"/>
        <w:rPr>
          <w:rFonts w:ascii="Arial" w:hAnsi="Arial"/>
          <w:sz w:val="24"/>
        </w:rPr>
      </w:pPr>
      <w:r w:rsidRPr="00AD3E67">
        <w:rPr>
          <w:rFonts w:ascii="Arial" w:hAnsi="Arial"/>
          <w:b/>
          <w:bCs/>
          <w:i/>
          <w:iCs/>
          <w:sz w:val="24"/>
        </w:rPr>
        <w:t>Seconda annotazione</w:t>
      </w:r>
      <w:r w:rsidRPr="00AD3E67">
        <w:rPr>
          <w:rFonts w:ascii="Arial" w:hAnsi="Arial"/>
          <w:b/>
          <w:bCs/>
          <w:sz w:val="24"/>
        </w:rPr>
        <w:t xml:space="preserve">. </w:t>
      </w:r>
      <w:r w:rsidRPr="00AD3E67">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F964B51" w14:textId="77777777" w:rsidR="00AD3E67" w:rsidRPr="00AD3E67" w:rsidRDefault="00AD3E67" w:rsidP="00AD3E67">
      <w:pPr>
        <w:spacing w:after="120"/>
        <w:jc w:val="both"/>
        <w:rPr>
          <w:rFonts w:ascii="Arial" w:hAnsi="Arial"/>
          <w:sz w:val="24"/>
        </w:rPr>
      </w:pPr>
      <w:r w:rsidRPr="00AD3E67">
        <w:rPr>
          <w:rFonts w:ascii="Arial" w:hAnsi="Arial"/>
          <w:b/>
          <w:bCs/>
          <w:i/>
          <w:iCs/>
          <w:sz w:val="24"/>
        </w:rPr>
        <w:lastRenderedPageBreak/>
        <w:t>Terza annotazione</w:t>
      </w:r>
      <w:r w:rsidRPr="00AD3E67">
        <w:rPr>
          <w:rFonts w:ascii="Arial" w:hAnsi="Arial"/>
          <w:b/>
          <w:bCs/>
          <w:sz w:val="24"/>
        </w:rPr>
        <w:t xml:space="preserve">. </w:t>
      </w:r>
      <w:r w:rsidRPr="00AD3E67">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3D42005" w14:textId="77777777" w:rsidR="00AD3E67" w:rsidRPr="00AD3E67" w:rsidRDefault="00AD3E67" w:rsidP="00AD3E67">
      <w:pPr>
        <w:spacing w:after="120"/>
        <w:jc w:val="both"/>
        <w:rPr>
          <w:rFonts w:ascii="Arial" w:hAnsi="Arial"/>
          <w:sz w:val="24"/>
        </w:rPr>
      </w:pPr>
      <w:r w:rsidRPr="00AD3E67">
        <w:rPr>
          <w:rFonts w:ascii="Arial" w:hAnsi="Arial"/>
          <w:b/>
          <w:bCs/>
          <w:i/>
          <w:iCs/>
          <w:sz w:val="24"/>
        </w:rPr>
        <w:t>Quarta annotazione</w:t>
      </w:r>
      <w:r w:rsidRPr="00AD3E67">
        <w:rPr>
          <w:rFonts w:ascii="Arial" w:hAnsi="Arial"/>
          <w:b/>
          <w:bCs/>
          <w:sz w:val="24"/>
        </w:rPr>
        <w:t xml:space="preserve">. </w:t>
      </w:r>
      <w:r w:rsidRPr="00AD3E67">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BDD1F21" w14:textId="77777777" w:rsidR="00AD3E67" w:rsidRPr="00AD3E67" w:rsidRDefault="00AD3E67" w:rsidP="00AD3E67">
      <w:pPr>
        <w:spacing w:after="120"/>
        <w:jc w:val="both"/>
        <w:rPr>
          <w:rFonts w:ascii="Arial" w:hAnsi="Arial"/>
          <w:sz w:val="24"/>
        </w:rPr>
      </w:pPr>
      <w:r w:rsidRPr="00AD3E67">
        <w:rPr>
          <w:rFonts w:ascii="Arial" w:hAnsi="Arial"/>
          <w:b/>
          <w:bCs/>
          <w:i/>
          <w:iCs/>
          <w:sz w:val="24"/>
        </w:rPr>
        <w:t>Ecco qual è oggi il grande peccato contro la fede</w:t>
      </w:r>
      <w:r w:rsidRPr="00AD3E67">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D00217B"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w:t>
      </w:r>
      <w:r w:rsidRPr="00AD3E67">
        <w:rPr>
          <w:rFonts w:ascii="Arial" w:hAnsi="Arial"/>
          <w:sz w:val="24"/>
        </w:rPr>
        <w:lastRenderedPageBreak/>
        <w:t xml:space="preserve">grazia, potranno tornare o abbracciare la purissima fede nella Parola per avere la vita eterna. Via santa e sublime per far germogliare la vera fede nei cuori. </w:t>
      </w:r>
    </w:p>
    <w:p w14:paraId="09116C7D" w14:textId="77777777" w:rsidR="00AD3E67" w:rsidRPr="00AD3E67" w:rsidRDefault="00AD3E67" w:rsidP="00AD3E67">
      <w:pPr>
        <w:spacing w:after="120"/>
        <w:ind w:left="567" w:right="567"/>
        <w:jc w:val="both"/>
        <w:rPr>
          <w:rFonts w:ascii="Arial" w:hAnsi="Arial"/>
          <w:i/>
          <w:iCs/>
          <w:sz w:val="22"/>
        </w:rPr>
      </w:pPr>
      <w:bookmarkStart w:id="216" w:name="_Hlk163740726"/>
      <w:r w:rsidRPr="00AD3E67">
        <w:rPr>
          <w:rFonts w:ascii="Arial" w:hAnsi="Arial"/>
          <w:i/>
          <w:iCs/>
          <w:sz w:val="22"/>
        </w:rPr>
        <w:t xml:space="preserve">La fede è fondamento di ciò che si spera e prova di ciò che non si vede. </w:t>
      </w:r>
      <w:bookmarkEnd w:id="216"/>
      <w:r w:rsidRPr="00AD3E67">
        <w:rPr>
          <w:rFonts w:ascii="Arial" w:hAnsi="Arial"/>
          <w:i/>
          <w:iCs/>
          <w:sz w:val="22"/>
        </w:rPr>
        <w:t>Per questa fede i nostri antenati sono stati approvati da Dio.</w:t>
      </w:r>
    </w:p>
    <w:p w14:paraId="7C7BB42C"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noi sappiamo che i mondi furono formati dalla parola di Dio, sicché dall’invisibile ha preso origine il mondo visibile.</w:t>
      </w:r>
    </w:p>
    <w:p w14:paraId="30BC081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Abele offrì a Dio un sacrificio migliore di quello di Caino e in base ad essa fu dichiarato giusto, avendo Dio attestato di gradire i suoi doni; per essa, benché morto, parla ancora.</w:t>
      </w:r>
    </w:p>
    <w:p w14:paraId="388F9AB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82E82E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2B614C8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chiamato da Dio, obbedì partendo per un luogo che doveva ricevere in eredità, e partì senza sapere dove andava.</w:t>
      </w:r>
    </w:p>
    <w:p w14:paraId="4EC2E60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5FFCA2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0FBF132"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C60E4A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C2FC9A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Isacco benedisse Giacobbe ed Esaù anche in vista di beni futuri.</w:t>
      </w:r>
    </w:p>
    <w:p w14:paraId="0059063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Giacobbe, morente, benedisse ciascuno dei figli di Giuseppe e si prostrò, appoggiandosi sull’estremità del bastone.</w:t>
      </w:r>
    </w:p>
    <w:p w14:paraId="724FEB9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Giuseppe, alla fine della vita, si ricordò dell’esodo dei figli d’Israele e diede disposizioni circa le proprie ossa.</w:t>
      </w:r>
    </w:p>
    <w:p w14:paraId="7F0E76AB"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lastRenderedPageBreak/>
        <w:t>Per fede, Mosè, appena nato, fu tenuto nascosto per tre mesi dai suoi genitori, perché videro che il bambino era bello; e non ebbero paura dell’editto del re.</w:t>
      </w:r>
    </w:p>
    <w:p w14:paraId="68EB72C8"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B9F5B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lasciò l’Egitto, senza temere l’ira del re; infatti rimase saldo, come se vedesse l’invisibile.</w:t>
      </w:r>
    </w:p>
    <w:p w14:paraId="1B922FC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egli celebrò la Pasqua e fece l’aspersione del sangue, perché colui che sterminava i primogeniti non toccasse quelli degli Israeliti.</w:t>
      </w:r>
    </w:p>
    <w:p w14:paraId="523EB5E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essi passarono il Mar Rosso come fosse terra asciutta. Quando gli Egiziani tentarono di farlo, vi furono inghiottiti.</w:t>
      </w:r>
    </w:p>
    <w:p w14:paraId="4AD496D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caddero le mura di Gerico, dopo che ne avevano fatto il giro per sette giorni.</w:t>
      </w:r>
    </w:p>
    <w:p w14:paraId="58AB739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 fede, Raab, la prostituta, non perì con gli increduli, perché aveva accolto con benevolenza gli esploratori.</w:t>
      </w:r>
    </w:p>
    <w:p w14:paraId="447F797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963E13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Tutti costoro, pur essendo stati approvati a causa della loro fede, non ottennero ciò che era stato loro promesso: Dio infatti per noi aveva predisposto qualcosa di meglio, affinché essi non ottenessero la perfezione senza di noi.</w:t>
      </w:r>
    </w:p>
    <w:p w14:paraId="37C3AEAF" w14:textId="77777777" w:rsidR="00AD3E67" w:rsidRPr="00AD3E67" w:rsidRDefault="00AD3E67" w:rsidP="00AD3E67">
      <w:pPr>
        <w:spacing w:after="120"/>
        <w:jc w:val="both"/>
        <w:rPr>
          <w:rFonts w:ascii="Arial" w:hAnsi="Arial"/>
          <w:sz w:val="24"/>
        </w:rPr>
      </w:pPr>
    </w:p>
    <w:p w14:paraId="69112FC9" w14:textId="77777777" w:rsidR="00AD3E67" w:rsidRPr="00AD3E67" w:rsidRDefault="00AD3E67" w:rsidP="00AD3E67">
      <w:pPr>
        <w:keepNext/>
        <w:spacing w:after="240"/>
        <w:jc w:val="center"/>
        <w:outlineLvl w:val="1"/>
        <w:rPr>
          <w:rFonts w:ascii="Arial" w:hAnsi="Arial"/>
          <w:b/>
          <w:sz w:val="40"/>
        </w:rPr>
      </w:pPr>
      <w:bookmarkStart w:id="217" w:name="_Toc163764982"/>
      <w:bookmarkStart w:id="218" w:name="_Toc163890503"/>
      <w:bookmarkStart w:id="219" w:name="_Toc163890534"/>
      <w:r w:rsidRPr="00AD3E67">
        <w:rPr>
          <w:rFonts w:ascii="Arial" w:hAnsi="Arial"/>
          <w:b/>
          <w:sz w:val="40"/>
        </w:rPr>
        <w:t>SU GESÙ, COLUI CHE DÀ ORIGINE ALLA FEDE E LA PORTA A COMPIMENTO</w:t>
      </w:r>
      <w:bookmarkEnd w:id="217"/>
      <w:bookmarkEnd w:id="218"/>
      <w:bookmarkEnd w:id="219"/>
    </w:p>
    <w:p w14:paraId="53632569"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1D9EFC7F" w14:textId="77777777" w:rsidR="00AD3E67" w:rsidRPr="00AD3E67" w:rsidRDefault="00AD3E67" w:rsidP="00AD3E67">
      <w:pPr>
        <w:spacing w:after="120"/>
        <w:jc w:val="both"/>
        <w:rPr>
          <w:rFonts w:ascii="Arial" w:hAnsi="Arial"/>
          <w:spacing w:val="-5"/>
          <w:sz w:val="24"/>
        </w:rPr>
      </w:pPr>
      <w:r w:rsidRPr="00AD3E67">
        <w:rPr>
          <w:rFonts w:ascii="Arial" w:hAnsi="Arial"/>
          <w:spacing w:val="-5"/>
          <w:sz w:val="24"/>
        </w:rPr>
        <w:t>Nell’Antico Testamento ogni uomo di Dio sarebbe potuto divenire un modello di fede: Abele, Noè, Abramo, Isacco, Giacobbe, Giuseppe, Mosè, Giosuè, Samuele, I Profeti, i Saggi d’Israele. È sufficiente leggere la parte finale del Libro del Siracide e lì troviamo gli uomini illustri presentati come veri modelli. Eccoli tutti questi modelli:</w:t>
      </w:r>
    </w:p>
    <w:p w14:paraId="7749555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lastRenderedPageBreak/>
        <w:t xml:space="preserve">Incipit. </w:t>
      </w:r>
      <w:r w:rsidRPr="00AD3E67">
        <w:rPr>
          <w:rFonts w:ascii="Arial" w:hAnsi="Arial"/>
          <w:i/>
          <w:iCs/>
          <w:spacing w:val="-5"/>
          <w:sz w:val="22"/>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535B2C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w:t>
      </w:r>
    </w:p>
    <w:p w14:paraId="6BB562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Enoc</w:t>
      </w:r>
      <w:r w:rsidRPr="00AD3E67">
        <w:rPr>
          <w:rFonts w:ascii="Arial" w:hAnsi="Arial"/>
          <w:i/>
          <w:iCs/>
          <w:spacing w:val="-5"/>
          <w:sz w:val="22"/>
        </w:rPr>
        <w:t xml:space="preserve"> piacque al Signore e fu rapito, esempio di conversione per tutte le generazioni.</w:t>
      </w:r>
    </w:p>
    <w:p w14:paraId="28857E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Noè</w:t>
      </w:r>
      <w:r w:rsidRPr="00AD3E67">
        <w:rPr>
          <w:rFonts w:ascii="Arial" w:hAnsi="Arial"/>
          <w:i/>
          <w:iCs/>
          <w:spacing w:val="-5"/>
          <w:sz w:val="22"/>
        </w:rPr>
        <w:t xml:space="preserve"> fu trovato perfetto e giusto, al tempo dell’ira fu segno di riconciliazione; per mezzo suo un resto sopravvisse sulla terra, quando ci fu il diluvio. Alleanze eterne furono stabilite con lui, perché con il diluvio non fosse distrutto ogni vivente.</w:t>
      </w:r>
    </w:p>
    <w:p w14:paraId="24584F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Abramo</w:t>
      </w:r>
      <w:r w:rsidRPr="00AD3E67">
        <w:rPr>
          <w:rFonts w:ascii="Arial" w:hAnsi="Arial"/>
          <w:i/>
          <w:iCs/>
          <w:spacing w:val="-5"/>
          <w:sz w:val="22"/>
        </w:rPr>
        <w:t xml:space="preserve">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w:t>
      </w:r>
    </w:p>
    <w:p w14:paraId="6AE6B1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a </w:t>
      </w:r>
      <w:r w:rsidRPr="00AD3E67">
        <w:rPr>
          <w:rFonts w:ascii="Arial" w:hAnsi="Arial"/>
          <w:b/>
          <w:bCs/>
          <w:i/>
          <w:iCs/>
          <w:spacing w:val="-5"/>
          <w:sz w:val="22"/>
        </w:rPr>
        <w:t>Isacco</w:t>
      </w:r>
      <w:r w:rsidRPr="00AD3E67">
        <w:rPr>
          <w:rFonts w:ascii="Arial" w:hAnsi="Arial"/>
          <w:i/>
          <w:iCs/>
          <w:spacing w:val="-5"/>
          <w:sz w:val="22"/>
        </w:rPr>
        <w:t xml:space="preserve"> fu fatta la stessa promessa grazie ad Abramo, suo padre. La benedizione di tutti gli uomini e la sua alleanza </w:t>
      </w:r>
    </w:p>
    <w:p w14:paraId="2F31CA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fece posare sul capo di </w:t>
      </w:r>
      <w:r w:rsidRPr="00AD3E67">
        <w:rPr>
          <w:rFonts w:ascii="Arial" w:hAnsi="Arial"/>
          <w:b/>
          <w:bCs/>
          <w:i/>
          <w:iCs/>
          <w:spacing w:val="-5"/>
          <w:sz w:val="22"/>
        </w:rPr>
        <w:t>Giacobbe</w:t>
      </w:r>
      <w:r w:rsidRPr="00AD3E67">
        <w:rPr>
          <w:rFonts w:ascii="Arial" w:hAnsi="Arial"/>
          <w:i/>
          <w:iCs/>
          <w:spacing w:val="-5"/>
          <w:sz w:val="22"/>
        </w:rPr>
        <w:t xml:space="preserve">; lo confermò nelle sue benedizioni, gli diede il paese in eredità: lo divise in varie parti, assegnandole alle dodici tribù (Sir 44,-23). </w:t>
      </w:r>
    </w:p>
    <w:p w14:paraId="2427603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Da lui fece sorgere un uomo mite, che incontrò favore agli occhi di tutti, amato da Dio e dagli uomini: </w:t>
      </w:r>
      <w:r w:rsidRPr="00AD3E67">
        <w:rPr>
          <w:rFonts w:ascii="Arial" w:hAnsi="Arial"/>
          <w:b/>
          <w:bCs/>
          <w:i/>
          <w:iCs/>
          <w:spacing w:val="-5"/>
          <w:sz w:val="22"/>
        </w:rPr>
        <w:t>Mosè</w:t>
      </w:r>
      <w:r w:rsidRPr="00AD3E67">
        <w:rPr>
          <w:rFonts w:ascii="Arial" w:hAnsi="Arial"/>
          <w:i/>
          <w:iCs/>
          <w:spacing w:val="-5"/>
          <w:sz w:val="22"/>
        </w:rPr>
        <w:t>,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15A22B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innalzò </w:t>
      </w:r>
      <w:r w:rsidRPr="00AD3E67">
        <w:rPr>
          <w:rFonts w:ascii="Arial" w:hAnsi="Arial"/>
          <w:b/>
          <w:bCs/>
          <w:i/>
          <w:iCs/>
          <w:spacing w:val="-5"/>
          <w:sz w:val="22"/>
        </w:rPr>
        <w:t>Aronne</w:t>
      </w:r>
      <w:r w:rsidRPr="00AD3E67">
        <w:rPr>
          <w:rFonts w:ascii="Arial" w:hAnsi="Arial"/>
          <w:i/>
          <w:iCs/>
          <w:spacing w:val="-5"/>
          <w:sz w:val="22"/>
        </w:rPr>
        <w:t xml:space="preserv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w:t>
      </w:r>
      <w:r w:rsidRPr="00AD3E67">
        <w:rPr>
          <w:rFonts w:ascii="Arial" w:hAnsi="Arial"/>
          <w:i/>
          <w:iCs/>
          <w:spacing w:val="-5"/>
          <w:sz w:val="22"/>
        </w:rPr>
        <w:lastRenderedPageBreak/>
        <w:t>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095FC62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Fineès</w:t>
      </w:r>
      <w:r w:rsidRPr="00AD3E67">
        <w:rPr>
          <w:rFonts w:ascii="Arial" w:hAnsi="Arial"/>
          <w:i/>
          <w:iCs/>
          <w:spacing w:val="-5"/>
          <w:sz w:val="22"/>
        </w:rPr>
        <w:t xml:space="preserve">,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3A4187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Valoroso in guerra fu </w:t>
      </w:r>
      <w:r w:rsidRPr="00AD3E67">
        <w:rPr>
          <w:rFonts w:ascii="Arial" w:hAnsi="Arial"/>
          <w:b/>
          <w:bCs/>
          <w:i/>
          <w:iCs/>
          <w:spacing w:val="-5"/>
          <w:sz w:val="22"/>
        </w:rPr>
        <w:t>Giosuè</w:t>
      </w:r>
      <w:r w:rsidRPr="00AD3E67">
        <w:rPr>
          <w:rFonts w:ascii="Arial" w:hAnsi="Arial"/>
          <w:i/>
          <w:iCs/>
          <w:spacing w:val="-5"/>
          <w:sz w:val="22"/>
        </w:rPr>
        <w:t xml:space="preserve">,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w:t>
      </w:r>
    </w:p>
    <w:p w14:paraId="7EF288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infatti marciò dietro al Sovrano e nei giorni di Mosè compì un’opera di misericordia: egli e </w:t>
      </w:r>
      <w:r w:rsidRPr="00AD3E67">
        <w:rPr>
          <w:rFonts w:ascii="Arial" w:hAnsi="Arial"/>
          <w:b/>
          <w:bCs/>
          <w:i/>
          <w:iCs/>
          <w:spacing w:val="-5"/>
          <w:sz w:val="22"/>
        </w:rPr>
        <w:t>Caleb</w:t>
      </w:r>
      <w:r w:rsidRPr="00AD3E67">
        <w:rPr>
          <w:rFonts w:ascii="Arial" w:hAnsi="Arial"/>
          <w:i/>
          <w:iCs/>
          <w:spacing w:val="-5"/>
          <w:sz w:val="22"/>
        </w:rPr>
        <w:t xml:space="preserve">,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w:t>
      </w:r>
      <w:r w:rsidRPr="00AD3E67">
        <w:rPr>
          <w:rFonts w:ascii="Arial" w:hAnsi="Arial"/>
          <w:i/>
          <w:iCs/>
          <w:spacing w:val="-5"/>
          <w:sz w:val="22"/>
        </w:rPr>
        <w:lastRenderedPageBreak/>
        <w:t>la sua discendenza possedette l’eredità, affinché tutti i figli d’Israele sapessero che è bene seguire il Signore.</w:t>
      </w:r>
    </w:p>
    <w:p w14:paraId="397C92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Ci sono poi i </w:t>
      </w:r>
      <w:r w:rsidRPr="00AD3E67">
        <w:rPr>
          <w:rFonts w:ascii="Arial" w:hAnsi="Arial"/>
          <w:b/>
          <w:bCs/>
          <w:i/>
          <w:iCs/>
          <w:spacing w:val="-5"/>
          <w:sz w:val="22"/>
        </w:rPr>
        <w:t>giudici</w:t>
      </w:r>
      <w:r w:rsidRPr="00AD3E67">
        <w:rPr>
          <w:rFonts w:ascii="Arial" w:hAnsi="Arial"/>
          <w:i/>
          <w:iCs/>
          <w:spacing w:val="-5"/>
          <w:sz w:val="22"/>
        </w:rPr>
        <w:t>,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7B09D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Samuele</w:t>
      </w:r>
      <w:r w:rsidRPr="00AD3E67">
        <w:rPr>
          <w:rFonts w:ascii="Arial" w:hAnsi="Arial"/>
          <w:i/>
          <w:iCs/>
          <w:spacing w:val="-5"/>
          <w:sz w:val="22"/>
        </w:rPr>
        <w:t xml:space="preserv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  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43D3F5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w:t>
      </w:r>
      <w:r w:rsidRPr="00AD3E67">
        <w:rPr>
          <w:rFonts w:ascii="Arial" w:hAnsi="Arial"/>
          <w:b/>
          <w:bCs/>
          <w:i/>
          <w:iCs/>
          <w:spacing w:val="-5"/>
          <w:sz w:val="22"/>
        </w:rPr>
        <w:t>Natan</w:t>
      </w:r>
      <w:r w:rsidRPr="00AD3E67">
        <w:rPr>
          <w:rFonts w:ascii="Arial" w:hAnsi="Arial"/>
          <w:i/>
          <w:iCs/>
          <w:spacing w:val="-5"/>
          <w:sz w:val="22"/>
        </w:rPr>
        <w:t xml:space="preserve">, per profetizzare nei giorni di Davide. </w:t>
      </w:r>
    </w:p>
    <w:p w14:paraId="358E92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dal sacrificio di comunione si preleva il grasso, così </w:t>
      </w:r>
      <w:r w:rsidRPr="00AD3E67">
        <w:rPr>
          <w:rFonts w:ascii="Arial" w:hAnsi="Arial"/>
          <w:b/>
          <w:bCs/>
          <w:i/>
          <w:iCs/>
          <w:spacing w:val="-5"/>
          <w:sz w:val="22"/>
        </w:rPr>
        <w:t>Davide</w:t>
      </w:r>
      <w:r w:rsidRPr="00AD3E67">
        <w:rPr>
          <w:rFonts w:ascii="Arial" w:hAnsi="Arial"/>
          <w:i/>
          <w:iCs/>
          <w:spacing w:val="-5"/>
          <w:sz w:val="22"/>
        </w:rPr>
        <w:t xml:space="preserv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39A21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Dopo di lui sorse un figlio saggio, che, grazie a lui, abitò in un vasto territorio. </w:t>
      </w:r>
      <w:r w:rsidRPr="00AD3E67">
        <w:rPr>
          <w:rFonts w:ascii="Arial" w:hAnsi="Arial"/>
          <w:b/>
          <w:bCs/>
          <w:i/>
          <w:iCs/>
          <w:spacing w:val="-5"/>
          <w:sz w:val="22"/>
        </w:rPr>
        <w:t>Salomone</w:t>
      </w:r>
      <w:r w:rsidRPr="00AD3E67">
        <w:rPr>
          <w:rFonts w:ascii="Arial" w:hAnsi="Arial"/>
          <w:i/>
          <w:iCs/>
          <w:spacing w:val="-5"/>
          <w:sz w:val="22"/>
        </w:rPr>
        <w:t xml:space="preserv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1A1A83A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Salomone andò a riposare con i suoi padri e dopo di sé lasciò un discendente, stoltezza del popolo e privo di senno, </w:t>
      </w:r>
      <w:r w:rsidRPr="00AD3E67">
        <w:rPr>
          <w:rFonts w:ascii="Arial" w:hAnsi="Arial"/>
          <w:b/>
          <w:bCs/>
          <w:i/>
          <w:iCs/>
          <w:spacing w:val="-5"/>
          <w:sz w:val="22"/>
        </w:rPr>
        <w:t>Roboamo</w:t>
      </w:r>
      <w:r w:rsidRPr="00AD3E67">
        <w:rPr>
          <w:rFonts w:ascii="Arial" w:hAnsi="Arial"/>
          <w:i/>
          <w:iCs/>
          <w:spacing w:val="-5"/>
          <w:sz w:val="22"/>
        </w:rPr>
        <w:t xml:space="preserve">, che si alienò il popolo con le sue decisioni, e </w:t>
      </w:r>
      <w:r w:rsidRPr="00AD3E67">
        <w:rPr>
          <w:rFonts w:ascii="Arial" w:hAnsi="Arial"/>
          <w:b/>
          <w:bCs/>
          <w:i/>
          <w:iCs/>
          <w:spacing w:val="-5"/>
          <w:sz w:val="22"/>
        </w:rPr>
        <w:t>Geroboamo</w:t>
      </w:r>
      <w:r w:rsidRPr="00AD3E67">
        <w:rPr>
          <w:rFonts w:ascii="Arial" w:hAnsi="Arial"/>
          <w:i/>
          <w:iCs/>
          <w:spacing w:val="-5"/>
          <w:sz w:val="22"/>
        </w:rPr>
        <w:t xml:space="preserve">, figlio di Nabat, che indusse Israele a peccare e aprì a Èfraim la via del peccato. Le loro colpe si moltiplicarono tanto da farli esiliare dal proprio paese. Essi commisero ogni genere di malvagità, finché non giunse su di loro la vendetta (47,1-25). </w:t>
      </w:r>
    </w:p>
    <w:p w14:paraId="063962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sorse </w:t>
      </w:r>
      <w:r w:rsidRPr="00AD3E67">
        <w:rPr>
          <w:rFonts w:ascii="Arial" w:hAnsi="Arial"/>
          <w:b/>
          <w:bCs/>
          <w:i/>
          <w:iCs/>
          <w:spacing w:val="-5"/>
          <w:sz w:val="22"/>
        </w:rPr>
        <w:t>Elia</w:t>
      </w:r>
      <w:r w:rsidRPr="00AD3E67">
        <w:rPr>
          <w:rFonts w:ascii="Arial" w:hAnsi="Arial"/>
          <w:i/>
          <w:iCs/>
          <w:spacing w:val="-5"/>
          <w:sz w:val="22"/>
        </w:rPr>
        <w:t xml:space="preserve">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62888B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Appena Elia fu avvolto dal turbine, </w:t>
      </w:r>
      <w:r w:rsidRPr="00AD3E67">
        <w:rPr>
          <w:rFonts w:ascii="Arial" w:hAnsi="Arial"/>
          <w:b/>
          <w:bCs/>
          <w:i/>
          <w:iCs/>
          <w:spacing w:val="-5"/>
          <w:sz w:val="22"/>
        </w:rPr>
        <w:t>Eliseo</w:t>
      </w:r>
      <w:r w:rsidRPr="00AD3E67">
        <w:rPr>
          <w:rFonts w:ascii="Arial" w:hAnsi="Arial"/>
          <w:i/>
          <w:iCs/>
          <w:spacing w:val="-5"/>
          <w:sz w:val="22"/>
        </w:rPr>
        <w:t xml:space="preserve">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2B6EF4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5AA4B89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Ezechia</w:t>
      </w:r>
      <w:r w:rsidRPr="00AD3E67">
        <w:rPr>
          <w:rFonts w:ascii="Arial" w:hAnsi="Arial"/>
          <w:i/>
          <w:iCs/>
          <w:spacing w:val="-5"/>
          <w:sz w:val="22"/>
        </w:rPr>
        <w:t xml:space="preserve">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w:t>
      </w:r>
      <w:r w:rsidRPr="00AD3E67">
        <w:rPr>
          <w:rFonts w:ascii="Arial" w:hAnsi="Arial"/>
          <w:i/>
          <w:iCs/>
          <w:spacing w:val="-5"/>
          <w:sz w:val="22"/>
        </w:rPr>
        <w:t xml:space="preserve">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7C4975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ricordo di </w:t>
      </w:r>
      <w:r w:rsidRPr="00AD3E67">
        <w:rPr>
          <w:rFonts w:ascii="Arial" w:hAnsi="Arial"/>
          <w:b/>
          <w:bCs/>
          <w:i/>
          <w:iCs/>
          <w:spacing w:val="-5"/>
          <w:sz w:val="22"/>
        </w:rPr>
        <w:t>Giosia</w:t>
      </w:r>
      <w:r w:rsidRPr="00AD3E67">
        <w:rPr>
          <w:rFonts w:ascii="Arial" w:hAnsi="Arial"/>
          <w:i/>
          <w:iCs/>
          <w:spacing w:val="-5"/>
          <w:sz w:val="22"/>
        </w:rPr>
        <w:t xml:space="preserve">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293C257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w:t>
      </w:r>
      <w:r w:rsidRPr="00AD3E67">
        <w:rPr>
          <w:rFonts w:ascii="Arial" w:hAnsi="Arial"/>
          <w:b/>
          <w:bCs/>
          <w:i/>
          <w:iCs/>
          <w:spacing w:val="-5"/>
          <w:sz w:val="22"/>
        </w:rPr>
        <w:t>Geremia</w:t>
      </w:r>
      <w:r w:rsidRPr="00AD3E67">
        <w:rPr>
          <w:rFonts w:ascii="Arial" w:hAnsi="Arial"/>
          <w:i/>
          <w:iCs/>
          <w:spacing w:val="-5"/>
          <w:sz w:val="22"/>
        </w:rPr>
        <w:t xml:space="preserve">, che essi però maltrattarono, benché fosse stato </w:t>
      </w:r>
      <w:r w:rsidRPr="00AD3E67">
        <w:rPr>
          <w:rFonts w:ascii="Arial" w:hAnsi="Arial"/>
          <w:i/>
          <w:iCs/>
          <w:spacing w:val="-5"/>
          <w:sz w:val="22"/>
        </w:rPr>
        <w:lastRenderedPageBreak/>
        <w:t>consacrato profeta nel seno materno, per estirpare, distruggere e mandare in rovina, ma anche per costruire e piantare.</w:t>
      </w:r>
    </w:p>
    <w:p w14:paraId="0375E8E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Ezechiele</w:t>
      </w:r>
      <w:r w:rsidRPr="00AD3E67">
        <w:rPr>
          <w:rFonts w:ascii="Arial" w:hAnsi="Arial"/>
          <w:i/>
          <w:iCs/>
          <w:spacing w:val="-5"/>
          <w:sz w:val="22"/>
        </w:rPr>
        <w:t xml:space="preserve"> contemplò una visione di gloria, che Dio gli mostrò sul carro dei cherubini. Si ricordò dei nemici nell’uragano, beneficò quanti camminavano nella retta via. Le ossa dei dodici profeti  rifioriscano dalla loro tomba, perché essi hanno consolato Giacobbe, lo hanno riscattato con la loro confidente speranza. </w:t>
      </w:r>
    </w:p>
    <w:p w14:paraId="5D75836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Come elogiare </w:t>
      </w:r>
      <w:r w:rsidRPr="00AD3E67">
        <w:rPr>
          <w:rFonts w:ascii="Arial" w:hAnsi="Arial"/>
          <w:b/>
          <w:bCs/>
          <w:i/>
          <w:iCs/>
          <w:spacing w:val="-5"/>
          <w:sz w:val="22"/>
        </w:rPr>
        <w:t>Zorobabele?</w:t>
      </w:r>
      <w:r w:rsidRPr="00AD3E67">
        <w:rPr>
          <w:rFonts w:ascii="Arial" w:hAnsi="Arial"/>
          <w:i/>
          <w:iCs/>
          <w:spacing w:val="-5"/>
          <w:sz w:val="22"/>
        </w:rPr>
        <w:t xml:space="preserv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w:t>
      </w:r>
      <w:r w:rsidRPr="00AD3E67">
        <w:rPr>
          <w:rFonts w:ascii="Arial" w:hAnsi="Arial"/>
          <w:b/>
          <w:bCs/>
          <w:i/>
          <w:iCs/>
          <w:spacing w:val="-5"/>
          <w:sz w:val="22"/>
        </w:rPr>
        <w:t>Sem e Set</w:t>
      </w:r>
      <w:r w:rsidRPr="00AD3E67">
        <w:rPr>
          <w:rFonts w:ascii="Arial" w:hAnsi="Arial"/>
          <w:i/>
          <w:iCs/>
          <w:spacing w:val="-5"/>
          <w:sz w:val="22"/>
        </w:rPr>
        <w:t xml:space="preserve"> furono glorificati fra gli uomini, ma, nella creazione, superiore a ogni vivente è </w:t>
      </w:r>
      <w:r w:rsidRPr="00AD3E67">
        <w:rPr>
          <w:rFonts w:ascii="Arial" w:hAnsi="Arial"/>
          <w:b/>
          <w:bCs/>
          <w:i/>
          <w:iCs/>
          <w:spacing w:val="-5"/>
          <w:sz w:val="22"/>
        </w:rPr>
        <w:t>Adamo</w:t>
      </w:r>
      <w:r w:rsidRPr="00AD3E67">
        <w:rPr>
          <w:rFonts w:ascii="Arial" w:hAnsi="Arial"/>
          <w:i/>
          <w:iCs/>
          <w:spacing w:val="-5"/>
          <w:sz w:val="22"/>
        </w:rPr>
        <w:t>. (49,1-16).</w:t>
      </w:r>
    </w:p>
    <w:p w14:paraId="003E957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bCs/>
          <w:i/>
          <w:iCs/>
          <w:spacing w:val="-5"/>
          <w:sz w:val="22"/>
        </w:rPr>
        <w:t>Simone</w:t>
      </w:r>
      <w:r w:rsidRPr="00AD3E67">
        <w:rPr>
          <w:rFonts w:ascii="Arial" w:hAnsi="Arial"/>
          <w:i/>
          <w:iCs/>
          <w:spacing w:val="-5"/>
          <w:sz w:val="22"/>
        </w:rPr>
        <w:t>,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7BF956B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27808B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Lettera non pone come modello di fede per gli Ebrei che sono divenuti discepoli di Gesù, gli uomini illustri dell’Antico Testamento. Essi sono solo testimoni.. Per gli Ebrei, divenuti discepoli di Gesù e per ogni altro discepolo di </w:t>
      </w:r>
      <w:r w:rsidRPr="00AD3E67">
        <w:rPr>
          <w:rFonts w:ascii="Arial" w:hAnsi="Arial"/>
          <w:sz w:val="24"/>
        </w:rPr>
        <w:lastRenderedPageBreak/>
        <w:t xml:space="preserve">Gesù, unico e solo modello da imitare è Cristo, il Crocifisso, Colui che disprezzando il disonore, si sottopose alla croce e ora siede alla destra del trono di Dio. Gli Ebrei, divenuti discepoli, </w:t>
      </w:r>
    </w:p>
    <w:p w14:paraId="098090F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devono pensare attentamente a Colui che ha sopportato contro di sé una così grande ostilità dei peccatori, perché non si stanchino perdendosi d’animo. Costoro non si devono stancare perché ancora non hanno resistito fino al sangue nella lotta contro il peccato. Mentre hanno già dimenticato l’esortazione a loro rivolta come a figli: Figlio, non disprezzare la correzione del Signore e non ti perdere d’animo quando sei ripreso da lui, perché il Signore corregge colui che egli ama e percuote chiunque riconosce come figlio. </w:t>
      </w:r>
    </w:p>
    <w:p w14:paraId="24471F5D" w14:textId="77777777" w:rsidR="00AD3E67" w:rsidRPr="00AD3E67" w:rsidRDefault="00AD3E67" w:rsidP="00AD3E67">
      <w:pPr>
        <w:spacing w:after="120"/>
        <w:jc w:val="both"/>
        <w:rPr>
          <w:rFonts w:ascii="Arial" w:hAnsi="Arial"/>
          <w:sz w:val="24"/>
        </w:rPr>
      </w:pPr>
      <w:r w:rsidRPr="00AD3E67">
        <w:rPr>
          <w:rFonts w:ascii="Arial" w:hAnsi="Arial"/>
          <w:sz w:val="24"/>
        </w:rPr>
        <w:t>Come il Signore sta correggendo questi suoi figli in Cristo Gesù? Attraverso la persecuzione che sempre accompagna i veri adoratori del vero Dio, in Cristo, per opera dello Spirito Santo. Come Cristo fu perseguitato e inchiodato sul legno della croce, così avverrà anche per ogni vero adoratore del vero Dio. Se la croce non è per il corpo, sempre essa sarà per l’anima e per lo spirito.</w:t>
      </w:r>
    </w:p>
    <w:p w14:paraId="578B0A60" w14:textId="77777777" w:rsidR="00AD3E67" w:rsidRPr="00AD3E67" w:rsidRDefault="00AD3E67" w:rsidP="00AD3E67">
      <w:pPr>
        <w:spacing w:after="120"/>
        <w:jc w:val="both"/>
        <w:rPr>
          <w:rFonts w:ascii="Arial" w:hAnsi="Arial"/>
          <w:sz w:val="24"/>
        </w:rPr>
      </w:pPr>
      <w:r w:rsidRPr="00AD3E67">
        <w:rPr>
          <w:rFonts w:ascii="Arial" w:hAnsi="Arial"/>
          <w:sz w:val="24"/>
        </w:rPr>
        <w:t>Cristo Gesù e Cristo Crocifisso non è solo il modello per gli Ebrei divenuti discepoli di Gesù, lo è per ogni discepolo. Chi vuole camminare nella Parola di Dio, nella Parola del Vangelo, nella Verità dello Spirito Santo, sempre sarà perseguitato e sempre dovrà tenere lo sguardo su Gesù Crocifisso. Dallo sguardo di fede su Cristo Crocifisso nasce la perseveranza sino alla fine, sempre però se sorretti dalla grazia di Cristo Gesù, sotto mozione dello Spirito Santo. Ecco cosa rivela l’Apostolo Paolo ai Corinzi, ai Filippesi, a Timoteo:</w:t>
      </w:r>
    </w:p>
    <w:p w14:paraId="0C19EB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Cristo infatti non mi ha mandato a battezzare, ma ad annunciare il Vangelo, non con sapienza di parola, perché non venga resa vana la croce di Cristo.</w:t>
      </w:r>
    </w:p>
    <w:p w14:paraId="59732D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parola della croce infatti è stoltezza per quelli che si perdono, ma per quelli che si salvano, ossia per noi, è potenza di Dio. Sta scritto infatti:</w:t>
      </w:r>
    </w:p>
    <w:p w14:paraId="32B014A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Distruggerò la sapienza dei sapienti e annullerò l’intelligenza degli intelligenti.</w:t>
      </w:r>
    </w:p>
    <w:p w14:paraId="2814C04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F204DF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1,7-31). </w:t>
      </w:r>
    </w:p>
    <w:p w14:paraId="555ABF3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56752D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7E1C7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BA0888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8A2EA4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D027F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13D03C9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si impone una osservazione di ordine logico, dal momento che la teologia è anche logica. Se la teologia fosse illogica, non sarebbe vera teologia. Sarebbe non teologia, falsa teologia, non sarebbe neanche pensiero vero, perché nessun pensiero vero potrà mai essere illogico. Se Gesù Crocifisso è Colui verso il quale sempre si deve guardare, perché è il solo Modello dato a noi non da imitare ed è </w:t>
      </w:r>
      <w:r w:rsidRPr="00AD3E67">
        <w:rPr>
          <w:rFonts w:ascii="Arial" w:hAnsi="Arial"/>
          <w:sz w:val="24"/>
        </w:rPr>
        <w:lastRenderedPageBreak/>
        <w:t>da imitare perché la sua vita sia la nostra vita e la nostra vita sia la sua vita, allo stesso modo che la vita del Padre è vita di Cristo e la vita di Cristo è vita del Padre, chi è Cristo Gesù del quale noi dobbiamo essere sua vita perché Lui sia nostra vita? Cristo Gesù è colui che si è fatto obbediente al Padre fino alla morte e alla morte di croce. L’obbedienza di Cristo Gesù è ad ogni Parola scritta dal Padre per opera dello Spirito Santo nelle Divine Scritture dell’Antico Testamento. Ora – ed è qui che il discorso deve essere necessariamente logico – potrà mai un discepolo di Gesù essere vita di Cristo e Cristo essere sua vita, se lui non obbedisce ad ogni Parola che Cristo Gesù gli ha lasciato come suo testamento perché anche lui si faccia obbediente alla Parola fino alla morte e alla morte di croce?</w:t>
      </w:r>
    </w:p>
    <w:p w14:paraId="36B00E18" w14:textId="77777777" w:rsidR="00AD3E67" w:rsidRPr="00AD3E67" w:rsidRDefault="00AD3E67" w:rsidP="00AD3E67">
      <w:pPr>
        <w:spacing w:after="120"/>
        <w:jc w:val="both"/>
        <w:rPr>
          <w:rFonts w:ascii="Arial" w:hAnsi="Arial"/>
          <w:sz w:val="24"/>
        </w:rPr>
      </w:pPr>
      <w:r w:rsidRPr="00AD3E67">
        <w:rPr>
          <w:rFonts w:ascii="Arial" w:hAnsi="Arial"/>
          <w:sz w:val="24"/>
        </w:rPr>
        <w:t xml:space="preserve">Ora – ritorniamo al discorso di pura e semplice logica – se la morale è obbedienza ad ogni Parola che è uscita dalla bocca di Dio, letta con la sapienza, l’intelligenza, il consiglio, la scienza e vissuta con la fortezza sempre dello Spirito Santo, nella pietà e nel timore del Signore, potrà mai l’obbedienza alla Parola essere definita morale rigida? Se è morale rigida non è obbedienza alla Parola sotto mozione e conduzione dello Spirito Santo. Se l’obbedienza alla Parola mai potrà dirsi morale rigida, chi accusa i cristiani di morale rigida, è anche obbligato partendo dal Vangelo a insegnare come si vive la Parola, non però i nostri pensieri o i nostri desideri, ma solo la Parola di Cristo Gesù a noi data dalla Divine Scritture. </w:t>
      </w:r>
    </w:p>
    <w:p w14:paraId="1B1987E3"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per rimanere nella logica, se la morale è obbedienza alla Parola, possiamo annullare la Parola, dichiarare nulla l’obbedienza ad essa, al fine di formare un corpo di Cristo senza obbedienza alla Parola? Se facciamo questo, dobbiamo, per rigore logico, dire che siamo passati ad un altro Vangelo, ad un altro Dio, ad un altro Cristo Gesù, ad un altro Spirito Santo, ad un altro corpo di Cristo, ad un’altra Chiesa. </w:t>
      </w:r>
    </w:p>
    <w:p w14:paraId="3D7EC8C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dov’è l’inganno: dietro ogni parola che viene pronunciata – morale rigida, chiesa clericale, chiesa in uscita, chiesa non esclusiva – si nasconde un pensiero che non è il pensiero di Cristo Gesù e non è la verità dello Spirito Santo. Non si vuole più il Cristo che è grazia e verità, via e vita eterna, giustizia e santità, il Cristo dalla Parola immutabile in eterno. Si vuole semplicemente un Cristo secondo i pensieri degli uomini, che cammina con i pensieri del mondo, un Cristo la cui sequela non chiede nessuna obbedienza. Ma neanche più la sequela è necessaria, perché ognuno può vivere come gli pare. Questo è il cristiano che si vuole costruire: un uomo consegnato al pensiero del mondo da accogliere in una Chiesa anch’essa consegnata al mondo. Non si vuole più una Chiesa costituita da Cristo Gesù Luce del mondo e Sale della terra. </w:t>
      </w:r>
    </w:p>
    <w:p w14:paraId="43E99F2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chiediamoci: può colui che ha ricevuto dallo Spirito Santo il ministero dell’annuncio e dell’insegnamento, da esercitare nello Spirito Santo, per manifestare al mondo la divina, eterna, soprannaturale e naturale verità che è Cristo Gesù, essere illogico, non logico, stolto, insipiente? Se manca di logica, manca di sapienza, se manca di sapienza, manca di Spirito Santo. Se manca di Spirito Santo, eserciterà il suo ministero dalla carne e mai dallo Spirito Santo. Un esercizio di un ministero dalla carne e non dallo Spirito, è un ministero esercitato alla maniera di Satana e non certo alla maniera di Dio, tutto a servizio della verità del suo Unigenito eterno. Ma sempre un ministero esercitato dalla carne, è un </w:t>
      </w:r>
      <w:r w:rsidRPr="00AD3E67">
        <w:rPr>
          <w:rFonts w:ascii="Arial" w:hAnsi="Arial"/>
          <w:sz w:val="24"/>
        </w:rPr>
        <w:lastRenderedPageBreak/>
        <w:t xml:space="preserve">ministero che avvolge di ogni falsità e il Padre e il Figlio e lo Spirito Santo. Per conseguenza logica avvolgerà la Chiesa e ogni suo ministero. Avvolgerà il cristiano, e da cristiano per Cristo, con Cristo, in Cristo, ne farà un cristiano per il mondo, con il mondo, nel mondo. Per la creazione di questo cristiano oggi si sta lavorando, calpestando la Parola di Dio e la verità dello Spirito Santo. </w:t>
      </w:r>
    </w:p>
    <w:p w14:paraId="748ACC91" w14:textId="77777777" w:rsidR="00AD3E67" w:rsidRPr="00AD3E67" w:rsidRDefault="00AD3E67" w:rsidP="00AD3E67">
      <w:pPr>
        <w:spacing w:after="120"/>
        <w:jc w:val="both"/>
        <w:rPr>
          <w:rFonts w:ascii="Arial" w:hAnsi="Arial"/>
          <w:sz w:val="24"/>
        </w:rPr>
      </w:pPr>
      <w:r w:rsidRPr="00AD3E67">
        <w:rPr>
          <w:rFonts w:ascii="Arial" w:hAnsi="Arial"/>
          <w:sz w:val="24"/>
        </w:rPr>
        <w:t>Chi vuole essere vero discepolo di Gesù, sempre deve tenere gli occhi fissi su Cristo, il Crocifisso, l’Obbediente, il Testimone fedele del Padre, Colui che ha trasformato in suo vita ogni Parola scritta per lui nella Legge, nei Profeti, nei Salmi. Dovendo noi essere vita di Cristo, ecco la sola domanda che in ogni istante dobbiamo porre al nostro cuore e alla nostra mente: quale Parola scritta per me dallo Spirito Santo nella Legge, dei Profeti, dei Salmi, nel Vangelo, negli Apostoli di Cristo Gesù io ancora non vivo? Basta non vivere anche una sola Parola e la nostra conformazione alla vita di Cristo Gesù non è perfetta. Ora la nostra vocazione è una sola: essere conformati a Cristo nella vita e nella morte. Perché questo avvenga il cristiano mai dovrà conoscere la disobbedienza alla Parola nel suo corpo. Su questa vocazione è cosa giusta lasciarci aiutare dall’Apostolo Paolo leggendo quanto lui scrive nella Lettera ai Romani:</w:t>
      </w:r>
    </w:p>
    <w:p w14:paraId="0BD6C22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8E20B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2DB8C9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BAC41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A5DDA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D9768F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A26F5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695816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092BD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87E1E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w:t>
      </w:r>
      <w:r w:rsidRPr="00AD3E67">
        <w:rPr>
          <w:rFonts w:ascii="Arial" w:hAnsi="Arial"/>
          <w:i/>
          <w:iCs/>
          <w:spacing w:val="-5"/>
          <w:sz w:val="22"/>
        </w:rPr>
        <w:lastRenderedPageBreak/>
        <w:t>Figlio in una carne simile a quella del peccato e a motivo del peccato, egli ha condannato il peccato nella carne, perché la giustizia della Legge fosse compiuta in noi, che camminiamo non secondo la carne ma secondo lo Spirito.</w:t>
      </w:r>
    </w:p>
    <w:p w14:paraId="79667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A2E14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4CCA6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A2264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4664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2A8CA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077B51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Che diremo dunque di queste cose? Se Dio è per noi, chi sarà contro di noi? Egli, che non ha risparmiato il proprio Figlio, ma lo ha consegnato per tutti noi, non ci donerà forse ogni cosa insieme a lui? Chi muoverà accuse contro coloro </w:t>
      </w:r>
      <w:r w:rsidRPr="00AD3E67">
        <w:rPr>
          <w:rFonts w:ascii="Arial" w:hAnsi="Arial"/>
          <w:i/>
          <w:iCs/>
          <w:spacing w:val="-5"/>
          <w:sz w:val="22"/>
        </w:rPr>
        <w:lastRenderedPageBreak/>
        <w:t>che Dio ha scelto? Dio è colui che giustifica! Chi condannerà? Cristo Gesù è morto, anzi è risorto, sta alla destra di Dio e intercede per noi!</w:t>
      </w:r>
    </w:p>
    <w:p w14:paraId="1B6C19B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ci separerà dall’amore di Cristo? Forse la tribolazione, l’angoscia, la persecuzione, la fame, la nudità, il pericolo, la spada? Come sta scritto:</w:t>
      </w:r>
    </w:p>
    <w:p w14:paraId="1D24395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Per causa tua siamo messi a morte tutto il giorno, siamo considerati come pecore da macello.</w:t>
      </w:r>
    </w:p>
    <w:p w14:paraId="11B84B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62C644A" w14:textId="77777777" w:rsidR="00AD3E67" w:rsidRPr="00AD3E67" w:rsidRDefault="00AD3E67" w:rsidP="00AD3E67">
      <w:pPr>
        <w:spacing w:after="120"/>
        <w:jc w:val="both"/>
        <w:rPr>
          <w:rFonts w:ascii="Arial" w:hAnsi="Arial"/>
          <w:sz w:val="24"/>
        </w:rPr>
      </w:pPr>
      <w:r w:rsidRPr="00AD3E67">
        <w:rPr>
          <w:rFonts w:ascii="Arial" w:hAnsi="Arial"/>
          <w:sz w:val="24"/>
        </w:rPr>
        <w:t>Ma oggi nella Chiesa si vuole che non si pensi più né dalla rivelazione dell’Apostolo Paolo e né dalla rivelazione degli altri Apostoli. Noi oggi abbiamo installato nella nostra mente un traduttore simultaneo che deve trasformare ogni Parola secondo Dio in parola secondo il mondo. Ecco alcune riflessioni:</w:t>
      </w:r>
    </w:p>
    <w:p w14:paraId="50105CFF" w14:textId="77777777" w:rsidR="00AD3E67" w:rsidRPr="00AD3E67" w:rsidRDefault="00AD3E67" w:rsidP="00AD3E67">
      <w:pPr>
        <w:spacing w:after="120"/>
        <w:rPr>
          <w:rFonts w:ascii="Arial" w:eastAsia="Calibri" w:hAnsi="Arial" w:cs="Arial"/>
          <w:i/>
          <w:iCs/>
          <w:color w:val="000000"/>
          <w:sz w:val="24"/>
          <w:szCs w:val="24"/>
          <w:lang w:eastAsia="en-US"/>
        </w:rPr>
      </w:pPr>
      <w:r w:rsidRPr="00AD3E67">
        <w:rPr>
          <w:rFonts w:ascii="Arial" w:hAnsi="Arial"/>
          <w:b/>
          <w:bCs/>
          <w:i/>
          <w:iCs/>
          <w:sz w:val="24"/>
        </w:rPr>
        <w:t xml:space="preserve">Prima Riflessione: </w:t>
      </w:r>
      <w:bookmarkStart w:id="220" w:name="_Toc153213210"/>
      <w:bookmarkStart w:id="221" w:name="_Toc153223155"/>
      <w:bookmarkStart w:id="222" w:name="_Toc159221270"/>
      <w:r w:rsidRPr="00AD3E67">
        <w:rPr>
          <w:rFonts w:ascii="Arial" w:eastAsia="Calibri" w:hAnsi="Arial" w:cs="Arial"/>
          <w:b/>
          <w:bCs/>
          <w:i/>
          <w:iCs/>
          <w:color w:val="000000"/>
          <w:sz w:val="24"/>
          <w:szCs w:val="24"/>
          <w:lang w:eastAsia="en-US"/>
        </w:rPr>
        <w:t>Parola verità e coscienza</w:t>
      </w:r>
      <w:bookmarkEnd w:id="220"/>
      <w:bookmarkEnd w:id="221"/>
      <w:bookmarkEnd w:id="222"/>
      <w:r w:rsidRPr="00AD3E67">
        <w:rPr>
          <w:rFonts w:ascii="Arial" w:eastAsia="Calibri" w:hAnsi="Arial" w:cs="Arial"/>
          <w:i/>
          <w:iCs/>
          <w:color w:val="000000"/>
          <w:sz w:val="24"/>
          <w:szCs w:val="24"/>
          <w:lang w:eastAsia="en-US"/>
        </w:rPr>
        <w:t xml:space="preserve">. </w:t>
      </w:r>
    </w:p>
    <w:p w14:paraId="1ECC94FB"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Posto questo principio di verità eterna, ecco cosa subito si deve affermare: la verità non è dalla coscienza. La verità è la natura creata e la coscienza è parte della natura creata. Essa non è la sola natura creata. È un parte ma non è il tutto. Anche la coscienza, essendo natura creata, trova la sua verità nella Parola, dalla Parola. Fuori della Parola anche la coscienza è nella morte.</w:t>
      </w:r>
    </w:p>
    <w:p w14:paraId="297C1BB4"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193F9CEA" w14:textId="77777777" w:rsidR="00AD3E67" w:rsidRPr="00AD3E67" w:rsidRDefault="00AD3E67" w:rsidP="00AD3E67">
      <w:pPr>
        <w:spacing w:after="120"/>
        <w:ind w:left="567" w:right="567"/>
        <w:jc w:val="both"/>
        <w:rPr>
          <w:rFonts w:ascii="Arial" w:eastAsia="Calibri" w:hAnsi="Arial" w:cs="Arial"/>
          <w:i/>
          <w:iCs/>
          <w:color w:val="000000"/>
          <w:spacing w:val="-5"/>
          <w:sz w:val="22"/>
          <w:szCs w:val="24"/>
          <w:lang w:eastAsia="en-US"/>
        </w:rPr>
      </w:pPr>
      <w:r w:rsidRPr="00AD3E67">
        <w:rPr>
          <w:rFonts w:ascii="Arial" w:eastAsia="Calibri" w:hAnsi="Arial" w:cs="Arial"/>
          <w:i/>
          <w:iCs/>
          <w:color w:val="000000"/>
          <w:spacing w:val="-5"/>
          <w:sz w:val="22"/>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8736C4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3F0E1DF6"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w:t>
      </w:r>
      <w:r w:rsidRPr="00AD3E67">
        <w:rPr>
          <w:rFonts w:ascii="Arial" w:eastAsia="Calibri" w:hAnsi="Arial" w:cs="Arial"/>
          <w:color w:val="000000"/>
          <w:sz w:val="24"/>
          <w:szCs w:val="24"/>
          <w:lang w:eastAsia="en-US"/>
        </w:rPr>
        <w:lastRenderedPageBreak/>
        <w:t>rimanere tutto l’uomo fatto dal Signore. Ecco quanto va detto sulla necessaria differenza tra coscienza e fede, coscienza e obbedienza alla Parola:</w:t>
      </w:r>
    </w:p>
    <w:p w14:paraId="1BA0405C" w14:textId="77777777" w:rsidR="00AD3E67" w:rsidRPr="00AD3E67" w:rsidRDefault="00AD3E67" w:rsidP="00AD3E67">
      <w:pPr>
        <w:autoSpaceDE w:val="0"/>
        <w:autoSpaceDN w:val="0"/>
        <w:adjustRightInd w:val="0"/>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AD3E67">
        <w:rPr>
          <w:rFonts w:ascii="Arial" w:eastAsia="Calibri" w:hAnsi="Arial" w:cs="Arial"/>
          <w:i/>
          <w:color w:val="000000"/>
          <w:sz w:val="24"/>
          <w:szCs w:val="24"/>
          <w:lang w:eastAsia="en-US"/>
        </w:rPr>
        <w:t>“trasmutare”</w:t>
      </w:r>
      <w:r w:rsidRPr="00AD3E67">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6DD1C2AA"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2325EB45" w14:textId="77777777" w:rsidR="00AD3E67" w:rsidRPr="00AD3E67" w:rsidRDefault="00AD3E67" w:rsidP="00AD3E67">
      <w:pPr>
        <w:autoSpaceDE w:val="0"/>
        <w:autoSpaceDN w:val="0"/>
        <w:adjustRightInd w:val="0"/>
        <w:spacing w:after="120"/>
        <w:ind w:left="567" w:right="567"/>
        <w:jc w:val="both"/>
        <w:rPr>
          <w:rFonts w:ascii="Calibri" w:eastAsia="Calibri" w:hAnsi="Calibri"/>
          <w:iCs/>
          <w:color w:val="000000"/>
          <w:sz w:val="22"/>
          <w:szCs w:val="22"/>
          <w:lang w:val="fr-FR" w:eastAsia="en-US"/>
        </w:rPr>
      </w:pPr>
      <w:r w:rsidRPr="00AD3E67">
        <w:rPr>
          <w:rFonts w:ascii="Arial" w:eastAsia="Calibri" w:hAnsi="Arial" w:cs="Arial"/>
          <w:iCs/>
          <w:color w:val="000000"/>
          <w:sz w:val="22"/>
          <w:szCs w:val="22"/>
          <w:lang w:val="la-Latn" w:eastAsia="en-US"/>
        </w:rPr>
        <w:t>“Qui autem discernit si manducaverit damnatus est, quia non ex fide ; omne autem quod non ex fide peccatum est</w:t>
      </w:r>
      <w:r w:rsidRPr="00AD3E67">
        <w:rPr>
          <w:rFonts w:ascii="Arial" w:eastAsia="Calibri" w:hAnsi="Arial" w:cs="Arial"/>
          <w:iCs/>
          <w:color w:val="000000"/>
          <w:sz w:val="22"/>
          <w:szCs w:val="22"/>
          <w:lang w:val="fr-FR" w:eastAsia="en-US"/>
        </w:rPr>
        <w:t xml:space="preserve"> (Rm 14,23). </w:t>
      </w:r>
      <w:r w:rsidRPr="00AD3E67">
        <w:rPr>
          <w:rFonts w:ascii="Greek" w:eastAsia="Calibri" w:hAnsi="Greek" w:cs="Greek"/>
          <w:iCs/>
          <w:color w:val="000000"/>
          <w:sz w:val="22"/>
          <w:szCs w:val="22"/>
          <w:lang w:val="fr-FR" w:eastAsia="en-US"/>
        </w:rPr>
        <w:t>Ð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diakrinÒmenoj ™¦n f£gV katakškritai, Óti oÙk ™k p…stewj: p©n d</w:t>
      </w:r>
      <w:r w:rsidRPr="00AD3E67">
        <w:rPr>
          <w:rFonts w:ascii="Greek" w:eastAsia="Calibri" w:hAnsi="Greek" w:cs="Greek"/>
          <w:iCs/>
          <w:color w:val="000000"/>
          <w:sz w:val="22"/>
          <w:szCs w:val="22"/>
          <w:lang w:eastAsia="en-US"/>
        </w:rPr>
        <w:t></w:t>
      </w:r>
      <w:r w:rsidRPr="00AD3E67">
        <w:rPr>
          <w:rFonts w:ascii="Greek" w:eastAsia="Calibri" w:hAnsi="Greek" w:cs="Greek"/>
          <w:iCs/>
          <w:color w:val="000000"/>
          <w:sz w:val="22"/>
          <w:szCs w:val="22"/>
          <w:lang w:val="fr-FR" w:eastAsia="en-US"/>
        </w:rPr>
        <w:t xml:space="preserve"> Ö oÙk ™k p…stewj ¡mart…a ™st…n.</w:t>
      </w:r>
      <w:r w:rsidRPr="00AD3E67">
        <w:rPr>
          <w:rFonts w:ascii="Calibri" w:eastAsia="Calibri" w:hAnsi="Calibri"/>
          <w:iCs/>
          <w:color w:val="000000"/>
          <w:sz w:val="22"/>
          <w:szCs w:val="22"/>
          <w:lang w:val="fr-FR" w:eastAsia="en-US"/>
        </w:rPr>
        <w:t xml:space="preserve"> (Rm 14,23). </w:t>
      </w:r>
    </w:p>
    <w:p w14:paraId="00BF851F"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4E629B93" w14:textId="77777777" w:rsidR="00AD3E67" w:rsidRPr="00AD3E67" w:rsidRDefault="00AD3E67" w:rsidP="00AD3E67">
      <w:pPr>
        <w:autoSpaceDE w:val="0"/>
        <w:autoSpaceDN w:val="0"/>
        <w:adjustRightInd w:val="0"/>
        <w:spacing w:after="120"/>
        <w:ind w:left="567" w:right="567"/>
        <w:jc w:val="both"/>
        <w:rPr>
          <w:rFonts w:ascii="Arial" w:eastAsia="Calibri" w:hAnsi="Arial" w:cs="Arial"/>
          <w:iCs/>
          <w:color w:val="000000"/>
          <w:sz w:val="22"/>
          <w:szCs w:val="22"/>
          <w:lang w:val="la-Latn" w:eastAsia="en-US"/>
        </w:rPr>
      </w:pPr>
      <w:r w:rsidRPr="00AD3E67">
        <w:rPr>
          <w:rFonts w:ascii="Arial" w:eastAsia="Calibri" w:hAnsi="Arial" w:cs="Arial"/>
          <w:iCs/>
          <w:color w:val="000000"/>
          <w:sz w:val="22"/>
          <w:szCs w:val="22"/>
          <w:lang w:val="la-Latn" w:eastAsia="en-US"/>
        </w:rPr>
        <w:t xml:space="preserve">“Finis autem praecepti est caritas de corde puro et conscientia bona et fide non ficta </w:t>
      </w:r>
      <w:r w:rsidRPr="00AD3E67">
        <w:rPr>
          <w:rFonts w:ascii="Arial" w:eastAsia="Calibri" w:hAnsi="Arial" w:cs="Arial"/>
          <w:iCs/>
          <w:color w:val="000000"/>
          <w:sz w:val="22"/>
          <w:szCs w:val="22"/>
          <w:lang w:eastAsia="en-US"/>
        </w:rPr>
        <w:t xml:space="preserve">(1Tm 1,5). </w:t>
      </w:r>
      <w:r w:rsidRPr="00AD3E67">
        <w:rPr>
          <w:rFonts w:ascii="Greek" w:eastAsia="Calibri" w:hAnsi="Greek" w:cs="Greek"/>
          <w:iCs/>
          <w:color w:val="000000"/>
          <w:sz w:val="22"/>
          <w:szCs w:val="22"/>
          <w:lang w:eastAsia="en-US"/>
        </w:rPr>
        <w:t xml:space="preserve">tÕ d tšloj tÁj paraggel…aj ™stˆn ¢g£ph ™k kaqar©j kard…aj kaˆ suneid»sewj ¢gaqÁj kaˆ p…stewj ¢nupokr…tou </w:t>
      </w:r>
      <w:r w:rsidRPr="00AD3E67">
        <w:rPr>
          <w:rFonts w:ascii="Arial" w:eastAsia="Calibri" w:hAnsi="Arial" w:cs="Arial"/>
          <w:iCs/>
          <w:color w:val="000000"/>
          <w:sz w:val="22"/>
          <w:szCs w:val="22"/>
          <w:lang w:eastAsia="en-US"/>
        </w:rPr>
        <w:t xml:space="preserve">(1Tm 1,5). </w:t>
      </w:r>
      <w:r w:rsidRPr="00AD3E67">
        <w:rPr>
          <w:rFonts w:ascii="Arial" w:eastAsia="Calibri" w:hAnsi="Arial" w:cs="Arial"/>
          <w:iCs/>
          <w:color w:val="000000"/>
          <w:sz w:val="22"/>
          <w:szCs w:val="22"/>
          <w:lang w:val="la-Latn" w:eastAsia="en-US"/>
        </w:rPr>
        <w:t xml:space="preserve"> Habens fidem et bonam conscientiam quam quidam repellentes circa fidem naufragaverunt (1Tm 1,19). </w:t>
      </w:r>
      <w:r w:rsidRPr="00AD3E67">
        <w:rPr>
          <w:rFonts w:ascii="Greek" w:eastAsia="Calibri" w:hAnsi="Greek" w:cs="Greek"/>
          <w:iCs/>
          <w:color w:val="000000"/>
          <w:sz w:val="22"/>
          <w:szCs w:val="22"/>
          <w:lang w:val="la-Latn" w:eastAsia="en-US"/>
        </w:rPr>
        <w:t xml:space="preserve">œcwn p…stin kaˆ ¢gaq¾n sune…dhsin, ¼n tinej ¢pws£menoi perˆ t¾n p…stin ™nau£ghsan: </w:t>
      </w:r>
      <w:r w:rsidRPr="00AD3E67">
        <w:rPr>
          <w:rFonts w:ascii="Arial" w:eastAsia="Calibri" w:hAnsi="Arial" w:cs="Arial"/>
          <w:iCs/>
          <w:color w:val="000000"/>
          <w:sz w:val="22"/>
          <w:szCs w:val="22"/>
          <w:lang w:val="la-Latn" w:eastAsia="en-US"/>
        </w:rPr>
        <w:t xml:space="preserve"> (1Tm 1,19). </w:t>
      </w:r>
    </w:p>
    <w:p w14:paraId="37F741C7"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23A33966" w14:textId="77777777" w:rsidR="00AD3E67" w:rsidRPr="00AD3E67" w:rsidRDefault="00AD3E67" w:rsidP="00AD3E67">
      <w:pPr>
        <w:autoSpaceDE w:val="0"/>
        <w:autoSpaceDN w:val="0"/>
        <w:adjustRightInd w:val="0"/>
        <w:spacing w:after="120"/>
        <w:jc w:val="both"/>
        <w:rPr>
          <w:rFonts w:ascii="Arial" w:eastAsia="Calibri" w:hAnsi="Arial" w:cs="Arial"/>
          <w:iCs/>
          <w:color w:val="000000"/>
          <w:sz w:val="24"/>
          <w:szCs w:val="24"/>
          <w:lang w:eastAsia="en-US"/>
        </w:rPr>
      </w:pPr>
      <w:r w:rsidRPr="00AD3E67">
        <w:rPr>
          <w:rFonts w:ascii="Arial" w:eastAsia="Calibri" w:hAnsi="Arial" w:cs="Arial"/>
          <w:iCs/>
          <w:color w:val="000000"/>
          <w:sz w:val="24"/>
          <w:szCs w:val="24"/>
          <w:lang w:eastAsia="en-US"/>
        </w:rPr>
        <w:lastRenderedPageBreak/>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47DDCA2F"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22A23588" w14:textId="77777777" w:rsidR="00AD3E67" w:rsidRPr="00AD3E67" w:rsidRDefault="00AD3E67" w:rsidP="00AD3E67">
      <w:pPr>
        <w:spacing w:after="120"/>
        <w:jc w:val="both"/>
        <w:rPr>
          <w:rFonts w:ascii="Arial" w:eastAsia="Calibri" w:hAnsi="Arial"/>
          <w:iCs/>
          <w:color w:val="000000"/>
          <w:sz w:val="24"/>
          <w:szCs w:val="24"/>
          <w:lang w:eastAsia="en-US"/>
        </w:rPr>
      </w:pPr>
      <w:r w:rsidRPr="00AD3E67">
        <w:rPr>
          <w:rFonts w:ascii="Arial" w:eastAsia="Calibri" w:hAnsi="Arial"/>
          <w:iCs/>
          <w:color w:val="000000"/>
          <w:sz w:val="24"/>
          <w:szCs w:val="24"/>
          <w:lang w:eastAsia="en-US"/>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43EC6EA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w:t>
      </w:r>
      <w:r w:rsidRPr="00AD3E67">
        <w:rPr>
          <w:rFonts w:ascii="Arial" w:eastAsia="Calibri" w:hAnsi="Arial"/>
          <w:color w:val="000000"/>
          <w:sz w:val="24"/>
          <w:szCs w:val="24"/>
          <w:lang w:eastAsia="en-US"/>
        </w:rPr>
        <w:lastRenderedPageBreak/>
        <w:t xml:space="preserve">viene dichiarato vano. Anche la missione della Chiesa che è missione apostolica viene dichiarata vana. </w:t>
      </w:r>
    </w:p>
    <w:p w14:paraId="605F05F7"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3874BF21"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71D52C2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1A0AD159"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lastRenderedPageBreak/>
        <w:t>Oggi, quando si commette il peccato e anche una nefandezza, non solo non ci si rattrista dinanzi a Dio. Ci si comporta allo stesso modo della donna adultera di cui si parla nel Libro dei Proverbi:</w:t>
      </w:r>
    </w:p>
    <w:p w14:paraId="2C0DF16A" w14:textId="77777777" w:rsidR="00AD3E67" w:rsidRPr="00AD3E67" w:rsidRDefault="00AD3E67" w:rsidP="00AD3E67">
      <w:pPr>
        <w:spacing w:after="120"/>
        <w:ind w:left="567" w:right="567"/>
        <w:jc w:val="both"/>
        <w:rPr>
          <w:rFonts w:ascii="Arial" w:eastAsia="Calibri" w:hAnsi="Arial"/>
          <w:i/>
          <w:iCs/>
          <w:color w:val="000000"/>
          <w:kern w:val="32"/>
          <w:sz w:val="22"/>
          <w:szCs w:val="24"/>
          <w:lang w:eastAsia="en-US"/>
        </w:rPr>
      </w:pPr>
      <w:r w:rsidRPr="00AD3E67">
        <w:rPr>
          <w:rFonts w:ascii="Arial" w:eastAsia="Calibri" w:hAnsi="Arial"/>
          <w:i/>
          <w:iCs/>
          <w:color w:val="000000"/>
          <w:kern w:val="32"/>
          <w:sz w:val="22"/>
          <w:szCs w:val="24"/>
          <w:lang w:eastAsia="en-US"/>
        </w:rPr>
        <w:t>“Così si comporta la donna adultera: mangia e si pulisce la bocca e dice: «Non ho fatto nulla di male!» (Pr 30,20).</w:t>
      </w:r>
    </w:p>
    <w:p w14:paraId="2DF33E2F"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67A56045"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4E6B370B"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come l’Apostolo Paolo parla della coscienza</w:t>
      </w:r>
      <w:r w:rsidRPr="00AD3E67">
        <w:rPr>
          <w:rFonts w:ascii="Arial" w:eastAsia="Calibri" w:hAnsi="Arial"/>
          <w:color w:val="000000"/>
          <w:sz w:val="24"/>
          <w:szCs w:val="24"/>
          <w:lang w:eastAsia="en-US"/>
        </w:rPr>
        <w:t xml:space="preserve">: </w:t>
      </w:r>
    </w:p>
    <w:p w14:paraId="022B8421"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5A78A56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w:t>
      </w:r>
      <w:r w:rsidRPr="00AD3E67">
        <w:rPr>
          <w:rFonts w:ascii="Arial" w:eastAsia="Calibri" w:hAnsi="Arial"/>
          <w:i/>
          <w:iCs/>
          <w:color w:val="000000"/>
          <w:sz w:val="22"/>
          <w:szCs w:val="22"/>
          <w:lang w:eastAsia="en-US"/>
        </w:rPr>
        <w:lastRenderedPageBreak/>
        <w:t xml:space="preserve">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616D4757"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3856C1ED"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b/>
          <w:color w:val="000000"/>
          <w:sz w:val="24"/>
          <w:szCs w:val="24"/>
          <w:lang w:eastAsia="en-US"/>
        </w:rPr>
        <w:t>Ecco invece come parla della fede</w:t>
      </w:r>
      <w:r w:rsidRPr="00AD3E67">
        <w:rPr>
          <w:rFonts w:ascii="Arial" w:eastAsia="Calibri" w:hAnsi="Arial"/>
          <w:color w:val="000000"/>
          <w:sz w:val="24"/>
          <w:szCs w:val="24"/>
          <w:lang w:eastAsia="en-US"/>
        </w:rPr>
        <w:t>:</w:t>
      </w:r>
    </w:p>
    <w:p w14:paraId="735A7B7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713F39F4"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219F28A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lastRenderedPageBreak/>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71E633A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75869FB"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05E693A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79BA725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w:t>
      </w:r>
      <w:r w:rsidRPr="00AD3E67">
        <w:rPr>
          <w:rFonts w:ascii="Arial" w:eastAsia="Calibri" w:hAnsi="Arial"/>
          <w:i/>
          <w:iCs/>
          <w:color w:val="000000"/>
          <w:sz w:val="22"/>
          <w:szCs w:val="22"/>
          <w:lang w:eastAsia="en-US"/>
        </w:rPr>
        <w:lastRenderedPageBreak/>
        <w:t xml:space="preserve">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0C127D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D21E11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67C4C023"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w:t>
      </w:r>
      <w:r w:rsidRPr="00AD3E67">
        <w:rPr>
          <w:rFonts w:ascii="Arial" w:eastAsia="Calibri" w:hAnsi="Arial"/>
          <w:i/>
          <w:iCs/>
          <w:color w:val="000000"/>
          <w:sz w:val="22"/>
          <w:szCs w:val="22"/>
          <w:lang w:eastAsia="en-US"/>
        </w:rPr>
        <w:lastRenderedPageBreak/>
        <w:t xml:space="preserve">o la non circoncisione, ma la fede che opera per mezzo della carità (Gal 5, 6). </w:t>
      </w:r>
    </w:p>
    <w:p w14:paraId="020BFE6F"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212C9FEC"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7FFF209"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w:t>
      </w:r>
      <w:r w:rsidRPr="00AD3E67">
        <w:rPr>
          <w:rFonts w:ascii="Arial" w:eastAsia="Calibri" w:hAnsi="Arial"/>
          <w:i/>
          <w:iCs/>
          <w:color w:val="000000"/>
          <w:sz w:val="22"/>
          <w:szCs w:val="22"/>
          <w:lang w:eastAsia="en-US"/>
        </w:rPr>
        <w:lastRenderedPageBreak/>
        <w:t xml:space="preserve">chiediamo di poter vedere il vostro volto e completare ciò che manca alla vostra fede? (1Ts 3, 10). </w:t>
      </w:r>
    </w:p>
    <w:p w14:paraId="40F510D2"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1493220E"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6B8E3DC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4AE54BE5"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w:t>
      </w:r>
      <w:r w:rsidRPr="00AD3E67">
        <w:rPr>
          <w:rFonts w:ascii="Arial" w:eastAsia="Calibri" w:hAnsi="Arial"/>
          <w:i/>
          <w:iCs/>
          <w:color w:val="000000"/>
          <w:sz w:val="22"/>
          <w:szCs w:val="22"/>
          <w:lang w:eastAsia="en-US"/>
        </w:rPr>
        <w:lastRenderedPageBreak/>
        <w:t xml:space="preserve">(1Tm 6, 21). Mi ricordo infatti della tua fede schietta, fede che fu prima nella tua nonna Lòide, poi in tua madre Eunìce e ora, ne sono certo, anche in te (2Tm 1, 5). </w:t>
      </w:r>
    </w:p>
    <w:p w14:paraId="599D5E0A"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052D9B46"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41AA86A6" w14:textId="77777777" w:rsidR="00AD3E67" w:rsidRPr="00AD3E67" w:rsidRDefault="00AD3E67" w:rsidP="00AD3E67">
      <w:pPr>
        <w:spacing w:after="120"/>
        <w:jc w:val="both"/>
        <w:rPr>
          <w:rFonts w:ascii="Arial" w:eastAsia="Calibri" w:hAnsi="Arial"/>
          <w:color w:val="000000"/>
          <w:sz w:val="24"/>
          <w:szCs w:val="24"/>
          <w:lang w:eastAsia="en-US"/>
        </w:rPr>
      </w:pPr>
      <w:r w:rsidRPr="00AD3E67">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45FC6D5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w:t>
      </w:r>
      <w:r w:rsidRPr="00AD3E67">
        <w:rPr>
          <w:rFonts w:ascii="Arial" w:eastAsia="Calibri" w:hAnsi="Arial"/>
          <w:i/>
          <w:iCs/>
          <w:color w:val="000000"/>
          <w:sz w:val="22"/>
          <w:szCs w:val="22"/>
          <w:lang w:eastAsia="en-US"/>
        </w:rPr>
        <w:lastRenderedPageBreak/>
        <w:t>disonorare fra loro i propri corpi, perché hanno scambiato la verità di Dio con la menzogna e hanno adorato e servito le creature anziché il Creatore, che è benedetto nei secoli. Amen.</w:t>
      </w:r>
    </w:p>
    <w:p w14:paraId="7FFA7C30" w14:textId="77777777" w:rsidR="00AD3E67" w:rsidRPr="00AD3E67" w:rsidRDefault="00AD3E67" w:rsidP="00AD3E67">
      <w:pPr>
        <w:spacing w:after="120"/>
        <w:ind w:left="567" w:right="567"/>
        <w:jc w:val="both"/>
        <w:rPr>
          <w:rFonts w:ascii="Arial" w:eastAsia="Calibri" w:hAnsi="Arial"/>
          <w:i/>
          <w:iCs/>
          <w:color w:val="000000"/>
          <w:sz w:val="22"/>
          <w:szCs w:val="22"/>
          <w:lang w:eastAsia="en-US"/>
        </w:rPr>
      </w:pPr>
      <w:r w:rsidRPr="00AD3E67">
        <w:rPr>
          <w:rFonts w:ascii="Arial" w:eastAsia="Calibri" w:hAnsi="Arial"/>
          <w:i/>
          <w:iCs/>
          <w:color w:val="000000"/>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7B2D61"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5B88CA7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29CC041C" w14:textId="77777777" w:rsidR="00AD3E67" w:rsidRPr="00AD3E67" w:rsidRDefault="00AD3E67" w:rsidP="00AD3E67">
      <w:pPr>
        <w:spacing w:after="120"/>
        <w:jc w:val="both"/>
        <w:rPr>
          <w:rFonts w:ascii="Arial" w:hAnsi="Arial"/>
          <w:sz w:val="24"/>
        </w:rPr>
      </w:pPr>
      <w:r w:rsidRPr="00AD3E67">
        <w:rPr>
          <w:rFonts w:ascii="Arial" w:hAnsi="Arial"/>
          <w:sz w:val="24"/>
        </w:rPr>
        <w:t>Cosa chiede l’Apostolo Paolo allo stesso Signore nostro Gesù Cristo e Dio, Padre nostro, che ci ha amati e ci ha dato, per sua grazia, una consolazione eterna e una buona speranza? Chiede che conforti i cuori e li confermi in ogni opera e parola di bene.</w:t>
      </w:r>
    </w:p>
    <w:p w14:paraId="12C6679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6080AEEC"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quanto sta accadendo ai nostri giorni. Ogni figlio della Chiesa una, santa, cattolica, apostolica si sta munendo di questo traduttore simultaneo. Sono ormai circa il 90% che l’hanno installato nel loro cervello. Non appena si legge una </w:t>
      </w:r>
      <w:r w:rsidRPr="00AD3E67">
        <w:rPr>
          <w:rFonts w:ascii="Arial" w:hAnsi="Arial"/>
          <w:sz w:val="24"/>
        </w:rPr>
        <w:lastRenderedPageBreak/>
        <w:t xml:space="preserve">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3C36DE0" w14:textId="77777777" w:rsidR="00AD3E67" w:rsidRPr="00AD3E67" w:rsidRDefault="00AD3E67" w:rsidP="00AD3E67">
      <w:pPr>
        <w:spacing w:after="120"/>
        <w:jc w:val="both"/>
        <w:rPr>
          <w:rFonts w:ascii="Arial" w:hAnsi="Arial"/>
          <w:sz w:val="24"/>
        </w:rPr>
      </w:pPr>
      <w:r w:rsidRPr="00AD3E67">
        <w:rPr>
          <w:rFonts w:ascii="Arial" w:hAnsi="Arial"/>
          <w:sz w:val="24"/>
        </w:rPr>
        <w:t>Sulla conferma e sul conforto ecco cosa rivela il Nuovo Testamento.</w:t>
      </w:r>
    </w:p>
    <w:p w14:paraId="3B5AF1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2AF1C3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17F378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25A462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0C4365B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10A22C5F" w14:textId="77777777" w:rsidR="00AD3E67" w:rsidRPr="00AD3E67" w:rsidRDefault="00AD3E67" w:rsidP="00AD3E67">
      <w:pPr>
        <w:spacing w:after="120"/>
        <w:jc w:val="both"/>
        <w:rPr>
          <w:rFonts w:ascii="Arial" w:hAnsi="Arial"/>
          <w:sz w:val="24"/>
        </w:rPr>
      </w:pPr>
      <w:r w:rsidRPr="00AD3E67">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388CFAE6" w14:textId="77777777" w:rsidR="00AD3E67" w:rsidRPr="00AD3E67" w:rsidRDefault="00AD3E67" w:rsidP="00AD3E67">
      <w:pPr>
        <w:spacing w:after="120"/>
        <w:jc w:val="both"/>
        <w:rPr>
          <w:rFonts w:ascii="Arial" w:hAnsi="Arial"/>
          <w:sz w:val="24"/>
        </w:rPr>
      </w:pPr>
      <w:r w:rsidRPr="00AD3E67">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138220D9" w14:textId="77777777" w:rsidR="00AD3E67" w:rsidRPr="00AD3E67" w:rsidRDefault="00AD3E67" w:rsidP="00AD3E67">
      <w:pPr>
        <w:spacing w:after="120"/>
        <w:jc w:val="both"/>
        <w:rPr>
          <w:rFonts w:ascii="Arial" w:hAnsi="Arial"/>
          <w:sz w:val="24"/>
        </w:rPr>
      </w:pPr>
      <w:r w:rsidRPr="00AD3E67">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w:t>
      </w:r>
      <w:r w:rsidRPr="00AD3E67">
        <w:rPr>
          <w:rFonts w:ascii="Arial" w:hAnsi="Arial"/>
          <w:sz w:val="24"/>
        </w:rPr>
        <w:lastRenderedPageBreak/>
        <w:t>e quanti invece vivono con il traduttore simultaneo celeste saranno veramente pochi. Anche oggi si compie per noi la profezia di Isaia:</w:t>
      </w:r>
    </w:p>
    <w:p w14:paraId="0232EF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7724D7E4"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venga compia il suo miracolo più potente della storia dell’umanità </w:t>
      </w:r>
    </w:p>
    <w:p w14:paraId="5B7B2DAE"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1F9453B0" w14:textId="77777777" w:rsidR="00AD3E67" w:rsidRPr="00AD3E67" w:rsidRDefault="00AD3E67" w:rsidP="00AD3E67">
      <w:pPr>
        <w:spacing w:after="120"/>
        <w:jc w:val="both"/>
        <w:rPr>
          <w:rFonts w:ascii="Arial" w:hAnsi="Arial"/>
          <w:sz w:val="24"/>
        </w:rPr>
      </w:pPr>
      <w:r w:rsidRPr="00AD3E67">
        <w:rPr>
          <w:rFonts w:ascii="Arial" w:hAnsi="Arial"/>
          <w:sz w:val="24"/>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185B5ADC" w14:textId="77777777" w:rsidR="00AD3E67" w:rsidRPr="00AD3E67" w:rsidRDefault="00AD3E67" w:rsidP="00AD3E67">
      <w:pPr>
        <w:spacing w:after="120"/>
        <w:jc w:val="both"/>
        <w:rPr>
          <w:rFonts w:ascii="Arial" w:hAnsi="Arial"/>
          <w:sz w:val="24"/>
        </w:rPr>
      </w:pPr>
      <w:r w:rsidRPr="00AD3E67">
        <w:rPr>
          <w:rFonts w:ascii="Arial" w:hAnsi="Arial"/>
          <w:sz w:val="24"/>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03B96E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1,16-22).</w:t>
      </w:r>
    </w:p>
    <w:p w14:paraId="7BC4C6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4709D77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5F9BEC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7BBCEB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19A349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per i Giudei gioia ed esultanza, banchetti e feste. Fra i popoli della terra molti si fecero Giudei, perché il timore dei Giudei era piombato su di loro (Est 8,1-17).</w:t>
      </w:r>
    </w:p>
    <w:p w14:paraId="28427A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il Medo ricevette il regno, all’età di circa sessantadue anni.</w:t>
      </w:r>
    </w:p>
    <w:p w14:paraId="195256C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06D8511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33AB7A5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Daniele, quando venne a sapere del decreto del re, si ritirò in casa. Le finestre della sua stanza si aprivano verso Gerusalemme e tre volte al giorno si metteva in ginocchio a pregare e lodava il suo Dio, come era solito fare anche prima.</w:t>
      </w:r>
    </w:p>
    <w:p w14:paraId="5480D15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6CEBD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2E520F7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1D27C80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1A30B9A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A4F666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p>
    <w:p w14:paraId="3319623A"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6FDA23D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1E9E92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4458C2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1C24995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w:t>
      </w:r>
      <w:r w:rsidRPr="00AD3E67">
        <w:rPr>
          <w:rFonts w:ascii="Arial" w:hAnsi="Arial"/>
          <w:i/>
          <w:iCs/>
          <w:spacing w:val="-5"/>
          <w:sz w:val="22"/>
        </w:rPr>
        <w:lastRenderedPageBreak/>
        <w:t xml:space="preserve">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31A68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6731940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740870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w:t>
      </w:r>
      <w:r w:rsidRPr="00AD3E67">
        <w:rPr>
          <w:rFonts w:ascii="Arial" w:hAnsi="Arial"/>
          <w:i/>
          <w:iCs/>
          <w:spacing w:val="-5"/>
          <w:sz w:val="22"/>
        </w:rPr>
        <w:lastRenderedPageBreak/>
        <w:t xml:space="preserve">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02DDA6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0C4D01F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0150438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7F3BA617"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w:t>
      </w:r>
      <w:r w:rsidRPr="00AD3E67">
        <w:rPr>
          <w:rFonts w:ascii="Arial" w:hAnsi="Arial"/>
          <w:sz w:val="24"/>
        </w:rPr>
        <w:lastRenderedPageBreak/>
        <w:t>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E5FAE4E"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riflessione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27AEBE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75D5D29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AD3E67">
        <w:rPr>
          <w:rFonts w:ascii="Arial" w:hAnsi="Arial"/>
          <w:i/>
          <w:iCs/>
          <w:spacing w:val="-5"/>
          <w:sz w:val="22"/>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6FD6365" w14:textId="77777777" w:rsidR="00AD3E67" w:rsidRPr="00AD3E67" w:rsidRDefault="00AD3E67" w:rsidP="00AD3E67">
      <w:pPr>
        <w:spacing w:after="120"/>
        <w:jc w:val="both"/>
        <w:rPr>
          <w:rFonts w:ascii="Arial" w:hAnsi="Arial"/>
          <w:sz w:val="24"/>
        </w:rPr>
      </w:pPr>
      <w:r w:rsidRPr="00AD3E67">
        <w:rPr>
          <w:rFonts w:ascii="Arial" w:hAnsi="Arial"/>
          <w:sz w:val="24"/>
        </w:rPr>
        <w:t xml:space="preserve">Dalla vigilanza dell’Apostolo Paolo, Simon Pietro esce dalla sua simulazione e la Chiesa del Dio vivente trova la sua pace, perché cammina nella verità. Rimane in eterno la verità annunciata dallo Spirito Santo: Cristo Gesù è il modello che il Padre ci ha dato perché noi guidati dallo Spirito Santo lo realizziamo nella nostra vita, tutto Cristo in tutta la nostra vita. </w:t>
      </w:r>
    </w:p>
    <w:p w14:paraId="61DAE07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4E35AEE" w14:textId="77777777" w:rsidR="00AD3E67" w:rsidRPr="00AD3E67" w:rsidRDefault="00AD3E67" w:rsidP="00AD3E67">
      <w:pPr>
        <w:spacing w:after="120"/>
        <w:jc w:val="both"/>
        <w:rPr>
          <w:rFonts w:ascii="Arial" w:hAnsi="Arial"/>
          <w:sz w:val="24"/>
        </w:rPr>
      </w:pPr>
      <w:r w:rsidRPr="00AD3E67">
        <w:rPr>
          <w:rFonts w:ascii="Arial" w:hAnsi="Arial"/>
          <w:sz w:val="24"/>
        </w:rPr>
        <w:t xml:space="preserve">Domanda che urge porre alla nostra mente: perché solo Gesù è dato a noi come solo ed unico Modello da imitare? Perché solo Lui è l’Agnello Innocente, l’Agnello Puro e Santo, l’Agnello senza peccato e senza macchia, che è stato fatto peccato per noi. È il nostro modello perché la sua croce è la croce del Figlio Eterno del Padre, del Verbo Eterno che si è fatto carne. Sulla croce non muore un corpo, muore il Figlio Eterno del Padre, muore nella sua umanità, ma è il Figlio di Dio che è morto per i nostri peccati. Ogni uomo che muore sulla terra, muore per i suoi peccati. Gesù è il Dio Incarnato, il Dio Santo, il Dio Innocente, che si è lasciato fare dal Padre peccato per noi. Gesù è l’Agnello che si è fatto carne per togliere dalla carne il peccato e per fare di ogni carne la sua carne per togliere il peccato del mondo. Ecco l’altissima morale cui deve tendere il cristiano: permettere allo Spirito Santo che faccia della sua carne un dono santo e immacolato a Cristo, perché Li oggi possa togliere il peccato del mondo. </w:t>
      </w:r>
    </w:p>
    <w:p w14:paraId="41241A6D" w14:textId="77777777" w:rsidR="00AD3E67" w:rsidRPr="00AD3E67" w:rsidRDefault="00AD3E67" w:rsidP="00AD3E67">
      <w:pPr>
        <w:spacing w:after="120"/>
        <w:jc w:val="both"/>
        <w:rPr>
          <w:rFonts w:ascii="Arial" w:hAnsi="Arial"/>
          <w:b/>
          <w:bCs/>
          <w:sz w:val="24"/>
        </w:rPr>
      </w:pPr>
    </w:p>
    <w:p w14:paraId="2116A9C2"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7D7B290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corregge molte volte e in diversi modi. Quando non basta la Parola, allora si serve della storia. La correzione attraverso la storia è assai dolorosa. Sappiamo che i figli d’Israele furono corretti con una storia che fu di distruzione di Gerusalemme, di devastazione del tempio del Signore, di esilio in terra di Babilonia dalla durata di settanta anni. </w:t>
      </w:r>
    </w:p>
    <w:p w14:paraId="78E0E7AC" w14:textId="77777777" w:rsidR="00AD3E67" w:rsidRPr="00AD3E67" w:rsidRDefault="00AD3E67" w:rsidP="00AD3E67">
      <w:pPr>
        <w:spacing w:after="120"/>
        <w:jc w:val="both"/>
        <w:rPr>
          <w:rFonts w:ascii="Arial" w:hAnsi="Arial"/>
          <w:sz w:val="24"/>
        </w:rPr>
      </w:pPr>
      <w:r w:rsidRPr="00AD3E67">
        <w:rPr>
          <w:rFonts w:ascii="Arial" w:hAnsi="Arial"/>
          <w:sz w:val="24"/>
        </w:rPr>
        <w:t>Nel Libro dell’Apocalisse lo Spirito Santo ci rivela che il Signore corregge gli uomini attraverso la storia e questa correzione per mezzo della storia dura fino al giorno della discesa dal cielo della Nuova Gerusalemme. Con la fine del mondo non c’è più correzione. C’è per quanti non si sono lasciati correggere dal Signore lo stagno di fuoco e zolfo. Ecco gli ultimi tre Capitolo del Libro dell’Apocalisse:</w:t>
      </w:r>
    </w:p>
    <w:p w14:paraId="6724A94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47F8D2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C578C2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5A987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3B5464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C5546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Colui che sedeva sul trono disse: «Ecco, io faccio nuove tutte le cose». E soggiunse: «Scrivi, perché queste parole sono certe e vere». E mi disse:</w:t>
      </w:r>
    </w:p>
    <w:p w14:paraId="0E8994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sono compiute! Io sono l’Alfa e l’Omèga, il Principio e la Fine. A colui che ha sete  io darò gratuitamente da bere alla fonte dell’acqua della vita. Chi sarà vincitore erediterà questi beni; io sarò suo Dio ed egli sarà mio figlio.</w:t>
      </w:r>
    </w:p>
    <w:p w14:paraId="4F01299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per i vili e gli increduli, gli abietti e gli omicidi, gli immorali, i maghi, gli idolatri e per tutti i mentitori è riservato lo stagno ardente di fuoco e di zolfo. Questa è la seconda morte».</w:t>
      </w:r>
    </w:p>
    <w:p w14:paraId="7AA627A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w:t>
      </w:r>
      <w:r w:rsidRPr="00AD3E67">
        <w:rPr>
          <w:rFonts w:ascii="Arial" w:hAnsi="Arial"/>
          <w:i/>
          <w:iCs/>
          <w:spacing w:val="-5"/>
          <w:sz w:val="22"/>
        </w:rPr>
        <w:lastRenderedPageBreak/>
        <w:t>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34D082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3F17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884372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343DAC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D2C22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12C34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7DD13C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74B95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9BEA64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Io, Gesù, ho mandato il mio angelo per testimoniare a voi queste cose riguardo alle Chiese. Io sono la radice e la stirpe di Davide, la stella radiosa del mattino».</w:t>
      </w:r>
    </w:p>
    <w:p w14:paraId="01FDAC3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Lo Spirito e la sposa dicono: «Vieni!». E chi ascolta, ripeta: «Vieni!». Chi ha sete, venga; chi vuole, prenda gratuitamente l’acqua della vita.</w:t>
      </w:r>
    </w:p>
    <w:p w14:paraId="7BC56DB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00E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Colui che attesta queste cose dice: «Sì, vengo presto!». Amen. Vieni, Signore Gesù. La grazia del Signore Gesù sia con tutti (Ap 22,1-21). </w:t>
      </w:r>
    </w:p>
    <w:p w14:paraId="2FD797E2" w14:textId="77777777" w:rsidR="00AD3E67" w:rsidRPr="00AD3E67" w:rsidRDefault="00AD3E67" w:rsidP="00AD3E67">
      <w:pPr>
        <w:spacing w:after="120"/>
        <w:jc w:val="both"/>
        <w:rPr>
          <w:rFonts w:ascii="Arial" w:hAnsi="Arial"/>
          <w:sz w:val="24"/>
        </w:rPr>
      </w:pPr>
      <w:r w:rsidRPr="00AD3E67">
        <w:rPr>
          <w:rFonts w:ascii="Arial" w:hAnsi="Arial"/>
          <w:sz w:val="24"/>
        </w:rPr>
        <w:t xml:space="preserve">Sappiamo tutti che dobbiamo passare attraverso la via della grande sofferenza. Sappiamo tutti che la storia è il grande e universale crogiolo nel quale siamo immersi con immersione permanente. Qual è il fine di questa immersione? Essa è duplice: se siamo fedeli alla Parola di Cristo Gesù, perché risultiamo fedeli ad essa sopra ogni Golgota e sopra ogni croce sulle quali siamo inchiodati. Se non siamo fedeli alla Parola, perché ci convertiamo e passiamo da un crogiolo per la conversione ad un crogiolo per la perfetta conformazione a Gesù Signore. Ecco il fine della correzione: se non siamo nel cammino di conformazione a Cristo, perché rientriamo in esso. Se siamo sul cammino della conformazione a Cristo, perché siamo resi in tutto a Lui conformi, con una fedeltà in tutto simile alla sua. Poiché noi oggi abbiamo eliminato sia Cristo Gesù come unico Modello dato a noi da Dio e la Parola alla quale dobbiamo dare ogni obbedienza, stiamo vanificando tutte le correzioni che vengono a noi attraverso la storia. Cristo non è più il fine da raggiungere per il cristiano. </w:t>
      </w:r>
    </w:p>
    <w:p w14:paraId="7CEA948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E505682" w14:textId="77777777" w:rsidR="00AD3E67" w:rsidRPr="00AD3E67" w:rsidRDefault="00AD3E67" w:rsidP="00AD3E67">
      <w:pPr>
        <w:spacing w:after="120"/>
        <w:jc w:val="both"/>
        <w:rPr>
          <w:rFonts w:ascii="Arial" w:hAnsi="Arial"/>
          <w:sz w:val="24"/>
        </w:rPr>
      </w:pPr>
    </w:p>
    <w:p w14:paraId="7B1388DF"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3776D67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riflettiamo ancora. Se Cristo è il Perfetto in ogni virtù, il Perfetto in ogni obbedienza, è il senza peccato, il senza macchia, il tutto santo; se ogni discepolo di Gesù è chiamato a imitare Cristo Gesù, anche lui dovrà essere il perfetto in ogni virtù, il perfetto in ogni obbedienza, il senza peccato, il senza macchia, il tutto santo; se il cristiano è corpo di Cristo, visibilità di Cristo, presenza di Cristo </w:t>
      </w:r>
      <w:r w:rsidRPr="00AD3E67">
        <w:rPr>
          <w:rFonts w:ascii="Arial" w:hAnsi="Arial"/>
          <w:sz w:val="24"/>
        </w:rPr>
        <w:lastRenderedPageBreak/>
        <w:t>in mezzo agli uomini, se lui è adultero è Cristo che è adultero e se lui è ladro è Cristo che è ladro. Se lui è tenebra è Cristo che è tenebra. Due riflessioni possono aiutarci a comprendere questa altissima verità.</w:t>
      </w:r>
    </w:p>
    <w:p w14:paraId="650D513D"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hAnsi="Arial" w:cs="Arial"/>
          <w:b/>
          <w:bCs/>
          <w:i/>
          <w:iCs/>
          <w:color w:val="000000"/>
          <w:kern w:val="32"/>
          <w:sz w:val="24"/>
          <w:szCs w:val="32"/>
        </w:rPr>
        <w:t>Chi odia me, odia anche il Padre mio</w:t>
      </w:r>
    </w:p>
    <w:p w14:paraId="4AF28719"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5535A02C"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054EACE0"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364ACEA3" w14:textId="77777777" w:rsidR="00AD3E67" w:rsidRPr="00AD3E67" w:rsidRDefault="00AD3E67" w:rsidP="00AD3E67">
      <w:pPr>
        <w:spacing w:after="120"/>
        <w:ind w:left="567" w:right="567"/>
        <w:jc w:val="both"/>
        <w:rPr>
          <w:rFonts w:ascii="Arial" w:hAnsi="Arial" w:cs="Arial"/>
          <w:i/>
          <w:iCs/>
          <w:spacing w:val="-5"/>
          <w:sz w:val="22"/>
          <w:szCs w:val="24"/>
        </w:rPr>
      </w:pPr>
      <w:r w:rsidRPr="00AD3E67">
        <w:rPr>
          <w:rFonts w:ascii="Arial" w:hAnsi="Arial" w:cs="Arial"/>
          <w:i/>
          <w:iCs/>
          <w:spacing w:val="-5"/>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EE62512" w14:textId="77777777" w:rsidR="00AD3E67" w:rsidRPr="00AD3E67" w:rsidRDefault="00AD3E67" w:rsidP="00AD3E67">
      <w:pPr>
        <w:spacing w:after="120"/>
        <w:jc w:val="both"/>
        <w:rPr>
          <w:rFonts w:ascii="Arial" w:hAnsi="Arial" w:cs="Arial"/>
          <w:sz w:val="24"/>
          <w:szCs w:val="24"/>
        </w:rPr>
      </w:pPr>
      <w:r w:rsidRPr="00AD3E67">
        <w:rPr>
          <w:rFonts w:ascii="Arial" w:hAnsi="Arial" w:cs="Arial"/>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w:t>
      </w:r>
      <w:r w:rsidRPr="00AD3E67">
        <w:rPr>
          <w:rFonts w:ascii="Arial" w:hAnsi="Arial" w:cs="Arial"/>
          <w:sz w:val="24"/>
          <w:szCs w:val="24"/>
        </w:rPr>
        <w:lastRenderedPageBreak/>
        <w:t>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E2905EC" w14:textId="77777777" w:rsidR="00AD3E67" w:rsidRPr="00AD3E67" w:rsidRDefault="00AD3E67" w:rsidP="00AD3E67">
      <w:pPr>
        <w:spacing w:after="120"/>
        <w:ind w:left="567" w:right="567"/>
        <w:jc w:val="both"/>
        <w:rPr>
          <w:rFonts w:ascii="Arial" w:hAnsi="Arial" w:cs="Arial"/>
          <w:i/>
          <w:iCs/>
          <w:spacing w:val="-5"/>
          <w:sz w:val="22"/>
        </w:rPr>
      </w:pPr>
      <w:r w:rsidRPr="00AD3E67">
        <w:rPr>
          <w:rFonts w:ascii="Arial" w:hAnsi="Arial" w:cs="Arial"/>
          <w:i/>
          <w:iCs/>
          <w:spacing w:val="-5"/>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6D4F53E" w14:textId="77777777" w:rsidR="00AD3E67" w:rsidRPr="00AD3E67" w:rsidRDefault="00AD3E67" w:rsidP="00AD3E67">
      <w:pPr>
        <w:spacing w:after="120"/>
        <w:jc w:val="both"/>
        <w:rPr>
          <w:rFonts w:ascii="Arial" w:hAnsi="Arial"/>
          <w:sz w:val="24"/>
        </w:rPr>
      </w:pPr>
      <w:r w:rsidRPr="00AD3E67">
        <w:rPr>
          <w:rFonts w:ascii="Arial" w:hAnsi="Arial" w:cs="Arial"/>
          <w:sz w:val="24"/>
          <w:szCs w:val="24"/>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w:t>
      </w:r>
      <w:r w:rsidRPr="00AD3E67">
        <w:rPr>
          <w:rFonts w:ascii="Arial" w:hAnsi="Arial"/>
          <w:sz w:val="24"/>
        </w:rPr>
        <w:t xml:space="preserve"> </w:t>
      </w:r>
    </w:p>
    <w:p w14:paraId="42D12271" w14:textId="77777777" w:rsidR="00AD3E67" w:rsidRPr="00AD3E67" w:rsidRDefault="00AD3E67" w:rsidP="00AD3E67">
      <w:pPr>
        <w:spacing w:after="120"/>
        <w:rPr>
          <w:rFonts w:ascii="Arial" w:hAnsi="Arial"/>
          <w:b/>
          <w:bCs/>
          <w:i/>
          <w:iCs/>
          <w:sz w:val="24"/>
        </w:rPr>
      </w:pPr>
      <w:r w:rsidRPr="00AD3E67">
        <w:rPr>
          <w:rFonts w:ascii="Arial" w:hAnsi="Arial" w:cs="Arial"/>
          <w:b/>
          <w:bCs/>
          <w:i/>
          <w:iCs/>
          <w:kern w:val="32"/>
          <w:sz w:val="24"/>
          <w:szCs w:val="32"/>
        </w:rPr>
        <w:t>Perché molti si comportano da nemici della croce di Cristo</w:t>
      </w:r>
    </w:p>
    <w:p w14:paraId="6C231780"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19496A29" w14:textId="77777777" w:rsidR="00AD3E67" w:rsidRPr="00AD3E67" w:rsidRDefault="00AD3E67" w:rsidP="00AD3E67">
      <w:pPr>
        <w:spacing w:after="120"/>
        <w:ind w:left="567" w:right="567"/>
        <w:jc w:val="both"/>
        <w:rPr>
          <w:rFonts w:ascii="Arial" w:hAnsi="Arial"/>
          <w:i/>
          <w:iCs/>
          <w:spacing w:val="-5"/>
          <w:sz w:val="22"/>
          <w:szCs w:val="24"/>
        </w:rPr>
      </w:pPr>
      <w:r w:rsidRPr="00AD3E67">
        <w:rPr>
          <w:rFonts w:ascii="Arial" w:hAnsi="Arial"/>
          <w:i/>
          <w:iCs/>
          <w:spacing w:val="-5"/>
          <w:sz w:val="22"/>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w:t>
      </w:r>
      <w:r w:rsidRPr="00AD3E67">
        <w:rPr>
          <w:rFonts w:ascii="Arial" w:hAnsi="Arial"/>
          <w:i/>
          <w:iCs/>
          <w:spacing w:val="-5"/>
          <w:sz w:val="22"/>
          <w:szCs w:val="24"/>
        </w:rPr>
        <w:lastRenderedPageBreak/>
        <w:t>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307A66A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2C12AF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79A7A89"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w:t>
      </w:r>
    </w:p>
    <w:p w14:paraId="6C5B98B5" w14:textId="77777777" w:rsidR="00AD3E67" w:rsidRPr="00AD3E67" w:rsidRDefault="00AD3E67" w:rsidP="00AD3E67">
      <w:pPr>
        <w:spacing w:after="120"/>
        <w:jc w:val="both"/>
        <w:rPr>
          <w:rFonts w:ascii="Arial" w:hAnsi="Arial"/>
          <w:sz w:val="24"/>
          <w:szCs w:val="24"/>
        </w:rPr>
      </w:pPr>
      <w:r w:rsidRPr="00AD3E67">
        <w:rPr>
          <w:rFonts w:ascii="Arial" w:hAnsi="Arial"/>
          <w:sz w:val="24"/>
          <w:szCs w:val="24"/>
        </w:rPr>
        <w:lastRenderedPageBreak/>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10FE47C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6143FB0" w14:textId="77777777" w:rsidR="00AD3E67" w:rsidRPr="00AD3E67" w:rsidRDefault="00AD3E67" w:rsidP="00AD3E67">
      <w:pPr>
        <w:spacing w:after="120"/>
        <w:jc w:val="both"/>
        <w:rPr>
          <w:rFonts w:ascii="Arial" w:hAnsi="Arial"/>
          <w:sz w:val="24"/>
        </w:rPr>
      </w:pPr>
    </w:p>
    <w:p w14:paraId="51DC04B9" w14:textId="77777777" w:rsidR="00AD3E67" w:rsidRPr="00AD3E67" w:rsidRDefault="00AD3E67" w:rsidP="00AD3E67">
      <w:pPr>
        <w:spacing w:after="120"/>
        <w:jc w:val="both"/>
        <w:rPr>
          <w:rFonts w:ascii="Arial" w:hAnsi="Arial"/>
          <w:b/>
          <w:bCs/>
          <w:sz w:val="24"/>
        </w:rPr>
      </w:pPr>
      <w:r w:rsidRPr="00AD3E67">
        <w:rPr>
          <w:rFonts w:ascii="Arial" w:hAnsi="Arial"/>
          <w:b/>
          <w:bCs/>
          <w:sz w:val="24"/>
        </w:rPr>
        <w:t>Quarta verità</w:t>
      </w:r>
    </w:p>
    <w:p w14:paraId="00AE197C" w14:textId="77777777" w:rsidR="00AD3E67" w:rsidRPr="00AD3E67" w:rsidRDefault="00AD3E67" w:rsidP="00AD3E67">
      <w:pPr>
        <w:spacing w:after="120"/>
        <w:jc w:val="both"/>
        <w:rPr>
          <w:rFonts w:ascii="Arial" w:hAnsi="Arial"/>
          <w:sz w:val="24"/>
        </w:rPr>
      </w:pPr>
      <w:r w:rsidRPr="00AD3E67">
        <w:rPr>
          <w:rFonts w:ascii="Arial" w:hAnsi="Arial"/>
          <w:sz w:val="24"/>
        </w:rPr>
        <w:t>Nell’Antico Testamento i figli d’Israele erano chiamati all’imitazione di Dio. Dio era Santo, era il Santo e tutti i figli dell’Alleanza erano chiamati ad essere santi come il loro Dio era santo. Questa vocazione all’imitazione di Dio raggiunge il sommo della sua perfezione nel Libro della Sapienza:</w:t>
      </w:r>
    </w:p>
    <w:p w14:paraId="3214493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4F49B2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w:t>
      </w:r>
      <w:r w:rsidRPr="00AD3E67">
        <w:rPr>
          <w:rFonts w:ascii="Arial" w:hAnsi="Arial"/>
          <w:i/>
          <w:iCs/>
          <w:spacing w:val="-5"/>
          <w:sz w:val="22"/>
        </w:rPr>
        <w:lastRenderedPageBreak/>
        <w:t>e tutto comprende: mi guiderà con prudenza nelle mie azioni e mi proteggerà con la sua gloria. Così le mie opere ti saranno gradite; io giudicherò con giustizia il tuo popolo e sarò degno del trono di mio padre.</w:t>
      </w:r>
    </w:p>
    <w:p w14:paraId="594DDC3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B06146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5348A4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24D7009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673E9B8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67E0D7B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w:t>
      </w:r>
      <w:r w:rsidRPr="00AD3E67">
        <w:rPr>
          <w:rFonts w:ascii="Arial" w:hAnsi="Arial"/>
          <w:i/>
          <w:iCs/>
          <w:spacing w:val="-5"/>
          <w:sz w:val="22"/>
        </w:rPr>
        <w:lastRenderedPageBreak/>
        <w:t>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37BF78B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4787E9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42493A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il tuo spirito incorruttibile è in tutte le cose. Per questo tu correggi a poco a poco quelli che sbagliano e li ammonisci ricordando loro in che cosa hanno peccato, perché, messa da parte ogni malizia, credano in te, Signore (Sap 12,1.2). </w:t>
      </w:r>
    </w:p>
    <w:p w14:paraId="4A40BCD0" w14:textId="77777777" w:rsidR="00AD3E67" w:rsidRPr="00AD3E67" w:rsidRDefault="00AD3E67" w:rsidP="00AD3E67">
      <w:pPr>
        <w:spacing w:after="120"/>
        <w:jc w:val="both"/>
        <w:rPr>
          <w:rFonts w:ascii="Arial" w:hAnsi="Arial"/>
          <w:sz w:val="24"/>
        </w:rPr>
      </w:pPr>
      <w:r w:rsidRPr="00AD3E67">
        <w:rPr>
          <w:rFonts w:ascii="Arial" w:hAnsi="Arial"/>
          <w:sz w:val="24"/>
        </w:rPr>
        <w:t>Guidati dalla Sapienza, i figli d’Israele erano chiamati a operare il bene per la salvezza di ogni uomo allo stesso modo che il Signore opera il bene per la salvezza di ogni uomo. Siate sapienti, perché io, il Signore vostro Dio, sono il Sapiente e tutto opero e dico per il più grande bene di ogni uomo.</w:t>
      </w:r>
    </w:p>
    <w:p w14:paraId="30986748" w14:textId="77777777" w:rsidR="00AD3E67" w:rsidRPr="00AD3E67" w:rsidRDefault="00AD3E67" w:rsidP="00AD3E67">
      <w:pPr>
        <w:spacing w:after="120"/>
        <w:jc w:val="both"/>
        <w:rPr>
          <w:rFonts w:ascii="Arial" w:hAnsi="Arial"/>
          <w:sz w:val="24"/>
        </w:rPr>
      </w:pPr>
      <w:r w:rsidRPr="00AD3E67">
        <w:rPr>
          <w:rFonts w:ascii="Arial" w:hAnsi="Arial"/>
          <w:sz w:val="24"/>
        </w:rPr>
        <w:t xml:space="preserve">Nel Nuovo Testamento il Signore ha dato a noi come Modello Cristo Gesù e questi lo ha dato come Modello dalla croce, da Crocifisso. Chi è per il noi il Crocifisso? È il solo, il vero, l’unico Modello da imitare. Ecco allora cosa dice oggi il Signore Dio ad ogni discepolo di Gesù: Siate, obbedienti in tutto, perché il Figlio mio, il vostro unico e solo Modello da me a voi dato, è l’Obbediente in tutto. Lasciatevi crocifiggere anche voi su ogni croce, perché il Figlio mio, il vostro unico e solo Modello  si è lasciato crocifiggere sopra ogni croce. Siate puri, senza macchia, senza peccato, perché il Figlio mio, il vostro unico e solo Modello è il </w:t>
      </w:r>
      <w:r w:rsidRPr="00AD3E67">
        <w:rPr>
          <w:rFonts w:ascii="Arial" w:hAnsi="Arial"/>
          <w:sz w:val="24"/>
        </w:rPr>
        <w:lastRenderedPageBreak/>
        <w:t xml:space="preserve">senza peccato. Se il nostro Modello da imitare è il Santissimo, il Perfettissimo, l’Obbedientissimo, potrà un solo suo discepoli dire, insegnare, affermare, profetizzare che il Vangelo non è un libro di morale? Se non è un libro di morale è un libro di non obbedienza. Se non è un libro di obbedienza, è solo un libro di eventi del passato che non riguardano il discepolo di Gesù. </w:t>
      </w:r>
    </w:p>
    <w:p w14:paraId="61BF0853" w14:textId="77777777" w:rsidR="00AD3E67" w:rsidRPr="00AD3E67" w:rsidRDefault="00AD3E67" w:rsidP="00AD3E67">
      <w:pPr>
        <w:spacing w:after="120"/>
        <w:jc w:val="both"/>
        <w:rPr>
          <w:rFonts w:ascii="Arial" w:hAnsi="Arial"/>
          <w:sz w:val="24"/>
        </w:rPr>
      </w:pPr>
      <w:r w:rsidRPr="00AD3E67">
        <w:rPr>
          <w:rFonts w:ascii="Arial" w:hAnsi="Arial"/>
          <w:sz w:val="24"/>
        </w:rPr>
        <w:t>Neanche ogni altra Parola della Divina Scrittura è Parola cui prestare la nostra obbedienza. Sono tutti racconti mitologici come tutti gli altri racconti mitologici che esistono nel mondo. Basta solo questa parola per dichiarare una favola tutta la Divina Rivelazione. Dichiarata favola la Divina Rivelazione, anche Cristo diviene una favola. Se è una favola, a nulla serve che esso venga imitato. Anzi è impossibile imitarlo, perché la persona mitologica è solo per se stessa e spesso è un sogno di uomini che vorrebbero uscire dalla loro condizione reale, storica, per assumerne una condizione irreale, astorica, di fantasia, di immaginazione.</w:t>
      </w:r>
    </w:p>
    <w:p w14:paraId="78AF49D1"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7AFC5D1" w14:textId="77777777" w:rsidR="00AD3E67" w:rsidRPr="00AD3E67" w:rsidRDefault="00AD3E67" w:rsidP="00AD3E67">
      <w:pPr>
        <w:spacing w:after="120"/>
        <w:jc w:val="both"/>
        <w:rPr>
          <w:rFonts w:ascii="Arial" w:hAnsi="Arial"/>
          <w:sz w:val="24"/>
        </w:rPr>
      </w:pPr>
    </w:p>
    <w:p w14:paraId="2D44DC89" w14:textId="77777777" w:rsidR="00AD3E67" w:rsidRPr="00AD3E67" w:rsidRDefault="00AD3E67" w:rsidP="00AD3E67">
      <w:pPr>
        <w:spacing w:after="120"/>
        <w:jc w:val="both"/>
        <w:rPr>
          <w:rFonts w:ascii="Arial" w:hAnsi="Arial"/>
          <w:b/>
          <w:bCs/>
          <w:sz w:val="24"/>
        </w:rPr>
      </w:pPr>
      <w:r w:rsidRPr="00AD3E67">
        <w:rPr>
          <w:rFonts w:ascii="Arial" w:hAnsi="Arial"/>
          <w:b/>
          <w:bCs/>
          <w:sz w:val="24"/>
        </w:rPr>
        <w:t>Quinta verità</w:t>
      </w:r>
    </w:p>
    <w:p w14:paraId="45CD461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ammonimento pesante da parte dell’Agiografo. Ognuno si deve guardare bene dal rifiutare Cristo Gesù, assiso alla destra del Padre e che parla a noi dalla sua purissima verità. Perché dobbiamo ascoltare oggi la sua voce? La dobbiamo ascoltare se vogliamo entrare nel luogo del suo riposo. Noi sappiamo che Lui verrà un giorno per il giudizio: se Lui non ci avrà trovato nella sua Parola, se vede che noi non abbiamo realizzato il Modello a noi dato da Padre, per noi si chiuderanno per sempre le porte della beata eternità. </w:t>
      </w:r>
    </w:p>
    <w:p w14:paraId="6F07B846"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16354B4B"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Ecco ora una riflessione sull’intero Capitolo Dodicesimo</w:t>
      </w:r>
    </w:p>
    <w:p w14:paraId="15964B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Anche noi dunque, circondati da un così gran nugolo di testimoni, deposto tutto ciò che è di peso e il peccato che ci assedia, corriamo con perseveranza nella corsa che ci sta davanti, </w:t>
      </w:r>
    </w:p>
    <w:p w14:paraId="41D92E07" w14:textId="77777777" w:rsidR="00AD3E67" w:rsidRPr="00AD3E67" w:rsidRDefault="00AD3E67" w:rsidP="00AD3E67">
      <w:pPr>
        <w:spacing w:after="120"/>
        <w:jc w:val="both"/>
        <w:rPr>
          <w:rFonts w:ascii="Arial" w:hAnsi="Arial"/>
          <w:sz w:val="24"/>
        </w:rPr>
      </w:pPr>
      <w:r w:rsidRPr="00AD3E67">
        <w:rPr>
          <w:rFonts w:ascii="Arial" w:hAnsi="Arial"/>
          <w:sz w:val="24"/>
        </w:rPr>
        <w:t>La dottrina sulla fede esposta dall’Autore è questa: tutto è davanti a noi. La fede è un cammino verso il futuro, non verso il passato. La fede è cammino verso Dio e Dio è sempre dinanzi all’uomo.  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a guardare avanti, se Mosè stesso ha guardato avanti, possiamo noi rivolgere il nostro sguardo verso Mosè e il suo tempo? Chi dovesse fare questo agisce semplicemente da stolto.  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43C7A5A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Anche noi dunque, circondati da un così gran nugolo di testimoni: </w:t>
      </w:r>
      <w:r w:rsidRPr="00AD3E67">
        <w:rPr>
          <w:rFonts w:ascii="Arial" w:hAnsi="Arial"/>
          <w:sz w:val="24"/>
        </w:rPr>
        <w:t xml:space="preserve">Siamo in uno stesso, identico cammino. Il cammino è in avanti. È verso qualcuno che ci attende. </w:t>
      </w:r>
    </w:p>
    <w:p w14:paraId="5D2B9D3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Deposto tutto ciò che è di peso: </w:t>
      </w:r>
      <w:r w:rsidRPr="00AD3E67">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6D3BFA4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il peccato che ci assedia: </w:t>
      </w:r>
      <w:r w:rsidRPr="00AD3E67">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30FCB2A9"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Corriamo con perseveranza nella corsa che ci sta davanti: </w:t>
      </w:r>
      <w:r w:rsidRPr="00AD3E67">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695EBA7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tenendo fisso lo sguardo su Gesù, autore e perfezionatore della fede. Egli in cambio della gioia che gli era posta innanzi, si sottopose alla croce, disprezzando l'ignominia, e si è assiso alla destra del trono di Dio. </w:t>
      </w:r>
    </w:p>
    <w:p w14:paraId="72241C21" w14:textId="77777777" w:rsidR="00AD3E67" w:rsidRPr="00AD3E67" w:rsidRDefault="00AD3E67" w:rsidP="00AD3E67">
      <w:pPr>
        <w:spacing w:after="120"/>
        <w:jc w:val="both"/>
        <w:rPr>
          <w:rFonts w:ascii="Arial" w:hAnsi="Arial"/>
          <w:sz w:val="24"/>
        </w:rPr>
      </w:pPr>
      <w:r w:rsidRPr="00AD3E67">
        <w:rPr>
          <w:rFonts w:ascii="Arial" w:hAnsi="Arial"/>
          <w:sz w:val="24"/>
        </w:rPr>
        <w:t>Viene ora presentato Cristo come modello unico cui tutti si devono ispirare nella vita della loro fede. Anche le verità di questo v. 2 è giusto che vengano esaminate attentamente, singolarmente, una per una.</w:t>
      </w:r>
    </w:p>
    <w:p w14:paraId="6E5800F7"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Tenendo fisso lo sguardo su Gesù: </w:t>
      </w:r>
      <w:r w:rsidRPr="00AD3E67">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412A01FC"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Autore della fede: </w:t>
      </w:r>
      <w:r w:rsidRPr="00AD3E67">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9AFCF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Perfezionatore della fede: </w:t>
      </w:r>
      <w:r w:rsidRPr="00AD3E67">
        <w:rPr>
          <w:rFonts w:ascii="Arial" w:hAnsi="Arial"/>
          <w:sz w:val="24"/>
        </w:rPr>
        <w:t xml:space="preserve">Gesù perfeziona la fede in due modi: porta a compimento la rivelazione. In Lui Dio ci ha detto tutto. Lui è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6BE6353D"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Egli in cambio della gioia che gli era posta innanzi, si sottopose alla croce, disprezzando l'ignominia: </w:t>
      </w:r>
      <w:r w:rsidRPr="00AD3E67">
        <w:rPr>
          <w:rFonts w:ascii="Arial" w:hAnsi="Arial"/>
          <w:sz w:val="24"/>
        </w:rPr>
        <w:t xml:space="preserve">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w:t>
      </w:r>
      <w:r w:rsidRPr="00AD3E67">
        <w:rPr>
          <w:rFonts w:ascii="Arial" w:hAnsi="Arial"/>
          <w:sz w:val="24"/>
        </w:rPr>
        <w:lastRenderedPageBreak/>
        <w:t>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79954BE2"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si è assiso alla destra del trono di Dio: </w:t>
      </w:r>
      <w:r w:rsidRPr="00AD3E67">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6F8D1E8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Pensate attentamente a colui che ha sopportato contro di sé una così grande ostilità dei peccatori, perché non vi stanchiate perdendovi d'animo. </w:t>
      </w:r>
    </w:p>
    <w:p w14:paraId="13D80904" w14:textId="77777777" w:rsidR="00AD3E67" w:rsidRPr="00AD3E67" w:rsidRDefault="00AD3E67" w:rsidP="00AD3E67">
      <w:pPr>
        <w:spacing w:after="120"/>
        <w:jc w:val="both"/>
        <w:rPr>
          <w:rFonts w:ascii="Arial" w:hAnsi="Arial"/>
          <w:sz w:val="24"/>
        </w:rPr>
      </w:pPr>
      <w:r w:rsidRPr="00AD3E67">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  Anche lui come il suo Maestro deve perseverare sino alla fine, senza stancarsi, senza perdersi d’animo.  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61DEA34F" w14:textId="77777777" w:rsidR="00AD3E67" w:rsidRPr="00AD3E67" w:rsidRDefault="00AD3E67" w:rsidP="00AD3E67">
      <w:pPr>
        <w:spacing w:after="120"/>
        <w:jc w:val="both"/>
        <w:rPr>
          <w:rFonts w:ascii="Arial" w:hAnsi="Arial"/>
          <w:sz w:val="24"/>
        </w:rPr>
      </w:pPr>
      <w:r w:rsidRPr="00AD3E67">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La scelta di Cristo Gesù come unico e solo modello per la vita di ogni fede obbliga a cambiare tutta una pratica ascetica, nella quale l’uomo, anche se di fede provata e santa, viene sostituito con Gesù Signore. Questo errore nessuno dovrà mai farlo. Siamo 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352C0B2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avete ancora resistito fino al sangue nella vostra lotta contro il peccato</w:t>
      </w:r>
    </w:p>
    <w:p w14:paraId="75B3CD5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Se comprendiamo cosa è il peccato, capiremo anche cosa l’Autore ha in mente di dirci, di insegnarci, di rivelarci. Il peccato di tutti i peccati nella Scrittura è </w:t>
      </w:r>
      <w:r w:rsidRPr="00AD3E67">
        <w:rPr>
          <w:rFonts w:ascii="Arial" w:hAnsi="Arial"/>
          <w:b/>
          <w:i/>
          <w:sz w:val="24"/>
        </w:rPr>
        <w:t>l’idolatria</w:t>
      </w:r>
      <w:r w:rsidRPr="00AD3E67">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 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p>
    <w:p w14:paraId="0DDAB44B" w14:textId="77777777" w:rsidR="00AD3E67" w:rsidRPr="00AD3E67" w:rsidRDefault="00AD3E67" w:rsidP="00AD3E67">
      <w:pPr>
        <w:spacing w:after="120"/>
        <w:jc w:val="both"/>
        <w:rPr>
          <w:rFonts w:ascii="Arial" w:hAnsi="Arial"/>
          <w:sz w:val="24"/>
        </w:rPr>
      </w:pPr>
      <w:r w:rsidRPr="00AD3E67">
        <w:rPr>
          <w:rFonts w:ascii="Arial" w:hAnsi="Arial"/>
          <w:sz w:val="24"/>
        </w:rPr>
        <w:t>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 La scelta di Dio obbliga alla rinunzia anche della vita del corpo nell’indicibile sofferenza e in ogni genere di atrocità che si potrebbe abbattere su di noi.</w:t>
      </w:r>
    </w:p>
    <w:p w14:paraId="1A43619D"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persecuzione diviene così il momento culmine della fede: </w:t>
      </w:r>
      <w:r w:rsidRPr="00AD3E67">
        <w:rPr>
          <w:rFonts w:ascii="Arial" w:hAnsi="Arial"/>
          <w:b/>
          <w:i/>
          <w:sz w:val="24"/>
        </w:rPr>
        <w:t xml:space="preserve">se si sceglie la fede, si perde la vita; se si sceglie la vita si perde la fede. </w:t>
      </w:r>
    </w:p>
    <w:p w14:paraId="260478A3" w14:textId="77777777" w:rsidR="00AD3E67" w:rsidRPr="00AD3E67" w:rsidRDefault="00AD3E67" w:rsidP="00AD3E67">
      <w:pPr>
        <w:spacing w:after="120"/>
        <w:jc w:val="both"/>
        <w:rPr>
          <w:rFonts w:ascii="Arial" w:hAnsi="Arial"/>
          <w:sz w:val="24"/>
        </w:rPr>
      </w:pPr>
      <w:r w:rsidRPr="00AD3E67">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 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1494CC53" w14:textId="77777777" w:rsidR="00AD3E67" w:rsidRPr="00AD3E67" w:rsidRDefault="00AD3E67" w:rsidP="00AD3E67">
      <w:pPr>
        <w:spacing w:after="120"/>
        <w:jc w:val="both"/>
        <w:rPr>
          <w:rFonts w:ascii="Arial" w:hAnsi="Arial"/>
          <w:sz w:val="24"/>
        </w:rPr>
      </w:pPr>
      <w:r w:rsidRPr="00AD3E67">
        <w:rPr>
          <w:rFonts w:ascii="Arial" w:hAnsi="Arial"/>
          <w:sz w:val="24"/>
        </w:rPr>
        <w:t>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 Loro sono in uno stato di fede imperfetta e questa fede ha bisogno di molta correzione.</w:t>
      </w:r>
    </w:p>
    <w:p w14:paraId="2B6F4E17" w14:textId="77777777" w:rsidR="00AD3E67" w:rsidRPr="00AD3E67" w:rsidRDefault="00AD3E67" w:rsidP="00AD3E67">
      <w:pPr>
        <w:spacing w:after="120"/>
        <w:jc w:val="both"/>
        <w:rPr>
          <w:rFonts w:ascii="Arial" w:hAnsi="Arial"/>
          <w:sz w:val="24"/>
        </w:rPr>
      </w:pPr>
      <w:r w:rsidRPr="00AD3E67">
        <w:rPr>
          <w:rFonts w:ascii="Arial" w:hAnsi="Arial"/>
          <w:b/>
          <w:i/>
          <w:sz w:val="24"/>
        </w:rPr>
        <w:t>La persecuzione ha proprio questa finalità</w:t>
      </w:r>
      <w:r w:rsidRPr="00AD3E67">
        <w:rPr>
          <w:rFonts w:ascii="Arial" w:hAnsi="Arial"/>
          <w:sz w:val="24"/>
        </w:rPr>
        <w:t xml:space="preserve">: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questa si liberi dall’idolatria e giunga così a pienezza di maturazione. Solo così essa potrà produrre un frutto di vita eterna. Se con la mente si fa un piccolo passo indietro, di sicuro ci si ricorderà che questa stessa verità l’Autore l’ha detta per Cristo Gesù, quando ha affermato che </w:t>
      </w:r>
      <w:r w:rsidRPr="00AD3E67">
        <w:rPr>
          <w:rFonts w:ascii="Arial" w:hAnsi="Arial"/>
          <w:b/>
          <w:i/>
          <w:sz w:val="24"/>
        </w:rPr>
        <w:t>“Gesù fu reso perfetto dalle cose che patì”</w:t>
      </w:r>
      <w:r w:rsidRPr="00AD3E67">
        <w:rPr>
          <w:rFonts w:ascii="Arial" w:hAnsi="Arial"/>
          <w:sz w:val="24"/>
        </w:rPr>
        <w:t xml:space="preserve">. Perché proprio dalle cose che patì Gesù fu reso perfetto? Perché attraverso la sofferenza della croce Egli sconfisse il peccato dell’idolatria nella sua carne. In Cristo tutto fu del Padre, tutto è del Padre, tutto sarà del Padre. In </w:t>
      </w:r>
      <w:r w:rsidRPr="00AD3E67">
        <w:rPr>
          <w:rFonts w:ascii="Arial" w:hAnsi="Arial"/>
          <w:sz w:val="24"/>
        </w:rPr>
        <w:lastRenderedPageBreak/>
        <w:t>Lui niente è suo. La sofferenza della croce l’ha fatto spogliare anche del suo corpo per offrirlo al Padre. In questa offerta è la sconfitta eterna di ogni idolatria nel suo corpo.  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68139C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avete già dimenticato l'esortazione a voi rivolta come a figli: Figlio mio, non disprezzare la correzione del Signore e non ti perdere d'animo quando sei ripreso da lui; [6]perché il Signore corregge colui che egli ama e sferza chiunque riconosce come figlio. </w:t>
      </w:r>
    </w:p>
    <w:p w14:paraId="535C342E" w14:textId="77777777" w:rsidR="00AD3E67" w:rsidRPr="00AD3E67" w:rsidRDefault="00AD3E67" w:rsidP="00AD3E67">
      <w:pPr>
        <w:spacing w:after="120"/>
        <w:jc w:val="both"/>
        <w:rPr>
          <w:rFonts w:ascii="Arial" w:hAnsi="Arial"/>
          <w:sz w:val="24"/>
        </w:rPr>
      </w:pPr>
      <w:r w:rsidRPr="00AD3E67">
        <w:rPr>
          <w:rFonts w:ascii="Arial" w:hAnsi="Arial"/>
          <w:sz w:val="24"/>
        </w:rPr>
        <w:t>Il testo citato è un pressante invito a rimanere e a crescere nei precetti della Legge. Chi insegna questi precetti è il Padre. L’Autore avvalora le sue parole citando un testo dei Proverbi.</w:t>
      </w:r>
    </w:p>
    <w:p w14:paraId="134AB8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Pro 3,1-35</w:t>
      </w:r>
      <w:r w:rsidRPr="00AD3E67">
        <w:rPr>
          <w:rFonts w:ascii="Arial" w:hAnsi="Arial"/>
          <w:i/>
          <w:iCs/>
          <w:spacing w:val="-5"/>
          <w:sz w:val="22"/>
        </w:rPr>
        <w:t>: “</w:t>
      </w:r>
      <w:r w:rsidRPr="00AD3E67">
        <w:rPr>
          <w:rFonts w:ascii="Arial" w:hAnsi="Arial"/>
          <w:b/>
          <w:i/>
          <w:iCs/>
          <w:spacing w:val="-5"/>
          <w:sz w:val="22"/>
        </w:rPr>
        <w:t>Figlio mio</w:t>
      </w:r>
      <w:r w:rsidRPr="00AD3E67">
        <w:rPr>
          <w:rFonts w:ascii="Arial" w:hAnsi="Arial"/>
          <w:i/>
          <w:iCs/>
          <w:spacing w:val="-5"/>
          <w:sz w:val="22"/>
        </w:rPr>
        <w:t xml:space="preserve">, non dimenticare </w:t>
      </w:r>
      <w:r w:rsidRPr="00AD3E67">
        <w:rPr>
          <w:rFonts w:ascii="Arial" w:hAnsi="Arial"/>
          <w:b/>
          <w:i/>
          <w:iCs/>
          <w:spacing w:val="-5"/>
          <w:sz w:val="22"/>
        </w:rPr>
        <w:t xml:space="preserve">il mio insegnamento </w:t>
      </w:r>
      <w:r w:rsidRPr="00AD3E67">
        <w:rPr>
          <w:rFonts w:ascii="Arial" w:hAnsi="Arial"/>
          <w:i/>
          <w:iCs/>
          <w:spacing w:val="-5"/>
          <w:sz w:val="22"/>
        </w:rPr>
        <w:t xml:space="preserve">e il tuo cuore custodisca </w:t>
      </w:r>
      <w:r w:rsidRPr="00AD3E67">
        <w:rPr>
          <w:rFonts w:ascii="Arial" w:hAnsi="Arial"/>
          <w:b/>
          <w:i/>
          <w:iCs/>
          <w:spacing w:val="-5"/>
          <w:sz w:val="22"/>
        </w:rPr>
        <w:t>i miei precetti</w:t>
      </w:r>
      <w:r w:rsidRPr="00AD3E67">
        <w:rPr>
          <w:rFonts w:ascii="Arial" w:hAnsi="Arial"/>
          <w:i/>
          <w:iCs/>
          <w:spacing w:val="-5"/>
          <w:sz w:val="22"/>
        </w:rPr>
        <w:t xml:space="preserve">, perché lunghi giorni e anni di vita e pace ti porteranno. Bontà e fedeltà non ti abbandonino; légale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34A3665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 xml:space="preserve">non disprezzare l'istruzione </w:t>
      </w:r>
      <w:r w:rsidRPr="00AD3E67">
        <w:rPr>
          <w:rFonts w:ascii="Arial" w:hAnsi="Arial"/>
          <w:i/>
          <w:iCs/>
          <w:spacing w:val="-5"/>
          <w:sz w:val="22"/>
        </w:rPr>
        <w:t xml:space="preserve">del Signore e </w:t>
      </w:r>
      <w:r w:rsidRPr="00AD3E67">
        <w:rPr>
          <w:rFonts w:ascii="Arial" w:hAnsi="Arial"/>
          <w:b/>
          <w:i/>
          <w:iCs/>
          <w:spacing w:val="-5"/>
          <w:sz w:val="22"/>
        </w:rPr>
        <w:t>non aver a noia la sua esortazione</w:t>
      </w:r>
      <w:r w:rsidRPr="00AD3E67">
        <w:rPr>
          <w:rFonts w:ascii="Arial" w:hAnsi="Arial"/>
          <w:i/>
          <w:iCs/>
          <w:spacing w:val="-5"/>
          <w:sz w:val="22"/>
        </w:rPr>
        <w:t xml:space="preserve">, perché </w:t>
      </w:r>
      <w:r w:rsidRPr="00AD3E67">
        <w:rPr>
          <w:rFonts w:ascii="Arial" w:hAnsi="Arial"/>
          <w:b/>
          <w:i/>
          <w:iCs/>
          <w:spacing w:val="-5"/>
          <w:sz w:val="22"/>
        </w:rPr>
        <w:t>il Signore corregge chi ama</w:t>
      </w:r>
      <w:r w:rsidRPr="00AD3E67">
        <w:rPr>
          <w:rFonts w:ascii="Arial" w:hAnsi="Arial"/>
          <w:i/>
          <w:iCs/>
          <w:spacing w:val="-5"/>
          <w:sz w:val="22"/>
        </w:rPr>
        <w:t xml:space="preserve">, </w:t>
      </w:r>
      <w:r w:rsidRPr="00AD3E67">
        <w:rPr>
          <w:rFonts w:ascii="Arial" w:hAnsi="Arial"/>
          <w:b/>
          <w:i/>
          <w:iCs/>
          <w:spacing w:val="-5"/>
          <w:sz w:val="22"/>
        </w:rPr>
        <w:t>come un padre il figlio prediletto</w:t>
      </w:r>
      <w:r w:rsidRPr="00AD3E67">
        <w:rPr>
          <w:rFonts w:ascii="Arial" w:hAnsi="Arial"/>
          <w:i/>
          <w:iCs/>
          <w:spacing w:val="-5"/>
          <w:sz w:val="22"/>
        </w:rPr>
        <w:t xml:space="preserve">. Beato l'uomo che ha trovato la sapienza e il mortale che ha acquistato la prudenza, perché il suo possesso è preferibile a quello dell'argento e il suo provento a quello dell'oro. Essa è più preziosa delle perle e neppure l'oggetto più caro la uguaglia. </w:t>
      </w:r>
    </w:p>
    <w:p w14:paraId="7B9A89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Lunghi giorni sono nella sua destra e nella sua sinistra ricchezza e onore; le sue vie sono vie deliziose e tutti i suoi sentieri conducono al benessere. E` un albero di vita per chi ad essa s'attiene e chi ad essa si stringe è beato. </w:t>
      </w:r>
      <w:r w:rsidRPr="00AD3E67">
        <w:rPr>
          <w:rFonts w:ascii="Arial" w:hAnsi="Arial"/>
          <w:b/>
          <w:i/>
          <w:iCs/>
          <w:spacing w:val="-5"/>
          <w:sz w:val="22"/>
        </w:rPr>
        <w:t xml:space="preserve">Il Signore ha fondato la terra con la sapienza, ha consolidato i cieli con intelligenza; dalla sua scienza </w:t>
      </w:r>
      <w:r w:rsidRPr="00AD3E67">
        <w:rPr>
          <w:rFonts w:ascii="Arial" w:hAnsi="Arial"/>
          <w:i/>
          <w:iCs/>
          <w:spacing w:val="-5"/>
          <w:sz w:val="22"/>
        </w:rPr>
        <w:t xml:space="preserve">sono stati aperti gli abissi e le nubi stillano rugiada. </w:t>
      </w:r>
    </w:p>
    <w:p w14:paraId="72ACECC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Figlio mio</w:t>
      </w:r>
      <w:r w:rsidRPr="00AD3E67">
        <w:rPr>
          <w:rFonts w:ascii="Arial" w:hAnsi="Arial"/>
          <w:i/>
          <w:iCs/>
          <w:spacing w:val="-5"/>
          <w:sz w:val="22"/>
        </w:rPr>
        <w:t xml:space="preserve">, </w:t>
      </w:r>
      <w:r w:rsidRPr="00AD3E67">
        <w:rPr>
          <w:rFonts w:ascii="Arial" w:hAnsi="Arial"/>
          <w:b/>
          <w:i/>
          <w:iCs/>
          <w:spacing w:val="-5"/>
          <w:sz w:val="22"/>
        </w:rPr>
        <w:t>conserva il consiglio e la riflessione</w:t>
      </w:r>
      <w:r w:rsidRPr="00AD3E67">
        <w:rPr>
          <w:rFonts w:ascii="Arial" w:hAnsi="Arial"/>
          <w:i/>
          <w:iCs/>
          <w:spacing w:val="-5"/>
          <w:sz w:val="22"/>
        </w:rPr>
        <w:t xml:space="preserv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r w:rsidRPr="00AD3E67">
        <w:rPr>
          <w:rFonts w:ascii="Arial" w:hAnsi="Arial"/>
          <w:b/>
          <w:i/>
          <w:iCs/>
          <w:spacing w:val="-5"/>
          <w:sz w:val="22"/>
        </w:rPr>
        <w:t xml:space="preserve">Non negare </w:t>
      </w:r>
      <w:r w:rsidRPr="00AD3E67">
        <w:rPr>
          <w:rFonts w:ascii="Arial" w:hAnsi="Arial"/>
          <w:i/>
          <w:iCs/>
          <w:spacing w:val="-5"/>
          <w:sz w:val="22"/>
        </w:rPr>
        <w:t xml:space="preserve">un beneficio a chi ne ha bisogno, se è in tuo potere il farlo. </w:t>
      </w:r>
      <w:r w:rsidRPr="00AD3E67">
        <w:rPr>
          <w:rFonts w:ascii="Arial" w:hAnsi="Arial"/>
          <w:b/>
          <w:i/>
          <w:iCs/>
          <w:spacing w:val="-5"/>
          <w:sz w:val="22"/>
        </w:rPr>
        <w:t>Non dire al tuo prossimo</w:t>
      </w:r>
      <w:r w:rsidRPr="00AD3E67">
        <w:rPr>
          <w:rFonts w:ascii="Arial" w:hAnsi="Arial"/>
          <w:i/>
          <w:iCs/>
          <w:spacing w:val="-5"/>
          <w:sz w:val="22"/>
        </w:rPr>
        <w:t xml:space="preserve">: Va’, ripassa, te lo darò domani, se tu hai ciò che ti chiede. </w:t>
      </w:r>
      <w:r w:rsidRPr="00AD3E67">
        <w:rPr>
          <w:rFonts w:ascii="Arial" w:hAnsi="Arial"/>
          <w:b/>
          <w:i/>
          <w:iCs/>
          <w:spacing w:val="-5"/>
          <w:sz w:val="22"/>
        </w:rPr>
        <w:t xml:space="preserve">Non tramare il male </w:t>
      </w:r>
      <w:r w:rsidRPr="00AD3E67">
        <w:rPr>
          <w:rFonts w:ascii="Arial" w:hAnsi="Arial"/>
          <w:i/>
          <w:iCs/>
          <w:spacing w:val="-5"/>
          <w:sz w:val="22"/>
        </w:rPr>
        <w:t xml:space="preserve">contro il tuo prossimo mentre egli dimora fiducioso presso di te. </w:t>
      </w:r>
      <w:r w:rsidRPr="00AD3E67">
        <w:rPr>
          <w:rFonts w:ascii="Arial" w:hAnsi="Arial"/>
          <w:b/>
          <w:i/>
          <w:iCs/>
          <w:spacing w:val="-5"/>
          <w:sz w:val="22"/>
        </w:rPr>
        <w:t xml:space="preserve">Non litigare senza motivo </w:t>
      </w:r>
      <w:r w:rsidRPr="00AD3E67">
        <w:rPr>
          <w:rFonts w:ascii="Arial" w:hAnsi="Arial"/>
          <w:i/>
          <w:iCs/>
          <w:spacing w:val="-5"/>
          <w:sz w:val="22"/>
        </w:rPr>
        <w:t xml:space="preserve">con nessuno, se non ti ha fatto nulla di male. </w:t>
      </w:r>
      <w:r w:rsidRPr="00AD3E67">
        <w:rPr>
          <w:rFonts w:ascii="Arial" w:hAnsi="Arial"/>
          <w:b/>
          <w:i/>
          <w:iCs/>
          <w:spacing w:val="-5"/>
          <w:sz w:val="22"/>
        </w:rPr>
        <w:t xml:space="preserve">Non invidiare </w:t>
      </w:r>
      <w:r w:rsidRPr="00AD3E67">
        <w:rPr>
          <w:rFonts w:ascii="Arial" w:hAnsi="Arial"/>
          <w:i/>
          <w:iCs/>
          <w:spacing w:val="-5"/>
          <w:sz w:val="22"/>
        </w:rPr>
        <w:t xml:space="preserve">l'uomo violento e non imitare affatto la sua condotta, perché il Signore ha in abominio il malvagio, mentre la sua amicizia è per i giusti. La maledizione del Signore è sulla casa del malvagio, mentre egli benedice la dimora dei giusti. Dei beffardi egli si fa beffe e </w:t>
      </w:r>
      <w:r w:rsidRPr="00AD3E67">
        <w:rPr>
          <w:rFonts w:ascii="Arial" w:hAnsi="Arial"/>
          <w:i/>
          <w:iCs/>
          <w:spacing w:val="-5"/>
          <w:sz w:val="22"/>
        </w:rPr>
        <w:lastRenderedPageBreak/>
        <w:t xml:space="preserve">agli umili concede la grazia. I saggi possiederanno onore ma gli stolti riceveranno ignominia. </w:t>
      </w:r>
    </w:p>
    <w:p w14:paraId="6F0472EB" w14:textId="77777777" w:rsidR="00AD3E67" w:rsidRPr="00AD3E67" w:rsidRDefault="00AD3E67" w:rsidP="00AD3E67">
      <w:pPr>
        <w:spacing w:after="120"/>
        <w:jc w:val="both"/>
        <w:rPr>
          <w:rFonts w:ascii="Arial" w:hAnsi="Arial"/>
          <w:sz w:val="24"/>
        </w:rPr>
      </w:pPr>
      <w:r w:rsidRPr="00AD3E67">
        <w:rPr>
          <w:rFonts w:ascii="Arial" w:hAnsi="Arial"/>
          <w:sz w:val="24"/>
        </w:rPr>
        <w:t>I Destinatari della Lettera sono invitati a non vedere gli uomini che provocano o suscitano la persecuzione, bensì il Signore che li educa.</w:t>
      </w:r>
    </w:p>
    <w:p w14:paraId="18B99F7A" w14:textId="77777777" w:rsidR="00AD3E67" w:rsidRPr="00AD3E67" w:rsidRDefault="00AD3E67" w:rsidP="00AD3E67">
      <w:pPr>
        <w:spacing w:after="120"/>
        <w:jc w:val="both"/>
        <w:rPr>
          <w:rFonts w:ascii="Arial" w:hAnsi="Arial"/>
          <w:sz w:val="24"/>
        </w:rPr>
      </w:pPr>
      <w:r w:rsidRPr="00AD3E67">
        <w:rPr>
          <w:rFonts w:ascii="Arial" w:hAnsi="Arial"/>
          <w:sz w:val="24"/>
        </w:rPr>
        <w:t>È questa la verità che si evince dalla sua argomentazione:</w:t>
      </w:r>
    </w:p>
    <w:p w14:paraId="2427D9C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avete già dimenticato l'esortazione a voi rivolta come a figli: </w:t>
      </w:r>
      <w:r w:rsidRPr="00AD3E67">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27DA3B3A"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Figlio mio, non disprezzare la correzione del Signore e non ti perdere d'animo quando sei ripreso da lui: </w:t>
      </w:r>
      <w:r w:rsidRPr="00AD3E67">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AD3E67">
        <w:rPr>
          <w:rFonts w:ascii="Arial" w:hAnsi="Arial"/>
          <w:b/>
          <w:sz w:val="24"/>
        </w:rPr>
        <w:t xml:space="preserve"> </w:t>
      </w:r>
    </w:p>
    <w:p w14:paraId="7A1EDFAE"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Perché il Signore corregge colui che egli ama e sferza chiunque riconosce come figlio: </w:t>
      </w:r>
      <w:r w:rsidRPr="00AD3E67">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0D781E9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nasce dall’amore di Dio Padre, è rivolta ai suoi figli, non solo perché vivano come veri figli, ma anche perché crescano nell’amore e portino frutti abbondanti. </w:t>
      </w:r>
      <w:r w:rsidRPr="00AD3E67">
        <w:rPr>
          <w:rFonts w:ascii="Arial" w:hAnsi="Arial"/>
          <w:b/>
          <w:i/>
          <w:sz w:val="24"/>
        </w:rPr>
        <w:t>Non si è nell’amore se non si è nella verità</w:t>
      </w:r>
      <w:r w:rsidRPr="00AD3E67">
        <w:rPr>
          <w:rFonts w:ascii="Arial" w:hAnsi="Arial"/>
          <w:sz w:val="24"/>
        </w:rPr>
        <w:t>. La verità è il fondamento, il principio di ogni amore vero. La verità nasce dall’amore, l’amore conduce alla verità perché si trasformi in amore.</w:t>
      </w:r>
    </w:p>
    <w:p w14:paraId="543A041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 per la vostra correzione che voi soffrite! Dio vi tratta come figli; e qual è il figlio che non è corretto dal padre? </w:t>
      </w:r>
    </w:p>
    <w:p w14:paraId="50BB7E2F" w14:textId="77777777" w:rsidR="00AD3E67" w:rsidRPr="00AD3E67" w:rsidRDefault="00AD3E67" w:rsidP="00AD3E67">
      <w:pPr>
        <w:spacing w:after="120"/>
        <w:jc w:val="both"/>
        <w:rPr>
          <w:rFonts w:ascii="Arial" w:hAnsi="Arial"/>
          <w:sz w:val="24"/>
        </w:rPr>
      </w:pPr>
      <w:r w:rsidRPr="00AD3E67">
        <w:rPr>
          <w:rFonts w:ascii="Arial" w:hAnsi="Arial"/>
          <w:sz w:val="24"/>
        </w:rPr>
        <w:t>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w:t>
      </w:r>
    </w:p>
    <w:p w14:paraId="43E4A1C6"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correzione è qui la persecuzione. Loro sono perseguitati perché veri figli del Padre. Sono perseguitati per la loro correzione.  Sono trattati come figli e per questo sono consegnati alla persecuzione perché abbandonino ogni falsità che è nel cuore ed entrino nella pienezza della verità. Qual è questa pienezza di </w:t>
      </w:r>
      <w:r w:rsidRPr="00AD3E67">
        <w:rPr>
          <w:rFonts w:ascii="Arial" w:hAnsi="Arial"/>
          <w:sz w:val="24"/>
        </w:rPr>
        <w:lastRenderedPageBreak/>
        <w:t>verità? Il dono totale della loro vita al Signore, offerta in sacrificio per la gloria di Dio e per la salvezza del mondo. 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w:t>
      </w:r>
    </w:p>
    <w:p w14:paraId="351EF475" w14:textId="77777777" w:rsidR="00AD3E67" w:rsidRPr="00AD3E67" w:rsidRDefault="00AD3E67" w:rsidP="00AD3E67">
      <w:pPr>
        <w:spacing w:after="120"/>
        <w:jc w:val="both"/>
        <w:rPr>
          <w:rFonts w:ascii="Arial" w:hAnsi="Arial"/>
          <w:sz w:val="24"/>
        </w:rPr>
      </w:pPr>
      <w:r w:rsidRPr="00AD3E67">
        <w:rPr>
          <w:rFonts w:ascii="Arial" w:hAnsi="Arial"/>
          <w:sz w:val="24"/>
        </w:rPr>
        <w:t xml:space="preserve">La conclusione è questa: Dio permette la persecuzione </w:t>
      </w:r>
      <w:r w:rsidRPr="00AD3E67">
        <w:rPr>
          <w:rFonts w:ascii="Arial" w:hAnsi="Arial"/>
          <w:i/>
          <w:sz w:val="24"/>
        </w:rPr>
        <w:t>perché noi entriamo nella verità, se dalla verità siamo caduti</w:t>
      </w:r>
      <w:r w:rsidRPr="00AD3E67">
        <w:rPr>
          <w:rFonts w:ascii="Arial" w:hAnsi="Arial"/>
          <w:sz w:val="24"/>
        </w:rPr>
        <w:t xml:space="preserve">; oppure </w:t>
      </w:r>
      <w:r w:rsidRPr="00AD3E67">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r w:rsidRPr="00AD3E67">
        <w:rPr>
          <w:rFonts w:ascii="Arial" w:hAnsi="Arial"/>
          <w:sz w:val="24"/>
        </w:rPr>
        <w:t xml:space="preserve">La pienezza della verità è essenziale alla nostra vita, perché </w:t>
      </w:r>
      <w:r w:rsidRPr="00AD3E67">
        <w:rPr>
          <w:rFonts w:ascii="Arial" w:hAnsi="Arial"/>
          <w:i/>
          <w:sz w:val="24"/>
        </w:rPr>
        <w:t>dalla pienezza della verità si raggiunge la pienezza dell’amore</w:t>
      </w:r>
      <w:r w:rsidRPr="00AD3E67">
        <w:rPr>
          <w:rFonts w:ascii="Arial" w:hAnsi="Arial"/>
          <w:sz w:val="24"/>
        </w:rPr>
        <w:t xml:space="preserve">. </w:t>
      </w:r>
    </w:p>
    <w:p w14:paraId="7F9509F0" w14:textId="77777777" w:rsidR="00AD3E67" w:rsidRPr="00AD3E67" w:rsidRDefault="00AD3E67" w:rsidP="00AD3E67">
      <w:pPr>
        <w:spacing w:after="120"/>
        <w:jc w:val="both"/>
        <w:rPr>
          <w:rFonts w:ascii="Arial" w:hAnsi="Arial"/>
          <w:sz w:val="24"/>
        </w:rPr>
      </w:pPr>
      <w:r w:rsidRPr="00AD3E67">
        <w:rPr>
          <w:rFonts w:ascii="Arial" w:hAnsi="Arial"/>
          <w:sz w:val="24"/>
        </w:rPr>
        <w:t xml:space="preserve">Poiché il nostro cuore si adagia nella verità e stenta a progredire in essa, dall’esterno Dio interviene e lo mette nuovamente in cammino verso la verità tutta intera. 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13AB297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Se siete senza correzione, mentre tutti ne hanno avuto la loro parte, siete bastardi, non figli! </w:t>
      </w:r>
    </w:p>
    <w:p w14:paraId="28615ADF" w14:textId="77777777" w:rsidR="00AD3E67" w:rsidRPr="00AD3E67" w:rsidRDefault="00AD3E67" w:rsidP="00AD3E67">
      <w:pPr>
        <w:spacing w:after="120"/>
        <w:jc w:val="both"/>
        <w:rPr>
          <w:rFonts w:ascii="Arial" w:hAnsi="Arial"/>
          <w:sz w:val="24"/>
        </w:rPr>
      </w:pPr>
      <w:r w:rsidRPr="00AD3E67">
        <w:rPr>
          <w:rFonts w:ascii="Arial" w:hAnsi="Arial"/>
          <w:sz w:val="24"/>
        </w:rPr>
        <w:t>La verità contenuta in questo versetto è semplice, facilmente comprensibile. 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D’altronde lo stesso esilio non è forse la più alta e perfetta correzione da parte di Dio? Leggiamolo Isaia che ne vale proprio la pena.</w:t>
      </w:r>
    </w:p>
    <w:p w14:paraId="39E7E4C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Is 49.1-26</w:t>
      </w:r>
      <w:r w:rsidRPr="00AD3E67">
        <w:rPr>
          <w:rFonts w:ascii="Arial" w:hAnsi="Arial"/>
          <w:i/>
          <w:iCs/>
          <w:spacing w:val="-5"/>
          <w:sz w:val="22"/>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0411A0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w:t>
      </w:r>
      <w:r w:rsidRPr="00AD3E67">
        <w:rPr>
          <w:rFonts w:ascii="Arial" w:hAnsi="Arial"/>
          <w:i/>
          <w:iCs/>
          <w:spacing w:val="-5"/>
          <w:sz w:val="22"/>
        </w:rPr>
        <w:lastRenderedPageBreak/>
        <w:t xml:space="preserve">renderò luce delle nazioni perché porti la mia salvezza fino all'estremità della terra. </w:t>
      </w:r>
    </w:p>
    <w:p w14:paraId="2C90A06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365DCF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35DBCC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4C4A985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64C45E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5C62E8D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598A9E3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35E5CE8C" w14:textId="77777777" w:rsidR="00AD3E67" w:rsidRPr="00AD3E67" w:rsidRDefault="00AD3E67" w:rsidP="00AD3E67">
      <w:pPr>
        <w:spacing w:after="120"/>
        <w:jc w:val="both"/>
        <w:rPr>
          <w:rFonts w:ascii="Arial" w:hAnsi="Arial"/>
          <w:sz w:val="24"/>
        </w:rPr>
      </w:pPr>
      <w:r w:rsidRPr="00AD3E67">
        <w:rPr>
          <w:rFonts w:ascii="Arial" w:hAnsi="Arial"/>
          <w:sz w:val="24"/>
        </w:rPr>
        <w:t xml:space="preserve">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w:t>
      </w:r>
      <w:r w:rsidRPr="00AD3E67">
        <w:rPr>
          <w:rFonts w:ascii="Arial" w:hAnsi="Arial"/>
          <w:sz w:val="24"/>
        </w:rPr>
        <w:lastRenderedPageBreak/>
        <w:t>insegna una teologia della storia oggi troppo spesso dimenticata anche da noi cristiani? Leggiamo una pagina di teologia della storia in Geremia (c. 2):</w:t>
      </w:r>
    </w:p>
    <w:p w14:paraId="4C31ADC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28E4416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57ADAF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3D434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58312D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Stupitene, o cieli; inorridite come non mai. Oracolo del Signore. Perché il mio popolo ha commesso due iniquità: essi hanno abbandonato me, sorgente di acqua viva, per scavarsi cisterne, cisterne screpolate, che non tengono l'acqua. </w:t>
      </w:r>
    </w:p>
    <w:p w14:paraId="71BD27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00AFE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Tutto ciò, forse, non ti accade perché hai abbandonato il Signore tuo Dio? E ora perché corri verso l'Egitto a bere le acque del Nilo? Perché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77B31D1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2D6FB4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316A94E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voltano le spalle e non la fronte; ma al tempo della sventura invocano: Alzati, salvaci! </w:t>
      </w:r>
    </w:p>
    <w:p w14:paraId="60DEC4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5D38402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520115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0EA26502" w14:textId="77777777" w:rsidR="00AD3E67" w:rsidRPr="00AD3E67" w:rsidRDefault="00AD3E67" w:rsidP="00AD3E67">
      <w:pPr>
        <w:spacing w:after="120"/>
        <w:jc w:val="both"/>
        <w:rPr>
          <w:rFonts w:ascii="Arial" w:hAnsi="Arial"/>
          <w:sz w:val="24"/>
        </w:rPr>
      </w:pPr>
      <w:r w:rsidRPr="00AD3E67">
        <w:rPr>
          <w:rFonts w:ascii="Arial" w:hAnsi="Arial"/>
          <w:sz w:val="24"/>
        </w:rPr>
        <w:t xml:space="preserve">Imparare a leggere ciò che avviene con gli occhi della </w:t>
      </w:r>
      <w:r w:rsidRPr="00AD3E67">
        <w:rPr>
          <w:rFonts w:ascii="Arial" w:hAnsi="Arial"/>
          <w:b/>
          <w:i/>
          <w:sz w:val="24"/>
        </w:rPr>
        <w:t xml:space="preserve">“teologia della storia” </w:t>
      </w:r>
      <w:r w:rsidRPr="00AD3E67">
        <w:rPr>
          <w:rFonts w:ascii="Arial" w:hAnsi="Arial"/>
          <w:sz w:val="24"/>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AD3E67">
        <w:rPr>
          <w:rFonts w:ascii="Arial" w:hAnsi="Arial"/>
          <w:b/>
          <w:i/>
          <w:sz w:val="24"/>
        </w:rPr>
        <w:t xml:space="preserve">La teologia della storia </w:t>
      </w:r>
      <w:r w:rsidRPr="00AD3E67">
        <w:rPr>
          <w:rFonts w:ascii="Arial" w:hAnsi="Arial"/>
          <w:sz w:val="24"/>
        </w:rPr>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0709B63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1AA080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w:t>
      </w:r>
      <w:r w:rsidRPr="00AD3E67">
        <w:rPr>
          <w:rFonts w:ascii="Arial" w:hAnsi="Arial"/>
          <w:i/>
          <w:iCs/>
          <w:spacing w:val="-5"/>
          <w:sz w:val="22"/>
        </w:rPr>
        <w:lastRenderedPageBreak/>
        <w:t xml:space="preserve">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A7DC9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6A3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22224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1792B4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7231E0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E850484"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male lo vince il Signore nella conversione dell’uomo: </w:t>
      </w:r>
      <w:r w:rsidRPr="00AD3E67">
        <w:rPr>
          <w:rFonts w:ascii="Arial" w:hAnsi="Arial"/>
          <w:b/>
          <w:i/>
          <w:sz w:val="24"/>
        </w:rPr>
        <w:t xml:space="preserve">che è ritorno nella pienezza della sua verità e del suo amore.  </w:t>
      </w:r>
      <w:r w:rsidRPr="00AD3E67">
        <w:rPr>
          <w:rFonts w:ascii="Arial" w:hAnsi="Arial"/>
          <w:sz w:val="24"/>
        </w:rPr>
        <w:t xml:space="preserve">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500B3AA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Del resto, noi abbiamo avuto come correttori i nostri padri secondo la carne e li abbiamo rispettati; non ci sottometteremo perciò molto di più al Padre degli spiriti, per avere la vita? </w:t>
      </w:r>
    </w:p>
    <w:p w14:paraId="59D61EDD" w14:textId="77777777" w:rsidR="00AD3E67" w:rsidRPr="00AD3E67" w:rsidRDefault="00AD3E67" w:rsidP="00AD3E67">
      <w:pPr>
        <w:spacing w:after="120"/>
        <w:jc w:val="both"/>
        <w:rPr>
          <w:rFonts w:ascii="Arial" w:hAnsi="Arial"/>
          <w:sz w:val="24"/>
        </w:rPr>
      </w:pPr>
      <w:r w:rsidRPr="00AD3E67">
        <w:rPr>
          <w:rFonts w:ascii="Arial" w:hAnsi="Arial"/>
          <w:sz w:val="24"/>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066AEA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4EACCE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567000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21C3A34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695BA7F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7C47B2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59312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563B607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3EF1C799" w14:textId="77777777" w:rsidR="00AD3E67" w:rsidRPr="00AD3E67" w:rsidRDefault="00AD3E67" w:rsidP="00AD3E67">
      <w:pPr>
        <w:spacing w:after="120"/>
        <w:jc w:val="both"/>
        <w:rPr>
          <w:rFonts w:ascii="Arial" w:hAnsi="Arial"/>
          <w:sz w:val="24"/>
        </w:rPr>
      </w:pPr>
      <w:r w:rsidRPr="00AD3E67">
        <w:rPr>
          <w:rFonts w:ascii="Arial" w:hAnsi="Arial"/>
          <w:sz w:val="24"/>
        </w:rPr>
        <w:t xml:space="preserve">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  Dio è detto in questo versetto: </w:t>
      </w:r>
      <w:r w:rsidRPr="00AD3E67">
        <w:rPr>
          <w:rFonts w:ascii="Arial" w:hAnsi="Arial"/>
          <w:b/>
          <w:i/>
          <w:sz w:val="24"/>
        </w:rPr>
        <w:t xml:space="preserve">“Padre degli spiriti”.  </w:t>
      </w:r>
      <w:r w:rsidRPr="00AD3E67">
        <w:rPr>
          <w:rFonts w:ascii="Arial" w:hAnsi="Arial"/>
          <w:sz w:val="24"/>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AD3E67">
        <w:rPr>
          <w:rFonts w:ascii="Arial" w:hAnsi="Arial"/>
          <w:b/>
          <w:i/>
          <w:sz w:val="24"/>
        </w:rPr>
        <w:t xml:space="preserve">che vede nello spirito di ogni uomo </w:t>
      </w:r>
      <w:r w:rsidRPr="00AD3E67">
        <w:rPr>
          <w:rFonts w:ascii="Arial" w:hAnsi="Arial"/>
          <w:sz w:val="24"/>
        </w:rPr>
        <w:t xml:space="preserve">e sa qual è la sua necessità, il suo bisogno. Sa quale verità gli è necessaria per portare a compimento la sua missione. </w:t>
      </w:r>
    </w:p>
    <w:p w14:paraId="5C82FBC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]Costoro infatti ci correggevano per pochi giorni, come sembrava loro; Dio invece lo fa per il nostro bene, allo scopo di renderci partecipi della sua santità. </w:t>
      </w:r>
    </w:p>
    <w:p w14:paraId="280271F7"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 paragone e una differenza tra la correzione operata </w:t>
      </w:r>
      <w:r w:rsidRPr="00AD3E67">
        <w:rPr>
          <w:rFonts w:ascii="Arial" w:hAnsi="Arial"/>
          <w:b/>
          <w:i/>
          <w:sz w:val="24"/>
        </w:rPr>
        <w:t xml:space="preserve">dai padri secondo la carne </w:t>
      </w:r>
      <w:r w:rsidRPr="00AD3E67">
        <w:rPr>
          <w:rFonts w:ascii="Arial" w:hAnsi="Arial"/>
          <w:sz w:val="24"/>
        </w:rPr>
        <w:t xml:space="preserve">e quella compiuta </w:t>
      </w:r>
      <w:r w:rsidRPr="00AD3E67">
        <w:rPr>
          <w:rFonts w:ascii="Arial" w:hAnsi="Arial"/>
          <w:b/>
          <w:i/>
          <w:sz w:val="24"/>
        </w:rPr>
        <w:t>dal Padre degli spiriti</w:t>
      </w:r>
      <w:r w:rsidRPr="00AD3E67">
        <w:rPr>
          <w:rFonts w:ascii="Arial" w:hAnsi="Arial"/>
          <w:sz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 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w:t>
      </w:r>
    </w:p>
    <w:p w14:paraId="00DAD4B2" w14:textId="77777777" w:rsidR="00AD3E67" w:rsidRPr="00AD3E67" w:rsidRDefault="00AD3E67" w:rsidP="00AD3E67">
      <w:pPr>
        <w:spacing w:after="120"/>
        <w:jc w:val="both"/>
        <w:rPr>
          <w:rFonts w:ascii="Arial" w:hAnsi="Arial"/>
          <w:b/>
          <w:i/>
          <w:sz w:val="24"/>
        </w:rPr>
      </w:pPr>
      <w:r w:rsidRPr="00AD3E67">
        <w:rPr>
          <w:rFonts w:ascii="Arial" w:hAnsi="Arial"/>
          <w:sz w:val="24"/>
        </w:rPr>
        <w:t xml:space="preserve">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 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AD3E67">
        <w:rPr>
          <w:rFonts w:ascii="Arial" w:hAnsi="Arial"/>
          <w:b/>
          <w:i/>
          <w:sz w:val="24"/>
        </w:rPr>
        <w:t xml:space="preserve">far sì che </w:t>
      </w:r>
      <w:r w:rsidRPr="00AD3E67">
        <w:rPr>
          <w:rFonts w:ascii="Arial" w:hAnsi="Arial"/>
          <w:b/>
          <w:i/>
          <w:sz w:val="24"/>
        </w:rPr>
        <w:lastRenderedPageBreak/>
        <w:t xml:space="preserve">diveniamo partecipi della sua santità attraverso la trasformazione di tutta la nostra natura in verità.  </w:t>
      </w:r>
    </w:p>
    <w:p w14:paraId="661E5A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Certo, ogni correzione, sul momento, non sembra causa di gioia, ma di tristezza; dopo però arreca un frutto di pace e di giustizia a quelli che per suo mezzo sono stati addestrati. </w:t>
      </w:r>
    </w:p>
    <w:p w14:paraId="3581BB6F" w14:textId="77777777" w:rsidR="00AD3E67" w:rsidRPr="00AD3E67" w:rsidRDefault="00AD3E67" w:rsidP="00AD3E67">
      <w:pPr>
        <w:spacing w:after="120"/>
        <w:jc w:val="both"/>
        <w:rPr>
          <w:rFonts w:ascii="Arial" w:hAnsi="Arial"/>
          <w:sz w:val="24"/>
        </w:rPr>
      </w:pPr>
      <w:r w:rsidRPr="00AD3E67">
        <w:rPr>
          <w:rFonts w:ascii="Arial" w:hAnsi="Arial"/>
          <w:sz w:val="24"/>
        </w:rPr>
        <w:t xml:space="preserve">È causa di tristezza e non di gioia ogni correzione perché essa ci obbliga </w:t>
      </w:r>
      <w:r w:rsidRPr="00AD3E67">
        <w:rPr>
          <w:rFonts w:ascii="Arial" w:hAnsi="Arial"/>
          <w:b/>
          <w:i/>
          <w:sz w:val="24"/>
        </w:rPr>
        <w:t xml:space="preserve">a togliere la nostra vecchia pelle, </w:t>
      </w:r>
      <w:r w:rsidRPr="00AD3E67">
        <w:rPr>
          <w:rFonts w:ascii="Arial" w:hAnsi="Arial"/>
          <w:sz w:val="24"/>
        </w:rPr>
        <w:t xml:space="preserve">dobbiamo </w:t>
      </w:r>
      <w:r w:rsidRPr="00AD3E67">
        <w:rPr>
          <w:rFonts w:ascii="Arial" w:hAnsi="Arial"/>
          <w:b/>
          <w:i/>
          <w:sz w:val="24"/>
        </w:rPr>
        <w:t xml:space="preserve">“scuoiarci” </w:t>
      </w:r>
      <w:r w:rsidRPr="00AD3E67">
        <w:rPr>
          <w:rFonts w:ascii="Arial" w:hAnsi="Arial"/>
          <w:sz w:val="24"/>
        </w:rPr>
        <w:t>di ogni imperfezione, di ogni debolezza e fragilità nella verità</w:t>
      </w:r>
      <w:r w:rsidRPr="00AD3E67">
        <w:rPr>
          <w:rFonts w:ascii="Arial" w:hAnsi="Arial"/>
          <w:b/>
          <w:i/>
          <w:sz w:val="24"/>
        </w:rPr>
        <w:t>,</w:t>
      </w:r>
      <w:r w:rsidRPr="00AD3E67">
        <w:rPr>
          <w:rFonts w:ascii="Arial" w:hAnsi="Arial"/>
          <w:sz w:val="24"/>
        </w:rPr>
        <w:t xml:space="preserve"> per </w:t>
      </w:r>
      <w:r w:rsidRPr="00AD3E67">
        <w:rPr>
          <w:rFonts w:ascii="Arial" w:hAnsi="Arial"/>
          <w:b/>
          <w:i/>
          <w:sz w:val="24"/>
        </w:rPr>
        <w:t>“ricuoiarci”</w:t>
      </w:r>
      <w:r w:rsidRPr="00AD3E67">
        <w:rPr>
          <w:rFonts w:ascii="Arial" w:hAnsi="Arial"/>
          <w:sz w:val="24"/>
        </w:rPr>
        <w:t xml:space="preserve"> della verità di Dio che deve essere in noi sempre più bella, splendente, piena, perfetta. Questa operazione di </w:t>
      </w:r>
      <w:r w:rsidRPr="00AD3E67">
        <w:rPr>
          <w:rFonts w:ascii="Arial" w:hAnsi="Arial"/>
          <w:b/>
          <w:i/>
          <w:sz w:val="24"/>
        </w:rPr>
        <w:t>“scuoiamento”</w:t>
      </w:r>
      <w:r w:rsidRPr="00AD3E67">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4D0070B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tristezza perdura fino a che lo </w:t>
      </w:r>
      <w:r w:rsidRPr="00AD3E67">
        <w:rPr>
          <w:rFonts w:ascii="Arial" w:hAnsi="Arial"/>
          <w:b/>
          <w:i/>
          <w:sz w:val="24"/>
        </w:rPr>
        <w:t>“svestimento”</w:t>
      </w:r>
      <w:r w:rsidRPr="00AD3E67">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24F0B25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40F74EC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6A95526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7D87F3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638D59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40C12A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4D92EA2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182E06E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38CAB35D" w14:textId="77777777" w:rsidR="00AD3E67" w:rsidRPr="00AD3E67" w:rsidRDefault="00AD3E67" w:rsidP="00AD3E67">
      <w:pPr>
        <w:spacing w:after="120"/>
        <w:jc w:val="both"/>
        <w:rPr>
          <w:rFonts w:ascii="Arial" w:hAnsi="Arial"/>
          <w:sz w:val="24"/>
        </w:rPr>
      </w:pPr>
      <w:r w:rsidRPr="00AD3E67">
        <w:rPr>
          <w:rFonts w:ascii="Arial" w:hAnsi="Arial"/>
          <w:sz w:val="24"/>
        </w:rPr>
        <w:t xml:space="preserve">La tribolazione del mondo ha proprio questa finalità: preparare il nostro corpo, il nostro spirito, la nostra anima a raggiungere la pienezza della verità, la perfetta conformazione alla santità di Dio.  È la santità la gioia del cristiano ed anche la sua giustizia. </w:t>
      </w:r>
    </w:p>
    <w:p w14:paraId="534FD78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rinfrancate le mani cadenti e le ginocchia infiacchite [13]e raddrizzate le vie storte per i vostri passi, perché il piede zoppicante non abbia a storpiarsi, ma piuttosto a guarire. </w:t>
      </w:r>
    </w:p>
    <w:p w14:paraId="390BCFE6"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153388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w:t>
      </w:r>
      <w:r w:rsidRPr="00AD3E67">
        <w:rPr>
          <w:rFonts w:ascii="Arial" w:hAnsi="Arial"/>
          <w:bCs/>
          <w:i/>
          <w:iCs/>
          <w:spacing w:val="-5"/>
          <w:sz w:val="22"/>
        </w:rPr>
        <w:lastRenderedPageBreak/>
        <w:t xml:space="preserve">Signore e verranno in Sion con giubilo; felicità perenne splenderà sul loro capo; gioia e felicità li seguiranno e fuggiranno tristezza e pianto. </w:t>
      </w:r>
    </w:p>
    <w:p w14:paraId="7506216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073B674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praticala, perché essa è la tua vita. </w:t>
      </w:r>
    </w:p>
    <w:p w14:paraId="0CF5A4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battere 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46B855F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28C63959" w14:textId="77777777" w:rsidR="00AD3E67" w:rsidRPr="00AD3E67" w:rsidRDefault="00AD3E67" w:rsidP="00AD3E67">
      <w:pPr>
        <w:spacing w:after="120"/>
        <w:jc w:val="both"/>
        <w:rPr>
          <w:rFonts w:ascii="Arial" w:hAnsi="Arial"/>
          <w:sz w:val="24"/>
        </w:rPr>
      </w:pPr>
      <w:r w:rsidRPr="00AD3E67">
        <w:rPr>
          <w:rFonts w:ascii="Arial" w:hAnsi="Arial"/>
          <w:sz w:val="24"/>
        </w:rPr>
        <w:t>Dall’attenta lettura dei passi dell’Antica Scrittura possiamo dedurre le due verità accennate, ma non espresse nella presentazione dei versetti 12 e 13.</w:t>
      </w:r>
    </w:p>
    <w:p w14:paraId="5792DEA7" w14:textId="77777777" w:rsidR="00AD3E67" w:rsidRPr="00AD3E67" w:rsidRDefault="00AD3E67" w:rsidP="00AD3E67">
      <w:pPr>
        <w:spacing w:after="120"/>
        <w:jc w:val="both"/>
        <w:rPr>
          <w:rFonts w:ascii="Arial" w:hAnsi="Arial"/>
          <w:sz w:val="24"/>
        </w:rPr>
      </w:pPr>
      <w:r w:rsidRPr="00AD3E67">
        <w:rPr>
          <w:rFonts w:ascii="Arial" w:hAnsi="Arial"/>
          <w:sz w:val="24"/>
        </w:rPr>
        <w:t>Queste verità sono:</w:t>
      </w:r>
    </w:p>
    <w:p w14:paraId="387485E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intervenire con un’azione comunitaria: </w:t>
      </w:r>
      <w:r w:rsidRPr="00AD3E67">
        <w:rPr>
          <w:rFonts w:ascii="Arial" w:hAnsi="Arial"/>
          <w:sz w:val="24"/>
        </w:rPr>
        <w:t xml:space="preserve">Il cammino nella fede, nella Parola, nella verità di Dio non è solo operato dal singolo; è operato dal singolo nella comunità. </w:t>
      </w:r>
    </w:p>
    <w:p w14:paraId="6941FBEE" w14:textId="77777777" w:rsidR="00AD3E67" w:rsidRPr="00AD3E67" w:rsidRDefault="00AD3E67" w:rsidP="00AD3E67">
      <w:pPr>
        <w:spacing w:after="120"/>
        <w:jc w:val="both"/>
        <w:rPr>
          <w:rFonts w:ascii="Arial" w:hAnsi="Arial"/>
          <w:sz w:val="24"/>
        </w:rPr>
      </w:pPr>
      <w:r w:rsidRPr="00AD3E67">
        <w:rPr>
          <w:rFonts w:ascii="Arial" w:hAnsi="Arial"/>
          <w:b/>
          <w:bCs/>
          <w:sz w:val="24"/>
        </w:rPr>
        <w:t>Il cammino è nella comunione</w:t>
      </w:r>
      <w:r w:rsidRPr="00AD3E67">
        <w:rPr>
          <w:rFonts w:ascii="Arial" w:hAnsi="Arial"/>
          <w:sz w:val="24"/>
        </w:rPr>
        <w:t xml:space="preserve"> e la comunione è sostegno, aiuto, soccorso reciproco, vicendevole, degli uni verso gli altri. Non uno solo deve divenire sostegno per colui che vacilla nella verità della fede, ma tutti insieme, comunitariamente. </w:t>
      </w:r>
    </w:p>
    <w:p w14:paraId="236AD3D2" w14:textId="77777777" w:rsidR="00AD3E67" w:rsidRPr="00AD3E67" w:rsidRDefault="00AD3E67" w:rsidP="00AD3E67">
      <w:pPr>
        <w:spacing w:after="120"/>
        <w:jc w:val="both"/>
        <w:rPr>
          <w:rFonts w:ascii="Arial" w:hAnsi="Arial"/>
          <w:sz w:val="24"/>
        </w:rPr>
      </w:pPr>
      <w:r w:rsidRPr="00AD3E67">
        <w:rPr>
          <w:rFonts w:ascii="Arial" w:hAnsi="Arial"/>
          <w:b/>
          <w:i/>
          <w:sz w:val="24"/>
        </w:rPr>
        <w:t>La forza della fede è la sua comunione</w:t>
      </w:r>
      <w:r w:rsidRPr="00AD3E67">
        <w:rPr>
          <w:rFonts w:ascii="Arial" w:hAnsi="Arial"/>
          <w:sz w:val="24"/>
        </w:rPr>
        <w:t xml:space="preserve">. </w:t>
      </w:r>
    </w:p>
    <w:p w14:paraId="544CEA84" w14:textId="77777777" w:rsidR="00AD3E67" w:rsidRPr="00AD3E67" w:rsidRDefault="00AD3E67" w:rsidP="00AD3E67">
      <w:pPr>
        <w:spacing w:after="120"/>
        <w:jc w:val="both"/>
        <w:rPr>
          <w:rFonts w:ascii="Arial" w:hAnsi="Arial"/>
          <w:sz w:val="24"/>
        </w:rPr>
      </w:pPr>
      <w:r w:rsidRPr="00AD3E67">
        <w:rPr>
          <w:rFonts w:ascii="Arial" w:hAnsi="Arial"/>
          <w:b/>
          <w:i/>
          <w:sz w:val="24"/>
        </w:rPr>
        <w:t>La forza della verità è la partecipazione alla medesima ed unica verità</w:t>
      </w:r>
      <w:r w:rsidRPr="00AD3E67">
        <w:rPr>
          <w:rFonts w:ascii="Arial" w:hAnsi="Arial"/>
          <w:sz w:val="24"/>
        </w:rPr>
        <w:t xml:space="preserve">. </w:t>
      </w:r>
    </w:p>
    <w:p w14:paraId="25CDB1E1" w14:textId="77777777" w:rsidR="00AD3E67" w:rsidRPr="00AD3E67" w:rsidRDefault="00AD3E67" w:rsidP="00AD3E67">
      <w:pPr>
        <w:spacing w:after="120"/>
        <w:jc w:val="both"/>
        <w:rPr>
          <w:rFonts w:ascii="Arial" w:hAnsi="Arial"/>
          <w:sz w:val="24"/>
        </w:rPr>
      </w:pPr>
      <w:r w:rsidRPr="00AD3E67">
        <w:rPr>
          <w:rFonts w:ascii="Arial" w:hAnsi="Arial"/>
          <w:sz w:val="24"/>
        </w:rPr>
        <w:t xml:space="preserve">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w:t>
      </w:r>
      <w:r w:rsidRPr="00AD3E67">
        <w:rPr>
          <w:rFonts w:ascii="Arial" w:hAnsi="Arial"/>
          <w:sz w:val="24"/>
        </w:rPr>
        <w:lastRenderedPageBreak/>
        <w:t>retta fede nei rapporti degli uni con gli altri e dinanzi al mondo. Se quest’azione comunitaria viene omessa, non c’è alcuna possibilità di vita in essa. Tutto fallisce, quando scompare la retta fede e la vera verità in una comunità cristiana, anche in uno solo dei suoi membri.</w:t>
      </w:r>
    </w:p>
    <w:p w14:paraId="5F2DDC1A"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r w:rsidRPr="00AD3E67">
        <w:rPr>
          <w:rFonts w:ascii="Arial" w:hAnsi="Arial"/>
          <w:b/>
          <w:i/>
          <w:sz w:val="24"/>
        </w:rPr>
        <w:t>La coralità, l’unicità della verità e della fede è essenziale, indispensabile, obbligatoria</w:t>
      </w:r>
      <w:r w:rsidRPr="00AD3E67">
        <w:rPr>
          <w:rFonts w:ascii="Arial" w:hAnsi="Arial"/>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7D61C9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necessità di operare con azione personale: </w:t>
      </w:r>
      <w:r w:rsidRPr="00AD3E67">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AD3E67">
        <w:rPr>
          <w:rFonts w:ascii="Arial" w:hAnsi="Arial"/>
          <w:b/>
          <w:i/>
          <w:sz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AD3E67">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2B83ECB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Queste due vie non devono essere in opposizione, o in contrasto, né una può ritenere inutile l’altra. Esse devono camminare insieme, sempre, per tutto il corso della storia.  Come </w:t>
      </w:r>
      <w:r w:rsidRPr="00AD3E67">
        <w:rPr>
          <w:rFonts w:ascii="Arial" w:hAnsi="Arial"/>
          <w:b/>
          <w:i/>
          <w:sz w:val="24"/>
        </w:rPr>
        <w:t>una sola mosca</w:t>
      </w:r>
      <w:r w:rsidRPr="00AD3E67">
        <w:rPr>
          <w:rFonts w:ascii="Arial" w:hAnsi="Arial"/>
          <w:sz w:val="24"/>
        </w:rPr>
        <w:t xml:space="preserve">, secondo il Qoelet, può rovinare </w:t>
      </w:r>
      <w:r w:rsidRPr="00AD3E67">
        <w:rPr>
          <w:rFonts w:ascii="Arial" w:hAnsi="Arial"/>
          <w:b/>
          <w:i/>
          <w:sz w:val="24"/>
        </w:rPr>
        <w:t>tutto il lavoro del profumiere</w:t>
      </w:r>
      <w:r w:rsidRPr="00AD3E67">
        <w:rPr>
          <w:rFonts w:ascii="Arial" w:hAnsi="Arial"/>
          <w:sz w:val="24"/>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AD3E67">
        <w:rPr>
          <w:rFonts w:ascii="Arial" w:hAnsi="Arial"/>
          <w:b/>
          <w:i/>
          <w:sz w:val="24"/>
        </w:rPr>
        <w:t xml:space="preserve">sotto forma di incoraggiamento e di sprone, di educazione e di formazione, di insegnamento e di esortazione, di ammaestramento e di guida verso la verità tutta intera.  </w:t>
      </w:r>
      <w:r w:rsidRPr="00AD3E67">
        <w:rPr>
          <w:rFonts w:ascii="Arial" w:hAnsi="Arial"/>
          <w:sz w:val="24"/>
        </w:rPr>
        <w:t xml:space="preserve">Le forme sono molteplici. Ognuno trovi quella giusta nel momento particolare della propria storia e di quella della comunità. </w:t>
      </w:r>
    </w:p>
    <w:p w14:paraId="7F1BDDC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Cercate la pace con tutti e la santificazione, senza la quale nessuno vedrà mai il Signore, </w:t>
      </w:r>
    </w:p>
    <w:p w14:paraId="6B18CE59" w14:textId="77777777" w:rsidR="00AD3E67" w:rsidRPr="00AD3E67" w:rsidRDefault="00AD3E67" w:rsidP="00AD3E67">
      <w:pPr>
        <w:spacing w:after="120"/>
        <w:jc w:val="both"/>
        <w:rPr>
          <w:rFonts w:ascii="Arial" w:hAnsi="Arial"/>
          <w:sz w:val="24"/>
        </w:rPr>
      </w:pPr>
      <w:r w:rsidRPr="00AD3E67">
        <w:rPr>
          <w:rFonts w:ascii="Arial" w:hAnsi="Arial"/>
          <w:sz w:val="24"/>
        </w:rPr>
        <w:t xml:space="preserve">Per la comprensione di questo versetto 14 viene citato il Salmo 33 perché è tutto un insegnamento sul come raggiungere la pace e ottenere la santificazione: </w:t>
      </w:r>
    </w:p>
    <w:p w14:paraId="31B1144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Sal 33,1-23: “Di Davide, quando si finse pazzo in presenza di Abimelech e, da lui scacciato, se ne andò.  Benedirò il Signore in ogni tempo, sulla mia bocca sempre la sua lode.  Io mi glorio nel Signore, ascoltino gli umili e si rallegrino.  Celebrate con me il Signore, esaltiamo insieme il suo nome.  Ho cercato il Signore e mi ha risposto e da ogni timore mi ha liberato. Guardate a lui e sarete raggianti, non saranno confusi i vostri volti. Questo povero grida e il Signore lo ascolta, lo libera da tutte le sue angosce.  L'angelo del Signore si accampa attorno a quelli che lo temono e li salva. Gustate e vedete quanto è buono il Signore; beato l'uomo che in lui si rifugia. Temete il Signore, suoi santi, nulla manca a coloro che lo temono.  I ricchi impoveriscono e hanno fame, ma chi cerca il Signore non manca di nulla.  Venite, figli, ascoltatemi; v'insegnerò il </w:t>
      </w:r>
      <w:r w:rsidRPr="00AD3E67">
        <w:rPr>
          <w:rFonts w:ascii="Arial" w:hAnsi="Arial"/>
          <w:bCs/>
          <w:i/>
          <w:iCs/>
          <w:spacing w:val="-5"/>
          <w:sz w:val="22"/>
        </w:rPr>
        <w:lastRenderedPageBreak/>
        <w:t xml:space="preserve">timore del Signore.  C'è qualcuno che desidera la vita e brama lunghi giorni per gustare il bene?  Preserva la lingua dal male, le labbra da parole bugiarde.  Sta’  lontano dal male e 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Res. Molte sono le sventure del giusto, ma lo libera da tutte il Signore.  Preserva tutte le sue ossa, neppure uno sarà spezzato.  La malizia uccide l'empio e chi odia il giusto sarà punito. Il Signore riscatta la vita dei suoi servi, chi in lui si rifugia non sarà condannato. </w:t>
      </w:r>
    </w:p>
    <w:p w14:paraId="7162FF6A"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è la pace? Cosa è la santificazione? La pace è </w:t>
      </w:r>
      <w:r w:rsidRPr="00AD3E67">
        <w:rPr>
          <w:rFonts w:ascii="Arial" w:hAnsi="Arial"/>
          <w:i/>
          <w:sz w:val="24"/>
        </w:rPr>
        <w:t xml:space="preserve">la libertà del cuore in assenza di ogni trasgressione della legge del Signore </w:t>
      </w:r>
      <w:r w:rsidRPr="00AD3E67">
        <w:rPr>
          <w:rFonts w:ascii="Arial" w:hAnsi="Arial"/>
          <w:sz w:val="24"/>
        </w:rPr>
        <w:t xml:space="preserve">sia nei confronti di Dio che del prossimo. Cercare la pace con tutti equivale a vivere in modo perfetto </w:t>
      </w:r>
      <w:r w:rsidRPr="00AD3E67">
        <w:rPr>
          <w:rFonts w:ascii="Arial" w:hAnsi="Arial"/>
          <w:i/>
          <w:sz w:val="24"/>
        </w:rPr>
        <w:t>sia i comandamenti che le beatitudini</w:t>
      </w:r>
      <w:r w:rsidRPr="00AD3E67">
        <w:rPr>
          <w:rFonts w:ascii="Arial" w:hAnsi="Arial"/>
          <w:sz w:val="24"/>
        </w:rPr>
        <w:t>. La santificazione è cammino di verità in verità, fino alla suprema testimonianza del martirio, cioè della vita offerta al Signore per la glorificazione del suo nome. Sia la pace che la santificazione hanno un inizio, ma anche un cammino e una perfezione. Noi siamo chiamati alla perfezione. L’Autore dice in questo versetto che senza la santificazione nessuno vedrà mai il Signore. Si intende, dopo la morte.  Chi non è santo non può entrare in Paradiso. Se è giusto si purificherà in purgatorio. Se è reprobo, dannato, finirà nell’inferno per sempre. Noi siamo chiamati a vivere nella più perfetta santità in modo da neanche sfiorare il purgatorio.</w:t>
      </w:r>
    </w:p>
    <w:p w14:paraId="7DED84BC" w14:textId="77777777" w:rsidR="00AD3E67" w:rsidRPr="00AD3E67" w:rsidRDefault="00AD3E67" w:rsidP="00AD3E67">
      <w:pPr>
        <w:spacing w:after="120"/>
        <w:jc w:val="both"/>
        <w:rPr>
          <w:rFonts w:ascii="Arial" w:hAnsi="Arial"/>
          <w:sz w:val="24"/>
        </w:rPr>
      </w:pPr>
      <w:r w:rsidRPr="00AD3E67">
        <w:rPr>
          <w:rFonts w:ascii="Arial" w:hAnsi="Arial"/>
          <w:sz w:val="24"/>
        </w:rPr>
        <w:t xml:space="preserve">Il cristiano deve tendere ad una tale perfezione da entrare subito in paradiso. Questo dovrebbe essere il suo programma di vita spirituale. Una regola buona per vivere in pace con tutti è l’arrendevolezza, sempre, per tutto ciò che sono cose di questo mondo. 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1C0A0A9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vigilando che nessuno venga meno alla grazia di Dio. Non spunti né cresca alcuna radice velenosa in mezzo a voi e così molti ne siano infettati; </w:t>
      </w:r>
    </w:p>
    <w:p w14:paraId="48464602" w14:textId="77777777" w:rsidR="00AD3E67" w:rsidRPr="00AD3E67" w:rsidRDefault="00AD3E67" w:rsidP="00AD3E67">
      <w:pPr>
        <w:spacing w:after="120"/>
        <w:jc w:val="both"/>
        <w:rPr>
          <w:rFonts w:ascii="Arial" w:hAnsi="Arial"/>
          <w:sz w:val="24"/>
        </w:rPr>
      </w:pPr>
      <w:r w:rsidRPr="00AD3E67">
        <w:rPr>
          <w:rFonts w:ascii="Arial" w:hAnsi="Arial"/>
          <w:sz w:val="24"/>
        </w:rPr>
        <w:t xml:space="preserve">Seguono ora alcune indicazioni ben precise in ordine alla santità che il cristiano è chiamato a vivere nella forma la più perfetta possibile. Prima di tutto bisogna  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 Fa crescere di grazia in grazia l’Eucaristia santamente partecipata e santamente ricevuta. La confessione devozionale irrobustisce la grazia e ci rende forti nella lotta contro il peccato. Aiuta a conservarsi in grazia la </w:t>
      </w:r>
      <w:r w:rsidRPr="00AD3E67">
        <w:rPr>
          <w:rFonts w:ascii="Arial" w:hAnsi="Arial"/>
          <w:sz w:val="24"/>
        </w:rPr>
        <w:lastRenderedPageBreak/>
        <w:t xml:space="preserve">preghiera, specie quella del Santo Rosario. Ogni altra pratica di pietà favorisce la crescita della grazia e l’allontanamento da ogni peccato. Radice velenosa è prima di ogni cosa l’errore nella fede e il vizio nella morale. </w:t>
      </w:r>
    </w:p>
    <w:p w14:paraId="4AF8A92C" w14:textId="77777777" w:rsidR="00AD3E67" w:rsidRPr="00AD3E67" w:rsidRDefault="00AD3E67" w:rsidP="00AD3E67">
      <w:pPr>
        <w:spacing w:after="120"/>
        <w:jc w:val="both"/>
        <w:rPr>
          <w:rFonts w:ascii="Arial" w:hAnsi="Arial"/>
          <w:sz w:val="24"/>
        </w:rPr>
      </w:pPr>
      <w:r w:rsidRPr="00AD3E67">
        <w:rPr>
          <w:rFonts w:ascii="Arial" w:hAnsi="Arial"/>
          <w:sz w:val="24"/>
        </w:rPr>
        <w:t>L’errore nella fede è simile al peccato di Lucifero in paradiso. Riesce a trascinare con sé un terzo delle stelle del cielo. 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407ECCC9" w14:textId="77777777" w:rsidR="00AD3E67" w:rsidRPr="00AD3E67" w:rsidRDefault="00AD3E67" w:rsidP="00AD3E67">
      <w:pPr>
        <w:spacing w:after="120"/>
        <w:jc w:val="both"/>
        <w:rPr>
          <w:rFonts w:ascii="Arial" w:hAnsi="Arial"/>
          <w:sz w:val="24"/>
        </w:rPr>
      </w:pPr>
      <w:r w:rsidRPr="00AD3E67">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5B82FFA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 sia nessun fornicatore o nessun profanatore, come Esaù, che in cambio di una sola pietanza vendette la sua primogenitura. </w:t>
      </w:r>
    </w:p>
    <w:p w14:paraId="4B969231"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è l’uso sessuale del corpo al di fuori del matrimonio. Un solo uomo e una sola donna per tutta la vita nell’istituto santo del matrimonio celebrato secondo la legge della Chiesa.</w:t>
      </w:r>
    </w:p>
    <w:p w14:paraId="6A734A8C"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fornicazione </w:t>
      </w:r>
      <w:r w:rsidRPr="00AD3E67">
        <w:rPr>
          <w:rFonts w:ascii="Arial" w:hAnsi="Arial"/>
          <w:sz w:val="24"/>
        </w:rPr>
        <w:t xml:space="preserve">è fuori del matrimonio ed è anche prima del matrimonio. La castità prematrimoniale è legge del cristiano. Anche la castità matrimoniale è regola di santità per lui. </w:t>
      </w:r>
    </w:p>
    <w:p w14:paraId="63FFDA83" w14:textId="77777777" w:rsidR="00AD3E67" w:rsidRPr="00AD3E67" w:rsidRDefault="00AD3E67" w:rsidP="00AD3E67">
      <w:pPr>
        <w:spacing w:after="120"/>
        <w:jc w:val="both"/>
        <w:rPr>
          <w:rFonts w:ascii="Arial" w:hAnsi="Arial"/>
          <w:sz w:val="24"/>
        </w:rPr>
      </w:pPr>
      <w:r w:rsidRPr="00AD3E67">
        <w:rPr>
          <w:rFonts w:ascii="Arial" w:hAnsi="Arial"/>
          <w:b/>
          <w:i/>
          <w:sz w:val="24"/>
        </w:rPr>
        <w:t xml:space="preserve">La profanazione </w:t>
      </w:r>
      <w:r w:rsidRPr="00AD3E67">
        <w:rPr>
          <w:rFonts w:ascii="Arial" w:hAnsi="Arial"/>
          <w:sz w:val="24"/>
        </w:rPr>
        <w:t xml:space="preserve">invece consiste nel vilipendio delle cose sacre, compreso il corpo del cristiano, che è stato consacrato tempio dello Spirito Santo e reso membro del corpo del Signore Gesù. </w:t>
      </w:r>
    </w:p>
    <w:p w14:paraId="696EC4E1" w14:textId="77777777" w:rsidR="00AD3E67" w:rsidRPr="00AD3E67" w:rsidRDefault="00AD3E67" w:rsidP="00AD3E67">
      <w:pPr>
        <w:spacing w:after="120"/>
        <w:jc w:val="both"/>
        <w:rPr>
          <w:rFonts w:ascii="Arial" w:hAnsi="Arial"/>
          <w:sz w:val="24"/>
        </w:rPr>
      </w:pPr>
      <w:r w:rsidRPr="00AD3E67">
        <w:rPr>
          <w:rFonts w:ascii="Arial" w:hAnsi="Arial"/>
          <w:sz w:val="24"/>
        </w:rPr>
        <w:t xml:space="preserve">Si possono </w:t>
      </w:r>
      <w:r w:rsidRPr="00AD3E67">
        <w:rPr>
          <w:rFonts w:ascii="Arial" w:hAnsi="Arial"/>
          <w:b/>
          <w:i/>
          <w:sz w:val="24"/>
        </w:rPr>
        <w:t>profanare i sacramenti e tutte le altre realtà sacre</w:t>
      </w:r>
      <w:r w:rsidRPr="00AD3E67">
        <w:rPr>
          <w:rFonts w:ascii="Arial" w:hAnsi="Arial"/>
          <w:sz w:val="24"/>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AD3E67">
        <w:rPr>
          <w:rFonts w:ascii="Arial" w:hAnsi="Arial"/>
          <w:b/>
          <w:i/>
          <w:sz w:val="24"/>
        </w:rPr>
        <w:t xml:space="preserve">rendere vile ciò che è prezioso; scambiare ciò che è prezioso con ciò che è vile. </w:t>
      </w:r>
      <w:r w:rsidRPr="00AD3E67">
        <w:rPr>
          <w:rFonts w:ascii="Arial" w:hAnsi="Arial"/>
          <w:sz w:val="24"/>
        </w:rPr>
        <w:t>La Genesi così racconta la grande profanazione di Esaù.</w:t>
      </w:r>
    </w:p>
    <w:p w14:paraId="5983DE2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Gen 25,1-34: “Una volta Giacobbe aveva cotto una minestra di lenticchie; Esaù arrivò dalla  campagna ed era sfinito. Disse a Giacobbe: Lasciami mangiare un </w:t>
      </w:r>
      <w:r w:rsidRPr="00AD3E67">
        <w:rPr>
          <w:rFonts w:ascii="Arial" w:hAnsi="Arial"/>
          <w:bCs/>
          <w:i/>
          <w:iCs/>
          <w:spacing w:val="-5"/>
          <w:sz w:val="22"/>
        </w:rPr>
        <w:lastRenderedPageBreak/>
        <w:t xml:space="preserve">po’ di questa  minestra rossa, perché io sono sfinito.  Per questo fu chiamato Edom .  </w:t>
      </w:r>
    </w:p>
    <w:p w14:paraId="32EE660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7ECC9E3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È facile cadere sia nella fornicazione che nella profanazione. Si pensi oggi per esempio alla profanazione dei sacramenti, specie dell’Eucaristia, della Confessione, del Matrimonio, persino del Battesimo. </w:t>
      </w:r>
    </w:p>
    <w:p w14:paraId="0ADE7A0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più grande riforma che la Chiesa possa fare per il risanamento della sua vita è quella di portare nella sacralità e nella santità tutti i sacramenti. Se poi riuscisse a portare anche il vangelo nella sua sacralità e santità, sarebbe questa una vera rivoluzione. Anche la preghiera dovrebbe essere ricondotta nella sua sacralità e per questo occorre portare l’orante nella santità della vita.</w:t>
      </w:r>
    </w:p>
    <w:p w14:paraId="13FB198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[17]E voi ben sapete che in seguito, quando volle ereditare la benedizione, fu respinto, perché non trovò possibilità che il padre mutasse sentimento, sebbene glielo richiedesse con lacrime. </w:t>
      </w:r>
    </w:p>
    <w:p w14:paraId="231048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Ascoltiamo il racconto che ci dice perché fu respinto e poi aggiungeremo qualche breve nota di chiarificazione. Il testo è già stato citato nel capitolo 11. Per comodità del lettore lo riportiamo nuovamente:</w:t>
      </w:r>
    </w:p>
    <w:p w14:paraId="42B3C65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05CD9D5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3C19543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32BFA9E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w:t>
      </w:r>
      <w:r w:rsidRPr="00AD3E67">
        <w:rPr>
          <w:rFonts w:ascii="Arial" w:hAnsi="Arial"/>
          <w:i/>
          <w:iCs/>
          <w:spacing w:val="-5"/>
          <w:sz w:val="22"/>
        </w:rPr>
        <w:lastRenderedPageBreak/>
        <w:t xml:space="preserve">Ho  fatto come tu mi hai ordinato. Alzati dunque, siediti e mangia la mia selvaggina,  perché tu mi benedica. </w:t>
      </w:r>
    </w:p>
    <w:p w14:paraId="7DE4DA8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4FA14DC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7A32B7F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6C880A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54FC85A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Isacco rispose e disse a Esaù: Ecco, io l'ho costituito tuo  signore e gli ho dato come servi tutti i suoi fratelli; l'ho provveduto di frumento e  di mosto; per te che cosa mai potrò fare, figlio mio? </w:t>
      </w:r>
    </w:p>
    <w:p w14:paraId="76A0ECC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16A776B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w:t>
      </w:r>
      <w:r w:rsidRPr="00AD3E67">
        <w:rPr>
          <w:rFonts w:ascii="Arial" w:hAnsi="Arial"/>
          <w:i/>
          <w:iCs/>
          <w:spacing w:val="-5"/>
          <w:sz w:val="22"/>
        </w:rPr>
        <w:lastRenderedPageBreak/>
        <w:t xml:space="preserve">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18212CA"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 comprendere quanto è avvenuto tra Rebecca, Giacobbe, Isacco, Esaù è giusto che ci poniamo una domanda: </w:t>
      </w:r>
      <w:r w:rsidRPr="00AD3E67">
        <w:rPr>
          <w:rFonts w:ascii="Arial" w:hAnsi="Arial"/>
          <w:i/>
          <w:sz w:val="24"/>
        </w:rPr>
        <w:t xml:space="preserve">può colui che ha rinnegato il Signore con il suo peccato di infedeltà, poiché è caduto dalla fede, portare innanzi la fede nel Signore? Può chi si è rifiutato di vivere nella benedizione di Dio, poiché si è messo contro la Parola di Dio, ereditare la benedizione per gli altri? </w:t>
      </w:r>
      <w:r w:rsidRPr="00AD3E67">
        <w:rPr>
          <w:rFonts w:ascii="Arial" w:hAnsi="Arial"/>
          <w:sz w:val="24"/>
        </w:rPr>
        <w:t xml:space="preserve">Altra domanda è questa: </w:t>
      </w:r>
      <w:r w:rsidRPr="00AD3E67">
        <w:rPr>
          <w:rFonts w:ascii="Arial" w:hAnsi="Arial"/>
          <w:i/>
          <w:sz w:val="24"/>
        </w:rPr>
        <w:t>la vendita della primogenitura non è forse una conseguenza della caduta dalla fede e della consegna alla non fede, che si fa vita non moralmente sana?</w:t>
      </w:r>
    </w:p>
    <w:p w14:paraId="66178DB9" w14:textId="77777777" w:rsidR="00AD3E67" w:rsidRPr="00AD3E67" w:rsidRDefault="00AD3E67" w:rsidP="00AD3E67">
      <w:pPr>
        <w:spacing w:after="120"/>
        <w:jc w:val="both"/>
        <w:rPr>
          <w:rFonts w:ascii="Arial" w:hAnsi="Arial"/>
          <w:sz w:val="24"/>
        </w:rPr>
      </w:pPr>
      <w:r w:rsidRPr="00AD3E67">
        <w:rPr>
          <w:rFonts w:ascii="Arial" w:hAnsi="Arial"/>
          <w:sz w:val="24"/>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 L’assoluta libertà di Dio si scontra con il peccato dell’uomo, che rende colpevole l’uomo dell’esclusione dal cammino della salvezza ed esalta Dio nella sua misericordia, nel suo amore, nella sua verità.</w:t>
      </w:r>
    </w:p>
    <w:p w14:paraId="30A4D0D8" w14:textId="77777777" w:rsidR="00AD3E67" w:rsidRPr="00AD3E67" w:rsidRDefault="00AD3E67" w:rsidP="00AD3E67">
      <w:pPr>
        <w:spacing w:after="120"/>
        <w:jc w:val="both"/>
        <w:rPr>
          <w:rFonts w:ascii="Arial" w:hAnsi="Arial"/>
          <w:sz w:val="24"/>
        </w:rPr>
      </w:pPr>
      <w:r w:rsidRPr="00AD3E67">
        <w:rPr>
          <w:rFonts w:ascii="Arial" w:hAnsi="Arial"/>
          <w:b/>
          <w:i/>
          <w:sz w:val="24"/>
        </w:rPr>
        <w:t>Qui si entra però nel mistero nel quale si concilia l’inconciliabile</w:t>
      </w:r>
      <w:r w:rsidRPr="00AD3E67">
        <w:rPr>
          <w:rFonts w:ascii="Arial" w:hAnsi="Arial"/>
          <w:sz w:val="24"/>
        </w:rPr>
        <w:t>: l’assoluta libertà di Dio e l’eterna responsabilità dell’uomo per aver profanato il suo disegno eterno di salvezza a favore della creatura fatta da Lui a sua immagine e somiglianza.</w:t>
      </w:r>
    </w:p>
    <w:p w14:paraId="3DECB1C1" w14:textId="77777777" w:rsidR="00AD3E67" w:rsidRPr="00AD3E67" w:rsidRDefault="00AD3E67" w:rsidP="00AD3E67">
      <w:pPr>
        <w:spacing w:after="120"/>
        <w:jc w:val="both"/>
        <w:rPr>
          <w:rFonts w:ascii="Arial" w:hAnsi="Arial"/>
          <w:sz w:val="24"/>
        </w:rPr>
      </w:pPr>
      <w:r w:rsidRPr="00AD3E67">
        <w:rPr>
          <w:rFonts w:ascii="Arial" w:hAnsi="Arial"/>
          <w:b/>
          <w:i/>
          <w:sz w:val="24"/>
        </w:rPr>
        <w:t>Altra verità è questa</w:t>
      </w:r>
      <w:r w:rsidRPr="00AD3E67">
        <w:rPr>
          <w:rFonts w:ascii="Arial" w:hAnsi="Arial"/>
          <w:sz w:val="24"/>
        </w:rPr>
        <w:t>: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  È il mistero insondabile della misericordia di Dio, della sua grazia, che crea la salvezza nel peccato dell’uomo.</w:t>
      </w:r>
    </w:p>
    <w:p w14:paraId="3C6C174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appartiene però a Dio e a nessun uomo. </w:t>
      </w:r>
      <w:r w:rsidRPr="00AD3E67">
        <w:rPr>
          <w:rFonts w:ascii="Arial" w:hAnsi="Arial"/>
          <w:b/>
          <w:i/>
          <w:sz w:val="24"/>
        </w:rPr>
        <w:t>Rebecca ha vero occhio di fede</w:t>
      </w:r>
      <w:r w:rsidRPr="00AD3E67">
        <w:rPr>
          <w:rFonts w:ascii="Arial" w:hAnsi="Arial"/>
          <w:sz w:val="24"/>
        </w:rPr>
        <w:t xml:space="preserve">. Vede la via di Dio e la traccia in suo figlio Giacobbe. Anche questo è mistero. </w:t>
      </w:r>
      <w:r w:rsidRPr="00AD3E67">
        <w:rPr>
          <w:rFonts w:ascii="Arial" w:hAnsi="Arial"/>
          <w:b/>
          <w:i/>
          <w:sz w:val="24"/>
        </w:rPr>
        <w:t>La vede perché illuminata dalla grazia dello Spirito di Dio</w:t>
      </w:r>
      <w:r w:rsidRPr="00AD3E67">
        <w:rPr>
          <w:rFonts w:ascii="Arial" w:hAnsi="Arial"/>
          <w:sz w:val="24"/>
        </w:rPr>
        <w:t>, che vigila ed ha cura della salvezza da operare in favore di ogni uomo. Questo vero occhio di fede manca ad Isacco. Lui subisce, trasmette, ma non sa perché tutto questo sia capitato. Tutti quelli che lavorano con Dio e sono suoi servi dovrebbero possedere questo occhio di vera fede.</w:t>
      </w:r>
    </w:p>
    <w:p w14:paraId="19C6A4D0"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74AD901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w:t>
      </w:r>
      <w:r w:rsidRPr="00AD3E67">
        <w:rPr>
          <w:rFonts w:ascii="Arial" w:hAnsi="Arial"/>
          <w:bCs/>
          <w:i/>
          <w:iCs/>
          <w:spacing w:val="-5"/>
          <w:sz w:val="22"/>
        </w:rPr>
        <w:lastRenderedPageBreak/>
        <w:t xml:space="preserve">non potevano infatti sopportare l'intimazione: Se anche una bestia tocca il monte sia lapidata. </w:t>
      </w:r>
    </w:p>
    <w:p w14:paraId="417E6620" w14:textId="77777777" w:rsidR="00AD3E67" w:rsidRPr="00AD3E67" w:rsidRDefault="00AD3E67" w:rsidP="00AD3E67">
      <w:pPr>
        <w:spacing w:after="120"/>
        <w:jc w:val="both"/>
        <w:rPr>
          <w:rFonts w:ascii="Arial" w:hAnsi="Arial"/>
          <w:sz w:val="24"/>
        </w:rPr>
      </w:pPr>
      <w:r w:rsidRPr="00AD3E67">
        <w:rPr>
          <w:rFonts w:ascii="Arial" w:hAnsi="Arial"/>
          <w:sz w:val="24"/>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2920BF7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Cs/>
          <w:i/>
          <w:iCs/>
          <w:spacing w:val="-5"/>
          <w:sz w:val="22"/>
        </w:rPr>
        <w:t>Es 19,1-25:</w:t>
      </w:r>
      <w:r w:rsidRPr="00AD3E67">
        <w:rPr>
          <w:rFonts w:ascii="Arial" w:hAnsi="Arial"/>
          <w:i/>
          <w:iCs/>
          <w:spacing w:val="-5"/>
          <w:sz w:val="22"/>
        </w:rPr>
        <w:t xml:space="preserve"> “Al terzo mese dall'uscita degli Israeliti dal paese di Egitto, proprio in quel giorno, essi arrivarono al deserto del Sinai. Levato l'accampamento da Refidìm, arrivarono al deserto del Sinai, dove si accamparono; Israele si accampò davanti al monte. Mosè salì verso Dio e il Signore lo chiamò dal monte, dicendo: Questo dirai alla casa di Giacobbe e annuncerai agli Israeliti: </w:t>
      </w:r>
    </w:p>
    <w:p w14:paraId="685D99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69CB7ED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ECCD55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53224EE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66394F3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3FA0579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054CB2D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Signore gli disse: Va’, scendi, poi salirai tu e Aronne con te. Ma i sacerdoti e il popolo non si precipitino per salire verso il Signore, altrimenti egli si avventerà contro di loro! Mosè scese verso il popolo e parlò. </w:t>
      </w:r>
    </w:p>
    <w:p w14:paraId="6A76A9E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56169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65267C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087FB5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4BC1093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478ABAE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3030ED6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60119A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1E4F158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5AF98FB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330C529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p>
    <w:p w14:paraId="7AC9AA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25B0E1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0DD3837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w:t>
      </w:r>
      <w:r w:rsidRPr="00AD3E67">
        <w:rPr>
          <w:rFonts w:ascii="Arial" w:hAnsi="Arial"/>
          <w:i/>
          <w:iCs/>
          <w:spacing w:val="-5"/>
          <w:sz w:val="22"/>
        </w:rPr>
        <w:lastRenderedPageBreak/>
        <w:t xml:space="preserve">misericordioso; non ti abbandonerà e non ti distruggerà, non dimenticherà l'alleanza che ha giurata ai tuoi padri. </w:t>
      </w:r>
    </w:p>
    <w:p w14:paraId="066727B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3E6BC6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47AE554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  per sempre. </w:t>
      </w:r>
    </w:p>
    <w:p w14:paraId="060AC7D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66A108F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4AE1328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w:t>
      </w:r>
      <w:r w:rsidRPr="00AD3E67">
        <w:rPr>
          <w:rFonts w:ascii="Arial" w:hAnsi="Arial"/>
          <w:i/>
          <w:iCs/>
          <w:spacing w:val="-5"/>
          <w:sz w:val="22"/>
        </w:rPr>
        <w:lastRenderedPageBreak/>
        <w:t xml:space="preserve">la sua schiava, né il suo bue, né il suo asino, né alcuna delle cose che sono del tuo prossimo. </w:t>
      </w:r>
    </w:p>
    <w:p w14:paraId="3C5D817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6A3BE90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176779A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77B1BEE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78F64EB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1C37447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dà  il possesso di questo fertile paese; anzi tu sei un popolo di dura cervice. </w:t>
      </w:r>
    </w:p>
    <w:p w14:paraId="0F4A255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w:t>
      </w:r>
      <w:r w:rsidRPr="00AD3E67">
        <w:rPr>
          <w:rFonts w:ascii="Arial" w:hAnsi="Arial"/>
          <w:bCs/>
          <w:i/>
          <w:iCs/>
          <w:spacing w:val="-5"/>
          <w:sz w:val="22"/>
        </w:rPr>
        <w:lastRenderedPageBreak/>
        <w:t xml:space="preserve">dal dito di Dio, sulle quali stavano tutte le parole che il Signore vi aveva dette sul monte, in mezzo al fuoco, il giorno dell'assemblea. </w:t>
      </w:r>
    </w:p>
    <w:p w14:paraId="2A86E5C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1429CA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223B13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Taberà, a Massa e a Kibrot-Taavà, voi provocaste il Signore. Quando il Signore volle farvi partire da Kades-Barnea dicendo: Entrate e prendete in possesso il paese che vi dò, voi vi ribellaste all'ordine del Signore vostro Dio, non aveste fede in lui e non obbediste alla sua voce. </w:t>
      </w:r>
    </w:p>
    <w:p w14:paraId="4F76365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050F89C4"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Al contrario essi sono il tuo popolo, la tua eredità, che tu hai fatto uscire dall'Egitto con grande potenza e con braccio teso. Lo spettacolo, in realtà, era così terrificante che Mosè disse: Ho paura e tremo. </w:t>
      </w:r>
    </w:p>
    <w:p w14:paraId="4024D5BB"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della Signoria di Dio. Il risultato di questa manifestazione è anch’esso rivelato nell’ultima frase: </w:t>
      </w:r>
      <w:r w:rsidRPr="00AD3E67">
        <w:rPr>
          <w:rFonts w:ascii="Arial" w:hAnsi="Arial"/>
          <w:b/>
          <w:i/>
          <w:sz w:val="24"/>
        </w:rPr>
        <w:t>“Ho paura e  tremo”</w:t>
      </w:r>
      <w:r w:rsidRPr="00AD3E67">
        <w:rPr>
          <w:rFonts w:ascii="Arial" w:hAnsi="Arial"/>
          <w:sz w:val="24"/>
        </w:rPr>
        <w:t>.</w:t>
      </w:r>
    </w:p>
    <w:p w14:paraId="6028433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03A8995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760F3CB9" w14:textId="77777777" w:rsidR="00AD3E67" w:rsidRPr="00AD3E67" w:rsidRDefault="00AD3E67" w:rsidP="00AD3E67">
      <w:pPr>
        <w:spacing w:after="120"/>
        <w:jc w:val="both"/>
        <w:rPr>
          <w:rFonts w:ascii="Arial" w:hAnsi="Arial"/>
          <w:sz w:val="24"/>
        </w:rPr>
      </w:pPr>
      <w:r w:rsidRPr="00AD3E67">
        <w:rPr>
          <w:rFonts w:ascii="Arial" w:hAnsi="Arial"/>
          <w:sz w:val="24"/>
        </w:rPr>
        <w:t>Diversa è invece la manifestazione che Dio opera per l’uomo in Cristo Gesù nel Nuovo Patto, o Nuova Alleanza.  Per comprendere quanto l’Autore vuole insegnarci, o rivelarci, è giusto che si proceda analizzando i versetti. 22-24 frase per frase, quasi parola per parola.</w:t>
      </w:r>
    </w:p>
    <w:p w14:paraId="41998629"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Voi vi siete invece accostati al monte di Sion e alla città del Dio vivente, alla Gerusalemme celeste: </w:t>
      </w:r>
      <w:r w:rsidRPr="00AD3E67">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39BC9D99" w14:textId="77777777" w:rsidR="00AD3E67" w:rsidRPr="00AD3E67" w:rsidRDefault="00AD3E67" w:rsidP="00AD3E67">
      <w:pPr>
        <w:spacing w:after="120"/>
        <w:jc w:val="both"/>
        <w:rPr>
          <w:rFonts w:ascii="Arial" w:hAnsi="Arial"/>
          <w:sz w:val="24"/>
        </w:rPr>
      </w:pPr>
      <w:r w:rsidRPr="00AD3E67">
        <w:rPr>
          <w:rFonts w:ascii="Arial" w:hAnsi="Arial"/>
          <w:sz w:val="24"/>
        </w:rPr>
        <w:t>La descrizione della Gerusalemme Celeste ce la offre San Giovanni nella sua Apocalisse:</w:t>
      </w:r>
    </w:p>
    <w:p w14:paraId="13F6D41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7F336A9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728C324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077307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 venne uno dei sette angeli che hanno le sette coppe piene degli ultimi sette flagelli e mi parlò: Vieni, ti mostrerò la fidanzata, la sposa dell'Agnello. L'angelo mi trasportò in spirito su di un monte grande e alto, e mi mostrò la città santa, </w:t>
      </w:r>
      <w:r w:rsidRPr="00AD3E67">
        <w:rPr>
          <w:rFonts w:ascii="Arial" w:hAnsi="Arial"/>
          <w:i/>
          <w:iCs/>
          <w:spacing w:val="-5"/>
          <w:sz w:val="22"/>
        </w:rPr>
        <w:lastRenderedPageBreak/>
        <w:t xml:space="preserve">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62FEE3C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774BB0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0438F4A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180EB271" w14:textId="77777777" w:rsidR="00AD3E67" w:rsidRPr="00AD3E67" w:rsidRDefault="00AD3E67" w:rsidP="00AD3E67">
      <w:pPr>
        <w:spacing w:after="120"/>
        <w:jc w:val="both"/>
        <w:rPr>
          <w:rFonts w:ascii="Arial" w:hAnsi="Arial"/>
          <w:sz w:val="24"/>
        </w:rPr>
      </w:pPr>
      <w:r w:rsidRPr="00AD3E67">
        <w:rPr>
          <w:rFonts w:ascii="Arial" w:hAnsi="Arial"/>
          <w:sz w:val="24"/>
        </w:rPr>
        <w:t>La nostra città è ora la stessa casa di Dio. È questa la nostra Patria, la nostra casa, la nostra dimora ed è eterna.</w:t>
      </w:r>
    </w:p>
    <w:p w14:paraId="06E051A0" w14:textId="77777777" w:rsidR="00AD3E67" w:rsidRPr="00AD3E67" w:rsidRDefault="00AD3E67" w:rsidP="00AD3E67">
      <w:pPr>
        <w:spacing w:after="120"/>
        <w:jc w:val="both"/>
        <w:rPr>
          <w:rFonts w:ascii="Arial" w:hAnsi="Arial"/>
          <w:sz w:val="24"/>
        </w:rPr>
      </w:pPr>
      <w:r w:rsidRPr="00AD3E67">
        <w:rPr>
          <w:rFonts w:ascii="Arial" w:hAnsi="Arial"/>
          <w:b/>
          <w:sz w:val="24"/>
        </w:rPr>
        <w:t xml:space="preserve">E a miriadi di angeli: </w:t>
      </w:r>
      <w:r w:rsidRPr="00AD3E67">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66A81FEB"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All'adunanza festosa e all'assemblea dei primogeniti iscritti nei cieli: </w:t>
      </w:r>
      <w:r w:rsidRPr="00AD3E67">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5ADD6E6F"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Al Dio giudice di tutti: </w:t>
      </w:r>
      <w:r w:rsidRPr="00AD3E67">
        <w:rPr>
          <w:rFonts w:ascii="Arial" w:hAnsi="Arial"/>
          <w:sz w:val="24"/>
        </w:rPr>
        <w:t>Il Dio</w:t>
      </w:r>
      <w:r w:rsidRPr="00AD3E67">
        <w:rPr>
          <w:rFonts w:ascii="Arial" w:hAnsi="Arial"/>
          <w:b/>
          <w:sz w:val="24"/>
        </w:rPr>
        <w:t xml:space="preserve"> </w:t>
      </w:r>
      <w:r w:rsidRPr="00AD3E67">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7BE28006"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agli spiriti dei giusti portati alla perfezione: </w:t>
      </w:r>
      <w:r w:rsidRPr="00AD3E67">
        <w:rPr>
          <w:rFonts w:ascii="Arial" w:hAnsi="Arial"/>
          <w:sz w:val="24"/>
        </w:rPr>
        <w:t xml:space="preserve">Sono, questi, tutti i redenti, coloro cioè che si sono lasciati lavare dal Sangue di Cristo Gesù e hanno portato </w:t>
      </w:r>
      <w:r w:rsidRPr="00AD3E67">
        <w:rPr>
          <w:rFonts w:ascii="Arial" w:hAnsi="Arial"/>
          <w:sz w:val="24"/>
        </w:rPr>
        <w:lastRenderedPageBreak/>
        <w:t>a compimento l’opera della loro santificazione. La grazia di Cristo ha compiuto il miracolo della perfetta purificazione da ogni male, liberi da ogni peccato, adorni di ogni virtù, ricchi di grazia e di verità.</w:t>
      </w:r>
    </w:p>
    <w:p w14:paraId="3B564F01" w14:textId="77777777" w:rsidR="00AD3E67" w:rsidRPr="00AD3E67" w:rsidRDefault="00AD3E67" w:rsidP="00AD3E67">
      <w:pPr>
        <w:spacing w:after="120"/>
        <w:jc w:val="both"/>
        <w:rPr>
          <w:rFonts w:ascii="Arial" w:hAnsi="Arial"/>
          <w:sz w:val="24"/>
        </w:rPr>
      </w:pPr>
      <w:r w:rsidRPr="00AD3E67">
        <w:rPr>
          <w:rFonts w:ascii="Arial" w:hAnsi="Arial"/>
          <w:b/>
          <w:sz w:val="24"/>
        </w:rPr>
        <w:t xml:space="preserve">Al Mediatore della Nuova Alleanza e al sangue dell'aspersione dalla voce più eloquente di quello di Abele: </w:t>
      </w:r>
      <w:r w:rsidRPr="00AD3E67">
        <w:rPr>
          <w:rFonts w:ascii="Arial" w:hAnsi="Arial"/>
          <w:sz w:val="24"/>
        </w:rPr>
        <w:t xml:space="preserve">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7921B7B2" w14:textId="77777777" w:rsidR="00AD3E67" w:rsidRPr="00AD3E67" w:rsidRDefault="00AD3E67" w:rsidP="00AD3E67">
      <w:pPr>
        <w:spacing w:after="120"/>
        <w:jc w:val="both"/>
        <w:rPr>
          <w:rFonts w:ascii="Arial" w:hAnsi="Arial"/>
          <w:sz w:val="24"/>
        </w:rPr>
      </w:pPr>
      <w:r w:rsidRPr="00AD3E67">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1D911BC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62E476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Guardatevi perciò di non rifiutare Colui che parla; perché se quelli non trovarono scampo per aver rifiutato colui che promulgava decreti sulla terra, molto meno lo troveremo noi, se volteremo le spalle a Colui che parla dai cieli. </w:t>
      </w:r>
    </w:p>
    <w:p w14:paraId="719AE785" w14:textId="77777777" w:rsidR="00AD3E67" w:rsidRPr="00AD3E67" w:rsidRDefault="00AD3E67" w:rsidP="00AD3E67">
      <w:pPr>
        <w:spacing w:after="120"/>
        <w:jc w:val="both"/>
        <w:rPr>
          <w:rFonts w:ascii="Arial" w:hAnsi="Arial"/>
          <w:sz w:val="24"/>
        </w:rPr>
      </w:pPr>
      <w:r w:rsidRPr="00AD3E67">
        <w:rPr>
          <w:rFonts w:ascii="Arial" w:hAnsi="Arial"/>
          <w:sz w:val="24"/>
        </w:rPr>
        <w:t>Attenzione, però! È cambiata la realtà nostra con il dono della Nuova Alleanza, non è mutata per nulla la nostra responsabilità. Lo si è detto, spiegando in lungo e in largo il concetto di fede. La nostra salvezza è dalla Parola. Si crede la Parola, la si vive, si entra nella salvezza. Senza la Parola non c’è vita, c’è morte. Chi rifiuta la Parola di vita incorre nella morte. Vi rimane, se non passa nella Parola. Vi ritorna, se abbandona la Parola. È cambiata l’Alleanza, sono cambiati i beni, sono cambiate tutte le relazioni con Dio, è cambiato il Sangue.</w:t>
      </w:r>
    </w:p>
    <w:p w14:paraId="5EB0D612" w14:textId="77777777" w:rsidR="00AD3E67" w:rsidRPr="00AD3E67" w:rsidRDefault="00AD3E67" w:rsidP="00AD3E67">
      <w:pPr>
        <w:spacing w:after="120"/>
        <w:jc w:val="both"/>
        <w:rPr>
          <w:rFonts w:ascii="Arial" w:hAnsi="Arial"/>
          <w:sz w:val="24"/>
        </w:rPr>
      </w:pPr>
      <w:r w:rsidRPr="00AD3E67">
        <w:rPr>
          <w:rFonts w:ascii="Arial" w:hAnsi="Arial"/>
          <w:sz w:val="24"/>
        </w:rPr>
        <w:t>Ciò che non cambia mai è la legge dell’Alleanza e questa Legge è una sola: l’ascolto della Parola che Dio pronunzia e nel quale è posta la sua vita.</w:t>
      </w:r>
    </w:p>
    <w:p w14:paraId="41115B03" w14:textId="77777777" w:rsidR="00AD3E67" w:rsidRPr="00AD3E67" w:rsidRDefault="00AD3E67" w:rsidP="00AD3E67">
      <w:pPr>
        <w:spacing w:after="120"/>
        <w:jc w:val="both"/>
        <w:rPr>
          <w:rFonts w:ascii="Arial" w:hAnsi="Arial"/>
          <w:sz w:val="24"/>
        </w:rPr>
      </w:pPr>
      <w:r w:rsidRPr="00AD3E67">
        <w:rPr>
          <w:rFonts w:ascii="Arial" w:hAnsi="Arial"/>
          <w:sz w:val="24"/>
        </w:rPr>
        <w:t xml:space="preserve">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w:t>
      </w:r>
      <w:r w:rsidRPr="00AD3E67">
        <w:rPr>
          <w:rFonts w:ascii="Arial" w:hAnsi="Arial"/>
          <w:sz w:val="24"/>
        </w:rPr>
        <w:lastRenderedPageBreak/>
        <w:t>della Parola che Dio dal Monte diceva a Mosè provocava la morte; molto di più incorreremo noi nella morte se rifiuteremo la Parola di Colui che parla dai cieli.  Chi parla dai cieli è Dio in Cristo Gesù per opera dello Spirito Santo. Parla però in modo del tutto diverso da come parlava prima.</w:t>
      </w:r>
    </w:p>
    <w:p w14:paraId="51DD6033" w14:textId="77777777" w:rsidR="00AD3E67" w:rsidRPr="00AD3E67" w:rsidRDefault="00AD3E67" w:rsidP="00AD3E67">
      <w:pPr>
        <w:spacing w:after="120"/>
        <w:jc w:val="both"/>
        <w:rPr>
          <w:rFonts w:ascii="Arial" w:hAnsi="Arial"/>
          <w:sz w:val="24"/>
        </w:rPr>
      </w:pPr>
      <w:r w:rsidRPr="00AD3E67">
        <w:rPr>
          <w:rFonts w:ascii="Arial" w:hAnsi="Arial"/>
          <w:sz w:val="24"/>
        </w:rPr>
        <w:t xml:space="preserve">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34C063C3" w14:textId="77777777" w:rsidR="00AD3E67" w:rsidRPr="00AD3E67" w:rsidRDefault="00AD3E67" w:rsidP="00AD3E67">
      <w:pPr>
        <w:spacing w:after="120"/>
        <w:jc w:val="both"/>
        <w:rPr>
          <w:rFonts w:ascii="Arial" w:hAnsi="Arial"/>
          <w:sz w:val="24"/>
        </w:rPr>
      </w:pPr>
      <w:r w:rsidRPr="00AD3E67">
        <w:rPr>
          <w:rFonts w:ascii="Arial" w:hAnsi="Arial"/>
          <w:sz w:val="24"/>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53C0048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sua voce infatti un giorno scosse la terra; adesso invece ha fatto questa promessa: Ancora una volta io scuoterò non solo la terra, ma anche il cielo. </w:t>
      </w:r>
    </w:p>
    <w:p w14:paraId="0879D2CF" w14:textId="77777777" w:rsidR="00AD3E67" w:rsidRPr="00AD3E67" w:rsidRDefault="00AD3E67" w:rsidP="00AD3E67">
      <w:pPr>
        <w:spacing w:after="120"/>
        <w:jc w:val="both"/>
        <w:rPr>
          <w:rFonts w:ascii="Arial" w:hAnsi="Arial"/>
          <w:sz w:val="24"/>
        </w:rPr>
      </w:pPr>
      <w:r w:rsidRPr="00AD3E67">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4499120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3F55BE02"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57672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2BF4AA8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643F8F9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75740E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006FBAC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In quel giorno oracolo del Signore degli eserciti io ti prenderò, Zorobabele figlio di Sealtièl mio servo, dice il Signore, e ti porrò come un sigillo, perché io ti ho eletto, dice il Signore degli eserciti.</w:t>
      </w:r>
    </w:p>
    <w:p w14:paraId="595E41FB" w14:textId="77777777" w:rsidR="00AD3E67" w:rsidRPr="00AD3E67" w:rsidRDefault="00AD3E67" w:rsidP="00AD3E67">
      <w:pPr>
        <w:spacing w:after="120"/>
        <w:jc w:val="both"/>
        <w:rPr>
          <w:rFonts w:ascii="Arial" w:hAnsi="Arial"/>
          <w:sz w:val="24"/>
        </w:rPr>
      </w:pPr>
      <w:r w:rsidRPr="00AD3E67">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 Lui scuote la terra e il cielo per rivelare all’uomo la sua Onnipotenza, la sua Signoria, il suo Governo, o Dominio su ogni cosa.</w:t>
      </w:r>
    </w:p>
    <w:p w14:paraId="10162F87"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AD3E67">
        <w:rPr>
          <w:rFonts w:ascii="Arial" w:hAnsi="Arial"/>
          <w:b/>
          <w:i/>
          <w:sz w:val="24"/>
        </w:rPr>
        <w:t xml:space="preserve">“Lui fu reso perfetto dalle cose che patì e divenne causa di salvezza eterna per tutti coloro che gli obbediscono”.  </w:t>
      </w:r>
      <w:r w:rsidRPr="00AD3E67">
        <w:rPr>
          <w:rFonts w:ascii="Arial" w:hAnsi="Arial"/>
          <w:sz w:val="24"/>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AD3E67">
        <w:rPr>
          <w:rFonts w:ascii="Arial" w:hAnsi="Arial"/>
          <w:b/>
          <w:i/>
          <w:sz w:val="24"/>
        </w:rPr>
        <w:t>un vero occhio di fede e senza fede è impossibile vedere nella persecuzione la via per una più grande perfezione da completare a coronamento della nostra vita di fede</w:t>
      </w:r>
      <w:r w:rsidRPr="00AD3E67">
        <w:rPr>
          <w:rFonts w:ascii="Arial" w:hAnsi="Arial"/>
          <w:sz w:val="24"/>
        </w:rPr>
        <w:t>. Non è forse questo anche il pensiero di San Pietro nella sua Prima Lettera? Per convincersene, è sufficiente leggere alcuni versetti sia del capito 2 e altri del capitolo 4. Eccoli:</w:t>
      </w:r>
    </w:p>
    <w:p w14:paraId="3E29F7DA"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b/>
          <w:i/>
          <w:iCs/>
          <w:spacing w:val="-5"/>
          <w:sz w:val="22"/>
        </w:rPr>
        <w:t>1Pt  2,1-25</w:t>
      </w:r>
      <w:r w:rsidRPr="00AD3E67">
        <w:rPr>
          <w:rFonts w:ascii="Arial" w:hAnsi="Arial"/>
          <w:i/>
          <w:iCs/>
          <w:spacing w:val="-5"/>
          <w:sz w:val="22"/>
        </w:rPr>
        <w:t xml:space="preserve">: “Deposta dunque ogni malizia e ogni frode e ipocrisia, le gelosie e ogni maldicenza, come bambini appena nati bramate il puro latte spirituale, per crescere con esso verso la salvezza: se davvero avete già gustato come è buono </w:t>
      </w:r>
      <w:r w:rsidRPr="00AD3E67">
        <w:rPr>
          <w:rFonts w:ascii="Arial" w:hAnsi="Arial"/>
          <w:i/>
          <w:iCs/>
          <w:spacing w:val="-5"/>
          <w:sz w:val="22"/>
        </w:rPr>
        <w:lastRenderedPageBreak/>
        <w:t xml:space="preserve">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6B164DA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1AE936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3159C10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B4F88A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153B52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1FCD6A50"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2674353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532B252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393D014A" w14:textId="77777777" w:rsidR="00AD3E67" w:rsidRPr="00AD3E67" w:rsidRDefault="00AD3E67" w:rsidP="00AD3E67">
      <w:pPr>
        <w:spacing w:after="120"/>
        <w:jc w:val="both"/>
        <w:rPr>
          <w:rFonts w:ascii="Arial" w:hAnsi="Arial"/>
          <w:sz w:val="24"/>
        </w:rPr>
      </w:pPr>
      <w:r w:rsidRPr="00AD3E67">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74674F9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La parola ancora una volta sta a indicare che le cose che possono essere scosse son destinate a passare, in quanto cose create, perché rimangano quelle che sono incrollabili. </w:t>
      </w:r>
    </w:p>
    <w:p w14:paraId="3A6560A5" w14:textId="77777777" w:rsidR="00AD3E67" w:rsidRPr="00AD3E67" w:rsidRDefault="00AD3E67" w:rsidP="00AD3E67">
      <w:pPr>
        <w:spacing w:after="120"/>
        <w:jc w:val="both"/>
        <w:rPr>
          <w:rFonts w:ascii="Arial" w:hAnsi="Arial"/>
          <w:sz w:val="24"/>
        </w:rPr>
      </w:pPr>
      <w:r w:rsidRPr="00AD3E67">
        <w:rPr>
          <w:rFonts w:ascii="Arial" w:hAnsi="Arial"/>
          <w:sz w:val="24"/>
        </w:rPr>
        <w:t xml:space="preserve">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  Una buona immagine per comprendere quanto l’Autore ci vuole dire potrebbe essere questa. L’albero di ulivo produce frutti. Questi frutti per trasformarsi in olio di </w:t>
      </w:r>
      <w:r w:rsidRPr="00AD3E67">
        <w:rPr>
          <w:rFonts w:ascii="Arial" w:hAnsi="Arial"/>
          <w:i/>
          <w:sz w:val="24"/>
        </w:rPr>
        <w:t>“esultanza e di letizia”</w:t>
      </w:r>
      <w:r w:rsidRPr="00AD3E67">
        <w:rPr>
          <w:rFonts w:ascii="Arial" w:hAnsi="Arial"/>
          <w:sz w:val="24"/>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5E397F78" w14:textId="77777777" w:rsidR="00AD3E67" w:rsidRPr="00AD3E67" w:rsidRDefault="00AD3E67" w:rsidP="00AD3E67">
      <w:pPr>
        <w:spacing w:after="120"/>
        <w:jc w:val="both"/>
        <w:rPr>
          <w:rFonts w:ascii="Arial" w:hAnsi="Arial"/>
          <w:sz w:val="24"/>
        </w:rPr>
      </w:pPr>
      <w:r w:rsidRPr="00AD3E67">
        <w:rPr>
          <w:rFonts w:ascii="Arial" w:hAnsi="Arial"/>
          <w:sz w:val="24"/>
        </w:rPr>
        <w:t xml:space="preserve">L’annientamento del frutto ancora però non è l’olio. Occorre che la pasta ricavata dalla macinatura sia posta sotto la pressa e lì compressa con forza.  E come se </w:t>
      </w:r>
      <w:r w:rsidRPr="00AD3E67">
        <w:rPr>
          <w:rFonts w:ascii="Arial" w:hAnsi="Arial"/>
          <w:sz w:val="24"/>
        </w:rPr>
        <w:lastRenderedPageBreak/>
        <w:t>non bastasse la compressione a far defluire l’olio, sempre anticamente si aggiungeva dell’acqua bollente perché favorisse il processo della liberazione dell’olio dalla massa impastata. Sempre anticamente questo procedimento veniva operato per ben due volte, con fatica immane.  Questa stessa via deve seguire il cristiano se vuole divenire olio purissimo per il Cielo.</w:t>
      </w:r>
    </w:p>
    <w:p w14:paraId="5EDBFD27" w14:textId="77777777" w:rsidR="00AD3E67" w:rsidRPr="00AD3E67" w:rsidRDefault="00AD3E67" w:rsidP="00AD3E67">
      <w:pPr>
        <w:spacing w:after="120"/>
        <w:jc w:val="both"/>
        <w:rPr>
          <w:rFonts w:ascii="Arial" w:hAnsi="Arial"/>
          <w:sz w:val="24"/>
        </w:rPr>
      </w:pPr>
      <w:r w:rsidRPr="00AD3E67">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 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santo rimanga in essi. Questo è il valore della persecuzione, del dolore, della sofferenza. La vita nuova, dopo il peccato, nasce dalla sofferenza, sorge dal dolore.</w:t>
      </w:r>
    </w:p>
    <w:p w14:paraId="388BA3D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Perciò, poiché noi riceviamo in eredità un regno incrollabile, conserviamo questa grazia e per suo mezzo rendiamo un culto gradito a Dio, con riverenza e timore; </w:t>
      </w:r>
    </w:p>
    <w:p w14:paraId="60199E23" w14:textId="77777777" w:rsidR="00AD3E67" w:rsidRPr="00AD3E67" w:rsidRDefault="00AD3E67" w:rsidP="00AD3E67">
      <w:pPr>
        <w:spacing w:after="120"/>
        <w:jc w:val="both"/>
        <w:rPr>
          <w:rFonts w:ascii="Arial" w:hAnsi="Arial"/>
          <w:sz w:val="24"/>
        </w:rPr>
      </w:pPr>
      <w:r w:rsidRPr="00AD3E67">
        <w:rPr>
          <w:rFonts w:ascii="Arial" w:hAnsi="Arial"/>
          <w:sz w:val="24"/>
        </w:rPr>
        <w:t>Le verità annunziate in questo versetto devono essere esaminate una per una. Lo richiede la diversità dei concetti che vengono introdotti in ogni frase.</w:t>
      </w:r>
    </w:p>
    <w:p w14:paraId="51D48A8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Perciò, poiché noi riceviamo in eredità un regno incrollabile: </w:t>
      </w:r>
      <w:r w:rsidRPr="00AD3E67">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61D3CA9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Conserviamo questa grazia: </w:t>
      </w:r>
      <w:r w:rsidRPr="00AD3E67">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AD3E67">
        <w:rPr>
          <w:rFonts w:ascii="Arial" w:hAnsi="Arial"/>
          <w:b/>
          <w:sz w:val="24"/>
        </w:rPr>
        <w:t xml:space="preserve"> </w:t>
      </w:r>
      <w:r w:rsidRPr="00AD3E67">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150EEEE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E per suo mezzo rendiamo un culto gradito a Dio: </w:t>
      </w:r>
      <w:r w:rsidRPr="00AD3E67">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w:t>
      </w:r>
      <w:r w:rsidRPr="00AD3E67">
        <w:rPr>
          <w:rFonts w:ascii="Arial" w:hAnsi="Arial"/>
          <w:sz w:val="24"/>
        </w:rPr>
        <w:lastRenderedPageBreak/>
        <w:t xml:space="preserve">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78EEC4D0"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Con riverenza e timore: </w:t>
      </w:r>
      <w:r w:rsidRPr="00AD3E67">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7B015DAA"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7E733791" w14:textId="77777777" w:rsidR="00AD3E67" w:rsidRPr="00AD3E67" w:rsidRDefault="00AD3E67" w:rsidP="00AD3E67">
      <w:pPr>
        <w:spacing w:after="120"/>
        <w:jc w:val="both"/>
        <w:rPr>
          <w:rFonts w:ascii="Arial" w:hAnsi="Arial"/>
          <w:sz w:val="24"/>
        </w:rPr>
      </w:pPr>
      <w:r w:rsidRPr="00AD3E67">
        <w:rPr>
          <w:rFonts w:ascii="Arial" w:hAnsi="Arial"/>
          <w:sz w:val="24"/>
        </w:rPr>
        <w:t>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2527BCC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perché il nostro Dio è un fuoco divoratore (Cfr. Dt  4,1-40, citato sopra) </w:t>
      </w:r>
    </w:p>
    <w:p w14:paraId="0081BE97" w14:textId="77777777" w:rsidR="00AD3E67" w:rsidRPr="00AD3E67" w:rsidRDefault="00AD3E67" w:rsidP="00AD3E67">
      <w:pPr>
        <w:spacing w:after="120"/>
        <w:jc w:val="both"/>
        <w:rPr>
          <w:rFonts w:ascii="Arial" w:hAnsi="Arial"/>
          <w:sz w:val="24"/>
        </w:rPr>
      </w:pPr>
      <w:r w:rsidRPr="00AD3E67">
        <w:rPr>
          <w:rFonts w:ascii="Arial" w:hAnsi="Arial"/>
          <w:sz w:val="24"/>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0C79655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2831CD8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19A7140B"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39B8B13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7D736A8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4FCB8408"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4D94F475" w14:textId="77777777" w:rsidR="00AD3E67" w:rsidRPr="00AD3E67" w:rsidRDefault="00AD3E67" w:rsidP="00AD3E67">
      <w:pPr>
        <w:spacing w:after="120"/>
        <w:jc w:val="both"/>
        <w:rPr>
          <w:rFonts w:ascii="Arial" w:hAnsi="Arial"/>
          <w:sz w:val="24"/>
        </w:rPr>
      </w:pPr>
      <w:r w:rsidRPr="00AD3E67">
        <w:rPr>
          <w:rFonts w:ascii="Arial" w:hAnsi="Arial"/>
          <w:sz w:val="24"/>
        </w:rPr>
        <w:t>Il fuoco indica il giudizio di Dio, giudizio inappellabile, giudizio che distrugge il peccato e lo stesso uomo che lo commette.</w:t>
      </w:r>
    </w:p>
    <w:p w14:paraId="66730644" w14:textId="77777777" w:rsidR="00AD3E67" w:rsidRPr="00AD3E67" w:rsidRDefault="00AD3E67" w:rsidP="00AD3E67">
      <w:pPr>
        <w:spacing w:after="120"/>
        <w:jc w:val="both"/>
        <w:rPr>
          <w:rFonts w:ascii="Arial" w:hAnsi="Arial"/>
          <w:sz w:val="24"/>
        </w:rPr>
      </w:pPr>
      <w:r w:rsidRPr="00AD3E67">
        <w:rPr>
          <w:rFonts w:ascii="Arial" w:hAnsi="Arial"/>
          <w:sz w:val="24"/>
        </w:rPr>
        <w:t>Affermando che il nostro Dio è un fuoco divoratore, l’Autore intende annunziare, o proclamare una delle verità centrali della nostra fede: Dio è misericordioso, pietoso, lento all’ira, giusto 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 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65C44FC5"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eterna, se è nel tempo. Se non è salvezza nel tempo, mai lo potrà essere nell’eternità.  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w:t>
      </w:r>
      <w:r w:rsidRPr="00AD3E67">
        <w:rPr>
          <w:rFonts w:ascii="Arial" w:hAnsi="Arial"/>
          <w:sz w:val="24"/>
        </w:rPr>
        <w:lastRenderedPageBreak/>
        <w:t xml:space="preserve">allontanerà dal Cielo per tutta l’eternità. La fede è la via del Cielo e senza fede non è possibile essere graditi al Signore. </w:t>
      </w:r>
    </w:p>
    <w:p w14:paraId="37351614" w14:textId="77777777" w:rsidR="00AD3E67" w:rsidRPr="00AD3E67" w:rsidRDefault="00AD3E67" w:rsidP="00AD3E67">
      <w:pPr>
        <w:spacing w:after="120"/>
        <w:jc w:val="both"/>
        <w:rPr>
          <w:rFonts w:ascii="Arial" w:hAnsi="Arial"/>
          <w:sz w:val="24"/>
        </w:rPr>
      </w:pPr>
      <w:r w:rsidRPr="00AD3E67">
        <w:rPr>
          <w:rFonts w:ascii="Arial" w:hAnsi="Arial"/>
          <w:sz w:val="24"/>
        </w:rPr>
        <w:t>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0A9CCB1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Riflessione riassuntiva</w:t>
      </w:r>
    </w:p>
    <w:p w14:paraId="3C290D2C" w14:textId="77777777" w:rsidR="00AD3E67" w:rsidRPr="00AD3E67" w:rsidRDefault="00AD3E67" w:rsidP="00AD3E67">
      <w:pPr>
        <w:spacing w:after="120"/>
        <w:jc w:val="both"/>
        <w:rPr>
          <w:rFonts w:ascii="Arial" w:hAnsi="Arial"/>
          <w:sz w:val="24"/>
        </w:rPr>
      </w:pPr>
      <w:r w:rsidRPr="00AD3E67">
        <w:rPr>
          <w:rFonts w:ascii="Arial" w:hAnsi="Arial"/>
          <w:b/>
          <w:sz w:val="24"/>
        </w:rPr>
        <w:t xml:space="preserve">Nella fede: tutto è davanti a noi. </w:t>
      </w:r>
      <w:r w:rsidRPr="00AD3E67">
        <w:rPr>
          <w:rFonts w:ascii="Arial" w:hAnsi="Arial"/>
          <w:sz w:val="24"/>
        </w:rPr>
        <w:t xml:space="preserve">Nella fede tutto è davanti a noi, perché Dio è davanti a noi con la sua Parola, la sua Grazia, la sua Verità, il suo Paradiso. Lui ci precede e ci chiama, ci attende. </w:t>
      </w:r>
      <w:r w:rsidRPr="00AD3E67">
        <w:rPr>
          <w:rFonts w:ascii="Arial" w:hAnsi="Arial"/>
          <w:i/>
          <w:sz w:val="24"/>
        </w:rPr>
        <w:t>Il cristiano guarda sempre in avanti, nell’attesa che il Signore venga per portarlo con Lui nel suo regno di luce eterna</w:t>
      </w:r>
      <w:r w:rsidRPr="00AD3E67">
        <w:rPr>
          <w:rFonts w:ascii="Arial" w:hAnsi="Arial"/>
          <w:sz w:val="24"/>
        </w:rPr>
        <w:t xml:space="preserve">. Guarda avanti anche perché la Parola è sempre da compiere, mai compiuta, mai realizzata tutta per intero. </w:t>
      </w:r>
      <w:r w:rsidRPr="00AD3E67">
        <w:rPr>
          <w:rFonts w:ascii="Arial" w:hAnsi="Arial"/>
          <w:i/>
          <w:sz w:val="24"/>
        </w:rPr>
        <w:t>Il cristiano è perfetto solo nel momento in cui rivestirà la risurrezione gloriosa di Gesù Signore</w:t>
      </w:r>
      <w:r w:rsidRPr="00AD3E67">
        <w:rPr>
          <w:rFonts w:ascii="Arial" w:hAnsi="Arial"/>
          <w:sz w:val="24"/>
        </w:rPr>
        <w:t xml:space="preserve">. Fino a quel momento egli dovrà vivere di attesa, di speranza, camminando di fede in fede e di verità in verità. Niente è compiuto in lui per il cristiano che vive di fede; tutto ancora si deve compiere, realizzare. </w:t>
      </w:r>
      <w:r w:rsidRPr="00AD3E67">
        <w:rPr>
          <w:rFonts w:ascii="Arial" w:hAnsi="Arial"/>
          <w:i/>
          <w:sz w:val="24"/>
        </w:rPr>
        <w:t>Tutto è davanti a lui</w:t>
      </w:r>
      <w:r w:rsidRPr="00AD3E67">
        <w:rPr>
          <w:rFonts w:ascii="Arial" w:hAnsi="Arial"/>
          <w:sz w:val="24"/>
        </w:rPr>
        <w:t xml:space="preserve">. Questa è la certezza di fede che spinge il cristiano nei solchi della storia del mondo e ne fa </w:t>
      </w:r>
      <w:r w:rsidRPr="00AD3E67">
        <w:rPr>
          <w:rFonts w:ascii="Arial" w:hAnsi="Arial"/>
          <w:i/>
          <w:sz w:val="24"/>
        </w:rPr>
        <w:t>un pellegrino verso Cristo, per conformarsi a Lui in tutto</w:t>
      </w:r>
      <w:r w:rsidRPr="00AD3E67">
        <w:rPr>
          <w:rFonts w:ascii="Arial" w:hAnsi="Arial"/>
          <w:sz w:val="24"/>
        </w:rPr>
        <w:t xml:space="preserve">: nella vita e nella morte, sulla terra e nel cielo, nella verità e nella grazia, nella missione e nel compimento della Volontà del Padre. </w:t>
      </w:r>
    </w:p>
    <w:p w14:paraId="0DEB31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 cammino che si fa insieme. </w:t>
      </w:r>
      <w:r w:rsidRPr="00AD3E67">
        <w:rPr>
          <w:rFonts w:ascii="Arial" w:hAnsi="Arial"/>
          <w:sz w:val="24"/>
        </w:rPr>
        <w:t xml:space="preserve">Chi vuole camminare spedito nella fede deve unirsi agli altri; </w:t>
      </w:r>
      <w:r w:rsidRPr="00AD3E67">
        <w:rPr>
          <w:rFonts w:ascii="Arial" w:hAnsi="Arial"/>
          <w:i/>
          <w:sz w:val="24"/>
        </w:rPr>
        <w:t>con gli altri divenire una sola storia di fede, una sola vita, in una comunione perfettissima nella verità e nella grazia di Gesù Signore. La forza della fede è la comunione dei cristiani</w:t>
      </w:r>
      <w:r w:rsidRPr="00AD3E67">
        <w:rPr>
          <w:rFonts w:ascii="Arial" w:hAnsi="Arial"/>
          <w:sz w:val="24"/>
        </w:rPr>
        <w:t xml:space="preserve">. Dove non c’è comunione, lì neanche c’è vero cammino di fede. Si è un solo corpo per mistero, si deve divenire un solo corpo per cammino di fede, nella fede. </w:t>
      </w:r>
    </w:p>
    <w:p w14:paraId="12D966B0" w14:textId="77777777" w:rsidR="00AD3E67" w:rsidRPr="00AD3E67" w:rsidRDefault="00AD3E67" w:rsidP="00AD3E67">
      <w:pPr>
        <w:spacing w:after="120"/>
        <w:jc w:val="both"/>
        <w:rPr>
          <w:rFonts w:ascii="Arial" w:hAnsi="Arial"/>
          <w:bCs/>
          <w:sz w:val="24"/>
        </w:rPr>
      </w:pPr>
      <w:r w:rsidRPr="00AD3E67">
        <w:rPr>
          <w:rFonts w:ascii="Arial" w:hAnsi="Arial"/>
          <w:b/>
          <w:sz w:val="24"/>
        </w:rPr>
        <w:t>Il peso è il nostro pensiero.</w:t>
      </w:r>
      <w:r w:rsidRPr="00AD3E67">
        <w:rPr>
          <w:rFonts w:ascii="Arial" w:hAnsi="Arial"/>
          <w:bCs/>
          <w:sz w:val="24"/>
        </w:rPr>
        <w:t xml:space="preserve"> Per operare un santo cammino nella fede è più che necessario che ognuno si liberi, anzi abbandoni i propri pensieri. Il pensiero dell’uomo è un peso che non solo ritarda il cammino della fede, quanto anche lo fa deviare. </w:t>
      </w:r>
      <w:r w:rsidRPr="00AD3E67">
        <w:rPr>
          <w:rFonts w:ascii="Arial" w:hAnsi="Arial"/>
          <w:bCs/>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AD3E67">
        <w:rPr>
          <w:rFonts w:ascii="Arial" w:hAnsi="Arial"/>
          <w:bCs/>
          <w:sz w:val="24"/>
        </w:rPr>
        <w:t xml:space="preserve">Quando questo avviene siamo senza fede. Quanto facciamo è solo opera umana. </w:t>
      </w:r>
    </w:p>
    <w:p w14:paraId="39452DB4"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peccato è assedio. </w:t>
      </w:r>
      <w:r w:rsidRPr="00AD3E67">
        <w:rPr>
          <w:rFonts w:ascii="Arial" w:hAnsi="Arial"/>
          <w:sz w:val="24"/>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AD3E67">
        <w:rPr>
          <w:rFonts w:ascii="Arial" w:hAnsi="Arial"/>
          <w:i/>
          <w:sz w:val="24"/>
        </w:rPr>
        <w:t xml:space="preserve">Il peccato assedia corpo, anima e spirito e li chiude nella propria umanità corrotta e peccatrice, concupiscente e superba, arrogante e altera, invidiosa e spavalda. Un solo peccato è sufficiente ad </w:t>
      </w:r>
      <w:r w:rsidRPr="00AD3E67">
        <w:rPr>
          <w:rFonts w:ascii="Arial" w:hAnsi="Arial"/>
          <w:i/>
          <w:sz w:val="24"/>
        </w:rPr>
        <w:lastRenderedPageBreak/>
        <w:t>assediare un’anima nella propria umanità e ogni cammino di fede viene così impedito</w:t>
      </w:r>
      <w:r w:rsidRPr="00AD3E67">
        <w:rPr>
          <w:rFonts w:ascii="Arial" w:hAnsi="Arial"/>
          <w:sz w:val="24"/>
        </w:rPr>
        <w:t xml:space="preserve">. Un solo peccato produce più danni alla nostra fede che mille persecuzioni che vengono dall’esterno. Dona agilità alla sua fede chi si libera da ogni vizio e acquisisce ogni virtù. </w:t>
      </w:r>
    </w:p>
    <w:p w14:paraId="2DF71BF9" w14:textId="77777777" w:rsidR="00AD3E67" w:rsidRPr="00AD3E67" w:rsidRDefault="00AD3E67" w:rsidP="00AD3E67">
      <w:pPr>
        <w:spacing w:after="120"/>
        <w:jc w:val="both"/>
        <w:rPr>
          <w:rFonts w:ascii="Arial" w:hAnsi="Arial"/>
          <w:sz w:val="24"/>
        </w:rPr>
      </w:pPr>
      <w:r w:rsidRPr="00AD3E67">
        <w:rPr>
          <w:rFonts w:ascii="Arial" w:hAnsi="Arial"/>
          <w:b/>
          <w:sz w:val="24"/>
        </w:rPr>
        <w:t xml:space="preserve">Lo sguardo fisso su Gesù. </w:t>
      </w:r>
      <w:r w:rsidRPr="00AD3E67">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AD3E67">
        <w:rPr>
          <w:rFonts w:ascii="Arial" w:hAnsi="Arial"/>
          <w:i/>
          <w:sz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AD3E67">
        <w:rPr>
          <w:rFonts w:ascii="Arial" w:hAnsi="Arial"/>
          <w:sz w:val="24"/>
        </w:rPr>
        <w:t xml:space="preserve">. Chi ha questa fede supera ogni persecuzione e si fa sacrificio in onore del Signore per la sua salvezza e la salvezza del mondo in Cristo Gesù. </w:t>
      </w:r>
    </w:p>
    <w:p w14:paraId="7BF8E1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Autore e perfezionatore della fede. </w:t>
      </w:r>
      <w:r w:rsidRPr="00AD3E67">
        <w:rPr>
          <w:rFonts w:ascii="Arial" w:hAnsi="Arial"/>
          <w:sz w:val="24"/>
        </w:rPr>
        <w:t xml:space="preserve">Gesù è Autore della fede perché è Lui l’oggetto della nostra fede. In Lui la fede si apre verso il Padre e lo Spirito Santo. In Lui la fede abbraccia tutti i misteri della salvezza. </w:t>
      </w:r>
      <w:r w:rsidRPr="00AD3E67">
        <w:rPr>
          <w:rFonts w:ascii="Arial" w:hAnsi="Arial"/>
          <w:i/>
          <w:sz w:val="24"/>
        </w:rPr>
        <w:t>Lui è anche il perfezionatore della fede perché ogni Parola di Dio, proferita prima della sua venuta, trova il suo compimento, la sua perfezione in Lui, nel suo mistero</w:t>
      </w:r>
      <w:r w:rsidRPr="00AD3E67">
        <w:rPr>
          <w:rFonts w:ascii="Arial" w:hAnsi="Arial"/>
          <w:sz w:val="24"/>
        </w:rPr>
        <w:t xml:space="preserve">. Ogni fede che non approda in Cristo e nella sua Parola è una fede non perfetta; anche se è fede in Dio e nella sua Parola, è una fede che non dona la pienezza della salvezza, né nel tempo, né nell’eternità. </w:t>
      </w:r>
      <w:r w:rsidRPr="00AD3E67">
        <w:rPr>
          <w:rFonts w:ascii="Arial" w:hAnsi="Arial"/>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AD3E67">
        <w:rPr>
          <w:rFonts w:ascii="Arial" w:hAnsi="Arial"/>
          <w:sz w:val="24"/>
        </w:rPr>
        <w:t xml:space="preserve">. Ogni Parola che non termina in Cristo è una Parola imperfetta, incompleta, insufficiente, assai povera di salvezza. </w:t>
      </w:r>
    </w:p>
    <w:p w14:paraId="15E313ED" w14:textId="77777777" w:rsidR="00AD3E67" w:rsidRPr="00AD3E67" w:rsidRDefault="00AD3E67" w:rsidP="00AD3E67">
      <w:pPr>
        <w:spacing w:after="120"/>
        <w:jc w:val="both"/>
        <w:rPr>
          <w:rFonts w:ascii="Arial" w:hAnsi="Arial"/>
          <w:sz w:val="24"/>
        </w:rPr>
      </w:pPr>
      <w:r w:rsidRPr="00AD3E67">
        <w:rPr>
          <w:rFonts w:ascii="Arial" w:hAnsi="Arial"/>
          <w:b/>
          <w:sz w:val="24"/>
        </w:rPr>
        <w:t xml:space="preserve">Disprezzando l’ignominia. </w:t>
      </w:r>
      <w:r w:rsidRPr="00AD3E67">
        <w:rPr>
          <w:rFonts w:ascii="Arial" w:hAnsi="Arial"/>
          <w:sz w:val="24"/>
        </w:rPr>
        <w:t xml:space="preserve">Gesù non teme di andare in croce per manifestare il suo amore per il Padre e per noi. Lui affronta la croce disprezzando l’ignominia. </w:t>
      </w:r>
      <w:r w:rsidRPr="00AD3E67">
        <w:rPr>
          <w:rFonts w:ascii="Arial" w:hAnsi="Arial"/>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AD3E67">
        <w:rPr>
          <w:rFonts w:ascii="Arial" w:hAnsi="Arial"/>
          <w:sz w:val="24"/>
        </w:rPr>
        <w:t xml:space="preserve">È questa la forza della fede: la volontà di rinunciare alla propria vita, di offrirla ad ogni sofferenza per attestare la grandezza eterna dell’amore del Padre. </w:t>
      </w:r>
    </w:p>
    <w:p w14:paraId="438034C1" w14:textId="77777777" w:rsidR="00AD3E67" w:rsidRPr="00AD3E67" w:rsidRDefault="00AD3E67" w:rsidP="00AD3E67">
      <w:pPr>
        <w:spacing w:after="120"/>
        <w:jc w:val="both"/>
        <w:rPr>
          <w:rFonts w:ascii="Arial" w:hAnsi="Arial"/>
          <w:sz w:val="24"/>
        </w:rPr>
      </w:pPr>
      <w:r w:rsidRPr="00AD3E67">
        <w:rPr>
          <w:rFonts w:ascii="Arial" w:hAnsi="Arial"/>
          <w:b/>
          <w:sz w:val="24"/>
        </w:rPr>
        <w:t xml:space="preserve">Gesù unico e solo modello. Gli altri: compagni di fede, non modelli. </w:t>
      </w:r>
      <w:r w:rsidRPr="00AD3E67">
        <w:rPr>
          <w:rFonts w:ascii="Arial" w:hAnsi="Arial"/>
          <w:sz w:val="24"/>
        </w:rPr>
        <w:t xml:space="preserve">Gesù è il solo e unico modello nella fede perché </w:t>
      </w:r>
      <w:r w:rsidRPr="00AD3E67">
        <w:rPr>
          <w:rFonts w:ascii="Arial" w:hAnsi="Arial"/>
          <w:i/>
          <w:sz w:val="24"/>
        </w:rPr>
        <w:t>Egli è il solo ed unico che fece tutto per amore, senza aver bisogno di qualcosa per se stesso</w:t>
      </w:r>
      <w:r w:rsidRPr="00AD3E67">
        <w:rPr>
          <w:rFonts w:ascii="Arial" w:hAnsi="Arial"/>
          <w:sz w:val="24"/>
        </w:rPr>
        <w:t xml:space="preserve">. Tutto quanto </w:t>
      </w:r>
      <w:r w:rsidRPr="00AD3E67">
        <w:rPr>
          <w:rFonts w:ascii="Arial" w:hAnsi="Arial"/>
          <w:i/>
          <w:sz w:val="24"/>
        </w:rPr>
        <w:t>Egli ha sofferto, lo ha sofferto per noi, per la nostra salvezza</w:t>
      </w:r>
      <w:r w:rsidRPr="00AD3E67">
        <w:rPr>
          <w:rFonts w:ascii="Arial" w:hAnsi="Arial"/>
          <w:sz w:val="24"/>
        </w:rPr>
        <w:t xml:space="preserve">. Gli altri non sono modelli da imitare, sono compagni di fede che attestano ad ognuno di noi che vivere </w:t>
      </w:r>
      <w:r w:rsidRPr="00AD3E67">
        <w:rPr>
          <w:rFonts w:ascii="Arial" w:hAnsi="Arial"/>
          <w:i/>
          <w:sz w:val="24"/>
        </w:rPr>
        <w:t>la fede è possibile</w:t>
      </w:r>
      <w:r w:rsidRPr="00AD3E67">
        <w:rPr>
          <w:rFonts w:ascii="Arial" w:hAnsi="Arial"/>
          <w:sz w:val="24"/>
        </w:rPr>
        <w:t xml:space="preserve">. È possibile se si attinge da Cristo la grazia di amare sino alla fine e la fine è il dono dell’intera vita, offerta in sacrificio per rendere gloria al Signore Dio nostro. </w:t>
      </w:r>
    </w:p>
    <w:p w14:paraId="287498CC"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La lotta al peccato è fino al sangue.</w:t>
      </w:r>
      <w:r w:rsidRPr="00AD3E67">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AD3E67">
        <w:rPr>
          <w:rFonts w:ascii="Arial" w:hAnsi="Arial"/>
          <w:bCs/>
          <w:i/>
          <w:sz w:val="24"/>
        </w:rPr>
        <w:t xml:space="preserve">C’è un momento nella vita del credente in cui gli è chiesta la vita per non peccare. </w:t>
      </w:r>
      <w:r w:rsidRPr="00AD3E67">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1C1684EE" w14:textId="77777777" w:rsidR="00AD3E67" w:rsidRPr="00AD3E67" w:rsidRDefault="00AD3E67" w:rsidP="00AD3E67">
      <w:pPr>
        <w:spacing w:after="120"/>
        <w:jc w:val="both"/>
        <w:rPr>
          <w:rFonts w:ascii="Arial" w:hAnsi="Arial"/>
          <w:bCs/>
          <w:sz w:val="24"/>
        </w:rPr>
      </w:pPr>
      <w:r w:rsidRPr="00AD3E67">
        <w:rPr>
          <w:rFonts w:ascii="Arial" w:hAnsi="Arial"/>
          <w:b/>
          <w:sz w:val="24"/>
        </w:rPr>
        <w:t>Il peccato è l’idolatria.</w:t>
      </w:r>
      <w:r w:rsidRPr="00AD3E67">
        <w:rPr>
          <w:rFonts w:ascii="Arial" w:hAnsi="Arial"/>
          <w:bCs/>
          <w:sz w:val="24"/>
        </w:rPr>
        <w:t xml:space="preserve"> Il peccato è idolatria perché chi lo commette sceglie la vanità, il nulla e abbandona la verità, il tutto che è Dio. </w:t>
      </w:r>
      <w:r w:rsidRPr="00AD3E67">
        <w:rPr>
          <w:rFonts w:ascii="Arial" w:hAnsi="Arial"/>
          <w:bCs/>
          <w:i/>
          <w:sz w:val="24"/>
        </w:rPr>
        <w:t>Idolo è tutto ciò che è vano e al quale l‘uomo dona valore</w:t>
      </w:r>
      <w:r w:rsidRPr="00AD3E67">
        <w:rPr>
          <w:rFonts w:ascii="Arial" w:hAnsi="Arial"/>
          <w:bCs/>
          <w:sz w:val="24"/>
        </w:rPr>
        <w:t xml:space="preserve">. Il peccato è la cosa più vana che esiste nel mondo e per questo ogni peccato è purissima idolatria, vanità totale, assoluto niente che però produce la morte dell’anima, dello spirito, del corpo. </w:t>
      </w:r>
    </w:p>
    <w:p w14:paraId="26F6687E" w14:textId="77777777" w:rsidR="00AD3E67" w:rsidRPr="00AD3E67" w:rsidRDefault="00AD3E67" w:rsidP="00AD3E67">
      <w:pPr>
        <w:spacing w:after="120"/>
        <w:jc w:val="both"/>
        <w:rPr>
          <w:rFonts w:ascii="Arial" w:hAnsi="Arial"/>
          <w:sz w:val="24"/>
        </w:rPr>
      </w:pPr>
      <w:r w:rsidRPr="00AD3E67">
        <w:rPr>
          <w:rFonts w:ascii="Arial" w:hAnsi="Arial"/>
          <w:b/>
          <w:sz w:val="24"/>
        </w:rPr>
        <w:t xml:space="preserve">Persecuzione come correzione. Vedere sempre e comunque Dio che ci educa. </w:t>
      </w:r>
      <w:r w:rsidRPr="00AD3E67">
        <w:rPr>
          <w:rFonts w:ascii="Arial" w:hAnsi="Arial"/>
          <w:sz w:val="24"/>
        </w:rPr>
        <w:t xml:space="preserve">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AD3E67">
        <w:rPr>
          <w:rFonts w:ascii="Arial" w:hAnsi="Arial"/>
          <w:i/>
          <w:sz w:val="24"/>
        </w:rPr>
        <w:t>Ogni male che satana opera e l’uomo con lui è sempre contro l’uomo; è un male che porta e genera tanta morte nel mondo: morte spirituale, ma anche fisica</w:t>
      </w:r>
      <w:r w:rsidRPr="00AD3E67">
        <w:rPr>
          <w:rFonts w:ascii="Arial" w:hAnsi="Arial"/>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AD3E67">
        <w:rPr>
          <w:rFonts w:ascii="Arial" w:hAnsi="Arial"/>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AD3E67">
        <w:rPr>
          <w:rFonts w:ascii="Arial" w:hAnsi="Arial"/>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6136EEE" w14:textId="77777777" w:rsidR="00AD3E67" w:rsidRPr="00AD3E67" w:rsidRDefault="00AD3E67" w:rsidP="00AD3E67">
      <w:pPr>
        <w:spacing w:after="120"/>
        <w:jc w:val="both"/>
        <w:rPr>
          <w:rFonts w:ascii="Arial" w:hAnsi="Arial"/>
          <w:sz w:val="24"/>
        </w:rPr>
      </w:pPr>
      <w:r w:rsidRPr="00AD3E67">
        <w:rPr>
          <w:rFonts w:ascii="Arial" w:hAnsi="Arial"/>
          <w:b/>
          <w:sz w:val="24"/>
        </w:rPr>
        <w:t xml:space="preserve">Non si è nell’amore se non si è nella verità. </w:t>
      </w:r>
      <w:r w:rsidRPr="00AD3E67">
        <w:rPr>
          <w:rFonts w:ascii="Arial" w:hAnsi="Arial"/>
          <w:sz w:val="24"/>
        </w:rPr>
        <w:t xml:space="preserve">Chi vuole rimanere nell’amore secondo Dio, deve sempre restare nella verità secondo Dio. </w:t>
      </w:r>
      <w:r w:rsidRPr="00AD3E67">
        <w:rPr>
          <w:rFonts w:ascii="Arial" w:hAnsi="Arial"/>
          <w:i/>
          <w:sz w:val="24"/>
        </w:rPr>
        <w:t>L’amore cristiano è fare la verità di Dio, è compiere ogni sua Parola</w:t>
      </w:r>
      <w:r w:rsidRPr="00AD3E67">
        <w:rPr>
          <w:rFonts w:ascii="Arial" w:hAnsi="Arial"/>
          <w:sz w:val="24"/>
        </w:rPr>
        <w:t xml:space="preserve">. Chi esce dalla verità non può amare secondo Dio, perché non può trasformare la verità in opera di salvezza. </w:t>
      </w:r>
    </w:p>
    <w:p w14:paraId="42939367" w14:textId="77777777" w:rsidR="00AD3E67" w:rsidRPr="00AD3E67" w:rsidRDefault="00AD3E67" w:rsidP="00AD3E67">
      <w:pPr>
        <w:spacing w:after="120"/>
        <w:jc w:val="both"/>
        <w:rPr>
          <w:rFonts w:ascii="Arial" w:hAnsi="Arial"/>
          <w:sz w:val="24"/>
        </w:rPr>
      </w:pPr>
      <w:r w:rsidRPr="00AD3E67">
        <w:rPr>
          <w:rFonts w:ascii="Arial" w:hAnsi="Arial"/>
          <w:b/>
          <w:sz w:val="24"/>
        </w:rPr>
        <w:t xml:space="preserve">Correzione e amore. </w:t>
      </w:r>
      <w:r w:rsidRPr="00AD3E67">
        <w:rPr>
          <w:rFonts w:ascii="Arial" w:hAnsi="Arial"/>
          <w:sz w:val="24"/>
        </w:rPr>
        <w:t xml:space="preserve">La correzione è opera di vero amore perché essa ci conduce nella verità di Dio e quindi ci permette di poter cominciare ad amare nuovamente secondo la Parola di Dio dalla quale in qualche modo ci eravamo distaccati. </w:t>
      </w:r>
      <w:r w:rsidRPr="00AD3E67">
        <w:rPr>
          <w:rFonts w:ascii="Arial" w:hAnsi="Arial"/>
          <w:i/>
          <w:sz w:val="24"/>
        </w:rPr>
        <w:t>La correzione è frutto di amore e solo chi ama corregge</w:t>
      </w:r>
      <w:r w:rsidRPr="00AD3E67">
        <w:rPr>
          <w:rFonts w:ascii="Arial" w:hAnsi="Arial"/>
          <w:sz w:val="24"/>
        </w:rPr>
        <w:t xml:space="preserve">. Chi non ama non corregge perché a lui non interessa che si ami secondo Dio. </w:t>
      </w:r>
    </w:p>
    <w:p w14:paraId="328AA252" w14:textId="77777777" w:rsidR="00AD3E67" w:rsidRPr="00AD3E67" w:rsidRDefault="00AD3E67" w:rsidP="00AD3E67">
      <w:pPr>
        <w:spacing w:after="120"/>
        <w:jc w:val="both"/>
        <w:rPr>
          <w:rFonts w:ascii="Arial" w:hAnsi="Arial"/>
          <w:sz w:val="24"/>
        </w:rPr>
      </w:pPr>
      <w:r w:rsidRPr="00AD3E67">
        <w:rPr>
          <w:rFonts w:ascii="Arial" w:hAnsi="Arial"/>
          <w:b/>
          <w:sz w:val="24"/>
        </w:rPr>
        <w:t xml:space="preserve">Paternità e figliolanza. </w:t>
      </w:r>
      <w:r w:rsidRPr="00AD3E67">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AD3E67">
        <w:rPr>
          <w:rFonts w:ascii="Arial" w:hAnsi="Arial"/>
          <w:i/>
          <w:sz w:val="24"/>
        </w:rPr>
        <w:t>Lui è il Padre, noi i suoi figli. Da vero Padre corregge i suoi veri figli perché rimangano sempre nella sua verità e quindi nel suo amore</w:t>
      </w:r>
      <w:r w:rsidRPr="00AD3E67">
        <w:rPr>
          <w:rFonts w:ascii="Arial" w:hAnsi="Arial"/>
          <w:sz w:val="24"/>
        </w:rPr>
        <w:t xml:space="preserve">. Questa visione di fede deve </w:t>
      </w:r>
      <w:r w:rsidRPr="00AD3E67">
        <w:rPr>
          <w:rFonts w:ascii="Arial" w:hAnsi="Arial"/>
          <w:sz w:val="24"/>
        </w:rPr>
        <w:lastRenderedPageBreak/>
        <w:t xml:space="preserve">accompagnare il cristiano in ogni persecuzione. Dio ci vuole perfetti nella verità e per questo ci corregge attraverso la storia, la persecuzione, la sofferenza. </w:t>
      </w:r>
    </w:p>
    <w:p w14:paraId="0B81FDB5"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teologia della storia. </w:t>
      </w:r>
      <w:r w:rsidRPr="00AD3E67">
        <w:rPr>
          <w:rFonts w:ascii="Arial" w:hAnsi="Arial"/>
          <w:sz w:val="24"/>
        </w:rPr>
        <w:t xml:space="preserve">La teologia della storia è solo dei profeti. È solo di loro perché solo loro conoscono l’opera e la volontà di Dio in ogni momento in cui si svolge la nostra storia dinanzi ai nostri occhi. </w:t>
      </w:r>
      <w:r w:rsidRPr="00AD3E67">
        <w:rPr>
          <w:rFonts w:ascii="Arial" w:hAnsi="Arial"/>
          <w:i/>
          <w:sz w:val="24"/>
        </w:rPr>
        <w:t>Loro sanno ogni cosa, perché il Signore rivela loro ogni cosa</w:t>
      </w:r>
      <w:r w:rsidRPr="00AD3E67">
        <w:rPr>
          <w:rFonts w:ascii="Arial" w:hAnsi="Arial"/>
          <w:sz w:val="24"/>
        </w:rPr>
        <w:t xml:space="preserve">. Chi non è profeta non sa il perché certe cose avvengono, vive però di fede e per fede sa che tutto ciò che accade, accade perché lui impari ad amare Dio con l’offerta dell’intera sua vita. </w:t>
      </w:r>
    </w:p>
    <w:p w14:paraId="14EEBB09" w14:textId="77777777" w:rsidR="00AD3E67" w:rsidRPr="00AD3E67" w:rsidRDefault="00AD3E67" w:rsidP="00AD3E67">
      <w:pPr>
        <w:spacing w:after="120"/>
        <w:jc w:val="both"/>
        <w:rPr>
          <w:rFonts w:ascii="Arial" w:hAnsi="Arial"/>
          <w:bCs/>
          <w:sz w:val="24"/>
        </w:rPr>
      </w:pPr>
      <w:r w:rsidRPr="00AD3E67">
        <w:rPr>
          <w:rFonts w:ascii="Arial" w:hAnsi="Arial"/>
          <w:b/>
          <w:sz w:val="24"/>
        </w:rPr>
        <w:t>La scienza degli uomini spirituali.</w:t>
      </w:r>
      <w:r w:rsidRPr="00AD3E67">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AD3E67">
        <w:rPr>
          <w:rFonts w:ascii="Arial" w:hAnsi="Arial"/>
          <w:bCs/>
          <w:i/>
          <w:sz w:val="24"/>
        </w:rPr>
        <w:t>Questa scienza è vero, puro, santo dono di Dio. È dono che il Signore ci concede per opera del suo Santo Spirito e nel suo Santo Spirito</w:t>
      </w:r>
      <w:r w:rsidRPr="00AD3E67">
        <w:rPr>
          <w:rFonts w:ascii="Arial" w:hAnsi="Arial"/>
          <w:bCs/>
          <w:sz w:val="24"/>
        </w:rPr>
        <w:t xml:space="preserve">. È anche scienza che si implora nella preghiera e si vive in una grande umiltà, nel più grande timore del Signore. </w:t>
      </w:r>
    </w:p>
    <w:p w14:paraId="2589F72D"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Padre degli spiriti. </w:t>
      </w:r>
      <w:r w:rsidRPr="00AD3E67">
        <w:rPr>
          <w:rFonts w:ascii="Arial" w:hAnsi="Arial"/>
          <w:sz w:val="24"/>
        </w:rPr>
        <w:t xml:space="preserve">Il Padre degli spiriti è Dio. È Dio perché solo Lui è il Creatore non solo delle cose visibili, ma anche di quelle invisibili e </w:t>
      </w:r>
      <w:r w:rsidRPr="00AD3E67">
        <w:rPr>
          <w:rFonts w:ascii="Arial" w:hAnsi="Arial"/>
          <w:i/>
          <w:sz w:val="24"/>
        </w:rPr>
        <w:t>le realtà invisibili che Lui ha creato sono gli Spiriti celesti, o Angeli</w:t>
      </w:r>
      <w:r w:rsidRPr="00AD3E67">
        <w:rPr>
          <w:rFonts w:ascii="Arial" w:hAnsi="Arial"/>
          <w:sz w:val="24"/>
        </w:rPr>
        <w:t xml:space="preserve">. </w:t>
      </w:r>
      <w:r w:rsidRPr="00AD3E67">
        <w:rPr>
          <w:rFonts w:ascii="Arial" w:hAnsi="Arial"/>
          <w:i/>
          <w:sz w:val="24"/>
        </w:rPr>
        <w:t xml:space="preserve">Spirito è anche l’anima dell’uomo. </w:t>
      </w:r>
      <w:r w:rsidRPr="00AD3E67">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38DC47F3" w14:textId="77777777" w:rsidR="00AD3E67" w:rsidRPr="00AD3E67" w:rsidRDefault="00AD3E67" w:rsidP="00AD3E67">
      <w:pPr>
        <w:spacing w:after="120"/>
        <w:jc w:val="both"/>
        <w:rPr>
          <w:rFonts w:ascii="Arial" w:hAnsi="Arial"/>
          <w:sz w:val="24"/>
        </w:rPr>
      </w:pPr>
      <w:r w:rsidRPr="00AD3E67">
        <w:rPr>
          <w:rFonts w:ascii="Arial" w:hAnsi="Arial"/>
          <w:b/>
          <w:sz w:val="24"/>
        </w:rPr>
        <w:t xml:space="preserve">Fine della correzione: partecipi della sua santità. </w:t>
      </w:r>
      <w:r w:rsidRPr="00AD3E67">
        <w:rPr>
          <w:rFonts w:ascii="Arial" w:hAnsi="Arial"/>
          <w:sz w:val="24"/>
        </w:rPr>
        <w:t xml:space="preserve">Viene manifestato qual è il fine della correzione operata dal Signore nei nostri confronti: quello di renderci partecipi della sua santità. </w:t>
      </w:r>
      <w:r w:rsidRPr="00AD3E67">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AD3E67">
        <w:rPr>
          <w:rFonts w:ascii="Arial" w:hAnsi="Arial"/>
          <w:sz w:val="24"/>
        </w:rPr>
        <w:t xml:space="preserve">È questa la fede richiesta in ogni persecuzione. Chi ha questa fede si santifica, perché entra in una verità più grande, in un amore più grande. </w:t>
      </w:r>
    </w:p>
    <w:p w14:paraId="75C0FD81" w14:textId="77777777" w:rsidR="00AD3E67" w:rsidRPr="00AD3E67" w:rsidRDefault="00AD3E67" w:rsidP="00AD3E67">
      <w:pPr>
        <w:spacing w:after="120"/>
        <w:jc w:val="both"/>
        <w:rPr>
          <w:rFonts w:ascii="Arial" w:hAnsi="Arial"/>
          <w:sz w:val="24"/>
        </w:rPr>
      </w:pPr>
      <w:r w:rsidRPr="00AD3E67">
        <w:rPr>
          <w:rFonts w:ascii="Arial" w:hAnsi="Arial"/>
          <w:b/>
          <w:sz w:val="24"/>
        </w:rPr>
        <w:t xml:space="preserve">Causa di tristezza. Frutto di pace. </w:t>
      </w:r>
      <w:r w:rsidRPr="00AD3E67">
        <w:rPr>
          <w:rFonts w:ascii="Arial" w:hAnsi="Arial"/>
          <w:sz w:val="24"/>
        </w:rPr>
        <w:t xml:space="preserve">La correzione all’inizio non è causa di gioia, ma di tristezza. Produce e genera tristezza, perché l’uomo deve abbandonare la sua vita interamente nelle mani di Dio, </w:t>
      </w:r>
      <w:r w:rsidRPr="00AD3E67">
        <w:rPr>
          <w:rFonts w:ascii="Arial" w:hAnsi="Arial"/>
          <w:i/>
          <w:sz w:val="24"/>
        </w:rPr>
        <w:t>deve togliersi a se stesso per darsi al suo Signore in tutto. Questo togliersi a se stesso per darsi tutto al Signore provoca sull’istante tristezza e pianto</w:t>
      </w:r>
      <w:r w:rsidRPr="00AD3E67">
        <w:rPr>
          <w:rFonts w:ascii="Arial" w:hAnsi="Arial"/>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07CA41F7" w14:textId="77777777" w:rsidR="00AD3E67" w:rsidRPr="00AD3E67" w:rsidRDefault="00AD3E67" w:rsidP="00AD3E67">
      <w:pPr>
        <w:spacing w:after="120"/>
        <w:jc w:val="both"/>
        <w:rPr>
          <w:rFonts w:ascii="Arial" w:hAnsi="Arial"/>
          <w:sz w:val="24"/>
        </w:rPr>
      </w:pPr>
      <w:r w:rsidRPr="00AD3E67">
        <w:rPr>
          <w:rFonts w:ascii="Arial" w:hAnsi="Arial"/>
          <w:b/>
          <w:sz w:val="24"/>
        </w:rPr>
        <w:t xml:space="preserve">Scuoiamento. Svestimento. </w:t>
      </w:r>
      <w:r w:rsidRPr="00AD3E67">
        <w:rPr>
          <w:rFonts w:ascii="Arial" w:hAnsi="Arial"/>
          <w:sz w:val="24"/>
        </w:rPr>
        <w:t xml:space="preserve">La correzione è simile allo scuoiamento di un essere vivente. </w:t>
      </w:r>
      <w:r w:rsidRPr="00AD3E67">
        <w:rPr>
          <w:rFonts w:ascii="Arial" w:hAnsi="Arial"/>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AD3E67">
        <w:rPr>
          <w:rFonts w:ascii="Arial" w:hAnsi="Arial"/>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75515D32"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Rinfrancate le mani cadenti. </w:t>
      </w:r>
      <w:r w:rsidRPr="00AD3E67">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AD3E67">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AD3E67">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4D713768" w14:textId="77777777" w:rsidR="00AD3E67" w:rsidRPr="00AD3E67" w:rsidRDefault="00AD3E67" w:rsidP="00AD3E67">
      <w:pPr>
        <w:spacing w:after="120"/>
        <w:jc w:val="both"/>
        <w:rPr>
          <w:rFonts w:ascii="Arial" w:hAnsi="Arial"/>
          <w:bCs/>
          <w:sz w:val="24"/>
        </w:rPr>
      </w:pPr>
      <w:r w:rsidRPr="00AD3E67">
        <w:rPr>
          <w:rFonts w:ascii="Arial" w:hAnsi="Arial"/>
          <w:b/>
          <w:sz w:val="24"/>
        </w:rPr>
        <w:t>La forza della fede è la comunione nella fede.</w:t>
      </w:r>
      <w:r w:rsidRPr="00AD3E67">
        <w:rPr>
          <w:rFonts w:ascii="Arial" w:hAnsi="Arial"/>
          <w:bCs/>
          <w:sz w:val="24"/>
        </w:rPr>
        <w:t xml:space="preserve"> La forza della fede è la comunione nella fede. È comunione nella fede quando </w:t>
      </w:r>
      <w:r w:rsidRPr="00AD3E67">
        <w:rPr>
          <w:rFonts w:ascii="Arial" w:hAnsi="Arial"/>
          <w:bCs/>
          <w:i/>
          <w:sz w:val="24"/>
        </w:rPr>
        <w:t xml:space="preserve">la nostra forza si fa carico della debolezza dell’altro </w:t>
      </w:r>
      <w:r w:rsidRPr="00AD3E67">
        <w:rPr>
          <w:rFonts w:ascii="Arial" w:hAnsi="Arial"/>
          <w:bCs/>
          <w:sz w:val="24"/>
        </w:rPr>
        <w:t xml:space="preserve">e la nostra ricchezza diviene sostegno alla povertà spirituale del fratello. </w:t>
      </w:r>
    </w:p>
    <w:p w14:paraId="0B676E85" w14:textId="77777777" w:rsidR="00AD3E67" w:rsidRPr="00AD3E67" w:rsidRDefault="00AD3E67" w:rsidP="00AD3E67">
      <w:pPr>
        <w:spacing w:after="120"/>
        <w:jc w:val="both"/>
        <w:rPr>
          <w:rFonts w:ascii="Arial" w:hAnsi="Arial"/>
          <w:bCs/>
          <w:sz w:val="24"/>
        </w:rPr>
      </w:pPr>
      <w:r w:rsidRPr="00AD3E67">
        <w:rPr>
          <w:rFonts w:ascii="Arial" w:hAnsi="Arial"/>
          <w:b/>
          <w:sz w:val="24"/>
        </w:rPr>
        <w:t>Cercare la pace e la santificazione.</w:t>
      </w:r>
      <w:r w:rsidRPr="00AD3E67">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AD3E67">
        <w:rPr>
          <w:rFonts w:ascii="Arial" w:hAnsi="Arial"/>
          <w:bCs/>
          <w:i/>
          <w:sz w:val="24"/>
        </w:rPr>
        <w:t>Vive nella pace chi sa donare la sua vita a Dio perché ne faccia un dono d’amore per la salvezza del mondo.</w:t>
      </w:r>
      <w:r w:rsidRPr="00AD3E67">
        <w:rPr>
          <w:rFonts w:ascii="Arial" w:hAnsi="Arial"/>
          <w:bCs/>
          <w:sz w:val="24"/>
        </w:rPr>
        <w:t xml:space="preserve"> </w:t>
      </w:r>
      <w:r w:rsidRPr="00AD3E67">
        <w:rPr>
          <w:rFonts w:ascii="Arial" w:hAnsi="Arial"/>
          <w:bCs/>
          <w:i/>
          <w:sz w:val="24"/>
        </w:rPr>
        <w:t>La santificazione è estirpazione del nostro spirito, dalla nostra anima, dal nostro corpo di ogni falsità ed è falsità tutto ciò che non è conforme alla volontà di Dio sulla nostra vita</w:t>
      </w:r>
      <w:r w:rsidRPr="00AD3E67">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1A07A0B6" w14:textId="77777777" w:rsidR="00AD3E67" w:rsidRPr="00AD3E67" w:rsidRDefault="00AD3E67" w:rsidP="00AD3E67">
      <w:pPr>
        <w:spacing w:after="120"/>
        <w:jc w:val="both"/>
        <w:rPr>
          <w:rFonts w:ascii="Arial" w:hAnsi="Arial"/>
          <w:bCs/>
          <w:sz w:val="24"/>
        </w:rPr>
      </w:pPr>
      <w:r w:rsidRPr="00AD3E67">
        <w:rPr>
          <w:rFonts w:ascii="Arial" w:hAnsi="Arial"/>
          <w:b/>
          <w:sz w:val="24"/>
        </w:rPr>
        <w:t>La radice velenosa.</w:t>
      </w:r>
      <w:r w:rsidRPr="00AD3E67">
        <w:rPr>
          <w:rFonts w:ascii="Arial" w:hAnsi="Arial"/>
          <w:bCs/>
          <w:sz w:val="24"/>
        </w:rPr>
        <w:t xml:space="preserve"> Radice velenosa è ogni falsità che si insinua nel nostro spirito, nella nostra mente e corrompe la verità di Dio. </w:t>
      </w:r>
      <w:r w:rsidRPr="00AD3E67">
        <w:rPr>
          <w:rFonts w:ascii="Arial" w:hAnsi="Arial"/>
          <w:bCs/>
          <w:i/>
          <w:sz w:val="24"/>
        </w:rPr>
        <w:t xml:space="preserve">Un solo pensiero falso ha tanta potenza da distruggere tutta la verità di Dio in noi. Ognuno deve vigilare perché rimanga sempre nella più pura verità di Dio. </w:t>
      </w:r>
      <w:r w:rsidRPr="00AD3E67">
        <w:rPr>
          <w:rFonts w:ascii="Arial" w:hAnsi="Arial"/>
          <w:bCs/>
          <w:sz w:val="24"/>
        </w:rPr>
        <w:t xml:space="preserve">Ognuno deve sapere che satana inizia sempre dal seminare nel nostro spirito una qualche radice velenosa in modo che distrugga ogni pensiero di verità divina. </w:t>
      </w:r>
    </w:p>
    <w:p w14:paraId="31AD290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Fornicazione. Profanazione. </w:t>
      </w:r>
      <w:r w:rsidRPr="00AD3E67">
        <w:rPr>
          <w:rFonts w:ascii="Arial" w:hAnsi="Arial"/>
          <w:sz w:val="24"/>
        </w:rPr>
        <w:t xml:space="preserve">La fornicazione è l’uso improprio, peccaminoso del nostro corpo ed </w:t>
      </w:r>
      <w:r w:rsidRPr="00AD3E67">
        <w:rPr>
          <w:rFonts w:ascii="Arial" w:hAnsi="Arial"/>
          <w:i/>
          <w:sz w:val="24"/>
        </w:rPr>
        <w:t>è fornicazione ogni uso del corpo fuori del matrimonio santo, vissuto secondo la volontà di Dio. La profanazione invece è rendere vile ciò che è nobile, profano ciò che è sacro, peccaminoso ciò che è santo</w:t>
      </w:r>
      <w:r w:rsidRPr="00AD3E67">
        <w:rPr>
          <w:rFonts w:ascii="Arial" w:hAnsi="Arial"/>
          <w:sz w:val="24"/>
        </w:rPr>
        <w:t xml:space="preserve">. Chi cade in questi due peccati si preclude per sempre la via della propria santificazione. </w:t>
      </w:r>
    </w:p>
    <w:p w14:paraId="5B0BD340" w14:textId="77777777" w:rsidR="00AD3E67" w:rsidRPr="00AD3E67" w:rsidRDefault="00AD3E67" w:rsidP="00AD3E67">
      <w:pPr>
        <w:spacing w:after="120"/>
        <w:jc w:val="both"/>
        <w:rPr>
          <w:rFonts w:ascii="Arial" w:hAnsi="Arial"/>
          <w:bCs/>
          <w:sz w:val="24"/>
        </w:rPr>
      </w:pPr>
      <w:r w:rsidRPr="00AD3E67">
        <w:rPr>
          <w:rFonts w:ascii="Arial" w:hAnsi="Arial"/>
          <w:b/>
          <w:sz w:val="24"/>
        </w:rPr>
        <w:t>Libertà di Dio e peccato dell’uomo.</w:t>
      </w:r>
      <w:r w:rsidRPr="00AD3E67">
        <w:rPr>
          <w:rFonts w:ascii="Arial" w:hAnsi="Arial"/>
          <w:bCs/>
          <w:sz w:val="24"/>
        </w:rPr>
        <w:t xml:space="preserve"> La libertà di Dio è cammino nella sua verità. Chi vuole camminare nella libertà di Dio si deve allontanare dal peccato che è falsità. La falsità rende l’uomo schiavo. </w:t>
      </w:r>
      <w:r w:rsidRPr="00AD3E67">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AD3E67">
        <w:rPr>
          <w:rFonts w:ascii="Arial" w:hAnsi="Arial"/>
          <w:bCs/>
          <w:sz w:val="24"/>
        </w:rPr>
        <w:t xml:space="preserve">Un uomo è libero se vive il suo statuto di uomo creato ad immagine e somiglianza di Dio. </w:t>
      </w:r>
    </w:p>
    <w:p w14:paraId="6FB412B1"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Occhio di fede. </w:t>
      </w:r>
      <w:r w:rsidRPr="00AD3E67">
        <w:rPr>
          <w:rFonts w:ascii="Arial" w:hAnsi="Arial"/>
          <w:sz w:val="24"/>
        </w:rPr>
        <w:t xml:space="preserve">Al cristiano che vuole camminare nella libertà gli occorre un occhio di fede. Egli deve sempre vedere la verità di Dio per separarla dalla falsità e dall’errore. </w:t>
      </w:r>
      <w:r w:rsidRPr="00AD3E67">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AD3E67">
        <w:rPr>
          <w:rFonts w:ascii="Arial" w:hAnsi="Arial"/>
          <w:sz w:val="24"/>
        </w:rPr>
        <w:t xml:space="preserve">Questo occhio di fede hanno i santi. Chi non ha questo occhio di fede, mai potrà giungere alla santificazione. </w:t>
      </w:r>
    </w:p>
    <w:p w14:paraId="6A3E0556"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Volto di Dio e timore. </w:t>
      </w:r>
      <w:r w:rsidRPr="00AD3E67">
        <w:rPr>
          <w:rFonts w:ascii="Arial" w:hAnsi="Arial"/>
          <w:sz w:val="24"/>
        </w:rPr>
        <w:t xml:space="preserve">Il cristiano che vuole camminare verso Dio deve avere sempre dinanzi ai suoi occhi il suo Santo Volto e contemplarlo con contemplazione perenne. </w:t>
      </w:r>
      <w:r w:rsidRPr="00AD3E67">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AD3E67">
        <w:rPr>
          <w:rFonts w:ascii="Arial" w:hAnsi="Arial"/>
          <w:sz w:val="24"/>
        </w:rPr>
        <w:t xml:space="preserve">È questa la missione che Cristo ha conferito al cristiano: divenire suo volto di verità e di carità in questo mondo. </w:t>
      </w:r>
    </w:p>
    <w:p w14:paraId="685FA9F4"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Gerusalemme celeste casa del cristiano. </w:t>
      </w:r>
      <w:r w:rsidRPr="00AD3E67">
        <w:rPr>
          <w:rFonts w:ascii="Arial" w:hAnsi="Arial"/>
          <w:sz w:val="24"/>
        </w:rPr>
        <w:t xml:space="preserve">Il cammino di ogni cristiano dovrà concludersi nella Gerusalemme celeste, in Paradiso. La terra è il deserto da attraversare. </w:t>
      </w:r>
      <w:r w:rsidRPr="00AD3E67">
        <w:rPr>
          <w:rFonts w:ascii="Arial" w:hAnsi="Arial"/>
          <w:i/>
          <w:sz w:val="24"/>
        </w:rPr>
        <w:t xml:space="preserve">Ci guidano i Pastori della Chiesa. La colonna di fuoco e la nube è il Vangelo di nostro Signore Gesù Cristo. La manna del cammino è il Sacramento dell’Eucaristia. </w:t>
      </w:r>
      <w:r w:rsidRPr="00AD3E67">
        <w:rPr>
          <w:rFonts w:ascii="Arial" w:hAnsi="Arial"/>
          <w:sz w:val="24"/>
        </w:rPr>
        <w:t xml:space="preserve">Vivendo nella grazia e nella verità di Gesù Signore, il cristiano ha la sicura speranza di pervenire alla sua Casa eterna, Casa di Dio che sarà anche sua. </w:t>
      </w:r>
    </w:p>
    <w:p w14:paraId="3907DD31" w14:textId="77777777" w:rsidR="00AD3E67" w:rsidRPr="00AD3E67" w:rsidRDefault="00AD3E67" w:rsidP="00AD3E67">
      <w:pPr>
        <w:spacing w:after="120"/>
        <w:jc w:val="both"/>
        <w:rPr>
          <w:rFonts w:ascii="Arial" w:hAnsi="Arial"/>
          <w:sz w:val="24"/>
        </w:rPr>
      </w:pPr>
      <w:r w:rsidRPr="00AD3E67">
        <w:rPr>
          <w:rFonts w:ascii="Arial" w:hAnsi="Arial"/>
          <w:b/>
          <w:sz w:val="24"/>
        </w:rPr>
        <w:t xml:space="preserve">Sangue di Abele e sangue di Cristo Gesù. </w:t>
      </w:r>
      <w:r w:rsidRPr="00AD3E67">
        <w:rPr>
          <w:rFonts w:ascii="Arial" w:hAnsi="Arial"/>
          <w:sz w:val="24"/>
        </w:rPr>
        <w:t xml:space="preserve">Il sangue di Cristo Gesù è più eloquente del sangue di Abele. Il sangue di Abele grida a Dio dal suolo il delitto commesso da Caino nei suoi confronti. </w:t>
      </w:r>
      <w:r w:rsidRPr="00AD3E67">
        <w:rPr>
          <w:rFonts w:ascii="Arial" w:hAnsi="Arial"/>
          <w:i/>
          <w:sz w:val="24"/>
        </w:rPr>
        <w:t xml:space="preserve">Il Sangue di Cristo Gesù grida dalla croce ma per implorare dal Padre perdono, misericordia, pietà, compassione, amore, carità. </w:t>
      </w:r>
      <w:r w:rsidRPr="00AD3E67">
        <w:rPr>
          <w:rFonts w:ascii="Arial" w:hAnsi="Arial"/>
          <w:sz w:val="24"/>
        </w:rPr>
        <w:t xml:space="preserve">È questa la potenza di salvezza del sangue di Cristo: la sua preghiera rivolta al Padre per il nostro perdono. </w:t>
      </w:r>
    </w:p>
    <w:p w14:paraId="7DBD7BAF" w14:textId="77777777" w:rsidR="00AD3E67" w:rsidRPr="00AD3E67" w:rsidRDefault="00AD3E67" w:rsidP="00AD3E67">
      <w:pPr>
        <w:spacing w:after="120"/>
        <w:jc w:val="both"/>
        <w:rPr>
          <w:rFonts w:ascii="Arial" w:hAnsi="Arial"/>
          <w:sz w:val="24"/>
        </w:rPr>
      </w:pPr>
      <w:r w:rsidRPr="00AD3E67">
        <w:rPr>
          <w:rFonts w:ascii="Arial" w:hAnsi="Arial"/>
          <w:b/>
          <w:sz w:val="24"/>
        </w:rPr>
        <w:t xml:space="preserve">NT: Dio e l’uomo un solo corpo. </w:t>
      </w:r>
      <w:r w:rsidRPr="00AD3E67">
        <w:rPr>
          <w:rFonts w:ascii="Arial" w:hAnsi="Arial"/>
          <w:sz w:val="24"/>
        </w:rPr>
        <w:t xml:space="preserve">Nell’Antico Testamento Dio è fuori dell’uomo, per essenza, per natura. L’uomo viene da Dio, ma è fuori di Dio, anche se Dio è in lui. </w:t>
      </w:r>
      <w:r w:rsidRPr="00AD3E67">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AD3E67">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93EF570" w14:textId="77777777" w:rsidR="00AD3E67" w:rsidRPr="00AD3E67" w:rsidRDefault="00AD3E67" w:rsidP="00AD3E67">
      <w:pPr>
        <w:spacing w:after="120"/>
        <w:jc w:val="both"/>
        <w:rPr>
          <w:rFonts w:ascii="Arial" w:hAnsi="Arial"/>
          <w:bCs/>
          <w:sz w:val="24"/>
        </w:rPr>
      </w:pPr>
      <w:r w:rsidRPr="00AD3E67">
        <w:rPr>
          <w:rFonts w:ascii="Arial" w:hAnsi="Arial"/>
          <w:b/>
          <w:sz w:val="24"/>
        </w:rPr>
        <w:t>Dalla Parola, nella Parola, per la Parola.</w:t>
      </w:r>
      <w:r w:rsidRPr="00AD3E67">
        <w:rPr>
          <w:rFonts w:ascii="Arial" w:hAnsi="Arial"/>
          <w:bCs/>
          <w:sz w:val="24"/>
        </w:rPr>
        <w:t xml:space="preserve"> Questo mistero si riveste di vita se l’uomo, cioè il cristiano, si lascia convertire dalla Parola, vive nella Parola, opera per la Parola, si consegna cioè alla Parola perché sia fatta conoscere ad ogni uomo. </w:t>
      </w:r>
      <w:r w:rsidRPr="00AD3E67">
        <w:rPr>
          <w:rFonts w:ascii="Arial" w:hAnsi="Arial"/>
          <w:bCs/>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w:t>
      </w:r>
      <w:r w:rsidRPr="00AD3E67">
        <w:rPr>
          <w:rFonts w:ascii="Arial" w:hAnsi="Arial"/>
          <w:bCs/>
          <w:i/>
          <w:sz w:val="24"/>
        </w:rPr>
        <w:lastRenderedPageBreak/>
        <w:t xml:space="preserve">annunzia la sua verità. </w:t>
      </w:r>
      <w:r w:rsidRPr="00AD3E67">
        <w:rPr>
          <w:rFonts w:ascii="Arial" w:hAnsi="Arial"/>
          <w:bCs/>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2F5AB61C" w14:textId="77777777" w:rsidR="00AD3E67" w:rsidRPr="00AD3E67" w:rsidRDefault="00AD3E67" w:rsidP="00AD3E67">
      <w:pPr>
        <w:spacing w:after="120"/>
        <w:jc w:val="both"/>
        <w:rPr>
          <w:rFonts w:ascii="Arial" w:hAnsi="Arial"/>
          <w:sz w:val="24"/>
        </w:rPr>
      </w:pPr>
      <w:r w:rsidRPr="00AD3E67">
        <w:rPr>
          <w:rFonts w:ascii="Arial" w:hAnsi="Arial"/>
          <w:b/>
          <w:sz w:val="24"/>
        </w:rPr>
        <w:t xml:space="preserve">Dal rifiuto della Parola la morte. </w:t>
      </w:r>
      <w:r w:rsidRPr="00AD3E67">
        <w:rPr>
          <w:rFonts w:ascii="Arial" w:hAnsi="Arial"/>
          <w:sz w:val="24"/>
        </w:rPr>
        <w:t xml:space="preserve">Se tutto inizia e si consuma nella Parola, per la Parola, dalla Parola, ne consegue che il rifiuto della Parola può generare solo morte. </w:t>
      </w:r>
      <w:r w:rsidRPr="00AD3E67">
        <w:rPr>
          <w:rFonts w:ascii="Arial" w:hAnsi="Arial"/>
          <w:i/>
          <w:sz w:val="24"/>
        </w:rPr>
        <w:t>Rimane fuori della sua nuova essenza –  quella cioè di essere corpo di Cristo Gesù, verità della sua verità – chi rimane fuori della Parola e ogni volta che esce da essa</w:t>
      </w:r>
      <w:r w:rsidRPr="00AD3E67">
        <w:rPr>
          <w:rFonts w:ascii="Arial" w:hAnsi="Arial"/>
          <w:sz w:val="24"/>
        </w:rPr>
        <w:t xml:space="preserve">. Questo ci deve portare ad una sola verità: </w:t>
      </w:r>
      <w:r w:rsidRPr="00AD3E67">
        <w:rPr>
          <w:rFonts w:ascii="Arial" w:hAnsi="Arial"/>
          <w:i/>
          <w:sz w:val="24"/>
        </w:rPr>
        <w:t>non c’è vita se non nella Parola, dalla Parola, per la Parola</w:t>
      </w:r>
      <w:r w:rsidRPr="00AD3E67">
        <w:rPr>
          <w:rFonts w:ascii="Arial" w:hAnsi="Arial"/>
          <w:sz w:val="24"/>
        </w:rPr>
        <w:t xml:space="preserve">. Chi vuole la vita del mondo deve donare la Parola, aiutare a rimanere nella Parola, far sì che tutti vivano per il dono della Parola. </w:t>
      </w:r>
    </w:p>
    <w:p w14:paraId="460923A4" w14:textId="77777777" w:rsidR="00AD3E67" w:rsidRPr="00AD3E67" w:rsidRDefault="00AD3E67" w:rsidP="00AD3E67">
      <w:pPr>
        <w:spacing w:after="120"/>
        <w:jc w:val="both"/>
        <w:rPr>
          <w:rFonts w:ascii="Arial" w:hAnsi="Arial"/>
          <w:bCs/>
          <w:sz w:val="24"/>
        </w:rPr>
      </w:pPr>
      <w:r w:rsidRPr="00AD3E67">
        <w:rPr>
          <w:rFonts w:ascii="Arial" w:hAnsi="Arial"/>
          <w:b/>
          <w:sz w:val="24"/>
        </w:rPr>
        <w:t>Dio scuote la terra e il cielo. Perché?</w:t>
      </w:r>
      <w:r w:rsidRPr="00AD3E67">
        <w:rPr>
          <w:rFonts w:ascii="Arial" w:hAnsi="Arial"/>
          <w:bCs/>
          <w:sz w:val="24"/>
        </w:rPr>
        <w:t xml:space="preserve"> È questo un modo per annunziare il giudizio imminente di Dio su ogni carne, su ogni uomo. È anche questo il modo di invitare ogni cristiano a riflettere, pensare, meditare. Il giusto giudizio di Dio si compirà su ogni persona. </w:t>
      </w:r>
      <w:r w:rsidRPr="00AD3E67">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AD3E67">
        <w:rPr>
          <w:rFonts w:ascii="Arial" w:hAnsi="Arial"/>
          <w:bCs/>
          <w:sz w:val="24"/>
        </w:rPr>
        <w:t xml:space="preserve">. È il Vangelo l’unico codice di salvezza eterna. Su di esso ognuno sarà giudicato dal Signore. </w:t>
      </w:r>
    </w:p>
    <w:p w14:paraId="67A931C1" w14:textId="77777777" w:rsidR="00AD3E67" w:rsidRPr="00AD3E67" w:rsidRDefault="00AD3E67" w:rsidP="00AD3E67">
      <w:pPr>
        <w:spacing w:after="120"/>
        <w:jc w:val="both"/>
        <w:rPr>
          <w:rFonts w:ascii="Arial" w:hAnsi="Arial"/>
          <w:bCs/>
          <w:sz w:val="24"/>
        </w:rPr>
      </w:pPr>
      <w:r w:rsidRPr="00AD3E67">
        <w:rPr>
          <w:rFonts w:ascii="Arial" w:hAnsi="Arial"/>
          <w:b/>
          <w:sz w:val="24"/>
        </w:rPr>
        <w:t>La persecuzione via di perfezione.</w:t>
      </w:r>
      <w:r w:rsidRPr="00AD3E67">
        <w:rPr>
          <w:rFonts w:ascii="Arial" w:hAnsi="Arial"/>
          <w:bCs/>
          <w:sz w:val="24"/>
        </w:rPr>
        <w:t xml:space="preserve"> Sulla persecuzione si è già detto abbastanza. Un’idea da completare è questa: </w:t>
      </w:r>
      <w:r w:rsidRPr="00AD3E67">
        <w:rPr>
          <w:rFonts w:ascii="Arial" w:hAnsi="Arial"/>
          <w:bCs/>
          <w:i/>
          <w:sz w:val="24"/>
        </w:rPr>
        <w:t>spesso l’uomo si adagia nel Vangelo, nella Verità, nella Carità, nella Missione, nella Profezia. Vive come se tutto fosse stato già fatto, come se nulla rimane da fare.</w:t>
      </w:r>
      <w:r w:rsidRPr="00AD3E67">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60E69785" w14:textId="77777777" w:rsidR="00AD3E67" w:rsidRPr="00AD3E67" w:rsidRDefault="00AD3E67" w:rsidP="00AD3E67">
      <w:pPr>
        <w:spacing w:after="120"/>
        <w:jc w:val="both"/>
        <w:rPr>
          <w:rFonts w:ascii="Arial" w:hAnsi="Arial"/>
          <w:sz w:val="24"/>
        </w:rPr>
      </w:pPr>
      <w:r w:rsidRPr="00AD3E67">
        <w:rPr>
          <w:rFonts w:ascii="Arial" w:hAnsi="Arial"/>
          <w:b/>
          <w:sz w:val="24"/>
        </w:rPr>
        <w:t xml:space="preserve">Occhio di vera fede per tutto ciò che accade. </w:t>
      </w:r>
      <w:r w:rsidRPr="00AD3E67">
        <w:rPr>
          <w:rFonts w:ascii="Arial" w:hAnsi="Arial"/>
          <w:sz w:val="24"/>
        </w:rPr>
        <w:t xml:space="preserve">Al cristiano è richiesta saggezza e intelligenza di Spirito Santo perché legga secondo verità tutto ciò che accade e riporti ogni cosa nella verità di Cristo e di Dio. </w:t>
      </w:r>
      <w:r w:rsidRPr="00AD3E67">
        <w:rPr>
          <w:rFonts w:ascii="Arial" w:hAnsi="Arial"/>
          <w:i/>
          <w:sz w:val="24"/>
        </w:rPr>
        <w:t>Se sbaglia lettura della storia, anche la sua salvezza potrebbe venire compromessa. Potrebbe egli agire su strade errate, false, su piste non percorribili, perché il Signore non vuole che si percorrano</w:t>
      </w:r>
      <w:r w:rsidRPr="00AD3E67">
        <w:rPr>
          <w:rFonts w:ascii="Arial" w:hAnsi="Arial"/>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094FC46D" w14:textId="77777777" w:rsidR="00AD3E67" w:rsidRPr="00AD3E67" w:rsidRDefault="00AD3E67" w:rsidP="00AD3E67">
      <w:pPr>
        <w:spacing w:after="120"/>
        <w:jc w:val="both"/>
        <w:rPr>
          <w:rFonts w:ascii="Arial" w:hAnsi="Arial"/>
          <w:sz w:val="24"/>
        </w:rPr>
      </w:pPr>
      <w:r w:rsidRPr="00AD3E67">
        <w:rPr>
          <w:rFonts w:ascii="Arial" w:hAnsi="Arial"/>
          <w:b/>
          <w:sz w:val="24"/>
        </w:rPr>
        <w:t xml:space="preserve">La fedeltà di ogni cosa è nella sua verità. </w:t>
      </w:r>
      <w:r w:rsidRPr="00AD3E67">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AD3E67">
        <w:rPr>
          <w:rFonts w:ascii="Arial" w:hAnsi="Arial"/>
          <w:i/>
          <w:sz w:val="24"/>
        </w:rPr>
        <w:t>Senza verità attuale non c’è fedeltà, perché la fedeltà è sequela della verità. Senza verità neanche c’è lavoro pastorale</w:t>
      </w:r>
      <w:r w:rsidRPr="00AD3E67">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542F4DC8" w14:textId="77777777" w:rsidR="00AD3E67" w:rsidRPr="00AD3E67" w:rsidRDefault="00AD3E67" w:rsidP="00AD3E67">
      <w:pPr>
        <w:spacing w:after="120"/>
        <w:jc w:val="both"/>
        <w:rPr>
          <w:rFonts w:ascii="Arial" w:hAnsi="Arial"/>
          <w:bCs/>
          <w:sz w:val="24"/>
        </w:rPr>
      </w:pPr>
      <w:r w:rsidRPr="00AD3E67">
        <w:rPr>
          <w:rFonts w:ascii="Arial" w:hAnsi="Arial"/>
          <w:b/>
          <w:sz w:val="24"/>
        </w:rPr>
        <w:lastRenderedPageBreak/>
        <w:t>Tutto nasce dalla sofferenza.</w:t>
      </w:r>
      <w:r w:rsidRPr="00AD3E67">
        <w:rPr>
          <w:rFonts w:ascii="Arial" w:hAnsi="Arial"/>
          <w:bCs/>
          <w:sz w:val="24"/>
        </w:rPr>
        <w:t xml:space="preserve"> Dopo il peccato originale, non c’è salvezza se non c’è sofferenza. </w:t>
      </w:r>
      <w:r w:rsidRPr="00AD3E67">
        <w:rPr>
          <w:rFonts w:ascii="Arial" w:hAnsi="Arial"/>
          <w:bCs/>
          <w:i/>
          <w:sz w:val="24"/>
        </w:rPr>
        <w:t>La sofferenza è la madre della vita, perché per mezzo di essa ogni uomo viene generato alla vita nuova di Cristo, ma anche coopera perché molti altri ricevano lo stesso dono del Signore</w:t>
      </w:r>
      <w:r w:rsidRPr="00AD3E67">
        <w:rPr>
          <w:rFonts w:ascii="Arial" w:hAnsi="Arial"/>
          <w:bCs/>
          <w:sz w:val="24"/>
        </w:rPr>
        <w:t xml:space="preserve">. La sofferenza è l’offerta del nostro corpo a Dio perché ne faccia uno strumento purissimo, santissimo, perfettissimo di amore e di misericordia per ogni uomo. </w:t>
      </w:r>
    </w:p>
    <w:p w14:paraId="35C7D6BC" w14:textId="77777777" w:rsidR="00AD3E67" w:rsidRPr="00AD3E67" w:rsidRDefault="00AD3E67" w:rsidP="00AD3E67">
      <w:pPr>
        <w:spacing w:after="120"/>
        <w:jc w:val="both"/>
        <w:rPr>
          <w:rFonts w:ascii="Arial" w:hAnsi="Arial"/>
          <w:sz w:val="24"/>
        </w:rPr>
      </w:pPr>
      <w:r w:rsidRPr="00AD3E67">
        <w:rPr>
          <w:rFonts w:ascii="Arial" w:hAnsi="Arial"/>
          <w:b/>
          <w:sz w:val="24"/>
        </w:rPr>
        <w:t xml:space="preserve">Il culto gradito a Dio. </w:t>
      </w:r>
      <w:r w:rsidRPr="00AD3E67">
        <w:rPr>
          <w:rFonts w:ascii="Arial" w:hAnsi="Arial"/>
          <w:sz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AD3E67">
        <w:rPr>
          <w:rFonts w:ascii="Arial" w:hAnsi="Arial"/>
          <w:i/>
          <w:sz w:val="24"/>
        </w:rPr>
        <w:t xml:space="preserve">Solo la volontà è dell’uomo e solo questa possiamo offrire. </w:t>
      </w:r>
      <w:r w:rsidRPr="00AD3E67">
        <w:rPr>
          <w:rFonts w:ascii="Arial" w:hAnsi="Arial"/>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4E85C569" w14:textId="77777777" w:rsidR="00AD3E67" w:rsidRPr="00AD3E67" w:rsidRDefault="00AD3E67" w:rsidP="00AD3E67">
      <w:pPr>
        <w:spacing w:after="120"/>
        <w:jc w:val="both"/>
        <w:rPr>
          <w:rFonts w:ascii="Arial" w:hAnsi="Arial"/>
          <w:sz w:val="24"/>
        </w:rPr>
      </w:pPr>
      <w:r w:rsidRPr="00AD3E67">
        <w:rPr>
          <w:rFonts w:ascii="Arial" w:hAnsi="Arial"/>
          <w:b/>
          <w:sz w:val="24"/>
        </w:rPr>
        <w:t xml:space="preserve">Eredità: regno incrollabile. </w:t>
      </w:r>
      <w:r w:rsidRPr="00AD3E67">
        <w:rPr>
          <w:rFonts w:ascii="Arial" w:hAnsi="Arial"/>
          <w:sz w:val="24"/>
        </w:rPr>
        <w:t xml:space="preserve">L’eredità che ci attende è un regno incrollabile perché è eterno come Dio è eterno, ma anche invincibile come Dio è invincibile. Nel regno di Dio non ci sarà più il male. </w:t>
      </w:r>
      <w:r w:rsidRPr="00AD3E67">
        <w:rPr>
          <w:rFonts w:ascii="Arial" w:hAnsi="Arial"/>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AD3E67">
        <w:rPr>
          <w:rFonts w:ascii="Arial" w:hAnsi="Arial"/>
          <w:sz w:val="24"/>
        </w:rPr>
        <w:t xml:space="preserve">Verso questo regno dobbiamo camminare. In esso dobbiamo pervenire. Per esso dobbiamo anche, se è necessario, consegnare il nostro corpo alla morte di croce. </w:t>
      </w:r>
    </w:p>
    <w:p w14:paraId="7CF3222F" w14:textId="77777777" w:rsidR="00AD3E67" w:rsidRPr="00AD3E67" w:rsidRDefault="00AD3E67" w:rsidP="00AD3E67">
      <w:pPr>
        <w:spacing w:after="120"/>
        <w:jc w:val="both"/>
        <w:rPr>
          <w:rFonts w:ascii="Arial" w:hAnsi="Arial"/>
          <w:sz w:val="24"/>
        </w:rPr>
      </w:pPr>
      <w:r w:rsidRPr="00AD3E67">
        <w:rPr>
          <w:rFonts w:ascii="Arial" w:hAnsi="Arial"/>
          <w:b/>
          <w:sz w:val="24"/>
        </w:rPr>
        <w:t xml:space="preserve">Riverenza e timore. </w:t>
      </w:r>
      <w:r w:rsidRPr="00AD3E67">
        <w:rPr>
          <w:rFonts w:ascii="Arial" w:hAnsi="Arial"/>
          <w:sz w:val="24"/>
        </w:rPr>
        <w:t xml:space="preserve">Verso il regno eterno di Dio dobbiamo camminare con riverenza e timore. Riverenza e timore dono dovuti al nostro Dio a motivo della sua Santità che sovrasta il cielo e la terra. </w:t>
      </w:r>
      <w:r w:rsidRPr="00AD3E67">
        <w:rPr>
          <w:rFonts w:ascii="Arial" w:hAnsi="Arial"/>
          <w:i/>
          <w:sz w:val="24"/>
        </w:rPr>
        <w:t>Noi dobbiamo sempre vederci alla sua Presenza santissima riconoscendolo e confessandolo come il nostro Dio e Signore. A Lui è dovuto ogni onore, ogni benedizione, ogni gloria</w:t>
      </w:r>
      <w:r w:rsidRPr="00AD3E67">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16736B80" w14:textId="77777777" w:rsidR="00AD3E67" w:rsidRPr="00AD3E67" w:rsidRDefault="00AD3E67" w:rsidP="00AD3E67">
      <w:pPr>
        <w:spacing w:after="120"/>
        <w:jc w:val="both"/>
        <w:rPr>
          <w:rFonts w:ascii="Arial" w:hAnsi="Arial"/>
          <w:bCs/>
          <w:sz w:val="24"/>
        </w:rPr>
      </w:pPr>
      <w:r w:rsidRPr="00AD3E67">
        <w:rPr>
          <w:rFonts w:ascii="Arial" w:hAnsi="Arial"/>
          <w:b/>
          <w:sz w:val="24"/>
        </w:rPr>
        <w:t>Dio è un fuoco divoratore.</w:t>
      </w:r>
      <w:r w:rsidRPr="00AD3E67">
        <w:rPr>
          <w:rFonts w:ascii="Arial" w:hAnsi="Arial"/>
          <w:bCs/>
          <w:sz w:val="24"/>
        </w:rPr>
        <w:t xml:space="preserve"> 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AD3E67">
        <w:rPr>
          <w:rFonts w:ascii="Arial" w:hAnsi="Arial"/>
          <w:bCs/>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AD3E67">
        <w:rPr>
          <w:rFonts w:ascii="Arial" w:hAnsi="Arial"/>
          <w:bCs/>
          <w:sz w:val="24"/>
        </w:rPr>
        <w:t xml:space="preserve">. Solo così è possibile amare in modo cristiano. Questa immersione nel fuoco di Dio deve essere quotidiana, giornaliera, anzi di momento in momento. </w:t>
      </w:r>
    </w:p>
    <w:p w14:paraId="64EFBBE1" w14:textId="77777777" w:rsidR="00AD3E67" w:rsidRPr="00AD3E67" w:rsidRDefault="00AD3E67" w:rsidP="00AD3E67">
      <w:pPr>
        <w:spacing w:after="120"/>
        <w:jc w:val="both"/>
        <w:rPr>
          <w:rFonts w:ascii="Arial" w:hAnsi="Arial"/>
          <w:sz w:val="24"/>
        </w:rPr>
      </w:pPr>
      <w:r w:rsidRPr="00AD3E67">
        <w:rPr>
          <w:rFonts w:ascii="Arial" w:hAnsi="Arial"/>
          <w:b/>
          <w:sz w:val="24"/>
        </w:rPr>
        <w:t xml:space="preserve">Tutto è idolatria senza verità: Cristo, Dio, Chiesa, Vangelo, grazia, cristiano: ognuno e ogni cosa diviene un idolo senza la verità. </w:t>
      </w:r>
      <w:r w:rsidRPr="00AD3E67">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AD3E67">
        <w:rPr>
          <w:rFonts w:ascii="Arial" w:hAnsi="Arial"/>
          <w:i/>
          <w:sz w:val="24"/>
        </w:rPr>
        <w:t xml:space="preserve">Quando priva della sua verità tutta intera, o Dio, o </w:t>
      </w:r>
      <w:r w:rsidRPr="00AD3E67">
        <w:rPr>
          <w:rFonts w:ascii="Arial" w:hAnsi="Arial"/>
          <w:i/>
          <w:sz w:val="24"/>
        </w:rPr>
        <w:lastRenderedPageBreak/>
        <w:t>Cristo, o lo Spirito, o il Vangelo, o la Grazia, tutto si trasforma in un idolo. È idolo tutto ciò che non è vero, ma al quale l’uomo dona un valore di verità</w:t>
      </w:r>
      <w:r w:rsidRPr="00AD3E67">
        <w:rPr>
          <w:rFonts w:ascii="Arial" w:hAnsi="Arial"/>
          <w:sz w:val="24"/>
        </w:rPr>
        <w:t xml:space="preserve">. È facilissimo divenire idolatri. Basta privare di verità una sola Parola del Vangelo. </w:t>
      </w:r>
      <w:r w:rsidRPr="00AD3E67">
        <w:rPr>
          <w:rFonts w:ascii="Arial" w:hAnsi="Arial"/>
          <w:i/>
          <w:sz w:val="24"/>
        </w:rPr>
        <w:t>Un Vangelo senza Verità è già opera da idolatri e se è opera da idolatri non si genera salvezza né per se stessi, né per gli altri</w:t>
      </w:r>
      <w:r w:rsidRPr="00AD3E67">
        <w:rPr>
          <w:rFonts w:ascii="Arial" w:hAnsi="Arial"/>
          <w:sz w:val="24"/>
        </w:rPr>
        <w:t xml:space="preserve">. È sufficiente dire che oggi molta pastorale è senza verità, per sapere in quale baratro di idolatria sono caduti molti uomini di Chiesa. </w:t>
      </w:r>
    </w:p>
    <w:p w14:paraId="5C079149" w14:textId="77777777" w:rsidR="00AD3E67" w:rsidRPr="00AD3E67" w:rsidRDefault="00AD3E67" w:rsidP="00AD3E67">
      <w:pPr>
        <w:spacing w:after="120"/>
        <w:jc w:val="both"/>
        <w:rPr>
          <w:rFonts w:ascii="Arial" w:hAnsi="Arial"/>
          <w:bCs/>
          <w:sz w:val="24"/>
        </w:rPr>
      </w:pPr>
      <w:r w:rsidRPr="00AD3E67">
        <w:rPr>
          <w:rFonts w:ascii="Arial" w:hAnsi="Arial"/>
          <w:b/>
          <w:sz w:val="24"/>
        </w:rPr>
        <w:t>La verità è nella Parola e nasce dalla Parola.</w:t>
      </w:r>
      <w:r w:rsidRPr="00AD3E67">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AD3E67">
        <w:rPr>
          <w:rFonts w:ascii="Arial" w:hAnsi="Arial"/>
          <w:bCs/>
          <w:i/>
          <w:sz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AD3E67">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295D8299" w14:textId="77777777" w:rsidR="00AD3E67" w:rsidRPr="00AD3E67" w:rsidRDefault="00AD3E67" w:rsidP="00AD3E67">
      <w:pPr>
        <w:spacing w:after="120"/>
        <w:ind w:left="567" w:right="567"/>
        <w:jc w:val="both"/>
        <w:rPr>
          <w:rFonts w:ascii="Arial" w:hAnsi="Arial"/>
          <w:i/>
          <w:iCs/>
          <w:sz w:val="22"/>
        </w:rPr>
      </w:pPr>
      <w:bookmarkStart w:id="223" w:name="_Hlk163742609"/>
      <w:r w:rsidRPr="00AD3E67">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w:t>
      </w:r>
      <w:bookmarkStart w:id="224" w:name="_Hlk163742556"/>
      <w:r w:rsidRPr="00AD3E67">
        <w:rPr>
          <w:rFonts w:ascii="Arial" w:hAnsi="Arial"/>
          <w:i/>
          <w:iCs/>
          <w:sz w:val="22"/>
        </w:rPr>
        <w:t>su Gesù, colui che dà origine alla fede e la porta a compimento</w:t>
      </w:r>
      <w:bookmarkEnd w:id="224"/>
      <w:r w:rsidRPr="00AD3E67">
        <w:rPr>
          <w:rFonts w:ascii="Arial" w:hAnsi="Arial"/>
          <w:i/>
          <w:iCs/>
          <w:sz w:val="22"/>
        </w:rPr>
        <w:t>.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36802B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Figlio mio, non disprezzare la correzione del Signore e non ti perdere d’animo quando sei ripreso da lui; perché il Signore corregge colui che egli ama e percuote chiunque riconosce come figlio.</w:t>
      </w:r>
    </w:p>
    <w:p w14:paraId="483C3BB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CB6ED0"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rinfrancate le mani inerti e le ginocchia fiacche e camminate diritti con i vostri piedi, perché il piede che zoppica non abbia a storpiarsi, ma piuttosto a guarire.</w:t>
      </w:r>
    </w:p>
    <w:p w14:paraId="1C66F629"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 xml:space="preserve">Cercate la pace con tutti e la santificazione, senza la quale nessuno vedrà mai il Signore; vigilate perché nessuno si privi della grazia di Dio. Non spunti </w:t>
      </w:r>
      <w:r w:rsidRPr="00AD3E67">
        <w:rPr>
          <w:rFonts w:ascii="Arial" w:hAnsi="Arial"/>
          <w:i/>
          <w:iCs/>
          <w:sz w:val="22"/>
        </w:rPr>
        <w:lastRenderedPageBreak/>
        <w:t>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FE3925"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7E3076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bookmarkEnd w:id="223"/>
    <w:p w14:paraId="7B9FAE6A" w14:textId="77777777" w:rsidR="00AD3E67" w:rsidRPr="00AD3E67" w:rsidRDefault="00AD3E67" w:rsidP="00AD3E67">
      <w:pPr>
        <w:spacing w:after="120"/>
        <w:jc w:val="both"/>
        <w:rPr>
          <w:rFonts w:ascii="Arial" w:hAnsi="Arial"/>
          <w:sz w:val="24"/>
        </w:rPr>
      </w:pPr>
    </w:p>
    <w:p w14:paraId="37F31AF5" w14:textId="77777777" w:rsidR="00AD3E67" w:rsidRPr="00AD3E67" w:rsidRDefault="00AD3E67" w:rsidP="00AD3E67">
      <w:pPr>
        <w:keepNext/>
        <w:spacing w:after="240"/>
        <w:jc w:val="center"/>
        <w:outlineLvl w:val="1"/>
        <w:rPr>
          <w:rFonts w:ascii="Arial" w:hAnsi="Arial"/>
          <w:b/>
          <w:sz w:val="40"/>
        </w:rPr>
      </w:pPr>
      <w:bookmarkStart w:id="225" w:name="_Toc163764983"/>
      <w:bookmarkStart w:id="226" w:name="_Toc163890504"/>
      <w:bookmarkStart w:id="227" w:name="_Toc163890535"/>
      <w:r w:rsidRPr="00AD3E67">
        <w:rPr>
          <w:rFonts w:ascii="Arial" w:hAnsi="Arial"/>
          <w:b/>
          <w:sz w:val="40"/>
        </w:rPr>
        <w:t>GESÙ CRISTO È LO STESSO IERI E OGGI E PER SEMPRE!</w:t>
      </w:r>
      <w:bookmarkEnd w:id="225"/>
      <w:bookmarkEnd w:id="226"/>
      <w:bookmarkEnd w:id="227"/>
    </w:p>
    <w:p w14:paraId="045E0BFD" w14:textId="77777777" w:rsidR="00AD3E67" w:rsidRPr="00AD3E67" w:rsidRDefault="00AD3E67" w:rsidP="00AD3E67">
      <w:pPr>
        <w:spacing w:after="120"/>
        <w:jc w:val="both"/>
        <w:rPr>
          <w:rFonts w:ascii="Arial" w:hAnsi="Arial"/>
          <w:b/>
          <w:bCs/>
          <w:sz w:val="24"/>
        </w:rPr>
      </w:pPr>
      <w:r w:rsidRPr="00AD3E67">
        <w:rPr>
          <w:rFonts w:ascii="Arial" w:hAnsi="Arial"/>
          <w:b/>
          <w:bCs/>
          <w:sz w:val="24"/>
        </w:rPr>
        <w:t>Prima verità</w:t>
      </w:r>
    </w:p>
    <w:p w14:paraId="26FE9A5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Signore nostro Dio non solo ha creato l’uomo a sua immagine e somiglianza perché nella creazione fosse vera immagine e vera somiglianza visibile del suo Creatore, Dio, Signore. Gli ha dato anche la Parola da osservare perché rimanesse sempre vera immagine e vera somiglianza visibile. </w:t>
      </w:r>
    </w:p>
    <w:p w14:paraId="1074B722" w14:textId="77777777" w:rsidR="00AD3E67" w:rsidRPr="00AD3E67" w:rsidRDefault="00AD3E67" w:rsidP="00AD3E67">
      <w:pPr>
        <w:spacing w:after="120"/>
        <w:jc w:val="both"/>
        <w:rPr>
          <w:rFonts w:ascii="Arial" w:hAnsi="Arial"/>
          <w:sz w:val="24"/>
        </w:rPr>
      </w:pPr>
      <w:r w:rsidRPr="00AD3E67">
        <w:rPr>
          <w:rFonts w:ascii="Arial" w:hAnsi="Arial"/>
          <w:sz w:val="24"/>
        </w:rPr>
        <w:t>Il nostro Dio non solo ha dato a noi Cristo Gesù e questi Crocifisso perché noi fossimo sulla terra vera immagine visibile di Lui, ci ha dato anche la Parola perché obbedendo ad essa fossimo vera immagine visibile di Cristo, allo stesso modo che Cristo Gesù è stato sulla nostra terra vera immagine visibile del Padre. Ecco ora alcune Parole obbedendo alle quali noi possiamo vivere da vera immagine visibile di Cristo Gesù, l’Obbediente ad ogni Parola del Padre suo.</w:t>
      </w:r>
    </w:p>
    <w:p w14:paraId="68A2428E" w14:textId="77777777" w:rsidR="00AD3E67" w:rsidRPr="00AD3E67" w:rsidRDefault="00AD3E67" w:rsidP="00AD3E67">
      <w:pPr>
        <w:spacing w:after="120"/>
        <w:jc w:val="both"/>
        <w:rPr>
          <w:rFonts w:ascii="Arial" w:hAnsi="Arial"/>
          <w:i/>
          <w:iCs/>
          <w:sz w:val="24"/>
        </w:rPr>
      </w:pPr>
      <w:r w:rsidRPr="00AD3E67">
        <w:rPr>
          <w:rFonts w:ascii="Arial" w:hAnsi="Arial"/>
          <w:b/>
          <w:bCs/>
          <w:sz w:val="24"/>
        </w:rPr>
        <w:t>Prima Parola</w:t>
      </w:r>
      <w:r w:rsidRPr="00AD3E67">
        <w:rPr>
          <w:rFonts w:ascii="Arial" w:hAnsi="Arial"/>
          <w:sz w:val="24"/>
        </w:rPr>
        <w:t xml:space="preserve">: </w:t>
      </w:r>
      <w:r w:rsidRPr="00AD3E67">
        <w:rPr>
          <w:rFonts w:ascii="Arial" w:hAnsi="Arial"/>
          <w:i/>
          <w:iCs/>
          <w:sz w:val="24"/>
        </w:rPr>
        <w:t xml:space="preserve">L’amore fraterno resti saldo. </w:t>
      </w:r>
    </w:p>
    <w:p w14:paraId="33E02C0F" w14:textId="77777777" w:rsidR="00AD3E67" w:rsidRPr="00AD3E67" w:rsidRDefault="00AD3E67" w:rsidP="00AD3E67">
      <w:pPr>
        <w:spacing w:after="120"/>
        <w:jc w:val="both"/>
        <w:rPr>
          <w:rFonts w:ascii="Arial" w:hAnsi="Arial"/>
          <w:i/>
          <w:iCs/>
          <w:sz w:val="24"/>
        </w:rPr>
      </w:pPr>
      <w:r w:rsidRPr="00AD3E67">
        <w:rPr>
          <w:rFonts w:ascii="Arial" w:hAnsi="Arial"/>
          <w:b/>
          <w:bCs/>
          <w:sz w:val="24"/>
        </w:rPr>
        <w:t>Seconda Parola</w:t>
      </w:r>
      <w:r w:rsidRPr="00AD3E67">
        <w:rPr>
          <w:rFonts w:ascii="Arial" w:hAnsi="Arial"/>
          <w:sz w:val="24"/>
        </w:rPr>
        <w:t xml:space="preserve">: </w:t>
      </w:r>
      <w:r w:rsidRPr="00AD3E67">
        <w:rPr>
          <w:rFonts w:ascii="Arial" w:hAnsi="Arial"/>
          <w:i/>
          <w:iCs/>
          <w:sz w:val="24"/>
        </w:rPr>
        <w:t xml:space="preserve">Non dimenticate l’ospitalità; alcuni, praticandola, senza saperlo hanno accolto degli angeli. </w:t>
      </w:r>
    </w:p>
    <w:p w14:paraId="3A07198F"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Terza Parola</w:t>
      </w:r>
      <w:r w:rsidRPr="00AD3E67">
        <w:rPr>
          <w:rFonts w:ascii="Arial" w:hAnsi="Arial"/>
          <w:sz w:val="24"/>
        </w:rPr>
        <w:t xml:space="preserve">: </w:t>
      </w:r>
      <w:r w:rsidRPr="00AD3E67">
        <w:rPr>
          <w:rFonts w:ascii="Arial" w:hAnsi="Arial"/>
          <w:i/>
          <w:iCs/>
          <w:sz w:val="24"/>
        </w:rPr>
        <w:t xml:space="preserve">Ricordatevi dei carcerati, come se foste loro compagni di carcere, e di quelli che sono maltrattati, perché anche voi avete un corpo. </w:t>
      </w:r>
    </w:p>
    <w:p w14:paraId="3D6C622F" w14:textId="77777777" w:rsidR="00AD3E67" w:rsidRPr="00AD3E67" w:rsidRDefault="00AD3E67" w:rsidP="00AD3E67">
      <w:pPr>
        <w:spacing w:after="120"/>
        <w:jc w:val="both"/>
        <w:rPr>
          <w:rFonts w:ascii="Arial" w:hAnsi="Arial"/>
          <w:i/>
          <w:iCs/>
          <w:sz w:val="24"/>
        </w:rPr>
      </w:pPr>
      <w:r w:rsidRPr="00AD3E67">
        <w:rPr>
          <w:rFonts w:ascii="Arial" w:hAnsi="Arial"/>
          <w:b/>
          <w:bCs/>
          <w:sz w:val="24"/>
        </w:rPr>
        <w:t>Quarta Parola</w:t>
      </w:r>
      <w:r w:rsidRPr="00AD3E67">
        <w:rPr>
          <w:rFonts w:ascii="Arial" w:hAnsi="Arial"/>
          <w:sz w:val="24"/>
        </w:rPr>
        <w:t xml:space="preserve">: </w:t>
      </w:r>
      <w:r w:rsidRPr="00AD3E67">
        <w:rPr>
          <w:rFonts w:ascii="Arial" w:hAnsi="Arial"/>
          <w:i/>
          <w:iCs/>
          <w:sz w:val="24"/>
        </w:rPr>
        <w:t>Il matrimonio sia rispettato da tutti e il letto nuziale sia senza macchia. I fornicatori e gli adùlteri saranno giudicati da Dio.</w:t>
      </w:r>
    </w:p>
    <w:p w14:paraId="01FF79BF" w14:textId="77777777" w:rsidR="00AD3E67" w:rsidRPr="00AD3E67" w:rsidRDefault="00AD3E67" w:rsidP="00AD3E67">
      <w:pPr>
        <w:spacing w:after="120"/>
        <w:jc w:val="both"/>
        <w:rPr>
          <w:rFonts w:ascii="Arial" w:hAnsi="Arial"/>
          <w:i/>
          <w:iCs/>
          <w:sz w:val="24"/>
        </w:rPr>
      </w:pPr>
      <w:r w:rsidRPr="00AD3E67">
        <w:rPr>
          <w:rFonts w:ascii="Arial" w:hAnsi="Arial"/>
          <w:b/>
          <w:bCs/>
          <w:sz w:val="24"/>
        </w:rPr>
        <w:t>Quinta Parola</w:t>
      </w:r>
      <w:r w:rsidRPr="00AD3E67">
        <w:rPr>
          <w:rFonts w:ascii="Arial" w:hAnsi="Arial"/>
          <w:sz w:val="24"/>
        </w:rPr>
        <w:t xml:space="preserve">: </w:t>
      </w:r>
      <w:r w:rsidRPr="00AD3E67">
        <w:rPr>
          <w:rFonts w:ascii="Arial" w:hAnsi="Arial"/>
          <w:i/>
          <w:iCs/>
          <w:sz w:val="24"/>
        </w:rPr>
        <w:t>La vostra condotta sia senza avarizia; accontentatevi di quello che avete, perché Dio stesso ha detto: Non ti lascerò e non ti abbandonerò. Così possiamo dire con fiducia: Il Signore è il mio aiuto, non avrò paura. Che cosa può farmi l’uomo?</w:t>
      </w:r>
    </w:p>
    <w:p w14:paraId="40EE519A"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vive sempre mosso dallo Spirito Santo, questo già sarebbe sufficiente per manifestare la bellezza del volto di Cristo. Obbedendo a queste cinque Parole, il cristiano trasformerebbe una storia di morte in storia di vita e una storia di tenere in una storia di luce e una storia di odio in una storia di amore purissimo. Il cristiano mostrerebbe quanto è bello il Modello che lui è chiamato a realizzare sulla nostra terra. La morale del cristiano è cristologica. Lui obbedisce per formare Cristo nella sua vita. Obbedisce per mostrare la bellezza di Cristo. Obbedisce per rendere visibile l’amore di Cristo per noi. </w:t>
      </w:r>
    </w:p>
    <w:p w14:paraId="11BD6A26" w14:textId="77777777" w:rsidR="00AD3E67" w:rsidRPr="00AD3E67" w:rsidRDefault="00AD3E67" w:rsidP="00AD3E67">
      <w:pPr>
        <w:spacing w:after="120"/>
        <w:ind w:left="567" w:right="567"/>
        <w:jc w:val="both"/>
        <w:rPr>
          <w:rFonts w:ascii="Arial" w:hAnsi="Arial"/>
          <w:i/>
          <w:iCs/>
          <w:sz w:val="22"/>
        </w:rPr>
      </w:pPr>
      <w:bookmarkStart w:id="228" w:name="_Hlk163815122"/>
      <w:r w:rsidRPr="00AD3E67">
        <w:rPr>
          <w:rFonts w:ascii="Arial" w:hAnsi="Arial"/>
          <w:i/>
          <w:iCs/>
          <w:sz w:val="22"/>
        </w:rPr>
        <w:t xml:space="preserve">L’amore fraterno resti saldo. Non dimenticate l’ospitalità; alcuni, </w:t>
      </w:r>
      <w:bookmarkStart w:id="229" w:name="_Hlk163815099"/>
      <w:bookmarkEnd w:id="228"/>
      <w:r w:rsidRPr="00AD3E67">
        <w:rPr>
          <w:rFonts w:ascii="Arial" w:hAnsi="Arial"/>
          <w:i/>
          <w:iCs/>
          <w:sz w:val="22"/>
        </w:rPr>
        <w:t>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A9DFF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0A537D9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bookmarkEnd w:id="229"/>
    <w:p w14:paraId="40053F87" w14:textId="77777777" w:rsidR="00AD3E67" w:rsidRPr="00AD3E67" w:rsidRDefault="00AD3E67" w:rsidP="00AD3E67">
      <w:pPr>
        <w:spacing w:after="120"/>
        <w:jc w:val="both"/>
        <w:rPr>
          <w:rFonts w:ascii="Arial" w:hAnsi="Arial"/>
          <w:b/>
          <w:bCs/>
          <w:sz w:val="24"/>
        </w:rPr>
      </w:pPr>
    </w:p>
    <w:p w14:paraId="2462F0B1" w14:textId="77777777" w:rsidR="00AD3E67" w:rsidRPr="00AD3E67" w:rsidRDefault="00AD3E67" w:rsidP="00AD3E67">
      <w:pPr>
        <w:spacing w:after="120"/>
        <w:jc w:val="both"/>
        <w:rPr>
          <w:rFonts w:ascii="Arial" w:hAnsi="Arial"/>
          <w:b/>
          <w:bCs/>
          <w:sz w:val="24"/>
        </w:rPr>
      </w:pPr>
      <w:r w:rsidRPr="00AD3E67">
        <w:rPr>
          <w:rFonts w:ascii="Arial" w:hAnsi="Arial"/>
          <w:b/>
          <w:bCs/>
          <w:sz w:val="24"/>
        </w:rPr>
        <w:t>Seconda verità</w:t>
      </w:r>
    </w:p>
    <w:p w14:paraId="02B87731" w14:textId="77777777" w:rsidR="00AD3E67" w:rsidRPr="00AD3E67" w:rsidRDefault="00AD3E67" w:rsidP="00AD3E67">
      <w:pPr>
        <w:spacing w:after="120"/>
        <w:jc w:val="both"/>
        <w:rPr>
          <w:rFonts w:ascii="Arial" w:hAnsi="Arial"/>
          <w:sz w:val="24"/>
        </w:rPr>
      </w:pPr>
      <w:r w:rsidRPr="00AD3E67">
        <w:rPr>
          <w:rFonts w:ascii="Arial" w:hAnsi="Arial"/>
          <w:sz w:val="24"/>
        </w:rPr>
        <w:t xml:space="preserve">Vivere anche queste Parole è purissima obbedienza allo Spirito Santo. Se a queste parole sottraiamo la nostra obbedienza, noi non costruiamo in noi il Modello celeste che ci è stato donato. La nostra vita non è perfetta immagine, perfetta esemplarità della vita di Cristo Signore, il quale sempre ha obbedito ad ogni mozione dello Spirito Santo con ogni sapienza e intelligenza, con ogni scienza e fortezza, con ogni pietà e timore del Signore che sempre attingeva nello Spirito Santo. Ogni mozione dello Spirito è per volontà del Padre. </w:t>
      </w:r>
    </w:p>
    <w:p w14:paraId="79C151D0" w14:textId="77777777" w:rsidR="00AD3E67" w:rsidRPr="00AD3E67" w:rsidRDefault="00AD3E67" w:rsidP="00AD3E67">
      <w:pPr>
        <w:spacing w:after="120"/>
        <w:jc w:val="both"/>
        <w:rPr>
          <w:rFonts w:ascii="Arial" w:hAnsi="Arial"/>
          <w:i/>
          <w:iCs/>
          <w:sz w:val="24"/>
        </w:rPr>
      </w:pPr>
      <w:r w:rsidRPr="00AD3E67">
        <w:rPr>
          <w:rFonts w:ascii="Arial" w:hAnsi="Arial"/>
          <w:b/>
          <w:bCs/>
          <w:sz w:val="24"/>
        </w:rPr>
        <w:t>Sesta Parola</w:t>
      </w:r>
      <w:r w:rsidRPr="00AD3E67">
        <w:rPr>
          <w:rFonts w:ascii="Arial" w:hAnsi="Arial"/>
          <w:sz w:val="24"/>
        </w:rPr>
        <w:t xml:space="preserve">: </w:t>
      </w:r>
      <w:r w:rsidRPr="00AD3E67">
        <w:rPr>
          <w:rFonts w:ascii="Arial" w:hAnsi="Arial"/>
          <w:i/>
          <w:iCs/>
          <w:sz w:val="24"/>
        </w:rPr>
        <w:t xml:space="preserve">Ricordatevi dei vostri capi, i quali vi hanno annunciato la parola di Dio. Considerando attentamente l’esito finale della loro vita, imitatene la fede. </w:t>
      </w:r>
    </w:p>
    <w:p w14:paraId="086C8F8E"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Settima Parola: </w:t>
      </w:r>
      <w:r w:rsidRPr="00AD3E67">
        <w:rPr>
          <w:rFonts w:ascii="Arial" w:hAnsi="Arial"/>
          <w:i/>
          <w:iCs/>
          <w:sz w:val="24"/>
        </w:rPr>
        <w:t xml:space="preserve">Gesù Cristo è lo stesso ieri e oggi e per sempre! </w:t>
      </w:r>
    </w:p>
    <w:p w14:paraId="47CBEFD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Ottava Parola: </w:t>
      </w:r>
      <w:r w:rsidRPr="00AD3E67">
        <w:rPr>
          <w:rFonts w:ascii="Arial" w:hAnsi="Arial"/>
          <w:i/>
          <w:iCs/>
          <w:sz w:val="24"/>
        </w:rPr>
        <w:t xml:space="preserve">Non lasciatevi sviare da dottrine varie ed estranee, perché è bene che il cuore venga sostenuto dalla grazia e non da cibi che non hanno mai recato giovamento a coloro che ne fanno uso. </w:t>
      </w:r>
    </w:p>
    <w:p w14:paraId="75BDAA6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Nona Parola: </w:t>
      </w:r>
      <w:r w:rsidRPr="00AD3E67">
        <w:rPr>
          <w:rFonts w:ascii="Arial" w:hAnsi="Arial"/>
          <w:i/>
          <w:iCs/>
          <w:sz w:val="24"/>
        </w:rPr>
        <w:t xml:space="preserve">Noi abbiamo un altare le cui offerte non possono essere mangiate da quelli che prestano servizio nel tempio. Infatti i corpi degli animali, il cui sangue </w:t>
      </w:r>
      <w:r w:rsidRPr="00AD3E67">
        <w:rPr>
          <w:rFonts w:ascii="Arial" w:hAnsi="Arial"/>
          <w:i/>
          <w:iCs/>
          <w:sz w:val="24"/>
        </w:rPr>
        <w:lastRenderedPageBreak/>
        <w:t xml:space="preserve">viene portato nel santuario dal sommo sacerdote per l’espiazione, vengono bruciati fuori dell’accampamento. </w:t>
      </w:r>
    </w:p>
    <w:p w14:paraId="083E34D1"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Decima Parola: </w:t>
      </w:r>
      <w:r w:rsidRPr="00AD3E67">
        <w:rPr>
          <w:rFonts w:ascii="Arial" w:hAnsi="Arial"/>
          <w:i/>
          <w:iCs/>
          <w:sz w:val="24"/>
        </w:rPr>
        <w:t xml:space="preserve">Perciò anche Gesù, per santificare il popolo con il proprio sangue, subì la passione fuori della porta della città. </w:t>
      </w:r>
    </w:p>
    <w:p w14:paraId="557CE6DA" w14:textId="77777777" w:rsidR="00AD3E67" w:rsidRPr="00AD3E67" w:rsidRDefault="00AD3E67" w:rsidP="00AD3E67">
      <w:pPr>
        <w:spacing w:after="120"/>
        <w:jc w:val="both"/>
        <w:rPr>
          <w:rFonts w:ascii="Arial" w:hAnsi="Arial"/>
          <w:i/>
          <w:iCs/>
          <w:sz w:val="24"/>
        </w:rPr>
      </w:pPr>
      <w:r w:rsidRPr="00AD3E67">
        <w:rPr>
          <w:rFonts w:ascii="Arial" w:hAnsi="Arial"/>
          <w:b/>
          <w:bCs/>
          <w:sz w:val="24"/>
        </w:rPr>
        <w:t>Undicesima Parola</w:t>
      </w:r>
      <w:r w:rsidRPr="00AD3E67">
        <w:rPr>
          <w:rFonts w:ascii="Arial" w:hAnsi="Arial"/>
          <w:sz w:val="24"/>
        </w:rPr>
        <w:t xml:space="preserve">: </w:t>
      </w:r>
      <w:r w:rsidRPr="00AD3E67">
        <w:rPr>
          <w:rFonts w:ascii="Arial" w:hAnsi="Arial"/>
          <w:i/>
          <w:iCs/>
          <w:sz w:val="24"/>
        </w:rPr>
        <w:t xml:space="preserve">Usciamo dunque verso di lui fuori dell’accampamento, portando il suo disonore: non abbiamo quaggiù una città stabile, ma andiamo in cerca di quella futura. </w:t>
      </w:r>
    </w:p>
    <w:p w14:paraId="33B12A7D" w14:textId="77777777" w:rsidR="00AD3E67" w:rsidRPr="00AD3E67" w:rsidRDefault="00AD3E67" w:rsidP="00AD3E67">
      <w:pPr>
        <w:spacing w:after="120"/>
        <w:jc w:val="both"/>
        <w:rPr>
          <w:rFonts w:ascii="Arial" w:hAnsi="Arial"/>
          <w:i/>
          <w:iCs/>
          <w:sz w:val="24"/>
        </w:rPr>
      </w:pPr>
      <w:r w:rsidRPr="00AD3E67">
        <w:rPr>
          <w:rFonts w:ascii="Arial" w:hAnsi="Arial"/>
          <w:b/>
          <w:bCs/>
          <w:sz w:val="24"/>
        </w:rPr>
        <w:t>Dodicesima Parola</w:t>
      </w:r>
      <w:r w:rsidRPr="00AD3E67">
        <w:rPr>
          <w:rFonts w:ascii="Arial" w:hAnsi="Arial"/>
          <w:sz w:val="24"/>
        </w:rPr>
        <w:t xml:space="preserve">: </w:t>
      </w:r>
      <w:r w:rsidRPr="00AD3E67">
        <w:rPr>
          <w:rFonts w:ascii="Arial" w:hAnsi="Arial"/>
          <w:i/>
          <w:iCs/>
          <w:sz w:val="24"/>
        </w:rPr>
        <w:t>Per mezzo di lui dunque offriamo a Dio continuamente un sacrificio di lode, cioè il frutto di labbra che confessano il suo nome.</w:t>
      </w:r>
    </w:p>
    <w:p w14:paraId="2EB7C977" w14:textId="77777777" w:rsidR="00AD3E67" w:rsidRPr="00AD3E67" w:rsidRDefault="00AD3E67" w:rsidP="00AD3E67">
      <w:pPr>
        <w:spacing w:after="120"/>
        <w:jc w:val="both"/>
        <w:rPr>
          <w:rFonts w:ascii="Arial" w:hAnsi="Arial"/>
          <w:sz w:val="24"/>
        </w:rPr>
      </w:pPr>
      <w:r w:rsidRPr="00AD3E67">
        <w:rPr>
          <w:rFonts w:ascii="Arial" w:hAnsi="Arial"/>
          <w:sz w:val="24"/>
        </w:rPr>
        <w:t>Quanti parlano di morale rigida, quanti vogliamo una morale evanescente, quanti desiderano una morale simile al vapore che si disperde nell’aria, quanti vogliano cancellare dalla vita del cristiano l’obbedienza alla Parola, attestano di essere senza lo Spirito Santo. Quando si è senza lo Spirito Santo, quando si opera uno scisma da Lui, anche dalla Divina Rivelazione si compie uno scisma e tutto si vive e si dice dalla carne. Noi lo ripetiamo: la nostra morale è obbedienza, piena obbedienza, perfetta obbedienza ad ogni Parola di Dio, secondo la purissima verità dello Spirito Santo e sempre da Lui governati con la pienezza dei suoi doni. L’obbedienza non è mai rigida, perché essa è semplicemente obbedienza alla Parola nello Spirito Santo con lo Spirito santo che è il nostro Maestro.</w:t>
      </w:r>
    </w:p>
    <w:p w14:paraId="5BB89BB7" w14:textId="77777777" w:rsidR="00AD3E67" w:rsidRPr="00AD3E67" w:rsidRDefault="00AD3E67" w:rsidP="00AD3E67">
      <w:pPr>
        <w:spacing w:after="120"/>
        <w:ind w:left="567" w:right="567"/>
        <w:jc w:val="both"/>
        <w:rPr>
          <w:rFonts w:ascii="Arial" w:hAnsi="Arial"/>
          <w:i/>
          <w:iCs/>
          <w:sz w:val="22"/>
        </w:rPr>
      </w:pPr>
      <w:bookmarkStart w:id="230" w:name="_Hlk163815658"/>
      <w:r w:rsidRPr="00AD3E67">
        <w:rPr>
          <w:rFonts w:ascii="Arial" w:hAnsi="Arial"/>
          <w:i/>
          <w:iCs/>
          <w:sz w:val="22"/>
        </w:rPr>
        <w:t xml:space="preserve">Ricordatevi dei vostri capi, i quali vi hanno annunciato la parola di Dio. Considerando attentamente l’esito finale della loro vita, imitatene la fede. </w:t>
      </w:r>
      <w:bookmarkStart w:id="231" w:name="_Hlk163743043"/>
      <w:r w:rsidRPr="00AD3E67">
        <w:rPr>
          <w:rFonts w:ascii="Arial" w:hAnsi="Arial"/>
          <w:i/>
          <w:iCs/>
          <w:sz w:val="22"/>
        </w:rPr>
        <w:t>Gesù Cristo è lo stesso ieri e oggi e per sempre!</w:t>
      </w:r>
      <w:bookmarkEnd w:id="231"/>
      <w:r w:rsidRPr="00AD3E67">
        <w:rPr>
          <w:rFonts w:ascii="Arial" w:hAnsi="Arial"/>
          <w:i/>
          <w:iCs/>
          <w:sz w:val="22"/>
        </w:rPr>
        <w:t xml:space="preserv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bookmarkEnd w:id="230"/>
    <w:p w14:paraId="543AB23E" w14:textId="77777777" w:rsidR="00AD3E67" w:rsidRPr="00AD3E67" w:rsidRDefault="00AD3E67" w:rsidP="00AD3E67">
      <w:pPr>
        <w:spacing w:after="120"/>
        <w:jc w:val="both"/>
        <w:rPr>
          <w:rFonts w:ascii="Arial" w:hAnsi="Arial"/>
          <w:sz w:val="24"/>
        </w:rPr>
      </w:pPr>
    </w:p>
    <w:p w14:paraId="6AD4CA8A" w14:textId="77777777" w:rsidR="00AD3E67" w:rsidRPr="00AD3E67" w:rsidRDefault="00AD3E67" w:rsidP="00AD3E67">
      <w:pPr>
        <w:spacing w:after="120"/>
        <w:jc w:val="both"/>
        <w:rPr>
          <w:rFonts w:ascii="Arial" w:hAnsi="Arial"/>
          <w:b/>
          <w:bCs/>
          <w:sz w:val="24"/>
        </w:rPr>
      </w:pPr>
      <w:r w:rsidRPr="00AD3E67">
        <w:rPr>
          <w:rFonts w:ascii="Arial" w:hAnsi="Arial"/>
          <w:b/>
          <w:bCs/>
          <w:sz w:val="24"/>
        </w:rPr>
        <w:t>Terza verità</w:t>
      </w:r>
    </w:p>
    <w:p w14:paraId="006AFE0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altre Parole alle quali va dato pieno ascolto, piena obbedienza se vogliamo realizzare in noi il Modello celeste che ci è stato mostrato e ci è stato chiesto di conformare la nostra vita ad esso. Se queste Parole non vengono vissute, sempre secondo divina verità e divina metodologia, il Modello celeste non sarà realizzato, Cristo non vive in noi, noi non viviamo in Lui. Non siamo veri discepoli di Gesù. A volte una sola Parola non vissuta basta per trasportarci dal regno dello Spirito Santo, nel regno della carne, regno del mondo, regno di Satana. </w:t>
      </w:r>
    </w:p>
    <w:p w14:paraId="23A1248C"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Tredicesima Parola: </w:t>
      </w:r>
      <w:r w:rsidRPr="00AD3E67">
        <w:rPr>
          <w:rFonts w:ascii="Arial" w:hAnsi="Arial"/>
          <w:i/>
          <w:iCs/>
          <w:sz w:val="24"/>
        </w:rPr>
        <w:t>Non dimenticatevi della beneficenza e della comunione dei beni, perché di tali sacrifici il Signore si compiace.</w:t>
      </w:r>
    </w:p>
    <w:p w14:paraId="7803D0F2" w14:textId="77777777" w:rsidR="00AD3E67" w:rsidRPr="00AD3E67" w:rsidRDefault="00AD3E67" w:rsidP="00AD3E67">
      <w:pPr>
        <w:spacing w:after="120"/>
        <w:jc w:val="both"/>
        <w:rPr>
          <w:rFonts w:ascii="Arial" w:hAnsi="Arial"/>
          <w:i/>
          <w:iCs/>
          <w:sz w:val="24"/>
        </w:rPr>
      </w:pPr>
      <w:r w:rsidRPr="00AD3E67">
        <w:rPr>
          <w:rFonts w:ascii="Arial" w:hAnsi="Arial"/>
          <w:b/>
          <w:bCs/>
          <w:sz w:val="24"/>
        </w:rPr>
        <w:lastRenderedPageBreak/>
        <w:t>Quattordicesima Parola</w:t>
      </w:r>
      <w:r w:rsidRPr="00AD3E67">
        <w:rPr>
          <w:rFonts w:ascii="Arial" w:hAnsi="Arial"/>
          <w:sz w:val="24"/>
        </w:rPr>
        <w:t xml:space="preserve">: </w:t>
      </w:r>
      <w:r w:rsidRPr="00AD3E67">
        <w:rPr>
          <w:rFonts w:ascii="Arial" w:hAnsi="Arial"/>
          <w:i/>
          <w:iCs/>
          <w:sz w:val="24"/>
        </w:rPr>
        <w:t>Obbedite ai vostri capi e state loro sottomessi, perché essi vegliano su di voi e devono renderne conto, affinché lo facciano con gioia e non lamentandosi. Ciò non sarebbe di vantaggio per voi.</w:t>
      </w:r>
    </w:p>
    <w:p w14:paraId="4573C132" w14:textId="77777777" w:rsidR="00AD3E67" w:rsidRPr="00AD3E67" w:rsidRDefault="00AD3E67" w:rsidP="00AD3E67">
      <w:pPr>
        <w:spacing w:after="120"/>
        <w:jc w:val="both"/>
        <w:rPr>
          <w:rFonts w:ascii="Arial" w:hAnsi="Arial"/>
          <w:i/>
          <w:iCs/>
          <w:sz w:val="24"/>
        </w:rPr>
      </w:pPr>
      <w:r w:rsidRPr="00AD3E67">
        <w:rPr>
          <w:rFonts w:ascii="Arial" w:hAnsi="Arial"/>
          <w:b/>
          <w:bCs/>
          <w:sz w:val="24"/>
        </w:rPr>
        <w:t>Quindicesima Parola</w:t>
      </w:r>
      <w:r w:rsidRPr="00AD3E67">
        <w:rPr>
          <w:rFonts w:ascii="Arial" w:hAnsi="Arial"/>
          <w:sz w:val="24"/>
        </w:rPr>
        <w:t xml:space="preserve">: </w:t>
      </w:r>
      <w:r w:rsidRPr="00AD3E67">
        <w:rPr>
          <w:rFonts w:ascii="Arial" w:hAnsi="Arial"/>
          <w:i/>
          <w:iCs/>
          <w:sz w:val="24"/>
        </w:rPr>
        <w:t>Pregate per noi; crediamo infatti di avere una buona coscienza, desiderando di comportarci bene in tutto. Con maggiore insistenza poi vi esorto a farlo, perché io vi sia restituito al più presto.</w:t>
      </w:r>
    </w:p>
    <w:p w14:paraId="04C78557" w14:textId="77777777" w:rsidR="00AD3E67" w:rsidRPr="00AD3E67" w:rsidRDefault="00AD3E67" w:rsidP="00AD3E67">
      <w:pPr>
        <w:spacing w:after="120"/>
        <w:ind w:left="567" w:right="567"/>
        <w:jc w:val="both"/>
        <w:rPr>
          <w:rFonts w:ascii="Arial" w:hAnsi="Arial"/>
          <w:i/>
          <w:iCs/>
          <w:sz w:val="22"/>
        </w:rPr>
      </w:pPr>
      <w:bookmarkStart w:id="232" w:name="_Hlk163815900"/>
      <w:r w:rsidRPr="00AD3E67">
        <w:rPr>
          <w:rFonts w:ascii="Arial" w:hAnsi="Arial"/>
          <w:i/>
          <w:iCs/>
          <w:sz w:val="22"/>
        </w:rPr>
        <w:t>Non dimenticatevi della beneficenza e della comunione dei beni, perché di tali sacrifici il Signore si compiace.</w:t>
      </w:r>
    </w:p>
    <w:p w14:paraId="75531CD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08653D4"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bookmarkEnd w:id="232"/>
    <w:p w14:paraId="0C4A98E7" w14:textId="77777777" w:rsidR="00AD3E67" w:rsidRPr="00AD3E67" w:rsidRDefault="00AD3E67" w:rsidP="00AD3E67">
      <w:pPr>
        <w:spacing w:after="120"/>
        <w:jc w:val="both"/>
        <w:rPr>
          <w:rFonts w:ascii="Arial" w:hAnsi="Arial"/>
          <w:sz w:val="24"/>
        </w:rPr>
      </w:pPr>
    </w:p>
    <w:p w14:paraId="24D881D4" w14:textId="77777777" w:rsidR="00AD3E67" w:rsidRPr="00AD3E67" w:rsidRDefault="00AD3E67" w:rsidP="00AD3E67">
      <w:pPr>
        <w:spacing w:after="120"/>
        <w:jc w:val="both"/>
        <w:rPr>
          <w:rFonts w:ascii="Arial" w:hAnsi="Arial"/>
          <w:b/>
          <w:bCs/>
          <w:sz w:val="24"/>
        </w:rPr>
      </w:pPr>
      <w:bookmarkStart w:id="233" w:name="_Hlk163742742"/>
      <w:r w:rsidRPr="00AD3E67">
        <w:rPr>
          <w:rFonts w:ascii="Arial" w:hAnsi="Arial"/>
          <w:b/>
          <w:bCs/>
          <w:sz w:val="24"/>
        </w:rPr>
        <w:t>Quarta verità</w:t>
      </w:r>
    </w:p>
    <w:p w14:paraId="20F9666D"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Sedicesima Parola: </w:t>
      </w:r>
      <w:r w:rsidRPr="00AD3E67">
        <w:rPr>
          <w:rFonts w:ascii="Arial" w:hAnsi="Arial"/>
          <w:i/>
          <w:iCs/>
          <w:sz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p>
    <w:p w14:paraId="1ADB3738" w14:textId="77777777" w:rsidR="00AD3E67" w:rsidRPr="00AD3E67" w:rsidRDefault="00AD3E67" w:rsidP="00AD3E67">
      <w:pPr>
        <w:spacing w:after="120"/>
        <w:jc w:val="both"/>
        <w:rPr>
          <w:rFonts w:ascii="Arial" w:hAnsi="Arial"/>
          <w:sz w:val="24"/>
        </w:rPr>
      </w:pPr>
      <w:r w:rsidRPr="00AD3E67">
        <w:rPr>
          <w:rFonts w:ascii="Arial" w:hAnsi="Arial"/>
          <w:sz w:val="24"/>
        </w:rPr>
        <w:t>Ora l’Agiografo prega. Perché prega? Perché il Dio della pace renda questi discepoli di Gesù, perfetti in ogni bene, perché essi possano compiere la sua volontà, operando in essi ciò che a lui è gradito per mezzo di Gesù Cristo, al quale sia gloria nei secoli dei secoli. Ecco la bellezza di una vita cristiana; perfetti in ogni bene. Compimento della divina volontà operando ciò che a Dio è gradito. Questa perfezione nel bene la possiamo compiere solo per mezzo di Cristo Gesù. Qual è la volontà di Dio? Solo quella consegnata nelle Divine Scritture. Qual è la verità che è in questa Parola? Quella che è posta dallo Spirito Santo. Se noi togliamo anche un Parola dalla Divina Rivelazione, siamo fuori della Parola, Se mettiamo noi anche un solo nostro pensiero nella verità dello Spirito Santo, siamo fuori della verità dello Spirito Santo. La nostra morale non è più obbedienza. Se non è obbedienza, non è morale. Da morale è divenuta immorale.</w:t>
      </w:r>
    </w:p>
    <w:p w14:paraId="66E22E17" w14:textId="77777777" w:rsidR="00AD3E67" w:rsidRPr="00AD3E67" w:rsidRDefault="00AD3E67" w:rsidP="00AD3E67">
      <w:pPr>
        <w:spacing w:after="120"/>
        <w:jc w:val="both"/>
        <w:rPr>
          <w:rFonts w:ascii="Arial" w:hAnsi="Arial"/>
          <w:i/>
          <w:iCs/>
          <w:sz w:val="24"/>
        </w:rPr>
      </w:pPr>
      <w:r w:rsidRPr="00AD3E67">
        <w:rPr>
          <w:rFonts w:ascii="Arial" w:hAnsi="Arial"/>
          <w:b/>
          <w:bCs/>
          <w:sz w:val="24"/>
        </w:rPr>
        <w:t xml:space="preserve">Diciassettesima Parola: </w:t>
      </w:r>
      <w:r w:rsidRPr="00AD3E67">
        <w:rPr>
          <w:rFonts w:ascii="Arial" w:hAnsi="Arial"/>
          <w:i/>
          <w:iCs/>
          <w:sz w:val="24"/>
        </w:rPr>
        <w:t xml:space="preserve">Vi esorto, fratelli, accogliete questa parola di esortazione; proprio per questo vi ho scritto brevemente. </w:t>
      </w:r>
    </w:p>
    <w:p w14:paraId="0E0F24E4" w14:textId="77777777" w:rsidR="00AD3E67" w:rsidRPr="00AD3E67" w:rsidRDefault="00AD3E67" w:rsidP="00AD3E67">
      <w:pPr>
        <w:spacing w:after="120"/>
        <w:jc w:val="both"/>
        <w:rPr>
          <w:rFonts w:ascii="Arial" w:hAnsi="Arial"/>
          <w:sz w:val="24"/>
        </w:rPr>
      </w:pPr>
      <w:r w:rsidRPr="00AD3E67">
        <w:rPr>
          <w:rFonts w:ascii="Arial" w:hAnsi="Arial"/>
          <w:sz w:val="24"/>
        </w:rPr>
        <w:t xml:space="preserve">Accogliere questa Parola di esortazione significa accogliere Cristo Gesù nella pienezza della sua verità di Sommo Sacerdote della Nuova Alleanza. Significa accogliere la sua Parola come unico e solo fondamento sul quale innalzare la nostra fede. Significa imitare Lui, il Crocifisso, su ogni Golgota e su ogni croce sulla quale viene inchiodata la nostra vita. È questa la via per essere edificio di Cristo sulla terra costruito in tutto e per tutto secondo il Modello celeste. </w:t>
      </w:r>
    </w:p>
    <w:p w14:paraId="7606EDF4" w14:textId="77777777" w:rsidR="00AD3E67" w:rsidRPr="00AD3E67" w:rsidRDefault="00AD3E67" w:rsidP="00AD3E67">
      <w:pPr>
        <w:spacing w:after="120"/>
        <w:jc w:val="both"/>
        <w:rPr>
          <w:rFonts w:ascii="Arial" w:hAnsi="Arial"/>
          <w:i/>
          <w:iCs/>
          <w:sz w:val="24"/>
        </w:rPr>
      </w:pPr>
      <w:r w:rsidRPr="00AD3E67">
        <w:rPr>
          <w:rFonts w:ascii="Arial" w:hAnsi="Arial"/>
          <w:b/>
          <w:bCs/>
          <w:sz w:val="24"/>
        </w:rPr>
        <w:t>Diciottesima Parola</w:t>
      </w:r>
      <w:r w:rsidRPr="00AD3E67">
        <w:rPr>
          <w:rFonts w:ascii="Arial" w:hAnsi="Arial"/>
          <w:sz w:val="24"/>
        </w:rPr>
        <w:t xml:space="preserve">: </w:t>
      </w:r>
      <w:r w:rsidRPr="00AD3E67">
        <w:rPr>
          <w:rFonts w:ascii="Arial" w:hAnsi="Arial"/>
          <w:i/>
          <w:iCs/>
          <w:sz w:val="24"/>
        </w:rPr>
        <w:t>Sappiate che il nostro fratello Timòteo è stato rilasciato; se arriva abbastanza presto, vi vedrò insieme a lui. Salutate tutti i vostri capi e tutti i santi. Vi salutano quelli dell’Italia. La grazia sia con tutti voi.</w:t>
      </w:r>
    </w:p>
    <w:p w14:paraId="02E3B38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saluto indica vicinanza, comunione, presenza nel cuore dei nostri fratelli di fede e di carità e di speranza in Cristo Gesù.</w:t>
      </w:r>
    </w:p>
    <w:p w14:paraId="746A6474" w14:textId="77777777" w:rsidR="00AD3E67" w:rsidRPr="00AD3E67" w:rsidRDefault="00AD3E67" w:rsidP="00AD3E67">
      <w:pPr>
        <w:spacing w:after="120"/>
        <w:ind w:left="567" w:right="567"/>
        <w:jc w:val="both"/>
        <w:rPr>
          <w:rFonts w:ascii="Arial" w:hAnsi="Arial"/>
          <w:i/>
          <w:iCs/>
          <w:sz w:val="22"/>
        </w:rPr>
      </w:pPr>
      <w:bookmarkStart w:id="234" w:name="_Hlk163816027"/>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09CBB5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234"/>
    <w:p w14:paraId="07CCCE0F" w14:textId="77777777" w:rsidR="00AD3E67" w:rsidRPr="00AD3E67" w:rsidRDefault="00AD3E67" w:rsidP="00AD3E67">
      <w:pPr>
        <w:spacing w:after="120"/>
        <w:jc w:val="both"/>
        <w:rPr>
          <w:rFonts w:ascii="Arial" w:hAnsi="Arial"/>
          <w:sz w:val="24"/>
        </w:rPr>
      </w:pPr>
    </w:p>
    <w:p w14:paraId="5709BECF" w14:textId="77777777" w:rsidR="00AD3E67" w:rsidRPr="00AD3E67" w:rsidRDefault="00AD3E67" w:rsidP="00AD3E67">
      <w:pPr>
        <w:keepNext/>
        <w:spacing w:after="240"/>
        <w:jc w:val="center"/>
        <w:outlineLvl w:val="0"/>
        <w:rPr>
          <w:rFonts w:ascii="Arial" w:hAnsi="Arial"/>
          <w:b/>
          <w:sz w:val="40"/>
        </w:rPr>
      </w:pPr>
      <w:bookmarkStart w:id="235" w:name="_Toc163890505"/>
      <w:bookmarkStart w:id="236" w:name="_Toc163890536"/>
      <w:r w:rsidRPr="00AD3E67">
        <w:rPr>
          <w:rFonts w:ascii="Arial" w:hAnsi="Arial"/>
          <w:b/>
          <w:sz w:val="40"/>
        </w:rPr>
        <w:t>APPENDICE PRIMA</w:t>
      </w:r>
      <w:bookmarkEnd w:id="235"/>
      <w:bookmarkEnd w:id="236"/>
    </w:p>
    <w:p w14:paraId="2BE9EF3B" w14:textId="77777777" w:rsidR="00AD3E67" w:rsidRPr="00AD3E67" w:rsidRDefault="00AD3E67" w:rsidP="00AD3E67">
      <w:pPr>
        <w:spacing w:after="120"/>
        <w:rPr>
          <w:rFonts w:ascii="Arial" w:eastAsia="Calibri" w:hAnsi="Arial"/>
          <w:b/>
          <w:bCs/>
          <w:i/>
          <w:iCs/>
          <w:sz w:val="24"/>
        </w:rPr>
      </w:pPr>
      <w:bookmarkStart w:id="237" w:name="_Toc110015296"/>
      <w:bookmarkEnd w:id="233"/>
      <w:r w:rsidRPr="00AD3E67">
        <w:rPr>
          <w:rFonts w:ascii="Arial" w:eastAsia="Calibri" w:hAnsi="Arial"/>
          <w:b/>
          <w:bCs/>
          <w:i/>
          <w:iCs/>
          <w:sz w:val="24"/>
        </w:rPr>
        <w:t>Ladri e briganti della verità della morale</w:t>
      </w:r>
      <w:bookmarkEnd w:id="237"/>
    </w:p>
    <w:p w14:paraId="488B70B7" w14:textId="77777777" w:rsidR="00AD3E67" w:rsidRPr="00AD3E67" w:rsidRDefault="00AD3E67" w:rsidP="00AD3E67">
      <w:pPr>
        <w:spacing w:after="120"/>
        <w:jc w:val="both"/>
        <w:rPr>
          <w:rFonts w:ascii="Arial" w:hAnsi="Arial"/>
          <w:sz w:val="24"/>
        </w:rPr>
      </w:pPr>
      <w:r w:rsidRPr="00AD3E67">
        <w:rPr>
          <w:rFonts w:ascii="Arial" w:hAnsi="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87004D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6C77205F"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3121BC0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AD3E67">
        <w:rPr>
          <w:rFonts w:ascii="Arial" w:hAnsi="Arial"/>
          <w:i/>
          <w:iCs/>
          <w:spacing w:val="-5"/>
          <w:sz w:val="22"/>
          <w:szCs w:val="23"/>
        </w:rPr>
        <w:lastRenderedPageBreak/>
        <w:t xml:space="preserve">altrettanto, sarà considerato minimo nel regno dei cieli. Chi invece li osserverà e li insegnerà, sarà considerato grande nel regno dei cieli. </w:t>
      </w:r>
    </w:p>
    <w:p w14:paraId="7637E29C"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8FD7B19"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F6854D0"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308A642A"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831665D"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w:t>
      </w:r>
      <w:r w:rsidRPr="00AD3E67">
        <w:rPr>
          <w:rFonts w:ascii="Arial" w:hAnsi="Arial"/>
          <w:i/>
          <w:iCs/>
          <w:spacing w:val="-5"/>
          <w:sz w:val="22"/>
          <w:szCs w:val="23"/>
        </w:rPr>
        <w:lastRenderedPageBreak/>
        <w:t>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A30E616" w14:textId="77777777" w:rsidR="00AD3E67" w:rsidRPr="00AD3E67" w:rsidRDefault="00AD3E67" w:rsidP="00AD3E67">
      <w:pPr>
        <w:spacing w:after="120"/>
        <w:ind w:left="567" w:right="567"/>
        <w:jc w:val="both"/>
        <w:rPr>
          <w:rFonts w:ascii="Arial" w:hAnsi="Arial"/>
          <w:i/>
          <w:iCs/>
          <w:spacing w:val="-5"/>
          <w:sz w:val="22"/>
          <w:szCs w:val="23"/>
        </w:rPr>
      </w:pPr>
      <w:r w:rsidRPr="00AD3E67">
        <w:rPr>
          <w:rFonts w:ascii="Arial" w:hAnsi="Arial"/>
          <w:i/>
          <w:iCs/>
          <w:spacing w:val="-5"/>
          <w:sz w:val="22"/>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F7ADD7" w14:textId="77777777" w:rsidR="00AD3E67" w:rsidRPr="00AD3E67" w:rsidRDefault="00AD3E67" w:rsidP="00AD3E67">
      <w:pPr>
        <w:rPr>
          <w:rFonts w:ascii="Calibri" w:eastAsia="Calibri" w:hAnsi="Calibri"/>
          <w:bCs/>
          <w:sz w:val="10"/>
          <w:szCs w:val="6"/>
        </w:rPr>
      </w:pPr>
    </w:p>
    <w:p w14:paraId="28D4CE66"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06FEE8DD" w14:textId="77777777" w:rsidR="00AD3E67" w:rsidRPr="00AD3E67" w:rsidRDefault="00AD3E67" w:rsidP="00AD3E67">
      <w:pPr>
        <w:spacing w:after="120"/>
        <w:jc w:val="both"/>
        <w:rPr>
          <w:rFonts w:ascii="Arial" w:hAnsi="Arial"/>
          <w:sz w:val="24"/>
        </w:rPr>
      </w:pPr>
      <w:r w:rsidRPr="00AD3E67">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7C381689" w14:textId="77777777" w:rsidR="00AD3E67" w:rsidRPr="00AD3E67" w:rsidRDefault="00AD3E67" w:rsidP="00AD3E67">
      <w:pPr>
        <w:spacing w:after="120"/>
        <w:jc w:val="both"/>
        <w:rPr>
          <w:rFonts w:ascii="Arial" w:hAnsi="Arial"/>
          <w:sz w:val="24"/>
        </w:rPr>
      </w:pPr>
      <w:r w:rsidRPr="00AD3E67">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EC58513"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A8EF4C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69507B8F" w14:textId="77777777" w:rsidR="00AD3E67" w:rsidRPr="00AD3E67" w:rsidRDefault="00AD3E67" w:rsidP="00AD3E67">
      <w:pPr>
        <w:spacing w:after="120"/>
        <w:jc w:val="both"/>
        <w:rPr>
          <w:rFonts w:ascii="Arial" w:hAnsi="Arial"/>
          <w:sz w:val="24"/>
        </w:rPr>
      </w:pPr>
      <w:r w:rsidRPr="00AD3E67">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FA108EC"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AD3E67">
        <w:rPr>
          <w:rFonts w:ascii="Arial" w:hAnsi="Arial"/>
          <w:i/>
          <w:iCs/>
          <w:sz w:val="24"/>
        </w:rPr>
        <w:t>“Io non ho ammazzato nessuno”</w:t>
      </w:r>
      <w:r w:rsidRPr="00AD3E67">
        <w:rPr>
          <w:rFonts w:ascii="Arial" w:hAnsi="Arial"/>
          <w:sz w:val="24"/>
        </w:rPr>
        <w:t xml:space="preserve">. </w:t>
      </w:r>
    </w:p>
    <w:p w14:paraId="6FE015C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2AF8D05"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3C1AEB1" w14:textId="77777777" w:rsidR="00AD3E67" w:rsidRPr="00AD3E67" w:rsidRDefault="00AD3E67" w:rsidP="00AD3E67">
      <w:pPr>
        <w:spacing w:after="120"/>
        <w:jc w:val="both"/>
        <w:rPr>
          <w:rFonts w:ascii="Arial" w:eastAsia="Calibri" w:hAnsi="Arial"/>
          <w:b/>
          <w:bCs/>
          <w:i/>
          <w:iCs/>
          <w:sz w:val="24"/>
        </w:rPr>
      </w:pPr>
      <w:bookmarkStart w:id="238" w:name="_Toc110015297"/>
      <w:r w:rsidRPr="00AD3E67">
        <w:rPr>
          <w:rFonts w:ascii="Arial" w:eastAsia="Calibri" w:hAnsi="Arial"/>
          <w:b/>
          <w:bCs/>
          <w:i/>
          <w:iCs/>
          <w:sz w:val="24"/>
        </w:rPr>
        <w:t>L’opera dei ladri e dei briganti</w:t>
      </w:r>
      <w:bookmarkEnd w:id="238"/>
      <w:r w:rsidRPr="00AD3E67">
        <w:rPr>
          <w:rFonts w:ascii="Arial" w:eastAsia="Calibri" w:hAnsi="Arial"/>
          <w:b/>
          <w:bCs/>
          <w:i/>
          <w:iCs/>
          <w:sz w:val="24"/>
        </w:rPr>
        <w:t xml:space="preserve"> </w:t>
      </w:r>
    </w:p>
    <w:p w14:paraId="585786C8"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30DA864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w:t>
      </w:r>
      <w:r w:rsidRPr="00AD3E67">
        <w:rPr>
          <w:rFonts w:ascii="Arial" w:hAnsi="Arial"/>
          <w:sz w:val="24"/>
        </w:rPr>
        <w:lastRenderedPageBreak/>
        <w:t xml:space="preserve">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4A5DAFDA"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 xml:space="preserve">Oggi tutto ciò che lo Spirito Santo ha condannato come indegno dell’uomo – </w:t>
      </w:r>
    </w:p>
    <w:p w14:paraId="07300D2C" w14:textId="77777777" w:rsidR="00AD3E67" w:rsidRPr="00AD3E67" w:rsidRDefault="00AD3E67" w:rsidP="00AD3E67">
      <w:pPr>
        <w:spacing w:after="120"/>
        <w:ind w:left="567" w:right="567"/>
        <w:jc w:val="both"/>
        <w:rPr>
          <w:rFonts w:ascii="Arial" w:hAnsi="Arial"/>
          <w:b/>
          <w:i/>
          <w:iCs/>
          <w:spacing w:val="-5"/>
          <w:sz w:val="22"/>
        </w:rPr>
      </w:pPr>
      <w:r w:rsidRPr="00AD3E67">
        <w:rPr>
          <w:rFonts w:ascii="Arial" w:hAnsi="Arial"/>
          <w:i/>
          <w:iCs/>
          <w:spacing w:val="-5"/>
          <w:sz w:val="22"/>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r w:rsidRPr="00AD3E67">
        <w:rPr>
          <w:rFonts w:ascii="Arial" w:hAnsi="Arial"/>
          <w:b/>
          <w:i/>
          <w:iCs/>
          <w:spacing w:val="-5"/>
          <w:sz w:val="22"/>
        </w:rPr>
        <w:t xml:space="preserve"> </w:t>
      </w:r>
    </w:p>
    <w:p w14:paraId="597615B1" w14:textId="77777777" w:rsidR="00AD3E67" w:rsidRPr="00AD3E67" w:rsidRDefault="00AD3E67" w:rsidP="00AD3E67">
      <w:pPr>
        <w:spacing w:after="120"/>
        <w:jc w:val="both"/>
        <w:rPr>
          <w:rFonts w:ascii="Arial" w:hAnsi="Arial"/>
          <w:bCs/>
          <w:spacing w:val="-2"/>
          <w:sz w:val="24"/>
        </w:rPr>
      </w:pPr>
      <w:r w:rsidRPr="00AD3E67">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222B16CC"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6A164E5F"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74C9908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73BAEBE6" w14:textId="77777777" w:rsidR="00AD3E67" w:rsidRPr="00AD3E67" w:rsidRDefault="00AD3E67" w:rsidP="00AD3E67">
      <w:pPr>
        <w:spacing w:after="120"/>
        <w:ind w:left="567" w:right="567"/>
        <w:jc w:val="both"/>
        <w:rPr>
          <w:rFonts w:ascii="Arial" w:hAnsi="Arial"/>
          <w:i/>
          <w:iCs/>
          <w:sz w:val="22"/>
        </w:rPr>
      </w:pPr>
      <w:bookmarkStart w:id="239" w:name="_Hlk163742802"/>
      <w:r w:rsidRPr="00AD3E67">
        <w:rPr>
          <w:rFonts w:ascii="Arial" w:hAnsi="Arial"/>
          <w:i/>
          <w:iCs/>
          <w:sz w:val="22"/>
        </w:rPr>
        <w:t xml:space="preserve">L’amore fraterno resti saldo. Non dimenticate l’ospitalità; alcuni, praticandola, senza saperlo hanno accolto degli angeli. Ricordatevi dei </w:t>
      </w:r>
      <w:r w:rsidRPr="00AD3E67">
        <w:rPr>
          <w:rFonts w:ascii="Arial" w:hAnsi="Arial"/>
          <w:i/>
          <w:iCs/>
          <w:sz w:val="22"/>
        </w:rPr>
        <w:lastRenderedPageBreak/>
        <w:t>carcerati, come se foste loro compagni di carcere, e di quelli che sono maltrattati, perché anche voi avete un corpo. Il matrimonio sia rispettato da tutti e il letto nuziale sia senza macchia. I fornicatori e gli adùlteri saranno giudicati da Dio.</w:t>
      </w:r>
    </w:p>
    <w:p w14:paraId="64F8DACD"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La vostra condotta sia senza avarizia; accontentatevi di quello che avete, perché Dio stesso ha detto: Non ti lascerò e non ti abbandonerò. Così possiamo dire con fiducia:</w:t>
      </w:r>
    </w:p>
    <w:p w14:paraId="39EEDB3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Signore è il mio aiuto, non avrò paura. Che cosa può farmi l’uomo?</w:t>
      </w:r>
    </w:p>
    <w:p w14:paraId="1B5D9B2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116523A"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Non dimenticatevi della beneficenza e della comunione dei beni, perché di tali sacrifici il Signore si compiace.</w:t>
      </w:r>
    </w:p>
    <w:p w14:paraId="005D6F37"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Obbedite ai vostri capi e state loro sottomessi, perché essi vegliano su di voi e devono renderne conto, affinché lo facciano con gioia e non lamentandosi. Ciò non sarebbe di vantaggio per voi.</w:t>
      </w:r>
    </w:p>
    <w:p w14:paraId="1B803313"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Pregate per noi; crediamo infatti di avere una buona coscienza, desiderando di comportarci bene in tutto. Con maggiore insistenza poi vi esorto a farlo, perché io vi sia restituito al più presto.</w:t>
      </w:r>
    </w:p>
    <w:p w14:paraId="20342C2F"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0C8FC57E" w14:textId="77777777" w:rsidR="00AD3E67" w:rsidRPr="00AD3E67" w:rsidRDefault="00AD3E67" w:rsidP="00AD3E67">
      <w:pPr>
        <w:spacing w:after="120"/>
        <w:ind w:left="567" w:right="567"/>
        <w:jc w:val="both"/>
        <w:rPr>
          <w:rFonts w:ascii="Arial" w:hAnsi="Arial"/>
          <w:i/>
          <w:iCs/>
          <w:sz w:val="22"/>
        </w:rPr>
      </w:pPr>
      <w:r w:rsidRPr="00AD3E67">
        <w:rPr>
          <w:rFonts w:ascii="Arial" w:hAnsi="Arial"/>
          <w:i/>
          <w:iCs/>
          <w:sz w:val="22"/>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bookmarkEnd w:id="239"/>
    <w:p w14:paraId="02983204" w14:textId="77777777" w:rsidR="00AD3E67" w:rsidRPr="00AD3E67" w:rsidRDefault="00AD3E67" w:rsidP="00AD3E67">
      <w:pPr>
        <w:spacing w:after="120"/>
        <w:jc w:val="both"/>
        <w:rPr>
          <w:rFonts w:ascii="Arial" w:hAnsi="Arial"/>
          <w:b/>
          <w:bCs/>
          <w:i/>
          <w:iCs/>
          <w:sz w:val="24"/>
        </w:rPr>
      </w:pPr>
    </w:p>
    <w:p w14:paraId="23C3829F"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Analisi del Capitolo Tredicesimo versetto per versetto:</w:t>
      </w:r>
    </w:p>
    <w:p w14:paraId="1E76C5F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L’amore fraterno resti saldo.</w:t>
      </w:r>
    </w:p>
    <w:p w14:paraId="4D9541B0" w14:textId="77777777" w:rsidR="00AD3E67" w:rsidRPr="00AD3E67" w:rsidRDefault="00AD3E67" w:rsidP="00AD3E67">
      <w:pPr>
        <w:spacing w:after="120"/>
        <w:jc w:val="both"/>
        <w:rPr>
          <w:rFonts w:ascii="Arial" w:hAnsi="Arial"/>
          <w:sz w:val="24"/>
        </w:rPr>
      </w:pPr>
      <w:r w:rsidRPr="00AD3E67">
        <w:rPr>
          <w:rFonts w:ascii="Arial" w:hAnsi="Arial"/>
          <w:sz w:val="24"/>
        </w:rPr>
        <w:t xml:space="preserve">Per camminare in Cristo, seguendo le orme di Cristo, si deve iniziare dall’amore fraterno, amore che può essere solamente cristico, cioè tutto finalizzato alla formazione e alla santificazione di ogni membro del corpo di Cristo. Ecco allora </w:t>
      </w:r>
      <w:r w:rsidRPr="00AD3E67">
        <w:rPr>
          <w:rFonts w:ascii="Arial" w:hAnsi="Arial"/>
          <w:sz w:val="24"/>
        </w:rPr>
        <w:lastRenderedPageBreak/>
        <w:t xml:space="preserve">la prima raccomandazione: </w:t>
      </w:r>
      <w:r w:rsidRPr="00AD3E67">
        <w:rPr>
          <w:rFonts w:ascii="Arial" w:hAnsi="Arial"/>
          <w:i/>
          <w:iCs/>
          <w:sz w:val="24"/>
        </w:rPr>
        <w:t>L’amore fraterno resti saldo</w:t>
      </w:r>
      <w:r w:rsidRPr="00AD3E67">
        <w:rPr>
          <w:rFonts w:ascii="Arial" w:hAnsi="Arial"/>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205D62D"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 l’ospitalità; alcuni, praticandola, senza saperlo hanno accolto degli angeli.</w:t>
      </w:r>
    </w:p>
    <w:p w14:paraId="64F662F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una forma concreta per restare saldi nell’amore fraterno: </w:t>
      </w:r>
      <w:r w:rsidRPr="00AD3E67">
        <w:rPr>
          <w:rFonts w:ascii="Arial" w:hAnsi="Arial"/>
          <w:i/>
          <w:iCs/>
          <w:sz w:val="24"/>
        </w:rPr>
        <w:t>Non dimenticate l’ospitalità. Alcuni, praticandola, senza saperlo hanno accolto degli Angeli</w:t>
      </w:r>
      <w:r w:rsidRPr="00AD3E67">
        <w:rPr>
          <w:rFonts w:ascii="Arial" w:hAnsi="Arial"/>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AD3E67">
        <w:rPr>
          <w:rFonts w:ascii="Arial" w:hAnsi="Arial"/>
          <w:i/>
          <w:iCs/>
          <w:sz w:val="24"/>
        </w:rPr>
        <w:t>Alcuni, praticandola, senza saperlo hanno accolto degli Angeli</w:t>
      </w:r>
      <w:r w:rsidRPr="00AD3E67">
        <w:rPr>
          <w:rFonts w:ascii="Arial" w:hAnsi="Arial"/>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5B40CB2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BE239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w:t>
      </w:r>
      <w:r w:rsidRPr="00AD3E67">
        <w:rPr>
          <w:rFonts w:ascii="Arial" w:hAnsi="Arial"/>
          <w:i/>
          <w:iCs/>
          <w:spacing w:val="-5"/>
          <w:sz w:val="22"/>
        </w:rPr>
        <w:lastRenderedPageBreak/>
        <w:t>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C68D0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7C267863" w14:textId="77777777" w:rsidR="00AD3E67" w:rsidRPr="00AD3E67" w:rsidRDefault="00AD3E67" w:rsidP="00AD3E67">
      <w:pPr>
        <w:spacing w:after="120"/>
        <w:jc w:val="both"/>
        <w:rPr>
          <w:rFonts w:ascii="Arial" w:hAnsi="Arial"/>
          <w:sz w:val="24"/>
        </w:rPr>
      </w:pPr>
      <w:r w:rsidRPr="00AD3E67">
        <w:rPr>
          <w:rFonts w:ascii="Arial" w:hAnsi="Arial"/>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6AE55F2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Ricordatevi dei carcerati, come se foste loro compagni di carcere, e di quelli che sono maltrattati, perché anche voi avete un corpo.</w:t>
      </w:r>
    </w:p>
    <w:p w14:paraId="7C81533B"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il corpo di Cristo ha conosciuto il carcere. Il corpo di Cristo che vive in libertà deve ricordarsi del corpo di Cristo che vive in carcere per Cristo e per il suo Vangelo. </w:t>
      </w:r>
      <w:r w:rsidRPr="00AD3E67">
        <w:rPr>
          <w:rFonts w:ascii="Arial" w:hAnsi="Arial"/>
          <w:i/>
          <w:iCs/>
          <w:sz w:val="24"/>
        </w:rPr>
        <w:t>Ricordatevi dei carcerati, come se foste loro compagni di carcere, e di quello che sono maltrattati, perché anche voi avete un corpo</w:t>
      </w:r>
      <w:r w:rsidRPr="00AD3E67">
        <w:rPr>
          <w:rFonts w:ascii="Arial" w:hAnsi="Arial"/>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0862F174"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Il matrimonio sia rispettato da tutti e il letto nuziale sia senza macchia. I fornicatori e gli adùlteri saranno giudicati da Dio.</w:t>
      </w:r>
    </w:p>
    <w:p w14:paraId="56D59BB9"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matrimonio è santificato se si rispettano i due comandamenti che lo riguardano: non commettere adulterio e non desiderare la donna d’altri. </w:t>
      </w:r>
      <w:r w:rsidRPr="00AD3E67">
        <w:rPr>
          <w:rFonts w:ascii="Arial" w:hAnsi="Arial"/>
          <w:i/>
          <w:iCs/>
          <w:sz w:val="24"/>
        </w:rPr>
        <w:t>Il Matrimonio sia rispettato da tutti e il letto nuziale sia senza macchia</w:t>
      </w:r>
      <w:r w:rsidRPr="00AD3E67">
        <w:rPr>
          <w:rFonts w:ascii="Arial" w:hAnsi="Arial"/>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AD3E67">
        <w:rPr>
          <w:rFonts w:ascii="Arial" w:hAnsi="Arial"/>
          <w:i/>
          <w:iCs/>
          <w:sz w:val="24"/>
        </w:rPr>
        <w:t>I fornicatori e gli adùlteri saranno giudicati da Dio</w:t>
      </w:r>
      <w:r w:rsidRPr="00AD3E67">
        <w:rPr>
          <w:rFonts w:ascii="Arial" w:hAnsi="Arial"/>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5BC3E4F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533D2F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032060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A1E3DB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5337DE3" w14:textId="77777777" w:rsidR="00AD3E67" w:rsidRPr="00AD3E67" w:rsidRDefault="00AD3E67" w:rsidP="00AD3E67">
      <w:pPr>
        <w:spacing w:after="120"/>
        <w:jc w:val="both"/>
        <w:rPr>
          <w:rFonts w:ascii="Arial" w:hAnsi="Arial"/>
          <w:sz w:val="24"/>
        </w:rPr>
      </w:pPr>
      <w:r w:rsidRPr="00AD3E67">
        <w:rPr>
          <w:rFonts w:ascii="Arial" w:hAnsi="Arial"/>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63713B7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lastRenderedPageBreak/>
        <w:t>La vostra condotta sia senza avarizia; accontentatevi di quello che avete, perché Dio stesso ha detto: Non ti lascerò e non ti abbandonerò.</w:t>
      </w:r>
    </w:p>
    <w:p w14:paraId="0A032172" w14:textId="77777777" w:rsidR="00AD3E67" w:rsidRPr="00AD3E67" w:rsidRDefault="00AD3E67" w:rsidP="00AD3E67">
      <w:pPr>
        <w:spacing w:after="120"/>
        <w:jc w:val="both"/>
        <w:rPr>
          <w:rFonts w:ascii="Arial" w:hAnsi="Arial"/>
          <w:sz w:val="24"/>
        </w:rPr>
      </w:pPr>
      <w:r w:rsidRPr="00AD3E67">
        <w:rPr>
          <w:rFonts w:ascii="Arial" w:hAnsi="Arial"/>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3526C46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w:t>
      </w:r>
      <w:r w:rsidRPr="00AD3E67">
        <w:rPr>
          <w:rFonts w:ascii="Arial" w:hAnsi="Arial"/>
          <w:b/>
          <w:i/>
          <w:iCs/>
          <w:sz w:val="23"/>
        </w:rPr>
        <w:t xml:space="preserve"> Siate forti, fatevi animo, non temete e non vi spaventate di loro, perché il Signore, tuo Dio, cammina con te; non ti lascerà e non ti abbandonerà»</w:t>
      </w:r>
      <w:r w:rsidRPr="00AD3E67">
        <w:rPr>
          <w:rFonts w:ascii="Arial" w:hAnsi="Arial"/>
          <w:i/>
          <w:iCs/>
          <w:sz w:val="23"/>
        </w:rPr>
        <w:t xml:space="preserve"> (Dt 31,1-6). </w:t>
      </w:r>
    </w:p>
    <w:p w14:paraId="2B491017"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CFAFB1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37EF500"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Guàrdati, o figlio, da ogni sorta di fornicazione; prenditi anzitutto una moglie dalla stirpe dei tuoi padri, non prendere una donna straniera, che </w:t>
      </w:r>
      <w:r w:rsidRPr="00AD3E67">
        <w:rPr>
          <w:rFonts w:ascii="Arial" w:hAnsi="Arial"/>
          <w:i/>
          <w:iCs/>
          <w:sz w:val="23"/>
        </w:rPr>
        <w:lastRenderedPageBreak/>
        <w:t xml:space="preserve">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889C67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488F5EF4"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3F3A986C"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5F642A6" w14:textId="77777777" w:rsidR="00AD3E67" w:rsidRPr="00AD3E67" w:rsidRDefault="00AD3E67" w:rsidP="00AD3E67">
      <w:pPr>
        <w:spacing w:after="120"/>
        <w:ind w:left="567" w:right="566"/>
        <w:jc w:val="both"/>
        <w:rPr>
          <w:rFonts w:ascii="Arial" w:hAnsi="Arial"/>
          <w:i/>
          <w:iCs/>
          <w:sz w:val="23"/>
        </w:rPr>
      </w:pPr>
      <w:r w:rsidRPr="00AD3E67">
        <w:rPr>
          <w:rFonts w:ascii="Arial" w:hAnsi="Arial"/>
          <w:i/>
          <w:iCs/>
          <w:sz w:val="23"/>
        </w:rPr>
        <w:t xml:space="preserve">Perciò io vi dico: non preoccupatevi per la vostra vita, di quello che mangerete o berrete, né per il vostro corpo, di quello che indosserete; la vita non vale forse più del cibo e il corpo più del vestito? Guardate gli </w:t>
      </w:r>
      <w:r w:rsidRPr="00AD3E67">
        <w:rPr>
          <w:rFonts w:ascii="Arial" w:hAnsi="Arial"/>
          <w:i/>
          <w:iCs/>
          <w:sz w:val="23"/>
        </w:rPr>
        <w:lastRenderedPageBreak/>
        <w:t xml:space="preserve">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367A4DD"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0A2C5B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2BEED3A"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cristiano è chiamato a fare tutto come vero corpo di Cristo. Lui è vero corpo di Cristo e come vero corpo è chiamato ad agire, pensare, volere, operare. Se è </w:t>
      </w:r>
      <w:r w:rsidRPr="00AD3E67">
        <w:rPr>
          <w:rFonts w:ascii="Arial" w:hAnsi="Arial"/>
          <w:bCs/>
          <w:sz w:val="24"/>
        </w:rPr>
        <w:lastRenderedPageBreak/>
        <w:t>corpo di Cristo, mai dovrà agire come se non fosse corpo di Cristo. L’agire segue sempre la natura, il proprio essere. Lui è corpo di Cristo.</w:t>
      </w:r>
    </w:p>
    <w:p w14:paraId="519FBEF5"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Così possiamo dire con fiducia: Il Signore è il mio aiuto, non avrò paura. Che cosa può farmi l’uomo?</w:t>
      </w:r>
    </w:p>
    <w:p w14:paraId="786DA4A0" w14:textId="77777777" w:rsidR="00AD3E67" w:rsidRPr="00AD3E67" w:rsidRDefault="00AD3E67" w:rsidP="00AD3E67">
      <w:pPr>
        <w:spacing w:after="120"/>
        <w:jc w:val="both"/>
        <w:rPr>
          <w:rFonts w:ascii="Arial" w:hAnsi="Arial"/>
          <w:sz w:val="24"/>
        </w:rPr>
      </w:pPr>
      <w:r w:rsidRPr="00AD3E67">
        <w:rPr>
          <w:rFonts w:ascii="Arial" w:hAnsi="Arial"/>
          <w:sz w:val="24"/>
        </w:rPr>
        <w:t>Quando noi agiamo sempre come vero corpo di Cristo, solo allora possiamo dire con fiducia: Il Signore è il mio aiuto, non avrò paura. Cosa può farmi l’uomo? Leggiamo il Salmo e comprenderemo questo grande insegnamento:</w:t>
      </w:r>
    </w:p>
    <w:p w14:paraId="2151965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520190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211152D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30A4FCB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447FF22A" w14:textId="77777777" w:rsidR="00AD3E67" w:rsidRPr="00AD3E67" w:rsidRDefault="00AD3E67" w:rsidP="00AD3E67">
      <w:pPr>
        <w:spacing w:after="120"/>
        <w:jc w:val="both"/>
        <w:rPr>
          <w:rFonts w:ascii="Arial" w:hAnsi="Arial"/>
          <w:sz w:val="24"/>
        </w:rPr>
      </w:pPr>
      <w:r w:rsidRPr="00AD3E67">
        <w:rPr>
          <w:rFonts w:ascii="Arial" w:hAnsi="Arial"/>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7B7A0E7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Ricordatevi dei vostri capi, i quali vi hanno annunciato la parola di Dio. Considerando attentamente l’esito finale della loro vita, imitatene la fede. </w:t>
      </w:r>
    </w:p>
    <w:p w14:paraId="148B04C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Il cristiano mai deve dimenticarsi di coloro che gli hanno annunciato la Parola di Dio, sulla Parola di Dio sono chiamati a vigilare, la Parola di Dio insegnare. </w:t>
      </w:r>
      <w:r w:rsidRPr="00AD3E67">
        <w:rPr>
          <w:rFonts w:ascii="Arial" w:hAnsi="Arial"/>
          <w:i/>
          <w:iCs/>
          <w:sz w:val="24"/>
        </w:rPr>
        <w:t>Ricordatevi dei vostri capi, i quali vi hanno annunciato la parola di Dio</w:t>
      </w:r>
      <w:r w:rsidRPr="00AD3E67">
        <w:rPr>
          <w:rFonts w:ascii="Arial" w:hAnsi="Arial"/>
          <w:sz w:val="24"/>
        </w:rPr>
        <w:t xml:space="preserve">. I capi hanno consegnato la vita a Cristo. Cristo Gesù consegnerà loro il suo regno eterno. </w:t>
      </w:r>
      <w:r w:rsidRPr="00AD3E67">
        <w:rPr>
          <w:rFonts w:ascii="Arial" w:hAnsi="Arial"/>
          <w:i/>
          <w:iCs/>
          <w:sz w:val="24"/>
        </w:rPr>
        <w:t>Considerando attentamente l’esito finale della loro vita, imitatene la fede</w:t>
      </w:r>
      <w:r w:rsidRPr="00AD3E67">
        <w:rPr>
          <w:rFonts w:ascii="Arial" w:hAnsi="Arial"/>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34438D8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E994D36"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si deve imitare la fede dei capi: al fine di ottenere la corona di giustizia, corona che sarà consegnata a chi ha consegnato la sua vita a Cristo. La dimensione ontologica cristica mai dovrà essere dimenticata. </w:t>
      </w:r>
    </w:p>
    <w:p w14:paraId="7A33C9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Gesù Cristo è lo stesso ieri e oggi e per sempre!</w:t>
      </w:r>
    </w:p>
    <w:p w14:paraId="2FD6D44E" w14:textId="77777777" w:rsidR="00AD3E67" w:rsidRPr="00AD3E67" w:rsidRDefault="00AD3E67" w:rsidP="00AD3E67">
      <w:pPr>
        <w:spacing w:after="120"/>
        <w:jc w:val="both"/>
        <w:rPr>
          <w:rFonts w:ascii="Arial" w:hAnsi="Arial"/>
          <w:sz w:val="24"/>
        </w:rPr>
      </w:pPr>
      <w:r w:rsidRPr="00AD3E67">
        <w:rPr>
          <w:rFonts w:ascii="Arial" w:hAnsi="Arial"/>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5F9B7F3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B6B3FE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Ma tu, Signore, rimani in eterno il tuo ricordo di generazione in generazione.</w:t>
      </w:r>
    </w:p>
    <w:p w14:paraId="0C7EAD1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w:t>
      </w:r>
      <w:r w:rsidRPr="00AD3E67">
        <w:rPr>
          <w:rFonts w:ascii="Arial" w:hAnsi="Arial"/>
          <w:i/>
          <w:iCs/>
          <w:spacing w:val="-5"/>
          <w:sz w:val="22"/>
        </w:rPr>
        <w:lastRenderedPageBreak/>
        <w:t>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72C281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2B021A82"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0ABFC54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lasciatevi sviare da dottrine varie ed estranee, perché è bene che il cuore venga sostenuto dalla grazia e non da cibi che non hanno mai recato giovamento a coloro che ne fanno uso.</w:t>
      </w:r>
    </w:p>
    <w:p w14:paraId="79FFABF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AD3E67">
        <w:rPr>
          <w:rFonts w:ascii="Arial" w:hAnsi="Arial"/>
          <w:i/>
          <w:iCs/>
          <w:sz w:val="24"/>
        </w:rPr>
        <w:t>Non lasciatevi sviare da dottrine varie ed estranee, perché è bene che il cuore venga sostenuto dalla grazia e non da cibi che non hanno mai recato giovamento a coloro che ne fanno uso</w:t>
      </w:r>
      <w:r w:rsidRPr="00AD3E67">
        <w:rPr>
          <w:rFonts w:ascii="Arial" w:hAnsi="Arial"/>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607478D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F4CE22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38C599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Chiamata di nuovo la folla, diceva loro: «Ascoltatemi tutti e comprendete bene! Non c’è nulla fuori dell’uomo che, entrando in lui, possa renderlo impuro. Ma sono le cose che escono dall’uomo a renderlo impuro».</w:t>
      </w:r>
    </w:p>
    <w:p w14:paraId="6A55DF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7B7A957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28C541E3" w14:textId="77777777" w:rsidR="00AD3E67" w:rsidRPr="00AD3E67" w:rsidRDefault="00AD3E67" w:rsidP="00AD3E67">
      <w:pPr>
        <w:spacing w:after="120"/>
        <w:jc w:val="both"/>
        <w:rPr>
          <w:rFonts w:ascii="Arial" w:hAnsi="Arial"/>
          <w:sz w:val="24"/>
        </w:rPr>
      </w:pPr>
      <w:r w:rsidRPr="00AD3E67">
        <w:rPr>
          <w:rFonts w:ascii="Arial" w:hAnsi="Arial"/>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327D6FE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113B44AB" w14:textId="77777777" w:rsidR="00AD3E67" w:rsidRPr="00AD3E67" w:rsidRDefault="00AD3E67" w:rsidP="00AD3E67">
      <w:pPr>
        <w:spacing w:after="120"/>
        <w:jc w:val="both"/>
        <w:rPr>
          <w:rFonts w:ascii="Arial" w:hAnsi="Arial"/>
          <w:sz w:val="24"/>
        </w:rPr>
      </w:pPr>
      <w:r w:rsidRPr="00AD3E67">
        <w:rPr>
          <w:rFonts w:ascii="Arial" w:hAnsi="Arial"/>
          <w:sz w:val="24"/>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29C613BD" w14:textId="77777777" w:rsidR="00AD3E67" w:rsidRPr="00AD3E67" w:rsidRDefault="00AD3E67" w:rsidP="00AD3E67">
      <w:pPr>
        <w:spacing w:after="120"/>
        <w:jc w:val="both"/>
        <w:rPr>
          <w:rFonts w:ascii="Arial" w:hAnsi="Arial"/>
          <w:sz w:val="24"/>
        </w:rPr>
      </w:pPr>
      <w:r w:rsidRPr="00AD3E67">
        <w:rPr>
          <w:rFonts w:ascii="Arial" w:hAnsi="Arial"/>
          <w:sz w:val="24"/>
        </w:rPr>
        <w:t>Ecco ancora un pensiero dell’Apostolo Paolo su cibi e bevande:</w:t>
      </w:r>
    </w:p>
    <w:p w14:paraId="2EEFF54E"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46A27B4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Noi abbiamo un altare le cui offerte non possono essere mangiate da quelli che prestano servizio nel tempio.</w:t>
      </w:r>
    </w:p>
    <w:p w14:paraId="6260AA6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si serve di una delle antiche modalità secondo la quale i sacrifici venivano offerti al Signore. Quanti prestavano servizio al tempio non potevano </w:t>
      </w:r>
      <w:r w:rsidRPr="00AD3E67">
        <w:rPr>
          <w:rFonts w:ascii="Arial" w:hAnsi="Arial"/>
          <w:sz w:val="24"/>
        </w:rPr>
        <w:lastRenderedPageBreak/>
        <w:t xml:space="preserve">mangiare la carne delle vittime offerte. </w:t>
      </w:r>
      <w:r w:rsidRPr="00AD3E67">
        <w:rPr>
          <w:rFonts w:ascii="Arial" w:hAnsi="Arial"/>
          <w:i/>
          <w:iCs/>
          <w:sz w:val="24"/>
        </w:rPr>
        <w:t>Noi abbiamo un altare le cui offerte non possono essere mangiate da quelli che prestano servizio nel tempio</w:t>
      </w:r>
      <w:r w:rsidRPr="00AD3E67">
        <w:rPr>
          <w:rFonts w:ascii="Arial" w:hAnsi="Arial"/>
          <w:sz w:val="24"/>
        </w:rPr>
        <w:t>. Si tratta degli olocausti che venivano offerti al Signore.</w:t>
      </w:r>
    </w:p>
    <w:p w14:paraId="31775B6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4AF9B07E" w14:textId="77777777" w:rsidR="00AD3E67" w:rsidRPr="00AD3E67" w:rsidRDefault="00AD3E67" w:rsidP="00AD3E67">
      <w:pPr>
        <w:spacing w:after="120"/>
        <w:jc w:val="both"/>
        <w:rPr>
          <w:rFonts w:ascii="Arial" w:hAnsi="Arial"/>
          <w:sz w:val="24"/>
        </w:rPr>
      </w:pPr>
      <w:r w:rsidRPr="00AD3E67">
        <w:rPr>
          <w:rFonts w:ascii="Arial" w:hAnsi="Arial"/>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67F4AF3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Infatti i corpi degli animali, il cui sangue viene portato nel santuario dal sommo sacerdote per l’espiazione, vengono bruciati fuori dell’accampamento.</w:t>
      </w:r>
    </w:p>
    <w:p w14:paraId="30F27180"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riferisce il Levitico circa questa norma del bruciare le carni fuori dell’accampamento: </w:t>
      </w:r>
      <w:r w:rsidRPr="00AD3E67">
        <w:rPr>
          <w:rFonts w:ascii="Arial" w:hAnsi="Arial"/>
          <w:i/>
          <w:iCs/>
          <w:sz w:val="24"/>
        </w:rPr>
        <w:t>Infatti i corpi degli animali, il suo sangue viene portato nel santuario dal sommo sacerdote per l’espiazione, vengono bruciati fuori dell’accampamento</w:t>
      </w:r>
      <w:r w:rsidRPr="00AD3E67">
        <w:rPr>
          <w:rFonts w:ascii="Arial" w:hAnsi="Arial"/>
          <w:sz w:val="24"/>
        </w:rPr>
        <w:t>. Quanto la Legge prescriveva era osservato alla lettera. Non esistevano margini per improvvisare o per alterare il rito né in molto e né in poco. L’osservanza delle prescrizioni doveva essere perfetta.</w:t>
      </w:r>
    </w:p>
    <w:p w14:paraId="5FF90EE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70BD47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2868F696"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w:t>
      </w:r>
      <w:r w:rsidRPr="00AD3E67">
        <w:rPr>
          <w:rFonts w:ascii="Arial" w:hAnsi="Arial"/>
          <w:sz w:val="24"/>
        </w:rPr>
        <w:lastRenderedPageBreak/>
        <w:t>sangue di tori e di vitelli. Lui offre al Padre il suo proprio sangue e lo offre per la riparazione di ogni peccato dell’umanità.</w:t>
      </w:r>
    </w:p>
    <w:p w14:paraId="5DC8ACEF"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Perciò anche Gesù, per santificare il popolo con il proprio sangue, subì la passione fuori della porta della città.</w:t>
      </w:r>
    </w:p>
    <w:p w14:paraId="769F41DC"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il passaggio dalla figura alla realtà: </w:t>
      </w:r>
      <w:r w:rsidRPr="00AD3E67">
        <w:rPr>
          <w:rFonts w:ascii="Arial" w:hAnsi="Arial"/>
          <w:i/>
          <w:iCs/>
          <w:sz w:val="24"/>
        </w:rPr>
        <w:t>Perciò anche Gesù, per santificare il popolo con il proprio sangue, subì la passione fuori della porta della città</w:t>
      </w:r>
      <w:r w:rsidRPr="00AD3E67">
        <w:rPr>
          <w:rFonts w:ascii="Arial" w:hAnsi="Arial"/>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56AE8A7C"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Usciamo dunque verso di lui fuori dell’accampamento, portando il suo disonore:</w:t>
      </w:r>
    </w:p>
    <w:p w14:paraId="010390BD"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AD3E67">
        <w:rPr>
          <w:rFonts w:ascii="Arial" w:hAnsi="Arial"/>
          <w:i/>
          <w:iCs/>
          <w:sz w:val="24"/>
        </w:rPr>
        <w:t>Usciamo dunque verso di lui fuori dell’accampamento, portando il suo disonore</w:t>
      </w:r>
      <w:r w:rsidRPr="00AD3E67">
        <w:rPr>
          <w:rFonts w:ascii="Arial" w:hAnsi="Arial"/>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00D4666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F691252"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2CF0D321" w14:textId="77777777" w:rsidR="00AD3E67" w:rsidRPr="00AD3E67" w:rsidRDefault="00AD3E67" w:rsidP="00AD3E67">
      <w:pPr>
        <w:spacing w:after="120"/>
        <w:jc w:val="both"/>
        <w:rPr>
          <w:rFonts w:ascii="Arial" w:hAnsi="Arial"/>
          <w:sz w:val="24"/>
        </w:rPr>
      </w:pPr>
      <w:r w:rsidRPr="00AD3E67">
        <w:rPr>
          <w:rFonts w:ascii="Arial" w:hAnsi="Arial"/>
          <w:sz w:val="24"/>
        </w:rPr>
        <w:t>Come su Gesù si è riversato l’oltraggio di tutto il mondo (</w:t>
      </w:r>
      <w:r w:rsidRPr="00AD3E67">
        <w:rPr>
          <w:rFonts w:ascii="Greek" w:hAnsi="Greek" w:cs="Greek"/>
          <w:sz w:val="26"/>
          <w:szCs w:val="26"/>
        </w:rPr>
        <w:t>tÕn ÑneidismÕn -</w:t>
      </w:r>
      <w:r w:rsidRPr="00AD3E67">
        <w:rPr>
          <w:rFonts w:ascii="Arial" w:hAnsi="Arial"/>
          <w:sz w:val="24"/>
        </w:rPr>
        <w:t xml:space="preserve"> </w:t>
      </w:r>
      <w:r w:rsidRPr="00AD3E67">
        <w:rPr>
          <w:rFonts w:ascii="Arial" w:hAnsi="Arial"/>
          <w:i/>
          <w:iCs/>
          <w:sz w:val="24"/>
          <w:lang w:val="la-Latn"/>
        </w:rPr>
        <w:t>inproperium</w:t>
      </w:r>
      <w:r w:rsidRPr="00AD3E67">
        <w:rPr>
          <w:rFonts w:ascii="Greek" w:hAnsi="Greek" w:cs="Greek"/>
          <w:sz w:val="26"/>
          <w:szCs w:val="26"/>
        </w:rPr>
        <w:t>)</w:t>
      </w:r>
      <w:r w:rsidRPr="00AD3E67">
        <w:rPr>
          <w:rFonts w:asciiTheme="minorBidi" w:hAnsiTheme="minorBidi" w:cstheme="minorBidi"/>
          <w:sz w:val="26"/>
          <w:szCs w:val="26"/>
        </w:rPr>
        <w:t>,</w:t>
      </w:r>
      <w:r w:rsidRPr="00AD3E67">
        <w:rPr>
          <w:rFonts w:ascii="Greek" w:hAnsi="Greek" w:cs="Greek"/>
          <w:sz w:val="26"/>
          <w:szCs w:val="26"/>
        </w:rPr>
        <w:t xml:space="preserve"> </w:t>
      </w:r>
      <w:r w:rsidRPr="00AD3E67">
        <w:rPr>
          <w:rFonts w:ascii="Arial" w:hAnsi="Arial"/>
          <w:sz w:val="24"/>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DE0638B" w14:textId="77777777" w:rsidR="00AD3E67" w:rsidRPr="00AD3E67" w:rsidRDefault="00AD3E67" w:rsidP="00AD3E67">
      <w:pPr>
        <w:spacing w:after="120"/>
        <w:jc w:val="both"/>
        <w:rPr>
          <w:rFonts w:ascii="Greek" w:hAnsi="Greek" w:cs="Greek"/>
          <w:sz w:val="26"/>
          <w:szCs w:val="26"/>
          <w:lang w:val="pt-BR"/>
        </w:rPr>
      </w:pPr>
      <w:r w:rsidRPr="00AD3E67">
        <w:rPr>
          <w:rFonts w:ascii="Arial" w:hAnsi="Arial"/>
          <w:i/>
          <w:iCs/>
          <w:sz w:val="24"/>
          <w:lang w:val="la-Latn"/>
        </w:rPr>
        <w:t>Exeamus igitur ad eum extra castra inproperium eius portantes</w:t>
      </w:r>
      <w:r w:rsidRPr="00AD3E67">
        <w:rPr>
          <w:rFonts w:ascii="Arial" w:hAnsi="Arial"/>
          <w:sz w:val="24"/>
          <w:lang w:val="pt-BR"/>
        </w:rPr>
        <w:t xml:space="preserve"> (Eb 13,13).  </w:t>
      </w:r>
      <w:r w:rsidRPr="00AD3E67">
        <w:rPr>
          <w:rFonts w:ascii="Greek" w:hAnsi="Greek" w:cs="Greek"/>
          <w:sz w:val="26"/>
          <w:szCs w:val="26"/>
          <w:lang w:val="pt-BR"/>
        </w:rPr>
        <w:t>to…nun ™xercèmeqa prÕj aÙtÕn œxw tÁj parembolÁj, tÕn ÑneidismÕn aÙtoà fšrontej:</w:t>
      </w:r>
      <w:r w:rsidRPr="00AD3E67">
        <w:rPr>
          <w:rFonts w:ascii="Arial" w:hAnsi="Arial"/>
          <w:sz w:val="24"/>
          <w:lang w:val="pt-BR"/>
        </w:rPr>
        <w:t xml:space="preserve"> (Eb 13,13). </w:t>
      </w:r>
    </w:p>
    <w:p w14:paraId="14579B13" w14:textId="77777777" w:rsidR="00AD3E67" w:rsidRPr="00AD3E67" w:rsidRDefault="00AD3E67" w:rsidP="00AD3E67">
      <w:pPr>
        <w:spacing w:after="120"/>
        <w:jc w:val="both"/>
        <w:rPr>
          <w:rFonts w:ascii="Arial" w:hAnsi="Arial"/>
          <w:sz w:val="24"/>
        </w:rPr>
      </w:pPr>
      <w:r w:rsidRPr="00AD3E67">
        <w:rPr>
          <w:rFonts w:ascii="Arial" w:hAnsi="Arial"/>
          <w:sz w:val="24"/>
        </w:rPr>
        <w:t>Si compie in Cristo Gesù quanto aveva scritto di Lui il profeta Isaia:</w:t>
      </w:r>
    </w:p>
    <w:p w14:paraId="7FE4D7A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931306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F19BA8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AD3E67">
        <w:rPr>
          <w:rFonts w:ascii="Arial" w:hAnsi="Arial"/>
          <w:i/>
          <w:iCs/>
          <w:spacing w:val="-5"/>
          <w:sz w:val="22"/>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914A25B" w14:textId="77777777" w:rsidR="00AD3E67" w:rsidRPr="00AD3E67" w:rsidRDefault="00AD3E67" w:rsidP="00AD3E67">
      <w:pPr>
        <w:spacing w:after="120"/>
        <w:jc w:val="both"/>
        <w:rPr>
          <w:rFonts w:ascii="Arial" w:hAnsi="Arial"/>
          <w:sz w:val="24"/>
        </w:rPr>
      </w:pPr>
      <w:r w:rsidRPr="00AD3E67">
        <w:rPr>
          <w:rFonts w:ascii="Arial" w:hAnsi="Arial"/>
          <w:sz w:val="24"/>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07A55F71"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6E4B387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w:t>
      </w:r>
      <w:r w:rsidRPr="00AD3E67">
        <w:rPr>
          <w:rFonts w:ascii="Arial" w:hAnsi="Arial"/>
          <w:i/>
          <w:iCs/>
          <w:spacing w:val="-5"/>
          <w:sz w:val="22"/>
        </w:rPr>
        <w:lastRenderedPageBreak/>
        <w:t xml:space="preserve">individui spregevoli, dissero: "Potrà forse salvarci costui?". Così lo disprezzarono e non vollero portargli alcun dono (1Sam 10, 27). </w:t>
      </w:r>
    </w:p>
    <w:p w14:paraId="56C2BCF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Filisteo scrutava Davide e, quando lo vide bene, ne ebbe disprezzo, perché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07D9554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37A992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w:t>
      </w:r>
      <w:r w:rsidRPr="00AD3E67">
        <w:rPr>
          <w:rFonts w:ascii="Arial" w:hAnsi="Arial"/>
          <w:i/>
          <w:iCs/>
          <w:spacing w:val="-5"/>
          <w:sz w:val="22"/>
        </w:rPr>
        <w:lastRenderedPageBreak/>
        <w:t xml:space="preserve">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7F628528"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19B46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AD3E67">
        <w:rPr>
          <w:rFonts w:ascii="Arial" w:hAnsi="Arial" w:cs="Arial"/>
          <w:i/>
          <w:iCs/>
          <w:spacing w:val="-5"/>
          <w:sz w:val="22"/>
        </w:rPr>
        <w:t>–</w:t>
      </w:r>
      <w:r w:rsidRPr="00AD3E67">
        <w:rPr>
          <w:rFonts w:ascii="Arial" w:hAnsi="Arial"/>
          <w:i/>
          <w:iCs/>
          <w:spacing w:val="-5"/>
          <w:sz w:val="22"/>
        </w:rPr>
        <w:t xml:space="preserve"> dice il Signore </w:t>
      </w:r>
      <w:r w:rsidRPr="00AD3E67">
        <w:rPr>
          <w:rFonts w:ascii="Arial" w:hAnsi="Arial" w:cs="Arial"/>
          <w:i/>
          <w:iCs/>
          <w:spacing w:val="-5"/>
          <w:sz w:val="22"/>
        </w:rPr>
        <w:t>–</w:t>
      </w:r>
      <w:r w:rsidRPr="00AD3E67">
        <w:rPr>
          <w:rFonts w:ascii="Arial" w:hAnsi="Arial"/>
          <w:i/>
          <w:iCs/>
          <w:spacing w:val="-5"/>
          <w:sz w:val="22"/>
        </w:rPr>
        <w:t xml:space="preserve"> metterò in salvo chi è disprezzato” (Sal 11, 6). </w:t>
      </w:r>
    </w:p>
    <w:p w14:paraId="3CED20E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701312E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Il timore del Signore è il principio della scienza; gli stolti disprezzano la sapienza e l'istruzione (Pr 1, 7).  Ascolta, figlio mio, l'istruzione di tuo padre e non </w:t>
      </w:r>
      <w:r w:rsidRPr="00AD3E67">
        <w:rPr>
          <w:rFonts w:ascii="Arial" w:hAnsi="Arial"/>
          <w:i/>
          <w:iCs/>
          <w:spacing w:val="-5"/>
          <w:sz w:val="22"/>
        </w:rPr>
        <w:lastRenderedPageBreak/>
        <w:t xml:space="preserve">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26CA2CCC"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35255D2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dà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7573B99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73A3016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4F79FE39"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w:t>
      </w:r>
      <w:r w:rsidRPr="00AD3E67">
        <w:rPr>
          <w:rFonts w:ascii="Arial" w:hAnsi="Arial"/>
          <w:i/>
          <w:iCs/>
          <w:spacing w:val="-5"/>
          <w:sz w:val="22"/>
        </w:rPr>
        <w:lastRenderedPageBreak/>
        <w:t xml:space="preserve">vituperio e di disprezzo per tutti quei popoli in mezzo ai quali li aveva dispersi (Bar 2, 4). </w:t>
      </w:r>
    </w:p>
    <w:p w14:paraId="161AABE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18414C3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1C1542D5"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w:t>
      </w:r>
      <w:r w:rsidRPr="00AD3E67">
        <w:rPr>
          <w:rFonts w:ascii="Arial" w:hAnsi="Arial"/>
          <w:i/>
          <w:iCs/>
          <w:spacing w:val="-5"/>
          <w:sz w:val="22"/>
        </w:rPr>
        <w:lastRenderedPageBreak/>
        <w:t xml:space="preserve">nome?" (Ml 1, 6). Voi aggiungete: "Ah! che pena!". Voi mi disprezzate, dice il Signore degli Eserciti, e offrite animali rubati, zoppi, malati e li portate in offerta! Posso io gradirla dalle vostre mani? Dice il Signore (Ml 1, 13). </w:t>
      </w:r>
    </w:p>
    <w:p w14:paraId="76B193F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158703A4"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77A35D0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w:t>
      </w:r>
      <w:r w:rsidRPr="00AD3E67">
        <w:rPr>
          <w:rFonts w:ascii="Arial" w:hAnsi="Arial"/>
          <w:i/>
          <w:iCs/>
          <w:spacing w:val="-5"/>
          <w:sz w:val="22"/>
        </w:rPr>
        <w:lastRenderedPageBreak/>
        <w:t>contaminano il proprio corpo, disprezzano il Signore e insultano gli esseri gloriosi (Gd 1, 8). Ma essi lo hanno vinto per mezzo del sangue dell'Agnello e grazie alla testimonianza del loro martirio, poiché hanno disprezzato la vita fino a morire (Ap 12, 11).</w:t>
      </w:r>
    </w:p>
    <w:p w14:paraId="5133D29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4C21F165"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abbiamo quaggiù una città stabile, ma andiamo in cerca di quella futura.</w:t>
      </w:r>
    </w:p>
    <w:p w14:paraId="4D369F09" w14:textId="77777777" w:rsidR="00AD3E67" w:rsidRPr="00AD3E67" w:rsidRDefault="00AD3E67" w:rsidP="00AD3E67">
      <w:pPr>
        <w:spacing w:after="120"/>
        <w:jc w:val="both"/>
        <w:rPr>
          <w:rFonts w:ascii="Arial" w:hAnsi="Arial"/>
          <w:sz w:val="24"/>
        </w:rPr>
      </w:pPr>
      <w:r w:rsidRPr="00AD3E67">
        <w:rPr>
          <w:rFonts w:ascii="Arial" w:hAnsi="Arial"/>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437FF2F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E98A747"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1561573"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E81C1A2"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2EE2A10"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D062DB"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66D4A7E"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9CFA2EF"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DAA7886" w14:textId="77777777" w:rsidR="00AD3E67" w:rsidRPr="00AD3E67" w:rsidRDefault="00AD3E67" w:rsidP="00AD3E67">
      <w:pPr>
        <w:spacing w:after="120"/>
        <w:ind w:left="567" w:right="567"/>
        <w:jc w:val="both"/>
        <w:rPr>
          <w:rFonts w:ascii="Arial" w:hAnsi="Arial"/>
          <w:i/>
          <w:iCs/>
          <w:spacing w:val="-5"/>
          <w:sz w:val="22"/>
        </w:rPr>
      </w:pPr>
      <w:r w:rsidRPr="00AD3E67">
        <w:rPr>
          <w:rFonts w:ascii="Arial" w:hAnsi="Arial"/>
          <w:i/>
          <w:iCs/>
          <w:spacing w:val="-5"/>
          <w:sz w:val="22"/>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FDE9462" w14:textId="77777777" w:rsidR="00AD3E67" w:rsidRPr="00AD3E67" w:rsidRDefault="00AD3E67" w:rsidP="00AD3E67">
      <w:pPr>
        <w:spacing w:after="120"/>
        <w:jc w:val="both"/>
        <w:rPr>
          <w:rFonts w:ascii="Arial" w:hAnsi="Arial"/>
          <w:sz w:val="24"/>
        </w:rPr>
      </w:pPr>
      <w:r w:rsidRPr="00AD3E67">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38EF3610"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Per mezzo di lui dunque offriamo a Dio continuamente un sacrificio di lode, cioè il frutto di labbra che confessano il suo nome.</w:t>
      </w:r>
    </w:p>
    <w:p w14:paraId="4BF9E212" w14:textId="77777777" w:rsidR="00AD3E67" w:rsidRPr="00AD3E67" w:rsidRDefault="00AD3E67" w:rsidP="00AD3E67">
      <w:pPr>
        <w:spacing w:after="120"/>
        <w:jc w:val="both"/>
        <w:rPr>
          <w:rFonts w:ascii="Arial" w:hAnsi="Arial"/>
          <w:sz w:val="24"/>
        </w:rPr>
      </w:pPr>
      <w:r w:rsidRPr="00AD3E67">
        <w:rPr>
          <w:rFonts w:ascii="Arial" w:hAnsi="Arial"/>
          <w:sz w:val="24"/>
        </w:rPr>
        <w:t xml:space="preserve">Sempre ritorna la dimensione ontologica cristica: </w:t>
      </w:r>
      <w:r w:rsidRPr="00AD3E67">
        <w:rPr>
          <w:rFonts w:ascii="Arial" w:hAnsi="Arial"/>
          <w:i/>
          <w:iCs/>
          <w:sz w:val="24"/>
        </w:rPr>
        <w:t>Per mezzo di lui dunque offriamo a Dio continuamente un sacrificio di lode, cioè il frutto di labbra che confessano il suo nome</w:t>
      </w:r>
      <w:r w:rsidRPr="00AD3E67">
        <w:rPr>
          <w:rFonts w:ascii="Arial" w:hAnsi="Arial"/>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4C62B9B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Non dimenticatevi della beneficenza e della comunione dei beni, perché di tali sacrifici il Signore si compiace.</w:t>
      </w:r>
    </w:p>
    <w:p w14:paraId="027B478C" w14:textId="77777777" w:rsidR="00AD3E67" w:rsidRPr="00AD3E67" w:rsidRDefault="00AD3E67" w:rsidP="00AD3E67">
      <w:pPr>
        <w:spacing w:after="120"/>
        <w:jc w:val="both"/>
        <w:rPr>
          <w:rFonts w:ascii="Arial" w:hAnsi="Arial"/>
          <w:sz w:val="24"/>
        </w:rPr>
      </w:pPr>
      <w:r w:rsidRPr="00AD3E67">
        <w:rPr>
          <w:rFonts w:ascii="Arial" w:hAnsi="Arial"/>
          <w:sz w:val="24"/>
        </w:rPr>
        <w:t xml:space="preserve">Ritorna ancora una volta la dimensione ontologica cristica: </w:t>
      </w:r>
      <w:r w:rsidRPr="00AD3E67">
        <w:rPr>
          <w:rFonts w:ascii="Arial" w:hAnsi="Arial"/>
          <w:i/>
          <w:iCs/>
          <w:sz w:val="24"/>
        </w:rPr>
        <w:t>Non dimenticatevi della beneficenza e della comunione dei beni, perché di tali sacrifici il Signore si compiace</w:t>
      </w:r>
      <w:r w:rsidRPr="00AD3E67">
        <w:rPr>
          <w:rFonts w:ascii="Arial" w:hAnsi="Arial"/>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w:t>
      </w:r>
      <w:r w:rsidRPr="00AD3E67">
        <w:rPr>
          <w:rFonts w:ascii="Arial" w:hAnsi="Arial"/>
          <w:sz w:val="24"/>
        </w:rPr>
        <w:lastRenderedPageBreak/>
        <w:t>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4E7483D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Obbedite ai vostri capi e state loro sottomessi, perché essi vegliano su di voi e devono renderne conto, affinché lo facciano con gioia e non lamentandosi. Ciò non sarebbe di vantaggio per voi.</w:t>
      </w:r>
    </w:p>
    <w:p w14:paraId="66F217CF" w14:textId="77777777" w:rsidR="00AD3E67" w:rsidRPr="00AD3E67" w:rsidRDefault="00AD3E67" w:rsidP="00AD3E67">
      <w:pPr>
        <w:spacing w:after="120"/>
        <w:jc w:val="both"/>
        <w:rPr>
          <w:rFonts w:ascii="Arial" w:hAnsi="Arial"/>
          <w:spacing w:val="-6"/>
          <w:sz w:val="24"/>
        </w:rPr>
      </w:pPr>
      <w:r w:rsidRPr="00AD3E67">
        <w:rPr>
          <w:rFonts w:ascii="Arial" w:hAnsi="Arial"/>
          <w:spacing w:val="-6"/>
          <w:sz w:val="24"/>
        </w:rPr>
        <w:t xml:space="preserve">Questa raccomandazione o parola di esortazione è unica in tutta la Scrittura Santa: </w:t>
      </w:r>
      <w:r w:rsidRPr="00AD3E67">
        <w:rPr>
          <w:rFonts w:ascii="Arial" w:hAnsi="Arial"/>
          <w:i/>
          <w:iCs/>
          <w:spacing w:val="-6"/>
          <w:sz w:val="24"/>
        </w:rPr>
        <w:t>Obbedite ai vostri capi e state loro sottomessi, perché essi vegliano su di voi e devono rendere conto, affinché lo facciano con gioia e non lamentandosi. Ciò non sarebbe di vantaggio per voi</w:t>
      </w:r>
      <w:r w:rsidRPr="00AD3E67">
        <w:rPr>
          <w:rFonts w:ascii="Arial" w:hAnsi="Arial"/>
          <w:spacing w:val="-6"/>
          <w:sz w:val="24"/>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AD3E67">
        <w:rPr>
          <w:rFonts w:ascii="Arial" w:hAnsi="Arial"/>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AD3E67">
        <w:rPr>
          <w:rFonts w:ascii="Arial" w:hAnsi="Arial"/>
          <w:spacing w:val="-6"/>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70884F17" w14:textId="77777777" w:rsidR="00AD3E67" w:rsidRPr="00AD3E67" w:rsidRDefault="00AD3E67" w:rsidP="00AD3E67">
      <w:pPr>
        <w:spacing w:after="120"/>
        <w:jc w:val="both"/>
        <w:rPr>
          <w:rFonts w:ascii="Arial" w:hAnsi="Arial"/>
          <w:spacing w:val="-2"/>
          <w:sz w:val="24"/>
        </w:rPr>
      </w:pPr>
      <w:r w:rsidRPr="00AD3E67">
        <w:rPr>
          <w:rFonts w:ascii="Arial" w:hAnsi="Arial"/>
          <w:spacing w:val="-2"/>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384F1EF7" w14:textId="77777777" w:rsidR="00AD3E67" w:rsidRPr="00AD3E67" w:rsidRDefault="00AD3E67" w:rsidP="00AD3E67">
      <w:pPr>
        <w:spacing w:after="120"/>
        <w:ind w:left="567" w:right="567"/>
        <w:jc w:val="both"/>
        <w:rPr>
          <w:rFonts w:ascii="Arial" w:hAnsi="Arial"/>
          <w:bCs/>
          <w:i/>
          <w:iCs/>
          <w:sz w:val="22"/>
        </w:rPr>
      </w:pPr>
      <w:r w:rsidRPr="00AD3E67">
        <w:rPr>
          <w:rFonts w:ascii="Arial" w:hAnsi="Arial"/>
          <w:bCs/>
          <w:i/>
          <w:iCs/>
          <w:sz w:val="22"/>
        </w:rPr>
        <w:t>Pregate per noi; crediamo infatti di avere una buona coscienza, desiderando di comportarci bene in tutto.</w:t>
      </w:r>
    </w:p>
    <w:p w14:paraId="4E63BC1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l’Agiografo chiede una preghiera per la sua vita: </w:t>
      </w:r>
      <w:r w:rsidRPr="00AD3E67">
        <w:rPr>
          <w:rFonts w:ascii="Arial" w:hAnsi="Arial"/>
          <w:i/>
          <w:iCs/>
          <w:sz w:val="24"/>
        </w:rPr>
        <w:t>Pregate per noi. Crediamo infatti di avere una buona coscienza, desiderando di comportarci bene in tutto.</w:t>
      </w:r>
      <w:r w:rsidRPr="00AD3E67">
        <w:rPr>
          <w:rFonts w:ascii="Arial" w:hAnsi="Arial"/>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AD3E67">
        <w:rPr>
          <w:rFonts w:ascii="Arial" w:hAnsi="Arial"/>
          <w:sz w:val="24"/>
        </w:rPr>
        <w:lastRenderedPageBreak/>
        <w:t xml:space="preserve">lavora per portare la purezza della verità e della fede in Cristo Gesù e vi lavora con ogni sapienza e intelligenza dello Spirito Santo, di certo la sua è una buona coscienza. </w:t>
      </w:r>
    </w:p>
    <w:p w14:paraId="633316A4" w14:textId="77777777" w:rsidR="00AD3E67" w:rsidRPr="00AD3E67" w:rsidRDefault="00AD3E67" w:rsidP="00AD3E67">
      <w:pPr>
        <w:spacing w:after="120"/>
        <w:jc w:val="both"/>
        <w:rPr>
          <w:rFonts w:ascii="Arial" w:hAnsi="Arial"/>
          <w:sz w:val="24"/>
        </w:rPr>
      </w:pPr>
      <w:r w:rsidRPr="00AD3E67">
        <w:rPr>
          <w:rFonts w:ascii="Arial" w:hAnsi="Arial"/>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39F88771"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Con maggiore insistenza poi vi esorto a farlo, perché io vi sia restituito al più presto.</w:t>
      </w:r>
    </w:p>
    <w:p w14:paraId="0E70C92E" w14:textId="77777777" w:rsidR="00AD3E67" w:rsidRPr="00AD3E67" w:rsidRDefault="00AD3E67" w:rsidP="00AD3E67">
      <w:pPr>
        <w:spacing w:after="120"/>
        <w:jc w:val="both"/>
        <w:rPr>
          <w:rFonts w:ascii="Arial" w:hAnsi="Arial"/>
          <w:sz w:val="24"/>
        </w:rPr>
      </w:pPr>
      <w:r w:rsidRPr="00AD3E67">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AD3E67">
        <w:rPr>
          <w:rFonts w:ascii="Arial" w:hAnsi="Arial"/>
          <w:i/>
          <w:iCs/>
          <w:sz w:val="24"/>
        </w:rPr>
        <w:t>Con maggiore insistenza poi vi esorto a farlo, perché io vi sia restituito al più presto</w:t>
      </w:r>
      <w:r w:rsidRPr="00AD3E67">
        <w:rPr>
          <w:rFonts w:ascii="Arial" w:hAnsi="Arial"/>
          <w:sz w:val="24"/>
        </w:rPr>
        <w:t xml:space="preserve">. L’Agiografo chiede con insistenza preghiere perché il Signore tolga ogni ostacolo e lui sia restituito loro. </w:t>
      </w:r>
    </w:p>
    <w:p w14:paraId="17E295FF" w14:textId="77777777" w:rsidR="00AD3E67" w:rsidRPr="00AD3E67" w:rsidRDefault="00AD3E67" w:rsidP="00AD3E67">
      <w:pPr>
        <w:spacing w:after="120"/>
        <w:jc w:val="both"/>
        <w:rPr>
          <w:rFonts w:ascii="Arial" w:hAnsi="Arial"/>
          <w:sz w:val="24"/>
        </w:rPr>
      </w:pPr>
      <w:r w:rsidRPr="00AD3E67">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6AA118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Il Dio della pace, che ha ricondotto dai morti il Pastore grande delle pecore, in virtù del sangue di un’alleanza eterna, il Signore nostro Gesù,</w:t>
      </w:r>
    </w:p>
    <w:p w14:paraId="4136B20F"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l’Agiografo che prega per questi suoi fratelli di fede, prima fratelli in Abramo e ora fratelli in Cristo Gesù: </w:t>
      </w:r>
      <w:r w:rsidRPr="00AD3E67">
        <w:rPr>
          <w:rFonts w:ascii="Arial" w:hAnsi="Arial"/>
          <w:i/>
          <w:iCs/>
          <w:sz w:val="24"/>
        </w:rPr>
        <w:t>Il Dio della pace, che ha ricondotto dai morti il Pastore grande delle pecore, in virtù del sangue di un’alleanza eterna, il Signore nostro Gesù</w:t>
      </w:r>
      <w:r w:rsidRPr="00AD3E67">
        <w:rPr>
          <w:rFonts w:ascii="Arial" w:hAnsi="Arial"/>
          <w:sz w:val="24"/>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w:t>
      </w:r>
      <w:r w:rsidRPr="00AD3E67">
        <w:rPr>
          <w:rFonts w:ascii="Arial" w:hAnsi="Arial"/>
          <w:sz w:val="24"/>
        </w:rPr>
        <w:lastRenderedPageBreak/>
        <w:t xml:space="preserve">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6A59BA1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rPr>
      </w:pPr>
      <w:r w:rsidRPr="00AD3E67">
        <w:rPr>
          <w:rFonts w:ascii="Greek" w:hAnsi="Greek" w:cs="Greek"/>
          <w:sz w:val="26"/>
          <w:szCs w:val="26"/>
        </w:rPr>
        <w:t>`O d</w:t>
      </w:r>
      <w:r w:rsidRPr="00AD3E67">
        <w:rPr>
          <w:rFonts w:ascii="Greek" w:hAnsi="Greek" w:cs="Greek"/>
          <w:sz w:val="26"/>
          <w:szCs w:val="26"/>
          <w:lang w:val="el-GR"/>
        </w:rPr>
        <w:t></w:t>
      </w:r>
      <w:r w:rsidRPr="00AD3E67">
        <w:rPr>
          <w:rFonts w:ascii="Greek" w:hAnsi="Greek" w:cs="Greek"/>
          <w:sz w:val="26"/>
          <w:szCs w:val="26"/>
        </w:rPr>
        <w:t xml:space="preserve"> qeÕj tÁj e„r»nhj, Ð ¢nagagën ™k nekrîn tÕn poimšna tîn prob£twn tÕn mšgan ™n a†mati diaq»khj a„wn…ou, tÕn kÚrion ¹mîn 'Ihsoàn,</w:t>
      </w:r>
      <w:r w:rsidRPr="00AD3E67">
        <w:t xml:space="preserve"> (Eb 13,20). </w:t>
      </w:r>
    </w:p>
    <w:p w14:paraId="0F442F77" w14:textId="77777777" w:rsidR="00AD3E67" w:rsidRPr="00AD3E67" w:rsidRDefault="00AD3E67" w:rsidP="00AD3E67">
      <w:pPr>
        <w:spacing w:after="120"/>
        <w:ind w:left="567" w:right="567"/>
        <w:jc w:val="both"/>
        <w:rPr>
          <w:rFonts w:ascii="Arial" w:hAnsi="Arial"/>
          <w:sz w:val="24"/>
          <w:lang w:val="pt-BR"/>
        </w:rPr>
      </w:pPr>
      <w:r w:rsidRPr="00AD3E67">
        <w:rPr>
          <w:rFonts w:ascii="Arial" w:hAnsi="Arial"/>
          <w:i/>
          <w:iCs/>
          <w:sz w:val="24"/>
          <w:lang w:val="la-Latn"/>
        </w:rPr>
        <w:t>Deus autem pacis qui eduxit de mortuis pastorem magnum ovium in sanguine testamenti aeterni Dominum nostrum Iesum</w:t>
      </w:r>
      <w:r w:rsidRPr="00AD3E67">
        <w:rPr>
          <w:rFonts w:ascii="Arial" w:hAnsi="Arial"/>
          <w:sz w:val="24"/>
          <w:lang w:val="pt-BR"/>
        </w:rPr>
        <w:t xml:space="preserve"> (Eb 13,20). </w:t>
      </w:r>
    </w:p>
    <w:p w14:paraId="45DDA36C" w14:textId="77777777" w:rsidR="00AD3E67" w:rsidRPr="00AD3E67" w:rsidRDefault="00AD3E67" w:rsidP="00AD3E67">
      <w:pPr>
        <w:spacing w:after="120"/>
        <w:jc w:val="both"/>
        <w:rPr>
          <w:rFonts w:ascii="Arial" w:hAnsi="Arial"/>
          <w:sz w:val="24"/>
        </w:rPr>
      </w:pPr>
      <w:r w:rsidRPr="00AD3E67">
        <w:rPr>
          <w:rFonts w:ascii="Arial" w:hAnsi="Arial"/>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62D3531A"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renda perfetti in ogni bene, perché possiate compiere la sua volontà, operando in voi ciò che a lui è gradito per mezzo di Gesù Cristo, al quale sia gloria nei secoli dei secoli. Amen.</w:t>
      </w:r>
    </w:p>
    <w:p w14:paraId="602809B9" w14:textId="77777777" w:rsidR="00AD3E67" w:rsidRPr="00AD3E67" w:rsidRDefault="00AD3E67" w:rsidP="00AD3E67">
      <w:pPr>
        <w:spacing w:after="120"/>
        <w:jc w:val="both"/>
        <w:rPr>
          <w:rFonts w:ascii="Arial" w:hAnsi="Arial"/>
          <w:spacing w:val="-4"/>
          <w:sz w:val="24"/>
        </w:rPr>
      </w:pPr>
      <w:r w:rsidRPr="00AD3E67">
        <w:rPr>
          <w:rFonts w:ascii="Arial" w:hAnsi="Arial"/>
          <w:spacing w:val="-4"/>
          <w:sz w:val="24"/>
        </w:rPr>
        <w:t xml:space="preserve">Ecco cosa chiede l’Agiografo al Dio della pace: </w:t>
      </w:r>
      <w:r w:rsidRPr="00AD3E67">
        <w:rPr>
          <w:rFonts w:ascii="Arial" w:hAnsi="Arial"/>
          <w:i/>
          <w:iCs/>
          <w:spacing w:val="-4"/>
          <w:sz w:val="24"/>
        </w:rPr>
        <w:t>Vi renda perfetti in ogni bene, perché possiate compiere la sua volontà, operando in voi ciò che a lui è gradito per mezzo di Gesù Cristo, al quale sia gloria nei secoli dei secoli. Amen</w:t>
      </w:r>
      <w:r w:rsidRPr="00AD3E67">
        <w:rPr>
          <w:rFonts w:ascii="Arial" w:hAnsi="Arial"/>
          <w:spacing w:val="-4"/>
          <w:sz w:val="24"/>
        </w:rPr>
        <w:t xml:space="preserve">. </w:t>
      </w:r>
      <w:r w:rsidRPr="00AD3E67">
        <w:rPr>
          <w:rFonts w:ascii="Arial" w:hAnsi="Arial"/>
          <w:i/>
          <w:iCs/>
          <w:spacing w:val="-4"/>
          <w:sz w:val="24"/>
        </w:rPr>
        <w:t>Vi renda perfetti in ogni bene</w:t>
      </w:r>
      <w:r w:rsidRPr="00AD3E67">
        <w:rPr>
          <w:rFonts w:ascii="Arial" w:hAnsi="Arial"/>
          <w:spacing w:val="-4"/>
          <w:sz w:val="24"/>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AD3E67">
        <w:rPr>
          <w:rFonts w:ascii="Arial" w:hAnsi="Arial"/>
          <w:i/>
          <w:iCs/>
          <w:spacing w:val="-4"/>
          <w:sz w:val="24"/>
        </w:rPr>
        <w:t>Perché possiate compiere la sua volontà</w:t>
      </w:r>
      <w:r w:rsidRPr="00AD3E67">
        <w:rPr>
          <w:rFonts w:ascii="Arial" w:hAnsi="Arial"/>
          <w:spacing w:val="-4"/>
          <w:sz w:val="24"/>
        </w:rPr>
        <w:t xml:space="preserve">. Possiamo compiere la volontà di Dio, che è volontà di Cristo Gesù, perché suo Vangelo, solo per grazia del Signore nostro Dio. La grazia ci rende perfetti, ci fa crescere, infonde ogni forza, ci colma di </w:t>
      </w:r>
      <w:r w:rsidRPr="00AD3E67">
        <w:rPr>
          <w:rFonts w:ascii="Arial" w:hAnsi="Arial"/>
          <w:spacing w:val="-4"/>
          <w:sz w:val="24"/>
        </w:rPr>
        <w:lastRenderedPageBreak/>
        <w:t xml:space="preserve">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AD3E67">
        <w:rPr>
          <w:rFonts w:ascii="Arial" w:hAnsi="Arial"/>
          <w:i/>
          <w:iCs/>
          <w:spacing w:val="-4"/>
          <w:sz w:val="24"/>
        </w:rPr>
        <w:t>Operando in voi ciò che a lui è gradito per mezzo di Gesù Cristo</w:t>
      </w:r>
      <w:r w:rsidRPr="00AD3E67">
        <w:rPr>
          <w:rFonts w:ascii="Arial" w:hAnsi="Arial"/>
          <w:spacing w:val="-4"/>
          <w:sz w:val="24"/>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AD3E67">
        <w:rPr>
          <w:rFonts w:ascii="Arial" w:hAnsi="Arial"/>
          <w:i/>
          <w:iCs/>
          <w:spacing w:val="-4"/>
          <w:sz w:val="24"/>
        </w:rPr>
        <w:t>Al quale sia gloria nei secoli dei secoli. Amen</w:t>
      </w:r>
      <w:r w:rsidRPr="00AD3E67">
        <w:rPr>
          <w:rFonts w:ascii="Arial" w:hAnsi="Arial"/>
          <w:spacing w:val="-4"/>
          <w:sz w:val="24"/>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7B09F304" w14:textId="77777777" w:rsidR="00AD3E67" w:rsidRPr="00AD3E67" w:rsidRDefault="00AD3E67" w:rsidP="00AD3E67">
      <w:pPr>
        <w:spacing w:after="120"/>
        <w:jc w:val="both"/>
        <w:rPr>
          <w:rFonts w:ascii="Arial" w:hAnsi="Arial"/>
          <w:sz w:val="24"/>
        </w:rPr>
      </w:pPr>
      <w:r w:rsidRPr="00AD3E67">
        <w:rPr>
          <w:rFonts w:ascii="Arial" w:hAnsi="Arial"/>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47BCE779"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Vi esorto, fratelli, accogliete questa parola di esortazione; proprio per questo vi ho scritto brevemente.</w:t>
      </w:r>
    </w:p>
    <w:p w14:paraId="3508F316" w14:textId="77777777" w:rsidR="00AD3E67" w:rsidRPr="00AD3E67" w:rsidRDefault="00AD3E67" w:rsidP="00AD3E67">
      <w:pPr>
        <w:spacing w:after="120"/>
        <w:jc w:val="both"/>
        <w:rPr>
          <w:rFonts w:ascii="Arial" w:hAnsi="Arial"/>
          <w:sz w:val="24"/>
        </w:rPr>
      </w:pPr>
      <w:r w:rsidRPr="00AD3E67">
        <w:rPr>
          <w:rFonts w:ascii="Arial" w:hAnsi="Arial"/>
          <w:sz w:val="24"/>
        </w:rPr>
        <w:t xml:space="preserve">Ancora una volta l’Agiografo si rivolge direttamente ai destinatari per chiedere loro esplicitamente qualcosa: </w:t>
      </w:r>
      <w:r w:rsidRPr="00AD3E67">
        <w:rPr>
          <w:rFonts w:ascii="Arial" w:hAnsi="Arial"/>
          <w:i/>
          <w:iCs/>
          <w:sz w:val="24"/>
        </w:rPr>
        <w:t>Vi esorto, fratelli, accogliete questa parola di esortazione. Proprio per questo vi ho scritto brevemente</w:t>
      </w:r>
      <w:r w:rsidRPr="00AD3E67">
        <w:rPr>
          <w:rFonts w:ascii="Arial" w:hAnsi="Arial"/>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w:t>
      </w:r>
      <w:r w:rsidRPr="00AD3E67">
        <w:rPr>
          <w:rFonts w:ascii="Arial" w:hAnsi="Arial"/>
          <w:sz w:val="24"/>
        </w:rPr>
        <w:lastRenderedPageBreak/>
        <w:t xml:space="preserve">umana di Cristo Gesù, realtà sulla quale ogni fede dovrà essere fondata. Per questo la sua parola di esortazione va accolta e custodita gelosamente nel cuore. </w:t>
      </w:r>
    </w:p>
    <w:p w14:paraId="33625C93"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Sappiate che il nostro fratello Timòteo è stato rilasciato; se arriva abbastanza presto, vi vedrò insieme a lui.</w:t>
      </w:r>
    </w:p>
    <w:p w14:paraId="5F8635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questa una notizia storica: </w:t>
      </w:r>
      <w:r w:rsidRPr="00AD3E67">
        <w:rPr>
          <w:rFonts w:ascii="Arial" w:hAnsi="Arial"/>
          <w:i/>
          <w:iCs/>
          <w:sz w:val="24"/>
        </w:rPr>
        <w:t>Sappiate che il nostro fratello Timòteo è stato rilasciato. Se arriva abbastanza presto, vi vedrò insieme a lui</w:t>
      </w:r>
      <w:r w:rsidRPr="00AD3E67">
        <w:rPr>
          <w:rFonts w:ascii="Arial" w:hAnsi="Arial"/>
          <w:sz w:val="24"/>
        </w:rPr>
        <w:t>. Ignoriamo quanto sia successo a Timòteo e dove sia successo. L’Agiografo promette però che vedrà i destinatari della Lettera assieme a Timòteo, a condizione però che arrivi abbastanza presto. Cosa poi sia avvenuto lo ignoriamo.</w:t>
      </w:r>
    </w:p>
    <w:p w14:paraId="3AB07ED7"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Salutate tutti i vostri capi e tutti i santi. Vi salutano quelli dell’Italia.</w:t>
      </w:r>
    </w:p>
    <w:p w14:paraId="1FFEC7C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il saluto finale: </w:t>
      </w:r>
      <w:r w:rsidRPr="00AD3E67">
        <w:rPr>
          <w:rFonts w:ascii="Arial" w:hAnsi="Arial"/>
          <w:i/>
          <w:iCs/>
          <w:sz w:val="24"/>
        </w:rPr>
        <w:t>Salutate tutti i vostri capi e tutti i santi. Vi salutano quelli dell’Italia</w:t>
      </w:r>
      <w:r w:rsidRPr="00AD3E67">
        <w:rPr>
          <w:rFonts w:ascii="Arial" w:hAnsi="Arial"/>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0C424C86" w14:textId="77777777" w:rsidR="00AD3E67" w:rsidRPr="00AD3E67" w:rsidRDefault="00AD3E67" w:rsidP="00AD3E67">
      <w:pPr>
        <w:spacing w:after="120"/>
        <w:ind w:left="567" w:right="567"/>
        <w:jc w:val="both"/>
        <w:rPr>
          <w:rFonts w:ascii="Arial" w:hAnsi="Arial"/>
          <w:bCs/>
          <w:i/>
          <w:iCs/>
          <w:spacing w:val="-5"/>
          <w:sz w:val="22"/>
        </w:rPr>
      </w:pPr>
      <w:r w:rsidRPr="00AD3E67">
        <w:rPr>
          <w:rFonts w:ascii="Arial" w:hAnsi="Arial"/>
          <w:bCs/>
          <w:i/>
          <w:iCs/>
          <w:spacing w:val="-5"/>
          <w:sz w:val="22"/>
        </w:rPr>
        <w:t>La grazia sia con tutti voi.</w:t>
      </w:r>
    </w:p>
    <w:p w14:paraId="667E6B7F" w14:textId="77777777" w:rsidR="00AD3E67" w:rsidRPr="00AD3E67" w:rsidRDefault="00AD3E67" w:rsidP="00AD3E67">
      <w:pPr>
        <w:spacing w:after="120"/>
        <w:jc w:val="both"/>
        <w:rPr>
          <w:rFonts w:ascii="Arial" w:hAnsi="Arial"/>
          <w:sz w:val="24"/>
        </w:rPr>
      </w:pPr>
      <w:r w:rsidRPr="00AD3E67">
        <w:rPr>
          <w:rFonts w:ascii="Arial" w:hAnsi="Arial"/>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1AEED788" w14:textId="77777777" w:rsidR="00AD3E67" w:rsidRPr="00AD3E67" w:rsidRDefault="00AD3E67" w:rsidP="00AD3E67">
      <w:pPr>
        <w:spacing w:after="120"/>
        <w:jc w:val="both"/>
        <w:rPr>
          <w:rFonts w:ascii="Arial" w:hAnsi="Arial"/>
          <w:sz w:val="24"/>
        </w:rPr>
      </w:pPr>
    </w:p>
    <w:p w14:paraId="57CF419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Quanto precedentemente scritto</w:t>
      </w:r>
    </w:p>
    <w:p w14:paraId="45132441"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Prima riflessione</w:t>
      </w:r>
    </w:p>
    <w:p w14:paraId="0A629D85" w14:textId="77777777" w:rsidR="00AD3E67" w:rsidRPr="00AD3E67" w:rsidRDefault="00AD3E67" w:rsidP="00AD3E67">
      <w:pPr>
        <w:spacing w:after="120"/>
        <w:jc w:val="both"/>
        <w:rPr>
          <w:rFonts w:ascii="Arial" w:hAnsi="Arial"/>
          <w:sz w:val="24"/>
        </w:rPr>
      </w:pPr>
      <w:r w:rsidRPr="00AD3E67">
        <w:rPr>
          <w:rFonts w:ascii="Arial" w:hAnsi="Arial"/>
          <w:sz w:val="24"/>
        </w:rPr>
        <w:t xml:space="preserve">La Lettera agli Ebrei ha un solo cuore: </w:t>
      </w:r>
      <w:r w:rsidRPr="00AD3E67">
        <w:rPr>
          <w:rFonts w:ascii="Arial" w:hAnsi="Arial"/>
          <w:i/>
          <w:sz w:val="24"/>
        </w:rPr>
        <w:t xml:space="preserve">Cristo Gesù, Vita di ogni vita. </w:t>
      </w:r>
    </w:p>
    <w:p w14:paraId="0441AADF"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la vita </w:t>
      </w:r>
      <w:r w:rsidRPr="00AD3E67">
        <w:rPr>
          <w:rFonts w:ascii="Arial" w:hAnsi="Arial"/>
          <w:i/>
          <w:sz w:val="24"/>
        </w:rPr>
        <w:t xml:space="preserve">dalla quale </w:t>
      </w:r>
      <w:r w:rsidRPr="00AD3E67">
        <w:rPr>
          <w:rFonts w:ascii="Arial" w:hAnsi="Arial"/>
          <w:sz w:val="24"/>
        </w:rPr>
        <w:t xml:space="preserve">ogni altra vita nasce, </w:t>
      </w:r>
      <w:r w:rsidRPr="00AD3E67">
        <w:rPr>
          <w:rFonts w:ascii="Arial" w:hAnsi="Arial"/>
          <w:i/>
          <w:sz w:val="24"/>
        </w:rPr>
        <w:t xml:space="preserve">nella quale </w:t>
      </w:r>
      <w:r w:rsidRPr="00AD3E67">
        <w:rPr>
          <w:rFonts w:ascii="Arial" w:hAnsi="Arial"/>
          <w:sz w:val="24"/>
        </w:rPr>
        <w:t xml:space="preserve">ogni vita produce frutti di verità e di giustizia, </w:t>
      </w:r>
      <w:r w:rsidRPr="00AD3E67">
        <w:rPr>
          <w:rFonts w:ascii="Arial" w:hAnsi="Arial"/>
          <w:i/>
          <w:sz w:val="24"/>
        </w:rPr>
        <w:t xml:space="preserve">per la quale </w:t>
      </w:r>
      <w:r w:rsidRPr="00AD3E67">
        <w:rPr>
          <w:rFonts w:ascii="Arial" w:hAnsi="Arial"/>
          <w:sz w:val="24"/>
        </w:rPr>
        <w:t>ogni altra vita vive.</w:t>
      </w:r>
    </w:p>
    <w:p w14:paraId="6644DF49"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vita: della </w:t>
      </w:r>
      <w:r w:rsidRPr="00AD3E67">
        <w:rPr>
          <w:rFonts w:ascii="Arial" w:hAnsi="Arial"/>
          <w:i/>
          <w:sz w:val="24"/>
        </w:rPr>
        <w:t xml:space="preserve">Parola </w:t>
      </w:r>
      <w:r w:rsidRPr="00AD3E67">
        <w:rPr>
          <w:rFonts w:ascii="Arial" w:hAnsi="Arial"/>
          <w:sz w:val="24"/>
        </w:rPr>
        <w:t xml:space="preserve">di Dio, della </w:t>
      </w:r>
      <w:r w:rsidRPr="00AD3E67">
        <w:rPr>
          <w:rFonts w:ascii="Arial" w:hAnsi="Arial"/>
          <w:i/>
          <w:sz w:val="24"/>
        </w:rPr>
        <w:t xml:space="preserve">Grazia </w:t>
      </w:r>
      <w:r w:rsidRPr="00AD3E67">
        <w:rPr>
          <w:rFonts w:ascii="Arial" w:hAnsi="Arial"/>
          <w:sz w:val="24"/>
        </w:rPr>
        <w:t xml:space="preserve">di Dio, del </w:t>
      </w:r>
      <w:r w:rsidRPr="00AD3E67">
        <w:rPr>
          <w:rFonts w:ascii="Arial" w:hAnsi="Arial"/>
          <w:i/>
          <w:sz w:val="24"/>
        </w:rPr>
        <w:t xml:space="preserve">credente </w:t>
      </w:r>
      <w:r w:rsidRPr="00AD3E67">
        <w:rPr>
          <w:rFonts w:ascii="Arial" w:hAnsi="Arial"/>
          <w:sz w:val="24"/>
        </w:rPr>
        <w:t xml:space="preserve">in Dio, delle </w:t>
      </w:r>
      <w:r w:rsidRPr="00AD3E67">
        <w:rPr>
          <w:rFonts w:ascii="Arial" w:hAnsi="Arial"/>
          <w:i/>
          <w:sz w:val="24"/>
        </w:rPr>
        <w:t xml:space="preserve">vera fede </w:t>
      </w:r>
      <w:r w:rsidRPr="00AD3E67">
        <w:rPr>
          <w:rFonts w:ascii="Arial" w:hAnsi="Arial"/>
          <w:sz w:val="24"/>
        </w:rPr>
        <w:t>in Dio, dell’</w:t>
      </w:r>
      <w:r w:rsidRPr="00AD3E67">
        <w:rPr>
          <w:rFonts w:ascii="Arial" w:hAnsi="Arial"/>
          <w:i/>
          <w:sz w:val="24"/>
        </w:rPr>
        <w:t xml:space="preserve">adorazione </w:t>
      </w:r>
      <w:r w:rsidRPr="00AD3E67">
        <w:rPr>
          <w:rFonts w:ascii="Arial" w:hAnsi="Arial"/>
          <w:sz w:val="24"/>
        </w:rPr>
        <w:t xml:space="preserve">di Dio, della </w:t>
      </w:r>
      <w:r w:rsidRPr="00AD3E67">
        <w:rPr>
          <w:rFonts w:ascii="Arial" w:hAnsi="Arial"/>
          <w:i/>
          <w:sz w:val="24"/>
        </w:rPr>
        <w:t xml:space="preserve">glorificazione </w:t>
      </w:r>
      <w:r w:rsidRPr="00AD3E67">
        <w:rPr>
          <w:rFonts w:ascii="Arial" w:hAnsi="Arial"/>
          <w:sz w:val="24"/>
        </w:rPr>
        <w:t>di Dio, dell’</w:t>
      </w:r>
      <w:r w:rsidRPr="00AD3E67">
        <w:rPr>
          <w:rFonts w:ascii="Arial" w:hAnsi="Arial"/>
          <w:i/>
          <w:sz w:val="24"/>
        </w:rPr>
        <w:t xml:space="preserve">obbedienza </w:t>
      </w:r>
      <w:r w:rsidRPr="00AD3E67">
        <w:rPr>
          <w:rFonts w:ascii="Arial" w:hAnsi="Arial"/>
          <w:sz w:val="24"/>
        </w:rPr>
        <w:t xml:space="preserve">a Dio, della </w:t>
      </w:r>
      <w:r w:rsidRPr="00AD3E67">
        <w:rPr>
          <w:rFonts w:ascii="Arial" w:hAnsi="Arial"/>
          <w:i/>
          <w:sz w:val="24"/>
        </w:rPr>
        <w:t xml:space="preserve">santità </w:t>
      </w:r>
      <w:r w:rsidRPr="00AD3E67">
        <w:rPr>
          <w:rFonts w:ascii="Arial" w:hAnsi="Arial"/>
          <w:sz w:val="24"/>
        </w:rPr>
        <w:t xml:space="preserve">di Dio, del </w:t>
      </w:r>
      <w:r w:rsidRPr="00AD3E67">
        <w:rPr>
          <w:rFonts w:ascii="Arial" w:hAnsi="Arial"/>
          <w:i/>
          <w:sz w:val="24"/>
        </w:rPr>
        <w:t xml:space="preserve">culto </w:t>
      </w:r>
      <w:r w:rsidRPr="00AD3E67">
        <w:rPr>
          <w:rFonts w:ascii="Arial" w:hAnsi="Arial"/>
          <w:sz w:val="24"/>
        </w:rPr>
        <w:t xml:space="preserve">verso Dio, della </w:t>
      </w:r>
      <w:r w:rsidRPr="00AD3E67">
        <w:rPr>
          <w:rFonts w:ascii="Arial" w:hAnsi="Arial"/>
          <w:i/>
          <w:sz w:val="24"/>
        </w:rPr>
        <w:t xml:space="preserve">carità </w:t>
      </w:r>
      <w:r w:rsidRPr="00AD3E67">
        <w:rPr>
          <w:rFonts w:ascii="Arial" w:hAnsi="Arial"/>
          <w:sz w:val="24"/>
        </w:rPr>
        <w:t xml:space="preserve">di Dio, della speranza in Dio. </w:t>
      </w:r>
    </w:p>
    <w:p w14:paraId="7B36EF26"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relazione con Dio e con gli uomini </w:t>
      </w:r>
      <w:r w:rsidRPr="00AD3E67">
        <w:rPr>
          <w:rFonts w:ascii="Arial" w:hAnsi="Arial"/>
          <w:i/>
          <w:sz w:val="24"/>
        </w:rPr>
        <w:t>è vera</w:t>
      </w:r>
      <w:r w:rsidRPr="00AD3E67">
        <w:rPr>
          <w:rFonts w:ascii="Arial" w:hAnsi="Arial"/>
          <w:sz w:val="24"/>
        </w:rPr>
        <w:t xml:space="preserve">, </w:t>
      </w:r>
      <w:r w:rsidRPr="00AD3E67">
        <w:rPr>
          <w:rFonts w:ascii="Arial" w:hAnsi="Arial"/>
          <w:i/>
          <w:sz w:val="24"/>
        </w:rPr>
        <w:t xml:space="preserve">è nella vita, nella santità e nella giustizia </w:t>
      </w:r>
      <w:r w:rsidRPr="00AD3E67">
        <w:rPr>
          <w:rFonts w:ascii="Arial" w:hAnsi="Arial"/>
          <w:sz w:val="24"/>
        </w:rPr>
        <w:t xml:space="preserve">se è posta in Cristo. </w:t>
      </w:r>
    </w:p>
    <w:p w14:paraId="058179C6" w14:textId="77777777" w:rsidR="00AD3E67" w:rsidRPr="00AD3E67" w:rsidRDefault="00AD3E67" w:rsidP="00AD3E67">
      <w:pPr>
        <w:spacing w:after="120"/>
        <w:jc w:val="both"/>
        <w:rPr>
          <w:rFonts w:ascii="Arial" w:hAnsi="Arial"/>
          <w:sz w:val="24"/>
        </w:rPr>
      </w:pPr>
      <w:r w:rsidRPr="00AD3E67">
        <w:rPr>
          <w:rFonts w:ascii="Arial" w:hAnsi="Arial"/>
          <w:sz w:val="24"/>
        </w:rPr>
        <w:t xml:space="preserve">Fuori di Cristo </w:t>
      </w:r>
      <w:r w:rsidRPr="00AD3E67">
        <w:rPr>
          <w:rFonts w:ascii="Arial" w:hAnsi="Arial"/>
          <w:i/>
          <w:sz w:val="24"/>
        </w:rPr>
        <w:t>niente ha vita</w:t>
      </w:r>
      <w:r w:rsidRPr="00AD3E67">
        <w:rPr>
          <w:rFonts w:ascii="Arial" w:hAnsi="Arial"/>
          <w:sz w:val="24"/>
        </w:rPr>
        <w:t xml:space="preserve">. Fuori di Lui </w:t>
      </w:r>
      <w:r w:rsidRPr="00AD3E67">
        <w:rPr>
          <w:rFonts w:ascii="Arial" w:hAnsi="Arial"/>
          <w:i/>
          <w:sz w:val="24"/>
        </w:rPr>
        <w:t>tutto viene avvolto dalla morte</w:t>
      </w:r>
      <w:r w:rsidRPr="00AD3E67">
        <w:rPr>
          <w:rFonts w:ascii="Arial" w:hAnsi="Arial"/>
          <w:sz w:val="24"/>
        </w:rPr>
        <w:t>, che inesorabilmente consuma ogni cosa, distruggendola e preparandola per la perdizione eterna.</w:t>
      </w:r>
    </w:p>
    <w:p w14:paraId="532942D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Chi vuole essere nella vita e condurre ogni altro nella verità della sua vita, </w:t>
      </w:r>
      <w:r w:rsidRPr="00AD3E67">
        <w:rPr>
          <w:rFonts w:ascii="Arial" w:hAnsi="Arial"/>
          <w:i/>
          <w:sz w:val="24"/>
        </w:rPr>
        <w:t xml:space="preserve">deve conoscere Cristo Gesù secondo pienezza </w:t>
      </w:r>
      <w:r w:rsidRPr="00AD3E67">
        <w:rPr>
          <w:rFonts w:ascii="Arial" w:hAnsi="Arial"/>
          <w:sz w:val="24"/>
        </w:rPr>
        <w:t>di verità, di santità, di missione, di opera, di Parola, di annunzio, di testimonianza.</w:t>
      </w:r>
    </w:p>
    <w:p w14:paraId="70F749B6" w14:textId="77777777" w:rsidR="00AD3E67" w:rsidRPr="00AD3E67" w:rsidRDefault="00AD3E67" w:rsidP="00AD3E67">
      <w:pPr>
        <w:spacing w:after="120"/>
        <w:jc w:val="both"/>
        <w:rPr>
          <w:rFonts w:ascii="Arial" w:hAnsi="Arial"/>
          <w:sz w:val="24"/>
        </w:rPr>
      </w:pPr>
      <w:r w:rsidRPr="00AD3E67">
        <w:rPr>
          <w:rFonts w:ascii="Arial" w:hAnsi="Arial"/>
          <w:sz w:val="24"/>
        </w:rPr>
        <w:t xml:space="preserve">Il grande annunzio della Lettera agli Ebrei è che </w:t>
      </w:r>
      <w:r w:rsidRPr="00AD3E67">
        <w:rPr>
          <w:rFonts w:ascii="Arial" w:hAnsi="Arial"/>
          <w:i/>
          <w:sz w:val="24"/>
        </w:rPr>
        <w:t>Cristo non è da Sé</w:t>
      </w:r>
      <w:r w:rsidRPr="00AD3E67">
        <w:rPr>
          <w:rFonts w:ascii="Arial" w:hAnsi="Arial"/>
          <w:sz w:val="24"/>
        </w:rPr>
        <w:t xml:space="preserve">. Cristo </w:t>
      </w:r>
      <w:r w:rsidRPr="00AD3E67">
        <w:rPr>
          <w:rFonts w:ascii="Arial" w:hAnsi="Arial"/>
          <w:i/>
          <w:sz w:val="24"/>
        </w:rPr>
        <w:t>è da Dio</w:t>
      </w:r>
      <w:r w:rsidRPr="00AD3E67">
        <w:rPr>
          <w:rFonts w:ascii="Arial" w:hAnsi="Arial"/>
          <w:sz w:val="24"/>
        </w:rPr>
        <w:t xml:space="preserve">. Cristo Gesù </w:t>
      </w:r>
      <w:r w:rsidRPr="00AD3E67">
        <w:rPr>
          <w:rFonts w:ascii="Arial" w:hAnsi="Arial"/>
          <w:i/>
          <w:sz w:val="24"/>
        </w:rPr>
        <w:t>è l’opera di Dio</w:t>
      </w:r>
      <w:r w:rsidRPr="00AD3E67">
        <w:rPr>
          <w:rFonts w:ascii="Arial" w:hAnsi="Arial"/>
          <w:sz w:val="24"/>
        </w:rPr>
        <w:t xml:space="preserve">. Cristo Gesù, infatti, </w:t>
      </w:r>
      <w:r w:rsidRPr="00AD3E67">
        <w:rPr>
          <w:rFonts w:ascii="Arial" w:hAnsi="Arial"/>
          <w:i/>
          <w:sz w:val="24"/>
        </w:rPr>
        <w:t>è dal Padre</w:t>
      </w:r>
      <w:r w:rsidRPr="00AD3E67">
        <w:rPr>
          <w:rFonts w:ascii="Arial" w:hAnsi="Arial"/>
          <w:sz w:val="24"/>
        </w:rPr>
        <w:t>.</w:t>
      </w:r>
    </w:p>
    <w:p w14:paraId="59D3D01D"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w:t>
      </w:r>
      <w:r w:rsidRPr="00AD3E67">
        <w:rPr>
          <w:rFonts w:ascii="Arial" w:hAnsi="Arial"/>
          <w:i/>
          <w:sz w:val="24"/>
        </w:rPr>
        <w:t xml:space="preserve">nell’eternità </w:t>
      </w:r>
      <w:r w:rsidRPr="00AD3E67">
        <w:rPr>
          <w:rFonts w:ascii="Arial" w:hAnsi="Arial"/>
          <w:sz w:val="24"/>
        </w:rPr>
        <w:t xml:space="preserve">ed è dal padre </w:t>
      </w:r>
      <w:r w:rsidRPr="00AD3E67">
        <w:rPr>
          <w:rFonts w:ascii="Arial" w:hAnsi="Arial"/>
          <w:i/>
          <w:sz w:val="24"/>
        </w:rPr>
        <w:t>nel tempo</w:t>
      </w:r>
      <w:r w:rsidRPr="00AD3E67">
        <w:rPr>
          <w:rFonts w:ascii="Arial" w:hAnsi="Arial"/>
          <w:sz w:val="24"/>
        </w:rPr>
        <w:t xml:space="preserve">; è dal Padre </w:t>
      </w:r>
      <w:r w:rsidRPr="00AD3E67">
        <w:rPr>
          <w:rFonts w:ascii="Arial" w:hAnsi="Arial"/>
          <w:i/>
          <w:sz w:val="24"/>
        </w:rPr>
        <w:t xml:space="preserve">nell’Antico Testamento </w:t>
      </w:r>
      <w:r w:rsidRPr="00AD3E67">
        <w:rPr>
          <w:rFonts w:ascii="Arial" w:hAnsi="Arial"/>
          <w:sz w:val="24"/>
        </w:rPr>
        <w:t xml:space="preserve">ed è dal Padre </w:t>
      </w:r>
      <w:r w:rsidRPr="00AD3E67">
        <w:rPr>
          <w:rFonts w:ascii="Arial" w:hAnsi="Arial"/>
          <w:i/>
          <w:sz w:val="24"/>
        </w:rPr>
        <w:t>nel Nuovo</w:t>
      </w:r>
      <w:r w:rsidRPr="00AD3E67">
        <w:rPr>
          <w:rFonts w:ascii="Arial" w:hAnsi="Arial"/>
          <w:sz w:val="24"/>
        </w:rPr>
        <w:t>.</w:t>
      </w:r>
    </w:p>
    <w:p w14:paraId="2DE3D243" w14:textId="77777777" w:rsidR="00AD3E67" w:rsidRPr="00AD3E67" w:rsidRDefault="00AD3E67" w:rsidP="00AD3E67">
      <w:pPr>
        <w:spacing w:after="120"/>
        <w:jc w:val="both"/>
        <w:rPr>
          <w:rFonts w:ascii="Arial" w:hAnsi="Arial"/>
          <w:sz w:val="24"/>
        </w:rPr>
      </w:pPr>
      <w:r w:rsidRPr="00AD3E67">
        <w:rPr>
          <w:rFonts w:ascii="Arial" w:hAnsi="Arial"/>
          <w:sz w:val="24"/>
        </w:rPr>
        <w:t xml:space="preserve">Fino alla consumazione dei secoli, per tutta l’eternità, </w:t>
      </w:r>
      <w:r w:rsidRPr="00AD3E67">
        <w:rPr>
          <w:rFonts w:ascii="Arial" w:hAnsi="Arial"/>
          <w:i/>
          <w:sz w:val="24"/>
        </w:rPr>
        <w:t>prima del tempo, nel tempo e dopo il tempo</w:t>
      </w:r>
      <w:r w:rsidRPr="00AD3E67">
        <w:rPr>
          <w:rFonts w:ascii="Arial" w:hAnsi="Arial"/>
          <w:sz w:val="24"/>
        </w:rPr>
        <w:t xml:space="preserve">, Cristo Gesù è dal Padre. </w:t>
      </w:r>
    </w:p>
    <w:p w14:paraId="18061322" w14:textId="77777777" w:rsidR="00AD3E67" w:rsidRPr="00AD3E67" w:rsidRDefault="00AD3E67" w:rsidP="00AD3E67">
      <w:pPr>
        <w:spacing w:after="120"/>
        <w:jc w:val="both"/>
        <w:rPr>
          <w:rFonts w:ascii="Arial" w:hAnsi="Arial"/>
          <w:sz w:val="24"/>
        </w:rPr>
      </w:pPr>
      <w:r w:rsidRPr="00AD3E67">
        <w:rPr>
          <w:rFonts w:ascii="Arial" w:hAnsi="Arial"/>
          <w:sz w:val="24"/>
        </w:rPr>
        <w:t xml:space="preserve">È dal Padre nella sua </w:t>
      </w:r>
      <w:r w:rsidRPr="00AD3E67">
        <w:rPr>
          <w:rFonts w:ascii="Arial" w:hAnsi="Arial"/>
          <w:i/>
          <w:sz w:val="24"/>
        </w:rPr>
        <w:t>generazione eterna;</w:t>
      </w:r>
      <w:r w:rsidRPr="00AD3E67">
        <w:rPr>
          <w:rFonts w:ascii="Arial" w:hAnsi="Arial"/>
          <w:sz w:val="24"/>
        </w:rPr>
        <w:t xml:space="preserve"> è dal Padre nella sua </w:t>
      </w:r>
      <w:r w:rsidRPr="00AD3E67">
        <w:rPr>
          <w:rFonts w:ascii="Arial" w:hAnsi="Arial"/>
          <w:i/>
          <w:sz w:val="24"/>
        </w:rPr>
        <w:t xml:space="preserve">incarnazione nel tempo; </w:t>
      </w:r>
      <w:r w:rsidRPr="00AD3E67">
        <w:rPr>
          <w:rFonts w:ascii="Arial" w:hAnsi="Arial"/>
          <w:sz w:val="24"/>
        </w:rPr>
        <w:t xml:space="preserve">è dal Padre nel suo </w:t>
      </w:r>
      <w:r w:rsidRPr="00AD3E67">
        <w:rPr>
          <w:rFonts w:ascii="Arial" w:hAnsi="Arial"/>
          <w:i/>
          <w:sz w:val="24"/>
        </w:rPr>
        <w:t>Sacerdozio;</w:t>
      </w:r>
      <w:r w:rsidRPr="00AD3E67">
        <w:rPr>
          <w:rFonts w:ascii="Arial" w:hAnsi="Arial"/>
          <w:sz w:val="24"/>
        </w:rPr>
        <w:t xml:space="preserve"> è anche dal Padre nella sua </w:t>
      </w:r>
      <w:r w:rsidRPr="00AD3E67">
        <w:rPr>
          <w:rFonts w:ascii="Arial" w:hAnsi="Arial"/>
          <w:i/>
          <w:sz w:val="24"/>
        </w:rPr>
        <w:t>missione</w:t>
      </w:r>
      <w:r w:rsidRPr="00AD3E67">
        <w:rPr>
          <w:rFonts w:ascii="Arial" w:hAnsi="Arial"/>
          <w:sz w:val="24"/>
        </w:rPr>
        <w:t>.</w:t>
      </w:r>
    </w:p>
    <w:p w14:paraId="3C18BB12" w14:textId="77777777" w:rsidR="00AD3E67" w:rsidRPr="00AD3E67" w:rsidRDefault="00AD3E67" w:rsidP="00AD3E67">
      <w:pPr>
        <w:spacing w:after="120"/>
        <w:jc w:val="both"/>
        <w:rPr>
          <w:rFonts w:ascii="Arial" w:hAnsi="Arial"/>
          <w:sz w:val="24"/>
        </w:rPr>
      </w:pPr>
      <w:r w:rsidRPr="00AD3E67">
        <w:rPr>
          <w:rFonts w:ascii="Arial" w:hAnsi="Arial"/>
          <w:sz w:val="24"/>
        </w:rPr>
        <w:t xml:space="preserve">Il suo essere eterno è dal Padre. Cristo Gesù </w:t>
      </w:r>
      <w:r w:rsidRPr="00AD3E67">
        <w:rPr>
          <w:rFonts w:ascii="Arial" w:hAnsi="Arial"/>
          <w:i/>
          <w:sz w:val="24"/>
        </w:rPr>
        <w:t>è la vita del Padre</w:t>
      </w:r>
      <w:r w:rsidRPr="00AD3E67">
        <w:rPr>
          <w:rFonts w:ascii="Arial" w:hAnsi="Arial"/>
          <w:sz w:val="24"/>
        </w:rPr>
        <w:t xml:space="preserve">. Nella sua divinità e nella sua umanità, nel suo essere vero Dio e nel suo essere vero uomo Gesù Signore </w:t>
      </w:r>
      <w:r w:rsidRPr="00AD3E67">
        <w:rPr>
          <w:rFonts w:ascii="Arial" w:hAnsi="Arial"/>
          <w:i/>
          <w:sz w:val="24"/>
        </w:rPr>
        <w:t>è sempre dal Padre</w:t>
      </w:r>
      <w:r w:rsidRPr="00AD3E67">
        <w:rPr>
          <w:rFonts w:ascii="Arial" w:hAnsi="Arial"/>
          <w:sz w:val="24"/>
        </w:rPr>
        <w:t>.</w:t>
      </w:r>
    </w:p>
    <w:p w14:paraId="1BCD7277" w14:textId="77777777" w:rsidR="00AD3E67" w:rsidRPr="00AD3E67" w:rsidRDefault="00AD3E67" w:rsidP="00AD3E67">
      <w:pPr>
        <w:spacing w:after="120"/>
        <w:jc w:val="both"/>
        <w:rPr>
          <w:rFonts w:ascii="Arial" w:hAnsi="Arial"/>
          <w:sz w:val="24"/>
        </w:rPr>
      </w:pPr>
      <w:r w:rsidRPr="00AD3E67">
        <w:rPr>
          <w:rFonts w:ascii="Arial" w:hAnsi="Arial"/>
          <w:i/>
          <w:sz w:val="24"/>
        </w:rPr>
        <w:t xml:space="preserve">In ogni Parola </w:t>
      </w:r>
      <w:r w:rsidRPr="00AD3E67">
        <w:rPr>
          <w:rFonts w:ascii="Arial" w:hAnsi="Arial"/>
          <w:sz w:val="24"/>
        </w:rPr>
        <w:t xml:space="preserve">che Lui proferisce è dal Padre. </w:t>
      </w:r>
      <w:r w:rsidRPr="00AD3E67">
        <w:rPr>
          <w:rFonts w:ascii="Arial" w:hAnsi="Arial"/>
          <w:i/>
          <w:sz w:val="24"/>
        </w:rPr>
        <w:t xml:space="preserve">In ogni opera </w:t>
      </w:r>
      <w:r w:rsidRPr="00AD3E67">
        <w:rPr>
          <w:rFonts w:ascii="Arial" w:hAnsi="Arial"/>
          <w:sz w:val="24"/>
        </w:rPr>
        <w:t xml:space="preserve">che compie è dal Padre. </w:t>
      </w:r>
      <w:r w:rsidRPr="00AD3E67">
        <w:rPr>
          <w:rFonts w:ascii="Arial" w:hAnsi="Arial"/>
          <w:i/>
          <w:sz w:val="24"/>
        </w:rPr>
        <w:t xml:space="preserve">In ogni incontro </w:t>
      </w:r>
      <w:r w:rsidRPr="00AD3E67">
        <w:rPr>
          <w:rFonts w:ascii="Arial" w:hAnsi="Arial"/>
          <w:sz w:val="24"/>
        </w:rPr>
        <w:t xml:space="preserve">è dal Padre. </w:t>
      </w:r>
      <w:r w:rsidRPr="00AD3E67">
        <w:rPr>
          <w:rFonts w:ascii="Arial" w:hAnsi="Arial"/>
          <w:i/>
          <w:sz w:val="24"/>
        </w:rPr>
        <w:t xml:space="preserve">In ogni decisione </w:t>
      </w:r>
      <w:r w:rsidRPr="00AD3E67">
        <w:rPr>
          <w:rFonts w:ascii="Arial" w:hAnsi="Arial"/>
          <w:sz w:val="24"/>
        </w:rPr>
        <w:t xml:space="preserve">è dal Padre. </w:t>
      </w:r>
      <w:r w:rsidRPr="00AD3E67">
        <w:rPr>
          <w:rFonts w:ascii="Arial" w:hAnsi="Arial"/>
          <w:i/>
          <w:sz w:val="24"/>
        </w:rPr>
        <w:t xml:space="preserve">In ogni missione </w:t>
      </w:r>
      <w:r w:rsidRPr="00AD3E67">
        <w:rPr>
          <w:rFonts w:ascii="Arial" w:hAnsi="Arial"/>
          <w:sz w:val="24"/>
        </w:rPr>
        <w:t xml:space="preserve">è dal Padre. </w:t>
      </w:r>
    </w:p>
    <w:p w14:paraId="33ACF94D" w14:textId="77777777" w:rsidR="00AD3E67" w:rsidRPr="00AD3E67" w:rsidRDefault="00AD3E67" w:rsidP="00AD3E67">
      <w:pPr>
        <w:spacing w:after="120"/>
        <w:jc w:val="both"/>
        <w:rPr>
          <w:rFonts w:ascii="Arial" w:hAnsi="Arial"/>
          <w:sz w:val="24"/>
        </w:rPr>
      </w:pPr>
      <w:r w:rsidRPr="00AD3E67">
        <w:rPr>
          <w:rFonts w:ascii="Arial" w:hAnsi="Arial"/>
          <w:sz w:val="24"/>
        </w:rPr>
        <w:t xml:space="preserve">Esiste </w:t>
      </w:r>
      <w:r w:rsidRPr="00AD3E67">
        <w:rPr>
          <w:rFonts w:ascii="Arial" w:hAnsi="Arial"/>
          <w:i/>
          <w:sz w:val="24"/>
        </w:rPr>
        <w:t>dal Padre</w:t>
      </w:r>
      <w:r w:rsidRPr="00AD3E67">
        <w:rPr>
          <w:rFonts w:ascii="Arial" w:hAnsi="Arial"/>
          <w:sz w:val="24"/>
        </w:rPr>
        <w:t xml:space="preserve">, nel tempo e nell’eternità, ma anche esiste </w:t>
      </w:r>
      <w:r w:rsidRPr="00AD3E67">
        <w:rPr>
          <w:rFonts w:ascii="Arial" w:hAnsi="Arial"/>
          <w:i/>
          <w:sz w:val="24"/>
        </w:rPr>
        <w:t xml:space="preserve">per il Padre </w:t>
      </w:r>
      <w:r w:rsidRPr="00AD3E67">
        <w:rPr>
          <w:rFonts w:ascii="Arial" w:hAnsi="Arial"/>
          <w:sz w:val="24"/>
        </w:rPr>
        <w:t xml:space="preserve">nel tempo e nell’eternità. Cristo Gesù è sempre </w:t>
      </w:r>
      <w:r w:rsidRPr="00AD3E67">
        <w:rPr>
          <w:rFonts w:ascii="Arial" w:hAnsi="Arial"/>
          <w:i/>
          <w:sz w:val="24"/>
        </w:rPr>
        <w:t xml:space="preserve">dalla volontà </w:t>
      </w:r>
      <w:r w:rsidRPr="00AD3E67">
        <w:rPr>
          <w:rFonts w:ascii="Arial" w:hAnsi="Arial"/>
          <w:sz w:val="24"/>
        </w:rPr>
        <w:t xml:space="preserve">del Padre per compiere </w:t>
      </w:r>
      <w:r w:rsidRPr="00AD3E67">
        <w:rPr>
          <w:rFonts w:ascii="Arial" w:hAnsi="Arial"/>
          <w:i/>
          <w:sz w:val="24"/>
        </w:rPr>
        <w:t xml:space="preserve">la volontà </w:t>
      </w:r>
      <w:r w:rsidRPr="00AD3E67">
        <w:rPr>
          <w:rFonts w:ascii="Arial" w:hAnsi="Arial"/>
          <w:sz w:val="24"/>
        </w:rPr>
        <w:t>del Padre.</w:t>
      </w:r>
    </w:p>
    <w:p w14:paraId="0DE4D00C"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suo essere </w:t>
      </w:r>
      <w:r w:rsidRPr="00AD3E67">
        <w:rPr>
          <w:rFonts w:ascii="Arial" w:hAnsi="Arial"/>
          <w:i/>
          <w:sz w:val="24"/>
        </w:rPr>
        <w:t xml:space="preserve">eternamente e temporalmente </w:t>
      </w:r>
      <w:r w:rsidRPr="00AD3E67">
        <w:rPr>
          <w:rFonts w:ascii="Arial" w:hAnsi="Arial"/>
          <w:sz w:val="24"/>
        </w:rPr>
        <w:t xml:space="preserve">dal Padre è la nostra salvezza. Lui </w:t>
      </w:r>
      <w:r w:rsidRPr="00AD3E67">
        <w:rPr>
          <w:rFonts w:ascii="Arial" w:hAnsi="Arial"/>
          <w:i/>
          <w:sz w:val="24"/>
        </w:rPr>
        <w:t xml:space="preserve">è dal </w:t>
      </w:r>
      <w:r w:rsidRPr="00AD3E67">
        <w:rPr>
          <w:rFonts w:ascii="Arial" w:hAnsi="Arial"/>
          <w:sz w:val="24"/>
        </w:rPr>
        <w:t xml:space="preserve">Padre, </w:t>
      </w:r>
      <w:r w:rsidRPr="00AD3E67">
        <w:rPr>
          <w:rFonts w:ascii="Arial" w:hAnsi="Arial"/>
          <w:i/>
          <w:sz w:val="24"/>
        </w:rPr>
        <w:t xml:space="preserve">vive per </w:t>
      </w:r>
      <w:r w:rsidRPr="00AD3E67">
        <w:rPr>
          <w:rFonts w:ascii="Arial" w:hAnsi="Arial"/>
          <w:sz w:val="24"/>
        </w:rPr>
        <w:t xml:space="preserve">il Padre. </w:t>
      </w:r>
      <w:r w:rsidRPr="00AD3E67">
        <w:rPr>
          <w:rFonts w:ascii="Arial" w:hAnsi="Arial"/>
          <w:i/>
          <w:sz w:val="24"/>
        </w:rPr>
        <w:t xml:space="preserve">Dal Padre </w:t>
      </w:r>
      <w:r w:rsidRPr="00AD3E67">
        <w:rPr>
          <w:rFonts w:ascii="Arial" w:hAnsi="Arial"/>
          <w:sz w:val="24"/>
        </w:rPr>
        <w:t xml:space="preserve">ha ricevuto ogni vita, </w:t>
      </w:r>
      <w:r w:rsidRPr="00AD3E67">
        <w:rPr>
          <w:rFonts w:ascii="Arial" w:hAnsi="Arial"/>
          <w:i/>
          <w:sz w:val="24"/>
        </w:rPr>
        <w:t xml:space="preserve">al Padre </w:t>
      </w:r>
      <w:r w:rsidRPr="00AD3E67">
        <w:rPr>
          <w:rFonts w:ascii="Arial" w:hAnsi="Arial"/>
          <w:sz w:val="24"/>
        </w:rPr>
        <w:t>dona tutta la sua vita, in una obbedienza di morte di croce, che diviene per il mondo intero causa di salvezza per tutti coloro che gli obbediscono.</w:t>
      </w:r>
    </w:p>
    <w:p w14:paraId="1E0E245E"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salvezza è </w:t>
      </w:r>
      <w:r w:rsidRPr="00AD3E67">
        <w:rPr>
          <w:rFonts w:ascii="Arial" w:hAnsi="Arial"/>
          <w:i/>
          <w:sz w:val="24"/>
        </w:rPr>
        <w:t xml:space="preserve">in Lui, da Lui, per Lui, con Lui </w:t>
      </w:r>
      <w:r w:rsidRPr="00AD3E67">
        <w:rPr>
          <w:rFonts w:ascii="Arial" w:hAnsi="Arial"/>
          <w:sz w:val="24"/>
        </w:rPr>
        <w:t xml:space="preserve">e Lui è dal Padre e per il Padre, non si può dare alla salvezza altro significato se non questo: </w:t>
      </w:r>
      <w:r w:rsidRPr="00AD3E67">
        <w:rPr>
          <w:rFonts w:ascii="Arial" w:hAnsi="Arial"/>
          <w:i/>
          <w:sz w:val="24"/>
        </w:rPr>
        <w:t xml:space="preserve">fare nostro il mistero di Cristo, divenire con Lui una cosa sola: lasciarci anche noi “fare” dal Padre, essere l’opera del Padre come Cristo è l’opera eterna del Padre </w:t>
      </w:r>
      <w:r w:rsidRPr="00AD3E67">
        <w:rPr>
          <w:rFonts w:ascii="Arial" w:hAnsi="Arial"/>
          <w:sz w:val="24"/>
        </w:rPr>
        <w:t xml:space="preserve">(Lui per generazione consustanziale nell’oggi dell’eternità) e sempre in Cristo, con Cristo, per Cristo, </w:t>
      </w:r>
      <w:r w:rsidRPr="00AD3E67">
        <w:rPr>
          <w:rFonts w:ascii="Arial" w:hAnsi="Arial"/>
          <w:i/>
          <w:sz w:val="24"/>
        </w:rPr>
        <w:t xml:space="preserve">divenire in Lui sacrificio e oblazione </w:t>
      </w:r>
      <w:r w:rsidRPr="00AD3E67">
        <w:rPr>
          <w:rFonts w:ascii="Arial" w:hAnsi="Arial"/>
          <w:sz w:val="24"/>
        </w:rPr>
        <w:t>per la consegna dell’intera nostra vita al Padre celeste.</w:t>
      </w:r>
    </w:p>
    <w:p w14:paraId="1F95F2FB"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questo passa però </w:t>
      </w:r>
      <w:r w:rsidRPr="00AD3E67">
        <w:rPr>
          <w:rFonts w:ascii="Arial" w:hAnsi="Arial"/>
          <w:i/>
          <w:sz w:val="24"/>
        </w:rPr>
        <w:t>attraverso la Parola</w:t>
      </w:r>
      <w:r w:rsidRPr="00AD3E67">
        <w:rPr>
          <w:rFonts w:ascii="Arial" w:hAnsi="Arial"/>
          <w:sz w:val="24"/>
        </w:rPr>
        <w:t xml:space="preserve">, alla quale Cristo ha conferito pienezza di vita eterna. L’uomo accoglie </w:t>
      </w:r>
      <w:r w:rsidRPr="00AD3E67">
        <w:rPr>
          <w:rFonts w:ascii="Arial" w:hAnsi="Arial"/>
          <w:i/>
          <w:sz w:val="24"/>
        </w:rPr>
        <w:t>la Parola</w:t>
      </w:r>
      <w:r w:rsidRPr="00AD3E67">
        <w:rPr>
          <w:rFonts w:ascii="Arial" w:hAnsi="Arial"/>
          <w:sz w:val="24"/>
        </w:rPr>
        <w:t xml:space="preserve">, </w:t>
      </w:r>
      <w:r w:rsidRPr="00AD3E67">
        <w:rPr>
          <w:rFonts w:ascii="Arial" w:hAnsi="Arial"/>
          <w:i/>
          <w:sz w:val="24"/>
        </w:rPr>
        <w:t xml:space="preserve">dalla Parola </w:t>
      </w:r>
      <w:r w:rsidRPr="00AD3E67">
        <w:rPr>
          <w:rFonts w:ascii="Arial" w:hAnsi="Arial"/>
          <w:sz w:val="24"/>
        </w:rPr>
        <w:t xml:space="preserve">si lascia fare da Dio, </w:t>
      </w:r>
      <w:r w:rsidRPr="00AD3E67">
        <w:rPr>
          <w:rFonts w:ascii="Arial" w:hAnsi="Arial"/>
          <w:i/>
          <w:sz w:val="24"/>
        </w:rPr>
        <w:t xml:space="preserve">nella Parola </w:t>
      </w:r>
      <w:r w:rsidRPr="00AD3E67">
        <w:rPr>
          <w:rFonts w:ascii="Arial" w:hAnsi="Arial"/>
          <w:sz w:val="24"/>
        </w:rPr>
        <w:t>si consegna al Signore e da Lui si lascia trasformare in un’opera di salvezza per il mondo intero.</w:t>
      </w:r>
    </w:p>
    <w:p w14:paraId="56974FF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Questi brevissimi cenni </w:t>
      </w:r>
      <w:r w:rsidRPr="00AD3E67">
        <w:rPr>
          <w:rFonts w:ascii="Arial" w:hAnsi="Arial"/>
          <w:i/>
          <w:sz w:val="24"/>
        </w:rPr>
        <w:t xml:space="preserve">sull’essere di Cristo dal Padre </w:t>
      </w:r>
      <w:r w:rsidRPr="00AD3E67">
        <w:rPr>
          <w:rFonts w:ascii="Arial" w:hAnsi="Arial"/>
          <w:sz w:val="24"/>
        </w:rPr>
        <w:t xml:space="preserve">sono sufficienti solo per creare nel cuore del discepolo di Gesù </w:t>
      </w:r>
      <w:r w:rsidRPr="00AD3E67">
        <w:rPr>
          <w:rFonts w:ascii="Arial" w:hAnsi="Arial"/>
          <w:i/>
          <w:sz w:val="24"/>
        </w:rPr>
        <w:t xml:space="preserve">il desiderio di conoscere con ogni sapienza di verità e di dottrina  il mistero della Redenzione </w:t>
      </w:r>
      <w:r w:rsidRPr="00AD3E67">
        <w:rPr>
          <w:rFonts w:ascii="Arial" w:hAnsi="Arial"/>
          <w:sz w:val="24"/>
        </w:rPr>
        <w:t>così come viene presentato da questa Lettera agli Ebrei.</w:t>
      </w:r>
    </w:p>
    <w:p w14:paraId="05E2925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la leggerà </w:t>
      </w:r>
      <w:r w:rsidRPr="00AD3E67">
        <w:rPr>
          <w:rFonts w:ascii="Arial" w:hAnsi="Arial"/>
          <w:i/>
          <w:sz w:val="24"/>
        </w:rPr>
        <w:t>con attenzione</w:t>
      </w:r>
      <w:r w:rsidRPr="00AD3E67">
        <w:rPr>
          <w:rFonts w:ascii="Arial" w:hAnsi="Arial"/>
          <w:sz w:val="24"/>
        </w:rPr>
        <w:t xml:space="preserve">, </w:t>
      </w:r>
      <w:r w:rsidRPr="00AD3E67">
        <w:rPr>
          <w:rFonts w:ascii="Arial" w:hAnsi="Arial"/>
          <w:i/>
          <w:sz w:val="24"/>
        </w:rPr>
        <w:t>con amore, cura, in preghiera</w:t>
      </w:r>
      <w:r w:rsidRPr="00AD3E67">
        <w:rPr>
          <w:rFonts w:ascii="Arial" w:hAnsi="Arial"/>
          <w:sz w:val="24"/>
        </w:rPr>
        <w:t xml:space="preserve">, meditando ogni Parola nel cuore, attingerà </w:t>
      </w:r>
      <w:r w:rsidRPr="00AD3E67">
        <w:rPr>
          <w:rFonts w:ascii="Arial" w:hAnsi="Arial"/>
          <w:i/>
          <w:sz w:val="24"/>
        </w:rPr>
        <w:t xml:space="preserve">nuova sapienza, nuova intelligenza, nuova scienza sul mistero di Cristo Gesù </w:t>
      </w:r>
      <w:r w:rsidRPr="00AD3E67">
        <w:rPr>
          <w:rFonts w:ascii="Arial" w:hAnsi="Arial"/>
          <w:sz w:val="24"/>
        </w:rPr>
        <w:t xml:space="preserve">e tutta la sua vita avrà una svolta, si rimetterà in cammino, si libererà da un mondo di falsità, o di inesattezze, o semplicemente di </w:t>
      </w:r>
      <w:r w:rsidRPr="00AD3E67">
        <w:rPr>
          <w:rFonts w:ascii="Arial" w:hAnsi="Arial"/>
          <w:sz w:val="24"/>
        </w:rPr>
        <w:lastRenderedPageBreak/>
        <w:t>quell’ignoranza che quotidianamente ci conduce assai lontano dall’imitazione di Cristo Gesù.</w:t>
      </w:r>
    </w:p>
    <w:p w14:paraId="6014D983" w14:textId="77777777" w:rsidR="00AD3E67" w:rsidRPr="00AD3E67" w:rsidRDefault="00AD3E67" w:rsidP="00AD3E67">
      <w:pPr>
        <w:spacing w:after="120"/>
        <w:jc w:val="both"/>
        <w:rPr>
          <w:rFonts w:ascii="Arial" w:hAnsi="Arial"/>
          <w:i/>
          <w:sz w:val="24"/>
        </w:rPr>
      </w:pPr>
      <w:r w:rsidRPr="00AD3E67">
        <w:rPr>
          <w:rFonts w:ascii="Arial" w:hAnsi="Arial"/>
          <w:sz w:val="24"/>
        </w:rPr>
        <w:t xml:space="preserve">Perché la verità di Cristo emergesse in tutto il suo splendore di sapienza e di dottrina, spesso abbiamo citato per intero i </w:t>
      </w:r>
      <w:r w:rsidRPr="00AD3E67">
        <w:rPr>
          <w:rFonts w:ascii="Arial" w:hAnsi="Arial"/>
          <w:i/>
          <w:sz w:val="24"/>
        </w:rPr>
        <w:t xml:space="preserve">Passi Scritturistici di riferimento. </w:t>
      </w:r>
      <w:r w:rsidRPr="00AD3E67">
        <w:rPr>
          <w:rFonts w:ascii="Arial" w:hAnsi="Arial"/>
          <w:sz w:val="24"/>
        </w:rPr>
        <w:t xml:space="preserve"> Si è scelta questa metodologia, perché l’intero passo dell’Antico Testamento, letto nel contesto della verità di Cristo e dell’intelligenza e sapienza che scaturisce dal suo mistero, </w:t>
      </w:r>
      <w:r w:rsidRPr="00AD3E67">
        <w:rPr>
          <w:rFonts w:ascii="Arial" w:hAnsi="Arial"/>
          <w:i/>
          <w:sz w:val="24"/>
        </w:rPr>
        <w:t>dona una luce tutta nuova all’Antica Scrittura.</w:t>
      </w:r>
    </w:p>
    <w:p w14:paraId="1AE9627D" w14:textId="77777777" w:rsidR="00AD3E67" w:rsidRPr="00AD3E67" w:rsidRDefault="00AD3E67" w:rsidP="00AD3E67">
      <w:pPr>
        <w:spacing w:after="120"/>
        <w:jc w:val="both"/>
        <w:rPr>
          <w:rFonts w:ascii="Arial" w:hAnsi="Arial"/>
          <w:sz w:val="24"/>
        </w:rPr>
      </w:pPr>
      <w:r w:rsidRPr="00AD3E67">
        <w:rPr>
          <w:rFonts w:ascii="Arial" w:hAnsi="Arial"/>
          <w:sz w:val="24"/>
        </w:rPr>
        <w:t xml:space="preserve">Il mistero di Cristo è così vasto da </w:t>
      </w:r>
      <w:r w:rsidRPr="00AD3E67">
        <w:rPr>
          <w:rFonts w:ascii="Arial" w:hAnsi="Arial"/>
          <w:i/>
          <w:sz w:val="24"/>
        </w:rPr>
        <w:t>abbracciare tutta l’estensione dell’eternità e del tempo</w:t>
      </w:r>
      <w:r w:rsidRPr="00AD3E67">
        <w:rPr>
          <w:rFonts w:ascii="Arial" w:hAnsi="Arial"/>
          <w:sz w:val="24"/>
        </w:rPr>
        <w:t xml:space="preserve">. In queste pagine c’è solo un approccio. È come se si intravedesse </w:t>
      </w:r>
      <w:r w:rsidRPr="00AD3E67">
        <w:rPr>
          <w:rFonts w:ascii="Arial" w:hAnsi="Arial"/>
          <w:i/>
          <w:sz w:val="24"/>
        </w:rPr>
        <w:t>una luce, una stella, un sole scorgendo un piccolo puntino luminoso da una distanza infinita</w:t>
      </w:r>
      <w:r w:rsidRPr="00AD3E67">
        <w:rPr>
          <w:rFonts w:ascii="Arial" w:hAnsi="Arial"/>
          <w:sz w:val="24"/>
        </w:rPr>
        <w:t>.</w:t>
      </w:r>
    </w:p>
    <w:p w14:paraId="06741E78" w14:textId="77777777" w:rsidR="00AD3E67" w:rsidRPr="00AD3E67" w:rsidRDefault="00AD3E67" w:rsidP="00AD3E67">
      <w:pPr>
        <w:spacing w:after="120"/>
        <w:jc w:val="both"/>
        <w:rPr>
          <w:rFonts w:ascii="Arial" w:hAnsi="Arial"/>
          <w:sz w:val="24"/>
        </w:rPr>
      </w:pPr>
      <w:r w:rsidRPr="00AD3E67">
        <w:rPr>
          <w:rFonts w:ascii="Arial" w:hAnsi="Arial"/>
          <w:sz w:val="24"/>
        </w:rPr>
        <w:t xml:space="preserve">A ciascuno di noi l’obbligo e il dovere di far sì che questo puntino luminoso diventi </w:t>
      </w:r>
      <w:r w:rsidRPr="00AD3E67">
        <w:rPr>
          <w:rFonts w:ascii="Arial" w:hAnsi="Arial"/>
          <w:i/>
          <w:sz w:val="24"/>
        </w:rPr>
        <w:t xml:space="preserve">luce accecante e principio unico </w:t>
      </w:r>
      <w:r w:rsidRPr="00AD3E67">
        <w:rPr>
          <w:rFonts w:ascii="Arial" w:hAnsi="Arial"/>
          <w:sz w:val="24"/>
        </w:rPr>
        <w:t>di verità per la sua spiritualità.</w:t>
      </w:r>
    </w:p>
    <w:p w14:paraId="2FC198E4"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Madre della Redenzione, </w:t>
      </w:r>
      <w:r w:rsidRPr="00AD3E67">
        <w:rPr>
          <w:rFonts w:ascii="Arial" w:hAnsi="Arial"/>
          <w:i/>
          <w:sz w:val="24"/>
        </w:rPr>
        <w:t>dalla quale la Luce Eterna, che è Cristo, è nata</w:t>
      </w:r>
      <w:r w:rsidRPr="00AD3E67">
        <w:rPr>
          <w:rFonts w:ascii="Arial" w:hAnsi="Arial"/>
          <w:sz w:val="24"/>
        </w:rPr>
        <w:t xml:space="preserve">, ci aiuti a meditare con frutto il mistero del Figlio Suo Gesù, mirabilmente espresso e contenuto in questa Lettera agli Ebrei. </w:t>
      </w:r>
    </w:p>
    <w:p w14:paraId="31133E9E" w14:textId="77777777" w:rsidR="00AD3E67" w:rsidRPr="00AD3E67" w:rsidRDefault="00AD3E67" w:rsidP="00AD3E67">
      <w:pPr>
        <w:spacing w:after="120"/>
        <w:jc w:val="both"/>
        <w:rPr>
          <w:rFonts w:ascii="Arial" w:eastAsia="Calibri" w:hAnsi="Arial" w:cs="Arial"/>
          <w:b/>
          <w:i/>
          <w:iCs/>
          <w:color w:val="000000"/>
          <w:sz w:val="24"/>
          <w:szCs w:val="28"/>
        </w:rPr>
      </w:pPr>
      <w:bookmarkStart w:id="240" w:name="_Toc102035639"/>
      <w:bookmarkStart w:id="241" w:name="_Toc102126366"/>
      <w:r w:rsidRPr="00AD3E67">
        <w:rPr>
          <w:rFonts w:ascii="Arial" w:eastAsia="Calibri" w:hAnsi="Arial" w:cs="Arial"/>
          <w:b/>
          <w:i/>
          <w:iCs/>
          <w:color w:val="000000"/>
          <w:sz w:val="24"/>
          <w:szCs w:val="28"/>
        </w:rPr>
        <w:br/>
        <w:t>Il principio della sana escatologia</w:t>
      </w:r>
      <w:bookmarkEnd w:id="240"/>
      <w:bookmarkEnd w:id="241"/>
    </w:p>
    <w:p w14:paraId="4A55FA6E" w14:textId="77777777" w:rsidR="00AD3E67" w:rsidRPr="00AD3E67" w:rsidRDefault="00AD3E67" w:rsidP="00AD3E67">
      <w:pPr>
        <w:spacing w:after="120"/>
        <w:jc w:val="both"/>
        <w:rPr>
          <w:rFonts w:ascii="Arial" w:hAnsi="Arial" w:cs="Arial"/>
          <w:bCs/>
          <w:color w:val="000000"/>
          <w:sz w:val="24"/>
          <w:szCs w:val="24"/>
        </w:rPr>
      </w:pPr>
      <w:r w:rsidRPr="00AD3E67">
        <w:rPr>
          <w:rFonts w:ascii="Arial" w:eastAsia="Calibri" w:hAnsi="Arial"/>
          <w:bCs/>
          <w:sz w:val="24"/>
        </w:rPr>
        <w:t xml:space="preserve">La vera escatologia via della vera antropologia. </w:t>
      </w:r>
      <w:r w:rsidRPr="00AD3E67">
        <w:rPr>
          <w:rFonts w:ascii="Arial" w:hAnsi="Arial" w:cs="Arial"/>
          <w:bCs/>
          <w:color w:val="000000"/>
          <w:sz w:val="24"/>
          <w:szCs w:val="24"/>
        </w:rPr>
        <w:t xml:space="preserve">Il principio della sana o vera escatologia, sul quale essa interamente si fonda, resta immodificabile, immutabile in eterno. Possiamo così enunciarlo: </w:t>
      </w:r>
      <w:r w:rsidRPr="00AD3E67">
        <w:rPr>
          <w:rFonts w:ascii="Arial" w:hAnsi="Arial" w:cs="Arial"/>
          <w:bCs/>
          <w:i/>
          <w:color w:val="000000"/>
          <w:sz w:val="24"/>
          <w:szCs w:val="24"/>
        </w:rPr>
        <w:t xml:space="preserve">“L’immediatamente dopo di ogni uomo, sia per il tempo che per l’eternità, è il frutto dell’obbedienza o della disobbedienza alla Parola del Signore”. </w:t>
      </w:r>
      <w:r w:rsidRPr="00AD3E67">
        <w:rPr>
          <w:rFonts w:ascii="Arial" w:hAnsi="Arial" w:cs="Arial"/>
          <w:bCs/>
          <w:color w:val="000000"/>
          <w:sz w:val="24"/>
          <w:szCs w:val="24"/>
        </w:rPr>
        <w:t xml:space="preserve">Appena creato l’uomo riceve dal suo Creatore, Signore e Dio un comando: </w:t>
      </w:r>
    </w:p>
    <w:p w14:paraId="5F752F4B"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«Tu potrai mangiare di tutti gli alberi del giardino, ma dell’albero della conoscenza del bene e del male non devi mangiare, perché, nel giorno in cui tu ne mangerai, certamente dovrai morire» (Gen 2,16-17). </w:t>
      </w:r>
    </w:p>
    <w:p w14:paraId="2DA4283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Poiché questo comando è del Creatore e Signore dell’uomo, necessariamente dovrà essere Parola vera. Poiché Parola vera, essa infallibilmente si compie. </w:t>
      </w:r>
    </w:p>
    <w:p w14:paraId="0DA782E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E557EE1"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AD3E67">
        <w:rPr>
          <w:rFonts w:ascii="Arial" w:hAnsi="Arial" w:cs="Arial"/>
          <w:bCs/>
          <w:iCs/>
          <w:color w:val="000000"/>
          <w:sz w:val="24"/>
          <w:szCs w:val="24"/>
        </w:rPr>
        <w:t>«</w:t>
      </w:r>
      <w:r w:rsidRPr="00AD3E67">
        <w:rPr>
          <w:rFonts w:ascii="Arial" w:hAnsi="Arial" w:cs="Arial"/>
          <w:bCs/>
          <w:i/>
          <w:color w:val="000000"/>
          <w:sz w:val="24"/>
          <w:szCs w:val="24"/>
        </w:rPr>
        <w:t xml:space="preserve">Allora il Signore Dio disse al serpente: “Poiché hai fatto questo, maledetto tu fra tutto il bestiame e fra tutti gli </w:t>
      </w:r>
      <w:r w:rsidRPr="00AD3E67">
        <w:rPr>
          <w:rFonts w:ascii="Arial" w:hAnsi="Arial" w:cs="Arial"/>
          <w:bCs/>
          <w:i/>
          <w:color w:val="000000"/>
          <w:sz w:val="24"/>
          <w:szCs w:val="24"/>
        </w:rPr>
        <w:lastRenderedPageBreak/>
        <w:t>animali selvatici! Sul tuo ventre camminerai e polvere mangerai per tutti i giorni della tua vita. Io porrò inimicizia fra te e la donna, fra la tua stirpe e la sua stirpe: questa ti schiaccerà la testa e tu le insidierai il calcagno”</w:t>
      </w:r>
      <w:r w:rsidRPr="00AD3E67">
        <w:rPr>
          <w:rFonts w:ascii="Arial" w:hAnsi="Arial" w:cs="Arial"/>
          <w:bCs/>
          <w:iCs/>
          <w:color w:val="000000"/>
          <w:sz w:val="24"/>
          <w:szCs w:val="24"/>
        </w:rPr>
        <w:t>»</w:t>
      </w:r>
      <w:r w:rsidRPr="00AD3E67">
        <w:rPr>
          <w:rFonts w:ascii="Arial" w:hAnsi="Arial" w:cs="Arial"/>
          <w:bCs/>
          <w:i/>
          <w:color w:val="000000"/>
          <w:sz w:val="24"/>
          <w:szCs w:val="24"/>
        </w:rPr>
        <w:t xml:space="preserve"> </w:t>
      </w:r>
      <w:r w:rsidRPr="00AD3E67">
        <w:rPr>
          <w:rFonts w:ascii="Arial" w:hAnsi="Arial" w:cs="Arial"/>
          <w:bCs/>
          <w:iCs/>
          <w:color w:val="000000"/>
          <w:sz w:val="24"/>
          <w:szCs w:val="24"/>
        </w:rPr>
        <w:t>(</w:t>
      </w:r>
      <w:r w:rsidRPr="00AD3E67">
        <w:rPr>
          <w:rFonts w:ascii="Arial" w:hAnsi="Arial" w:cs="Arial"/>
          <w:bCs/>
          <w:i/>
          <w:color w:val="000000"/>
          <w:sz w:val="24"/>
          <w:szCs w:val="24"/>
        </w:rPr>
        <w:t xml:space="preserve">Gen </w:t>
      </w:r>
      <w:r w:rsidRPr="00AD3E67">
        <w:rPr>
          <w:rFonts w:ascii="Arial" w:hAnsi="Arial" w:cs="Arial"/>
          <w:bCs/>
          <w:iCs/>
          <w:color w:val="000000"/>
          <w:sz w:val="24"/>
          <w:szCs w:val="24"/>
        </w:rPr>
        <w:t>3,14-15).</w:t>
      </w:r>
      <w:r w:rsidRPr="00AD3E67">
        <w:rPr>
          <w:rFonts w:ascii="Arial" w:hAnsi="Arial" w:cs="Arial"/>
          <w:bCs/>
          <w:color w:val="000000"/>
          <w:sz w:val="24"/>
          <w:szCs w:val="24"/>
        </w:rPr>
        <w:t xml:space="preserve"> Con queste parole nasce la vera speranza. Un giorno dal suo Signore l’uomo sarà liberato da questo abisso di morte. </w:t>
      </w:r>
    </w:p>
    <w:p w14:paraId="60F168F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28547C83"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C396A95"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51BAAA6C"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0128D85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Fu con la fede in questa Parola del Padre suo che Gesù vinse la prima tentazione nel deserto: </w:t>
      </w:r>
    </w:p>
    <w:p w14:paraId="170032B0"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«Il tentatore gli si avvicinò e gli disse: “Se tu sei Figlio di Dio, di’ che queste pietre diventino pane”. Ma egli rispose: “Sta scritto: Non di solo pane vivrà l’uomo, ma di ogni parola che esce dalla bocca di Dio”» (Mt 4,3-4). </w:t>
      </w:r>
    </w:p>
    <w:p w14:paraId="7DA53C7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il “dopo” di Cristo Gesù sia per il tempo che per l’eternità – essendo Lui vero e perfetto uomo, oltre che vero e perfetto Dio: Il vero Dio è nel perfetto uomo </w:t>
      </w:r>
      <w:r w:rsidRPr="00AD3E67">
        <w:rPr>
          <w:rFonts w:ascii="Arial" w:hAnsi="Arial" w:cs="Arial"/>
          <w:bCs/>
          <w:color w:val="000000"/>
          <w:sz w:val="24"/>
          <w:szCs w:val="24"/>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70C8A5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724E2C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D1CFA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Questa verità è così mirabilmente rivelata dall’Apostolo Paolo: </w:t>
      </w:r>
    </w:p>
    <w:p w14:paraId="0BB1DE6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1ADDDE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Anche la creazione soffre a causa delle trasgressioni dell’uomo: </w:t>
      </w:r>
    </w:p>
    <w:p w14:paraId="4625A6A7"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D772B1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4FBBC8D9"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«Io vi ho condotti in una terra che è un giardino, perché ne mangiaste i frutti e i prodotti, ma voi, appena entrati, avete contaminato la mia terra e avete reso una vergogna la mia eredità» (Ger 2,7).</w:t>
      </w:r>
    </w:p>
    <w:p w14:paraId="721503F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 Ecco perché il nostro silenzio è omertoso. Vorremmo la sana ecologia, senza la sana escatologia. La sana ecologia è il frutto della sana escatologia.</w:t>
      </w:r>
    </w:p>
    <w:p w14:paraId="2B464AD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Così l’obbedienza di Cristo Gesù viene annunciata nella Lettera agli Ebrei: </w:t>
      </w:r>
    </w:p>
    <w:p w14:paraId="42B0E202"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6DB3567" w14:textId="77777777" w:rsidR="00AD3E67" w:rsidRPr="00AD3E67" w:rsidRDefault="00AD3E67" w:rsidP="00AD3E67">
      <w:pPr>
        <w:spacing w:after="120"/>
        <w:jc w:val="both"/>
        <w:rPr>
          <w:rFonts w:ascii="Arial" w:hAnsi="Arial" w:cs="Arial"/>
          <w:bCs/>
          <w:i/>
          <w:color w:val="000000"/>
          <w:sz w:val="24"/>
          <w:szCs w:val="24"/>
        </w:rPr>
      </w:pPr>
      <w:r w:rsidRPr="00AD3E67">
        <w:rPr>
          <w:rFonts w:ascii="Arial" w:hAnsi="Arial" w:cs="Arial"/>
          <w:bCs/>
          <w:color w:val="000000"/>
          <w:sz w:val="24"/>
          <w:szCs w:val="24"/>
        </w:rPr>
        <w:t>E ancora:</w:t>
      </w:r>
      <w:r w:rsidRPr="00AD3E67">
        <w:rPr>
          <w:rFonts w:ascii="Arial" w:hAnsi="Arial" w:cs="Arial"/>
          <w:bCs/>
          <w:i/>
          <w:color w:val="000000"/>
          <w:sz w:val="24"/>
          <w:szCs w:val="24"/>
        </w:rPr>
        <w:t xml:space="preserve"> </w:t>
      </w:r>
    </w:p>
    <w:p w14:paraId="729C7F9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8D8AA0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AFF183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Tutte le altre pastorali sono vanità. Sono un inutile inseguire il vento. Anzi tutte le altre sono un partorire vento, secondo la profezia di Isaia: </w:t>
      </w:r>
    </w:p>
    <w:p w14:paraId="1751022D"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CD260E"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39B948"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Ecco cosa rivela a noi il Libro del Siracide sul dopo: </w:t>
      </w:r>
    </w:p>
    <w:p w14:paraId="3785E2F6"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w:t>
      </w:r>
      <w:r w:rsidRPr="00AD3E67">
        <w:rPr>
          <w:rFonts w:ascii="Arial" w:hAnsi="Arial" w:cs="Arial"/>
          <w:bCs/>
          <w:i/>
          <w:iCs/>
          <w:color w:val="000000"/>
          <w:sz w:val="22"/>
          <w:szCs w:val="24"/>
        </w:rPr>
        <w:lastRenderedPageBreak/>
        <w:t>alcun bene. Non unirti alla moltitudine dei peccatori, ricòrdati che la collera divina non tarderà. Umìliati profondamente, perché castigo dell’empio sono fuoco e vermi. In tutte le tue opere ricòrdati della tua fine e non cadrai mai nel peccato» (Cfr. Sir 7,1-36).</w:t>
      </w:r>
    </w:p>
    <w:p w14:paraId="2660CF1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AF6338B"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2245B8D"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47D8F408"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916BF8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AD3E67">
        <w:rPr>
          <w:rFonts w:ascii="Arial" w:hAnsi="Arial" w:cs="Arial"/>
          <w:bCs/>
          <w:color w:val="000000"/>
          <w:sz w:val="24"/>
          <w:szCs w:val="24"/>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8BDBE9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2454A99"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74B9BB7"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AA15D92"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Senza questi Agenti mai ci sarà per un solo uomo il dopo senza peccato, il dopo di rigenerazione e di rinnovamento nello Spirito Santo: </w:t>
      </w:r>
    </w:p>
    <w:p w14:paraId="1B8F9CAF" w14:textId="77777777" w:rsidR="00AD3E67" w:rsidRPr="00AD3E67" w:rsidRDefault="00AD3E67" w:rsidP="00AD3E67">
      <w:pPr>
        <w:spacing w:after="120"/>
        <w:ind w:left="567" w:right="567"/>
        <w:jc w:val="both"/>
        <w:rPr>
          <w:rFonts w:ascii="Arial" w:hAnsi="Arial" w:cs="Arial"/>
          <w:bCs/>
          <w:i/>
          <w:iCs/>
          <w:color w:val="000000"/>
          <w:sz w:val="22"/>
          <w:szCs w:val="24"/>
        </w:rPr>
      </w:pPr>
      <w:r w:rsidRPr="00AD3E67">
        <w:rPr>
          <w:rFonts w:ascii="Arial" w:hAnsi="Arial" w:cs="Arial"/>
          <w:bCs/>
          <w:i/>
          <w:iCs/>
          <w:color w:val="000000"/>
          <w:sz w:val="22"/>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AD3E67">
        <w:rPr>
          <w:rFonts w:ascii="Arial" w:hAnsi="Arial" w:cs="Arial"/>
          <w:bCs/>
          <w:i/>
          <w:iCs/>
          <w:color w:val="000000"/>
          <w:sz w:val="22"/>
          <w:szCs w:val="24"/>
        </w:rPr>
        <w:lastRenderedPageBreak/>
        <w:t>credono a Dio si sforzino di distinguersi nel fare il bene. Queste cose sono buone e utili agli uomini» (Tt 3,3-8).</w:t>
      </w:r>
    </w:p>
    <w:p w14:paraId="6F7A95C0"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Questo dopo di grazia e di verità solo lo Spirito Santo può realizzarlo per ogni uomo. </w:t>
      </w:r>
    </w:p>
    <w:p w14:paraId="4CCFDF16"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Se ormai siamo tutti condannati a sentire un </w:t>
      </w:r>
      <w:r w:rsidRPr="00AD3E67">
        <w:rPr>
          <w:rFonts w:ascii="Arial" w:hAnsi="Arial" w:cs="Arial"/>
          <w:bCs/>
          <w:i/>
          <w:color w:val="000000"/>
          <w:sz w:val="24"/>
          <w:szCs w:val="24"/>
        </w:rPr>
        <w:t>“vangelo nuovo”</w:t>
      </w:r>
      <w:r w:rsidRPr="00AD3E67">
        <w:rPr>
          <w:rFonts w:ascii="Arial" w:hAnsi="Arial" w:cs="Arial"/>
          <w:bCs/>
          <w:color w:val="000000"/>
          <w:sz w:val="24"/>
          <w:szCs w:val="24"/>
        </w:rPr>
        <w:t xml:space="preserve"> o come dice l’Apostolo Paolo: </w:t>
      </w:r>
      <w:r w:rsidRPr="00AD3E67">
        <w:rPr>
          <w:rFonts w:ascii="Arial" w:hAnsi="Arial" w:cs="Arial"/>
          <w:bCs/>
          <w:i/>
          <w:color w:val="000000"/>
          <w:sz w:val="24"/>
          <w:szCs w:val="24"/>
        </w:rPr>
        <w:t>“un vangelo diverso”</w:t>
      </w:r>
      <w:r w:rsidRPr="00AD3E67">
        <w:rPr>
          <w:rFonts w:ascii="Arial" w:hAnsi="Arial" w:cs="Arial"/>
          <w:bCs/>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DAE1E0A"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In cosa consiste questo </w:t>
      </w:r>
      <w:r w:rsidRPr="00AD3E67">
        <w:rPr>
          <w:rFonts w:ascii="Arial" w:hAnsi="Arial" w:cs="Arial"/>
          <w:bCs/>
          <w:i/>
          <w:color w:val="000000"/>
          <w:sz w:val="24"/>
          <w:szCs w:val="24"/>
        </w:rPr>
        <w:t>“nuovo vangelo o vangelo diverso”?</w:t>
      </w:r>
      <w:r w:rsidRPr="00AD3E67">
        <w:rPr>
          <w:rFonts w:ascii="Arial" w:hAnsi="Arial" w:cs="Arial"/>
          <w:bCs/>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BC357A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074CDC"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31C52A4" w14:textId="77777777" w:rsidR="00AD3E67" w:rsidRPr="00AD3E67" w:rsidRDefault="00AD3E67" w:rsidP="00AD3E67">
      <w:pPr>
        <w:spacing w:after="120"/>
        <w:jc w:val="both"/>
        <w:rPr>
          <w:rFonts w:ascii="Arial" w:hAnsi="Arial" w:cs="Arial"/>
          <w:bCs/>
          <w:color w:val="000000"/>
          <w:sz w:val="24"/>
          <w:szCs w:val="24"/>
        </w:rPr>
      </w:pPr>
      <w:r w:rsidRPr="00AD3E67">
        <w:rPr>
          <w:rFonts w:ascii="Arial" w:hAnsi="Arial" w:cs="Arial"/>
          <w:bCs/>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w:t>
      </w:r>
      <w:r w:rsidRPr="00AD3E67">
        <w:rPr>
          <w:rFonts w:ascii="Arial" w:hAnsi="Arial" w:cs="Arial"/>
          <w:bCs/>
          <w:color w:val="000000"/>
          <w:sz w:val="24"/>
          <w:szCs w:val="24"/>
        </w:rPr>
        <w:lastRenderedPageBreak/>
        <w:t>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09B12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81AF591"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Ora chiediamoci: qual è l’ultimissimo (</w:t>
      </w:r>
      <w:r w:rsidRPr="00AD3E67">
        <w:rPr>
          <w:rFonts w:ascii="Arial" w:eastAsia="Calibri" w:hAnsi="Arial" w:cs="Arial"/>
          <w:bCs/>
          <w:i/>
          <w:iCs/>
          <w:color w:val="000000"/>
          <w:sz w:val="24"/>
          <w:szCs w:val="24"/>
          <w:lang w:val="la-Latn" w:eastAsia="en-US"/>
        </w:rPr>
        <w:t>novissimum</w:t>
      </w:r>
      <w:r w:rsidRPr="00AD3E67">
        <w:rPr>
          <w:rFonts w:ascii="Arial" w:eastAsia="Calibri" w:hAnsi="Arial" w:cs="Arial"/>
          <w:bCs/>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D4B660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0954C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AD3E67">
        <w:rPr>
          <w:rFonts w:ascii="Arial" w:eastAsia="Calibri" w:hAnsi="Arial" w:cs="Arial"/>
          <w:bCs/>
          <w:color w:val="000000"/>
          <w:sz w:val="24"/>
          <w:szCs w:val="24"/>
          <w:lang w:eastAsia="en-US"/>
        </w:rPr>
        <w:lastRenderedPageBreak/>
        <w:t>della fede nei moltissimi anni di Rivelazione, Tradizione, Magistero. Non è il Dio così come è stato annunziato dai profeti, da Cristo Gesù, dagli Apostoli.</w:t>
      </w:r>
    </w:p>
    <w:p w14:paraId="1AA926D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643A69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C5C1B8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4989D87" w14:textId="77777777" w:rsidR="00AD3E67" w:rsidRPr="00AD3E67" w:rsidRDefault="00AD3E67" w:rsidP="00AD3E67">
      <w:pPr>
        <w:spacing w:after="120"/>
        <w:jc w:val="both"/>
        <w:rPr>
          <w:rFonts w:ascii="Arial" w:eastAsia="Calibri" w:hAnsi="Arial" w:cs="Arial"/>
          <w:bCs/>
          <w:i/>
          <w:color w:val="000000"/>
          <w:sz w:val="24"/>
          <w:szCs w:val="24"/>
          <w:lang w:eastAsia="en-US"/>
        </w:rPr>
      </w:pPr>
      <w:r w:rsidRPr="00AD3E67">
        <w:rPr>
          <w:rFonts w:ascii="Arial" w:eastAsia="Calibri" w:hAnsi="Arial" w:cs="Arial"/>
          <w:bCs/>
          <w:color w:val="000000"/>
          <w:sz w:val="24"/>
          <w:szCs w:val="24"/>
          <w:lang w:eastAsia="en-US"/>
        </w:rPr>
        <w:t>Possiamo applicare a quest’uomo quanto il Libro del Proverbi dice sulla donna straniera</w:t>
      </w:r>
      <w:r w:rsidRPr="00AD3E67">
        <w:rPr>
          <w:rFonts w:ascii="Arial" w:eastAsia="Calibri" w:hAnsi="Arial" w:cs="Arial"/>
          <w:bCs/>
          <w:i/>
          <w:color w:val="000000"/>
          <w:sz w:val="24"/>
          <w:szCs w:val="24"/>
          <w:lang w:eastAsia="en-US"/>
        </w:rPr>
        <w:t xml:space="preserve">: </w:t>
      </w:r>
    </w:p>
    <w:p w14:paraId="6DE00035"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w:t>
      </w:r>
      <w:r w:rsidRPr="00AD3E67">
        <w:rPr>
          <w:rFonts w:ascii="Arial" w:eastAsia="Calibri" w:hAnsi="Arial" w:cs="Arial"/>
          <w:bCs/>
          <w:i/>
          <w:iCs/>
          <w:color w:val="000000"/>
          <w:sz w:val="22"/>
          <w:szCs w:val="24"/>
          <w:lang w:eastAsia="en-US"/>
        </w:rPr>
        <w:lastRenderedPageBreak/>
        <w:t xml:space="preserve">declinare del giorno, all’apparire della notte e del buio. Ed ecco, gli si fa incontro una donna in vesti di prostituta, che intende sedurlo. Ella è irrequieta e insolente, non sa tenere i piedi in casa sua. </w:t>
      </w:r>
    </w:p>
    <w:p w14:paraId="4574EBFD" w14:textId="77777777" w:rsidR="00AD3E67" w:rsidRPr="00AD3E67" w:rsidRDefault="00AD3E67" w:rsidP="00AD3E67">
      <w:pPr>
        <w:spacing w:after="120"/>
        <w:ind w:left="567" w:right="567"/>
        <w:jc w:val="both"/>
        <w:rPr>
          <w:rFonts w:ascii="Arial" w:eastAsia="Calibri" w:hAnsi="Arial" w:cs="Arial"/>
          <w:bCs/>
          <w:i/>
          <w:iCs/>
          <w:color w:val="000000"/>
          <w:sz w:val="22"/>
          <w:szCs w:val="24"/>
          <w:lang w:eastAsia="en-US"/>
        </w:rPr>
      </w:pPr>
      <w:r w:rsidRPr="00AD3E67">
        <w:rPr>
          <w:rFonts w:ascii="Arial" w:eastAsia="Calibri" w:hAnsi="Arial" w:cs="Arial"/>
          <w:bCs/>
          <w:i/>
          <w:iCs/>
          <w:color w:val="000000"/>
          <w:sz w:val="22"/>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18E10C5"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Questa donna straniera oggi è il falso Dio che sta conquistando i cuori dei discepoli di Cristo preparandoli per il macello dell’inferno.</w:t>
      </w:r>
    </w:p>
    <w:p w14:paraId="3226107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9524FD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5CEB8AF"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69004E4"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lastRenderedPageBreak/>
        <w:t xml:space="preserve">In sintesi, ecco la parola della modernità: </w:t>
      </w:r>
      <w:r w:rsidRPr="00AD3E67">
        <w:rPr>
          <w:rFonts w:ascii="Arial" w:eastAsia="Calibri" w:hAnsi="Arial" w:cs="Arial"/>
          <w:bCs/>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AD3E67">
        <w:rPr>
          <w:rFonts w:ascii="Arial" w:eastAsia="Calibri" w:hAnsi="Arial" w:cs="Arial"/>
          <w:bCs/>
          <w:color w:val="000000"/>
          <w:sz w:val="24"/>
          <w:szCs w:val="24"/>
          <w:lang w:eastAsia="en-US"/>
        </w:rPr>
        <w:t>. Queste sono solo alcune delle attuali profezie per la modernità. Tutto è rigorosamente affermato in nome di Dio, di Cristo, dello Spirito Santo, della Chiesa.</w:t>
      </w:r>
    </w:p>
    <w:p w14:paraId="1E186736"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93C47E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scelta è personale, del singolo. Ognuno con Simon Pietro dovrebbe dire, mentre tutti seguono le attuali false profezie: </w:t>
      </w:r>
      <w:r w:rsidRPr="00AD3E67">
        <w:rPr>
          <w:rFonts w:ascii="Arial" w:eastAsia="Calibri" w:hAnsi="Arial" w:cs="Arial"/>
          <w:bCs/>
          <w:i/>
          <w:color w:val="000000"/>
          <w:sz w:val="24"/>
          <w:szCs w:val="24"/>
          <w:lang w:eastAsia="en-US"/>
        </w:rPr>
        <w:t>“Signore, da chi andremo? Tu hai parole di vita eterna. E noi abbiamo conosciuto e crediamo che tu sei il Santo di Dio, il nostro Messia”.</w:t>
      </w:r>
      <w:r w:rsidRPr="00AD3E67">
        <w:rPr>
          <w:rFonts w:ascii="Arial" w:eastAsia="Calibri" w:hAnsi="Arial" w:cs="Arial"/>
          <w:bCs/>
          <w:color w:val="000000"/>
          <w:sz w:val="24"/>
          <w:szCs w:val="24"/>
          <w:lang w:eastAsia="en-US"/>
        </w:rPr>
        <w:t xml:space="preserve"> Oggi per la modernità dire ad un uomo </w:t>
      </w:r>
      <w:r w:rsidRPr="00AD3E67">
        <w:rPr>
          <w:rFonts w:ascii="Arial" w:eastAsia="Calibri" w:hAnsi="Arial" w:cs="Arial"/>
          <w:bCs/>
          <w:i/>
          <w:color w:val="000000"/>
          <w:sz w:val="24"/>
          <w:szCs w:val="24"/>
          <w:lang w:eastAsia="en-US"/>
        </w:rPr>
        <w:t xml:space="preserve">“convertiti e credi nel Vangelo”, </w:t>
      </w:r>
      <w:r w:rsidRPr="00AD3E67">
        <w:rPr>
          <w:rFonts w:ascii="Arial" w:eastAsia="Calibri" w:hAnsi="Arial" w:cs="Arial"/>
          <w:bCs/>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08A0299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AD3E67">
        <w:rPr>
          <w:rFonts w:ascii="Arial" w:eastAsia="Calibri" w:hAnsi="Arial" w:cs="Arial"/>
          <w:bCs/>
          <w:i/>
          <w:iCs/>
          <w:color w:val="000000"/>
          <w:sz w:val="24"/>
          <w:szCs w:val="24"/>
          <w:lang w:eastAsia="en-US"/>
        </w:rPr>
        <w:t>Sap</w:t>
      </w:r>
      <w:r w:rsidRPr="00AD3E67">
        <w:rPr>
          <w:rFonts w:ascii="Arial" w:eastAsia="Calibri" w:hAnsi="Arial" w:cs="Arial"/>
          <w:bCs/>
          <w:color w:val="000000"/>
          <w:sz w:val="24"/>
          <w:szCs w:val="24"/>
          <w:lang w:eastAsia="en-US"/>
        </w:rPr>
        <w:t xml:space="preserve"> 5,1-14; </w:t>
      </w:r>
      <w:r w:rsidRPr="00AD3E67">
        <w:rPr>
          <w:rFonts w:ascii="Arial" w:eastAsia="Calibri" w:hAnsi="Arial" w:cs="Arial"/>
          <w:bCs/>
          <w:i/>
          <w:iCs/>
          <w:color w:val="000000"/>
          <w:sz w:val="24"/>
          <w:szCs w:val="24"/>
          <w:lang w:eastAsia="en-US"/>
        </w:rPr>
        <w:t>Lc</w:t>
      </w:r>
      <w:r w:rsidRPr="00AD3E67">
        <w:rPr>
          <w:rFonts w:ascii="Arial" w:eastAsia="Calibri" w:hAnsi="Arial" w:cs="Arial"/>
          <w:bCs/>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03692FB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5579A53"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AD3E67">
        <w:rPr>
          <w:rFonts w:ascii="Arial" w:eastAsia="Calibri" w:hAnsi="Arial" w:cs="Arial"/>
          <w:bCs/>
          <w:color w:val="000000"/>
          <w:sz w:val="24"/>
          <w:szCs w:val="24"/>
          <w:lang w:eastAsia="en-US"/>
        </w:rPr>
        <w:lastRenderedPageBreak/>
        <w:t xml:space="preserve">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CC85A1D"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D35DD07" w14:textId="77777777" w:rsidR="00AD3E67" w:rsidRPr="00AD3E67" w:rsidRDefault="00AD3E67" w:rsidP="00AD3E67">
      <w:pPr>
        <w:spacing w:after="120"/>
        <w:jc w:val="both"/>
        <w:rPr>
          <w:rFonts w:ascii="Arial" w:eastAsia="Calibri" w:hAnsi="Arial" w:cs="Arial"/>
          <w:bCs/>
          <w:color w:val="000000"/>
          <w:sz w:val="24"/>
          <w:szCs w:val="24"/>
          <w:lang w:eastAsia="en-US"/>
        </w:rPr>
      </w:pPr>
      <w:r w:rsidRPr="00AD3E67">
        <w:rPr>
          <w:rFonts w:ascii="Arial" w:eastAsia="Calibri" w:hAnsi="Arial" w:cs="Arial"/>
          <w:bCs/>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66D5539"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bCs/>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w:t>
      </w:r>
      <w:r w:rsidRPr="00AD3E67">
        <w:rPr>
          <w:rFonts w:ascii="Arial" w:eastAsia="Calibri" w:hAnsi="Arial" w:cs="Arial"/>
          <w:color w:val="000000"/>
          <w:sz w:val="24"/>
          <w:szCs w:val="24"/>
          <w:lang w:eastAsia="en-US"/>
        </w:rPr>
        <w:t>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6B6B32F6"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A8EFD9C"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w:t>
      </w:r>
      <w:r w:rsidRPr="00AD3E67">
        <w:rPr>
          <w:rFonts w:ascii="Arial" w:eastAsia="Calibri" w:hAnsi="Arial" w:cs="Arial"/>
          <w:i/>
          <w:iCs/>
          <w:color w:val="000000"/>
          <w:sz w:val="22"/>
          <w:szCs w:val="24"/>
          <w:lang w:eastAsia="en-US"/>
        </w:rPr>
        <w:lastRenderedPageBreak/>
        <w:t xml:space="preserve">nel tuo nome non abbiamo forse scacciato demòni? E nel tuo nome non abbiamo forse compiuto molti prodigi?”. </w:t>
      </w:r>
    </w:p>
    <w:p w14:paraId="2AA3EF10" w14:textId="77777777" w:rsidR="00AD3E67" w:rsidRPr="00AD3E67" w:rsidRDefault="00AD3E67" w:rsidP="00AD3E67">
      <w:pPr>
        <w:spacing w:after="120"/>
        <w:ind w:left="567" w:right="567"/>
        <w:jc w:val="both"/>
        <w:rPr>
          <w:rFonts w:ascii="Arial" w:eastAsia="Calibri" w:hAnsi="Arial" w:cs="Arial"/>
          <w:i/>
          <w:iCs/>
          <w:color w:val="000000"/>
          <w:sz w:val="22"/>
          <w:szCs w:val="24"/>
          <w:lang w:eastAsia="en-US"/>
        </w:rPr>
      </w:pPr>
      <w:r w:rsidRPr="00AD3E67">
        <w:rPr>
          <w:rFonts w:ascii="Arial" w:eastAsia="Calibri" w:hAnsi="Arial" w:cs="Arial"/>
          <w:i/>
          <w:iCs/>
          <w:color w:val="000000"/>
          <w:sz w:val="22"/>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E1704CA"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41F9A45"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B6DF74C" w14:textId="77777777" w:rsidR="00AD3E67" w:rsidRPr="00AD3E67" w:rsidRDefault="00AD3E67" w:rsidP="00AD3E67">
      <w:pPr>
        <w:spacing w:after="120"/>
        <w:jc w:val="both"/>
        <w:rPr>
          <w:rFonts w:ascii="Arial" w:eastAsia="Calibri" w:hAnsi="Arial" w:cs="Arial"/>
          <w:color w:val="000000"/>
          <w:sz w:val="24"/>
          <w:szCs w:val="24"/>
          <w:lang w:eastAsia="en-US"/>
        </w:rPr>
      </w:pPr>
      <w:r w:rsidRPr="00AD3E67">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4B4FB38" w14:textId="77777777" w:rsidR="00AD3E67" w:rsidRPr="00AD3E67" w:rsidRDefault="00AD3E67" w:rsidP="00AD3E67">
      <w:pPr>
        <w:spacing w:after="120"/>
        <w:jc w:val="both"/>
        <w:rPr>
          <w:rFonts w:ascii="Arial" w:eastAsia="Calibri" w:hAnsi="Arial" w:cs="Arial"/>
          <w:color w:val="000000"/>
          <w:spacing w:val="-2"/>
          <w:sz w:val="24"/>
          <w:szCs w:val="24"/>
          <w:lang w:eastAsia="en-US"/>
        </w:rPr>
      </w:pPr>
      <w:r w:rsidRPr="00AD3E67">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3E1680AA" w14:textId="77777777" w:rsidR="00AD3E67" w:rsidRPr="00AD3E67" w:rsidRDefault="00AD3E67" w:rsidP="00AD3E67">
      <w:pPr>
        <w:spacing w:after="120"/>
        <w:jc w:val="both"/>
        <w:rPr>
          <w:rFonts w:ascii="Arial" w:hAnsi="Arial"/>
          <w:bCs/>
          <w:sz w:val="24"/>
        </w:rPr>
      </w:pPr>
    </w:p>
    <w:p w14:paraId="0052D420"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Seconda riflessione</w:t>
      </w:r>
    </w:p>
    <w:p w14:paraId="04A0855A"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introduce Cristo perché sia al centro del cuore credente. Conoscere Cristo è scienza perfetta. </w:t>
      </w:r>
    </w:p>
    <w:p w14:paraId="1D288A3E"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scienza è richiesta ad ogni suo discepolo e per questo è giusto che si impegni, dedicando del tempo ad imparare Cristo. </w:t>
      </w:r>
    </w:p>
    <w:p w14:paraId="374C2561"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vero nel cuore, se è vero nella mente. Ma anche è vero nella mente, se è vero nel cuore. Imparare Cristo perché sia vero nella mente e nel cuore non è </w:t>
      </w:r>
      <w:r w:rsidRPr="00AD3E67">
        <w:rPr>
          <w:rFonts w:ascii="Arial" w:hAnsi="Arial"/>
          <w:sz w:val="24"/>
        </w:rPr>
        <w:lastRenderedPageBreak/>
        <w:t>tempo tolto all’azione e alla missione del cristiano; è invece via santa per dare Cristo secondo verità ai nostri fratelli.</w:t>
      </w:r>
    </w:p>
    <w:p w14:paraId="7F42DE60" w14:textId="77777777" w:rsidR="00AD3E67" w:rsidRPr="00AD3E67" w:rsidRDefault="00AD3E67" w:rsidP="00AD3E67">
      <w:pPr>
        <w:spacing w:after="120"/>
        <w:jc w:val="both"/>
        <w:rPr>
          <w:rFonts w:ascii="Arial" w:hAnsi="Arial"/>
          <w:sz w:val="24"/>
        </w:rPr>
      </w:pPr>
      <w:r w:rsidRPr="00AD3E67">
        <w:rPr>
          <w:rFonts w:ascii="Arial" w:hAnsi="Arial"/>
          <w:sz w:val="24"/>
        </w:rPr>
        <w:t>Un Cristo falso non serve a nessuno. Dare un Cristo falso è solo perdita peccaminosa del tempo, oltre che profanazione di un così grande dono.</w:t>
      </w:r>
    </w:p>
    <w:p w14:paraId="435A1331" w14:textId="77777777" w:rsidR="00AD3E67" w:rsidRPr="00AD3E67" w:rsidRDefault="00AD3E67" w:rsidP="00AD3E67">
      <w:pPr>
        <w:spacing w:after="120"/>
        <w:jc w:val="both"/>
        <w:rPr>
          <w:rFonts w:ascii="Arial" w:hAnsi="Arial"/>
          <w:sz w:val="24"/>
        </w:rPr>
      </w:pPr>
      <w:r w:rsidRPr="00AD3E67">
        <w:rPr>
          <w:rFonts w:ascii="Arial" w:hAnsi="Arial"/>
          <w:sz w:val="24"/>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Quali sono le sue note peculiari, particolari? </w:t>
      </w:r>
    </w:p>
    <w:p w14:paraId="719F24A0" w14:textId="77777777" w:rsidR="00AD3E67" w:rsidRPr="00AD3E67" w:rsidRDefault="00AD3E67" w:rsidP="00AD3E67">
      <w:pPr>
        <w:spacing w:after="120"/>
        <w:jc w:val="both"/>
        <w:rPr>
          <w:rFonts w:ascii="Arial" w:hAnsi="Arial"/>
          <w:sz w:val="24"/>
        </w:rPr>
      </w:pPr>
      <w:r w:rsidRPr="00AD3E67">
        <w:rPr>
          <w:rFonts w:ascii="Arial" w:hAnsi="Arial"/>
          <w:sz w:val="24"/>
        </w:rPr>
        <w:t xml:space="preserve">Una risposta puntuale e precisa, esatta, senza equivoci, né ambiguità, ci consentirà di intravedere la straordinaria grandezza del Signore Gesù e l’amore eterno e divino con il quale il Padre nostro celeste ci ha amato. </w:t>
      </w:r>
    </w:p>
    <w:p w14:paraId="014D0890"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Figlio di Dio. </w:t>
      </w:r>
      <w:r w:rsidRPr="00AD3E67">
        <w:rPr>
          <w:rFonts w:ascii="Arial" w:hAnsi="Arial"/>
          <w:sz w:val="24"/>
        </w:rPr>
        <w:t xml:space="preserve">La prima verità che </w:t>
      </w:r>
      <w:smartTag w:uri="urn:schemas-microsoft-com:office:smarttags" w:element="PersonName">
        <w:smartTagPr>
          <w:attr w:name="ProductID" w:val="la Lettera"/>
        </w:smartTagPr>
        <w:r w:rsidRPr="00AD3E67">
          <w:rPr>
            <w:rFonts w:ascii="Arial" w:hAnsi="Arial"/>
            <w:sz w:val="24"/>
          </w:rPr>
          <w:t>la Lettera</w:t>
        </w:r>
      </w:smartTag>
      <w:r w:rsidRPr="00AD3E67">
        <w:rPr>
          <w:rFonts w:ascii="Arial" w:hAnsi="Arial"/>
          <w:sz w:val="24"/>
        </w:rPr>
        <w:t xml:space="preserve"> agli Ebrei ci annunzia è questa: Cristo Gesù è vero Figlio di Dio. Non Figlio per creazione, per adozione, o semplicemente in senso morale e neanche perché il Padre celeste lo ha amato e lo ha eletto, dichiarandolo suo Figlio. </w:t>
      </w:r>
    </w:p>
    <w:p w14:paraId="034E284D" w14:textId="77777777" w:rsidR="00AD3E67" w:rsidRPr="00AD3E67" w:rsidRDefault="00AD3E67" w:rsidP="00AD3E67">
      <w:pPr>
        <w:spacing w:after="120"/>
        <w:jc w:val="both"/>
        <w:rPr>
          <w:rFonts w:ascii="Arial" w:hAnsi="Arial"/>
          <w:sz w:val="24"/>
        </w:rPr>
      </w:pPr>
      <w:r w:rsidRPr="00AD3E67">
        <w:rPr>
          <w:rFonts w:ascii="Arial" w:hAnsi="Arial"/>
          <w:sz w:val="24"/>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686CB6F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al vertice della creazione. </w:t>
      </w:r>
      <w:r w:rsidRPr="00AD3E67">
        <w:rPr>
          <w:rFonts w:ascii="Arial" w:hAnsi="Arial"/>
          <w:sz w:val="24"/>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2DB4E2E9" w14:textId="77777777" w:rsidR="00AD3E67" w:rsidRPr="00AD3E67" w:rsidRDefault="00AD3E67" w:rsidP="00AD3E67">
      <w:pPr>
        <w:spacing w:after="120"/>
        <w:jc w:val="both"/>
        <w:rPr>
          <w:rFonts w:ascii="Arial" w:hAnsi="Arial"/>
          <w:sz w:val="24"/>
        </w:rPr>
      </w:pPr>
      <w:r w:rsidRPr="00AD3E67">
        <w:rPr>
          <w:rFonts w:ascii="Arial" w:hAnsi="Arial"/>
          <w:sz w:val="24"/>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0F71CB74"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1B96ED92" w14:textId="77777777" w:rsidR="00AD3E67" w:rsidRPr="00AD3E67" w:rsidRDefault="00AD3E67" w:rsidP="00AD3E67">
      <w:pPr>
        <w:spacing w:after="120"/>
        <w:jc w:val="both"/>
        <w:rPr>
          <w:rFonts w:ascii="Arial" w:hAnsi="Arial"/>
          <w:sz w:val="24"/>
        </w:rPr>
      </w:pPr>
      <w:r w:rsidRPr="00AD3E67">
        <w:rPr>
          <w:rFonts w:ascii="Arial" w:hAnsi="Arial"/>
          <w:sz w:val="24"/>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divina che è sopra la stessa creazione, perché creatrice di </w:t>
      </w:r>
      <w:r w:rsidRPr="00AD3E67">
        <w:rPr>
          <w:rFonts w:ascii="Arial" w:hAnsi="Arial"/>
          <w:sz w:val="24"/>
        </w:rPr>
        <w:lastRenderedPageBreak/>
        <w:t xml:space="preserve">essa. Cristo Gesù, vero e perfetto uomo, è sopra ogni creatura, perché il Verbo di Dio è sopra ogni creatura. </w:t>
      </w:r>
    </w:p>
    <w:p w14:paraId="0824B80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Autore della Redenzione. </w:t>
      </w:r>
      <w:r w:rsidRPr="00AD3E67">
        <w:rPr>
          <w:rFonts w:ascii="Arial" w:hAnsi="Arial"/>
          <w:sz w:val="24"/>
        </w:rPr>
        <w:t xml:space="preserve">Questo Cristo, che è posto da Dio al vertice della creazione in quanto vero e perfetto uomo, è l’Autore della Redenzione. </w:t>
      </w:r>
    </w:p>
    <w:p w14:paraId="03B3E086" w14:textId="77777777" w:rsidR="00AD3E67" w:rsidRPr="00AD3E67" w:rsidRDefault="00AD3E67" w:rsidP="00AD3E67">
      <w:pPr>
        <w:spacing w:after="120"/>
        <w:jc w:val="both"/>
        <w:rPr>
          <w:rFonts w:ascii="Arial" w:hAnsi="Arial"/>
          <w:sz w:val="24"/>
        </w:rPr>
      </w:pPr>
      <w:r w:rsidRPr="00AD3E67">
        <w:rPr>
          <w:rFonts w:ascii="Arial" w:hAnsi="Arial"/>
          <w:sz w:val="24"/>
        </w:rPr>
        <w:t xml:space="preserve">Dio ha deciso di redimere, salvare, giustificare il mondo per mezzo di Lui. </w:t>
      </w:r>
    </w:p>
    <w:p w14:paraId="26B92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prima della sua Incarnazione è in vista di Lui, è finalizzato alla sua Incarnazione, al suo farsi vero uomo nel seno della Vergine Maria. </w:t>
      </w:r>
    </w:p>
    <w:p w14:paraId="27FB9B91" w14:textId="77777777" w:rsidR="00AD3E67" w:rsidRPr="00AD3E67" w:rsidRDefault="00AD3E67" w:rsidP="00AD3E67">
      <w:pPr>
        <w:spacing w:after="120"/>
        <w:jc w:val="both"/>
        <w:rPr>
          <w:rFonts w:ascii="Arial" w:hAnsi="Arial"/>
          <w:sz w:val="24"/>
        </w:rPr>
      </w:pPr>
      <w:r w:rsidRPr="00AD3E67">
        <w:rPr>
          <w:rFonts w:ascii="Arial" w:hAnsi="Arial"/>
          <w:sz w:val="24"/>
        </w:rPr>
        <w:t>Tutto ciò che è dopo di Lui, guarda a Lui come al suo unico e solo Redentore e Salvatore.</w:t>
      </w:r>
    </w:p>
    <w:p w14:paraId="7A8BDB1F" w14:textId="77777777" w:rsidR="00AD3E67" w:rsidRPr="00AD3E67" w:rsidRDefault="00AD3E67" w:rsidP="00AD3E67">
      <w:pPr>
        <w:spacing w:after="120"/>
        <w:jc w:val="both"/>
        <w:rPr>
          <w:rFonts w:ascii="Arial" w:hAnsi="Arial"/>
          <w:sz w:val="24"/>
        </w:rPr>
      </w:pPr>
      <w:r w:rsidRPr="00AD3E67">
        <w:rPr>
          <w:rFonts w:ascii="Arial" w:hAnsi="Arial"/>
          <w:sz w:val="24"/>
        </w:rPr>
        <w:t>Lui è il vero frutto dell’Antico Testamento. La storia antica è tutta finalizzata a questo frutto. Essa non ha altro scopo se non quello di far sì che fosse possibile l’Incarnazione del Figlio di Dio.</w:t>
      </w:r>
    </w:p>
    <w:p w14:paraId="62621F1C" w14:textId="77777777" w:rsidR="00AD3E67" w:rsidRPr="00AD3E67" w:rsidRDefault="00AD3E67" w:rsidP="00AD3E67">
      <w:pPr>
        <w:spacing w:after="120"/>
        <w:jc w:val="both"/>
        <w:rPr>
          <w:rFonts w:ascii="Arial" w:hAnsi="Arial"/>
          <w:sz w:val="24"/>
        </w:rPr>
      </w:pPr>
      <w:r w:rsidRPr="00AD3E67">
        <w:rPr>
          <w:rFonts w:ascii="Arial" w:hAnsi="Arial"/>
          <w:sz w:val="24"/>
        </w:rPr>
        <w:t xml:space="preserve">Lui è il nuovo seme di vita dal quale deve sbocciare sulla terra ogni vita. Senza questo seme non c’è alcun frutto di vita sulla nostra terra. </w:t>
      </w:r>
    </w:p>
    <w:p w14:paraId="69504FE8"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verità di Cristo Gesù. Egli è il punto finale dell’Antico Testamento, il punto iniziale del Nuovo. Tutto in Lui confluisce, tutto da Lui parte. </w:t>
      </w:r>
    </w:p>
    <w:p w14:paraId="4916763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non arriva a Lui è falso. Tutto ciò che non prende vita da Lui è anche falso. </w:t>
      </w:r>
    </w:p>
    <w:p w14:paraId="7DC1C3EA" w14:textId="77777777" w:rsidR="00AD3E67" w:rsidRPr="00AD3E67" w:rsidRDefault="00AD3E67" w:rsidP="00AD3E67">
      <w:pPr>
        <w:spacing w:after="120"/>
        <w:jc w:val="both"/>
        <w:rPr>
          <w:rFonts w:ascii="Arial" w:hAnsi="Arial"/>
          <w:sz w:val="24"/>
        </w:rPr>
      </w:pPr>
      <w:r w:rsidRPr="00AD3E67">
        <w:rPr>
          <w:rFonts w:ascii="Arial" w:hAnsi="Arial"/>
          <w:sz w:val="24"/>
        </w:rPr>
        <w:t xml:space="preserve">Il Redentore dell’Antico Testamento è Cristo Gesù. Il Redentore della storia è Cristo Gesù. Nulla si redime se non in Lui; niente diviene vero, se non in Lui; nulla perde la sua falsità se non per mezzo di Lui; niente genera novità di vita se non in Lui, con Lui, per Lui. </w:t>
      </w:r>
    </w:p>
    <w:p w14:paraId="0D85E118"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Cristo non c’è redenzione; senza di Cristo non c’è redenzione; dopo di Cristo, ogni redenzione deve trovare il suo compimento, la sua perfezione, il suo punto di arrivo e di partenza in Cristo Signore. </w:t>
      </w:r>
    </w:p>
    <w:p w14:paraId="64191D93" w14:textId="77777777" w:rsidR="00AD3E67" w:rsidRPr="00AD3E67" w:rsidRDefault="00AD3E67" w:rsidP="00AD3E67">
      <w:pPr>
        <w:spacing w:after="120"/>
        <w:jc w:val="both"/>
        <w:rPr>
          <w:rFonts w:ascii="Arial" w:hAnsi="Arial"/>
          <w:sz w:val="24"/>
        </w:rPr>
      </w:pPr>
      <w:r w:rsidRPr="00AD3E67">
        <w:rPr>
          <w:rFonts w:ascii="Arial" w:hAnsi="Arial"/>
          <w:sz w:val="24"/>
        </w:rPr>
        <w:t>La sola ed unica redenzione possibile è quella operata da Cristo Gesù. Fuori di Cristo non esiste redenzione, perché non c’è possibilità alcuna di vincere il peccato che milita nelle membra dell’uomo.</w:t>
      </w:r>
    </w:p>
    <w:p w14:paraId="329071A9" w14:textId="77777777" w:rsidR="00AD3E67" w:rsidRPr="00AD3E67" w:rsidRDefault="00AD3E67" w:rsidP="00AD3E67">
      <w:pPr>
        <w:spacing w:after="120"/>
        <w:jc w:val="both"/>
        <w:rPr>
          <w:rFonts w:ascii="Arial" w:hAnsi="Arial"/>
          <w:sz w:val="24"/>
        </w:rPr>
      </w:pPr>
      <w:r w:rsidRPr="00AD3E67">
        <w:rPr>
          <w:rFonts w:ascii="Arial" w:hAnsi="Arial"/>
          <w:sz w:val="24"/>
        </w:rPr>
        <w:t>Se Cristo è il solo Autore della Redenzione ne consegue che la non conoscenza di Cristo, l’ignoranza di Lui lascia l’uomo nelle tenebre del peccato e della morte.</w:t>
      </w:r>
    </w:p>
    <w:p w14:paraId="6A653164" w14:textId="77777777" w:rsidR="00AD3E67" w:rsidRPr="00AD3E67" w:rsidRDefault="00AD3E67" w:rsidP="00AD3E67">
      <w:pPr>
        <w:spacing w:after="120"/>
        <w:jc w:val="both"/>
        <w:rPr>
          <w:rFonts w:ascii="Arial" w:hAnsi="Arial"/>
          <w:sz w:val="24"/>
        </w:rPr>
      </w:pPr>
      <w:r w:rsidRPr="00AD3E67">
        <w:rPr>
          <w:rFonts w:ascii="Arial" w:hAnsi="Arial"/>
          <w:sz w:val="24"/>
        </w:rPr>
        <w:t xml:space="preserve">Da questa verità nasce per </w:t>
      </w:r>
      <w:smartTag w:uri="urn:schemas-microsoft-com:office:smarttags" w:element="PersonName">
        <w:smartTagPr>
          <w:attr w:name="ProductID" w:val="la Chiesa"/>
        </w:smartTagPr>
        <w:r w:rsidRPr="00AD3E67">
          <w:rPr>
            <w:rFonts w:ascii="Arial" w:hAnsi="Arial"/>
            <w:sz w:val="24"/>
          </w:rPr>
          <w:t>la Chiesa</w:t>
        </w:r>
      </w:smartTag>
      <w:r w:rsidRPr="00AD3E67">
        <w:rPr>
          <w:rFonts w:ascii="Arial" w:hAnsi="Arial"/>
          <w:sz w:val="24"/>
        </w:rPr>
        <w:t xml:space="preserve"> l’urgenza, il dovere, la necessità di predicare il Vangelo ad ogni creatura, di dare Cristo ad ogni uomo come sua vera ed unica, sola redenzione. </w:t>
      </w:r>
    </w:p>
    <w:p w14:paraId="4724B0BB" w14:textId="77777777" w:rsidR="00AD3E67" w:rsidRPr="00AD3E67" w:rsidRDefault="00AD3E67" w:rsidP="00AD3E67">
      <w:pPr>
        <w:spacing w:after="120"/>
        <w:jc w:val="both"/>
        <w:rPr>
          <w:rFonts w:ascii="Arial" w:hAnsi="Arial"/>
          <w:b/>
          <w:sz w:val="24"/>
        </w:rPr>
      </w:pPr>
      <w:r w:rsidRPr="00AD3E67">
        <w:rPr>
          <w:rFonts w:ascii="Arial" w:hAnsi="Arial"/>
          <w:b/>
          <w:sz w:val="24"/>
        </w:rPr>
        <w:t xml:space="preserve">Cristo superiore ad Angeli e a uomini. </w:t>
      </w:r>
      <w:r w:rsidRPr="00AD3E67">
        <w:rPr>
          <w:rFonts w:ascii="Arial" w:hAnsi="Arial"/>
          <w:sz w:val="24"/>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659CC2E2" w14:textId="77777777" w:rsidR="00AD3E67" w:rsidRPr="00AD3E67" w:rsidRDefault="00AD3E67" w:rsidP="00AD3E67">
      <w:pPr>
        <w:spacing w:after="120"/>
        <w:jc w:val="both"/>
        <w:rPr>
          <w:rFonts w:ascii="Arial" w:hAnsi="Arial"/>
          <w:sz w:val="24"/>
        </w:rPr>
      </w:pPr>
      <w:r w:rsidRPr="00AD3E67">
        <w:rPr>
          <w:rFonts w:ascii="Arial" w:hAnsi="Arial"/>
          <w:sz w:val="24"/>
        </w:rPr>
        <w:t>Tutto è sottomesso ai suoi piedi: uomini ed Angeli. Tutta la natura creata è inferiore a Lui, a Cristo Gesù. È inferiore perché Cristo è il Verbo di Dio che si è fatto uomo.</w:t>
      </w:r>
    </w:p>
    <w:p w14:paraId="49ED46D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Chi si è fatto uomo è il Verbo del Padre, che ora esiste come Verbo Incarnato e non più semplicemente come Verbo di Dio.</w:t>
      </w:r>
    </w:p>
    <w:p w14:paraId="2EC3B824" w14:textId="77777777" w:rsidR="00AD3E67" w:rsidRPr="00AD3E67" w:rsidRDefault="00AD3E67" w:rsidP="00AD3E67">
      <w:pPr>
        <w:spacing w:after="120"/>
        <w:jc w:val="both"/>
        <w:rPr>
          <w:rFonts w:ascii="Arial" w:hAnsi="Arial"/>
          <w:sz w:val="24"/>
        </w:rPr>
      </w:pPr>
      <w:r w:rsidRPr="00AD3E67">
        <w:rPr>
          <w:rFonts w:ascii="Arial" w:hAnsi="Arial"/>
          <w:sz w:val="24"/>
        </w:rPr>
        <w:t>L’Incarnazione porta un cambiamento sostanziale in Dio, non nella natura divina, che è una, immutabile, eterna, non passibile di alcuna variazione, né prima, né dopo la stessa Incarnazione.</w:t>
      </w:r>
    </w:p>
    <w:p w14:paraId="257C1798" w14:textId="77777777" w:rsidR="00AD3E67" w:rsidRPr="00AD3E67" w:rsidRDefault="00AD3E67" w:rsidP="00AD3E67">
      <w:pPr>
        <w:spacing w:after="120"/>
        <w:jc w:val="both"/>
        <w:rPr>
          <w:rFonts w:ascii="Arial" w:hAnsi="Arial"/>
          <w:sz w:val="24"/>
        </w:rPr>
      </w:pPr>
      <w:r w:rsidRPr="00AD3E67">
        <w:rPr>
          <w:rFonts w:ascii="Arial" w:hAnsi="Arial"/>
          <w:sz w:val="24"/>
        </w:rPr>
        <w:t xml:space="preserve">Il cambiamento sostanziale è nella Seconda Persona della Santissima Trinità, la quale prima dell’Incarnazione era </w:t>
      </w:r>
      <w:r w:rsidRPr="00AD3E67">
        <w:rPr>
          <w:rFonts w:ascii="Arial" w:hAnsi="Arial"/>
          <w:i/>
          <w:sz w:val="24"/>
        </w:rPr>
        <w:t>“semplicemente e puramente”</w:t>
      </w:r>
      <w:r w:rsidRPr="00AD3E67">
        <w:rPr>
          <w:rFonts w:ascii="Arial" w:hAnsi="Arial"/>
          <w:sz w:val="24"/>
        </w:rPr>
        <w:t xml:space="preserve"> Dio.</w:t>
      </w:r>
    </w:p>
    <w:p w14:paraId="24A1E5E2" w14:textId="77777777" w:rsidR="00AD3E67" w:rsidRPr="00AD3E67" w:rsidRDefault="00AD3E67" w:rsidP="00AD3E67">
      <w:pPr>
        <w:spacing w:after="120"/>
        <w:jc w:val="both"/>
        <w:rPr>
          <w:rFonts w:ascii="Arial" w:hAnsi="Arial"/>
          <w:sz w:val="24"/>
        </w:rPr>
      </w:pPr>
      <w:r w:rsidRPr="00AD3E67">
        <w:rPr>
          <w:rFonts w:ascii="Arial" w:hAnsi="Arial"/>
          <w:sz w:val="24"/>
        </w:rPr>
        <w:t xml:space="preserve">Dopo l’incarnazione </w:t>
      </w:r>
      <w:smartTag w:uri="urn:schemas-microsoft-com:office:smarttags" w:element="PersonName">
        <w:smartTagPr>
          <w:attr w:name="ProductID" w:val="La Persona"/>
        </w:smartTagPr>
        <w:r w:rsidRPr="00AD3E67">
          <w:rPr>
            <w:rFonts w:ascii="Arial" w:hAnsi="Arial"/>
            <w:sz w:val="24"/>
          </w:rPr>
          <w:t>la Persona</w:t>
        </w:r>
      </w:smartTag>
      <w:r w:rsidRPr="00AD3E67">
        <w:rPr>
          <w:rFonts w:ascii="Arial" w:hAnsi="Arial"/>
          <w:sz w:val="24"/>
        </w:rPr>
        <w:t xml:space="preserve"> non è più </w:t>
      </w:r>
      <w:r w:rsidRPr="00AD3E67">
        <w:rPr>
          <w:rFonts w:ascii="Arial" w:hAnsi="Arial"/>
          <w:i/>
          <w:sz w:val="24"/>
        </w:rPr>
        <w:t>“semplicemente e puramente”</w:t>
      </w:r>
      <w:r w:rsidRPr="00AD3E67">
        <w:rPr>
          <w:rFonts w:ascii="Arial" w:hAnsi="Arial"/>
          <w:sz w:val="24"/>
        </w:rPr>
        <w:t xml:space="preserve"> Dio. È Dio incarnato, è Verbo che si è fatto uomo, è Figlio del Padre vero uomo.</w:t>
      </w:r>
    </w:p>
    <w:p w14:paraId="71FCC366" w14:textId="77777777" w:rsidR="00AD3E67" w:rsidRPr="00AD3E67" w:rsidRDefault="00AD3E67" w:rsidP="00AD3E67">
      <w:pPr>
        <w:spacing w:after="120"/>
        <w:jc w:val="both"/>
        <w:rPr>
          <w:rFonts w:ascii="Arial" w:hAnsi="Arial"/>
          <w:sz w:val="24"/>
        </w:rPr>
      </w:pPr>
      <w:r w:rsidRPr="00AD3E67">
        <w:rPr>
          <w:rFonts w:ascii="Arial" w:hAnsi="Arial"/>
          <w:sz w:val="24"/>
        </w:rPr>
        <w:t>Questo cambiamento per assunzione è vero cambiamento in seno alla Trinità. Prima dell’Incarnazione Dio era Padre, Figlio e Spirito Santo. Ora, dopo l’Incarnazione, Dio è Padre, Verbo Incarnato (o Figlio Incarnato), Spirito Santo.</w:t>
      </w:r>
    </w:p>
    <w:p w14:paraId="08E11805" w14:textId="77777777" w:rsidR="00AD3E67" w:rsidRPr="00AD3E67" w:rsidRDefault="00AD3E67" w:rsidP="00AD3E67">
      <w:pPr>
        <w:spacing w:after="120"/>
        <w:jc w:val="both"/>
        <w:rPr>
          <w:rFonts w:ascii="Arial" w:hAnsi="Arial"/>
          <w:sz w:val="24"/>
        </w:rPr>
      </w:pPr>
      <w:r w:rsidRPr="00AD3E67">
        <w:rPr>
          <w:rFonts w:ascii="Arial" w:hAnsi="Arial"/>
          <w:sz w:val="24"/>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AD3E67">
          <w:rPr>
            <w:rFonts w:ascii="Arial" w:hAnsi="Arial"/>
            <w:sz w:val="24"/>
          </w:rPr>
          <w:t>la Redenzione.</w:t>
        </w:r>
      </w:smartTag>
    </w:p>
    <w:p w14:paraId="3E6323F3" w14:textId="77777777" w:rsidR="00AD3E67" w:rsidRPr="00AD3E67" w:rsidRDefault="00AD3E67" w:rsidP="00AD3E67">
      <w:pPr>
        <w:spacing w:after="120"/>
        <w:jc w:val="both"/>
        <w:rPr>
          <w:rFonts w:ascii="Arial" w:hAnsi="Arial"/>
          <w:sz w:val="24"/>
        </w:rPr>
      </w:pPr>
      <w:r w:rsidRPr="00AD3E67">
        <w:rPr>
          <w:rFonts w:ascii="Arial" w:hAnsi="Arial"/>
          <w:sz w:val="24"/>
        </w:rPr>
        <w:t xml:space="preserve">È questo evento irreversibile che fa sì che Cristo sia superiore agli Angeli e agli uomini, ad ogni Angelo e ad ogni uomo. È superiore in ragione della Persona divina che si è incarnata, che ha assunto l’umanità, divenendo uomo. </w:t>
      </w:r>
    </w:p>
    <w:p w14:paraId="7C66FA97" w14:textId="77777777" w:rsidR="00AD3E67" w:rsidRPr="00AD3E67" w:rsidRDefault="00AD3E67" w:rsidP="00AD3E67">
      <w:pPr>
        <w:spacing w:after="120"/>
        <w:jc w:val="both"/>
        <w:rPr>
          <w:rFonts w:ascii="Arial" w:hAnsi="Arial"/>
          <w:sz w:val="24"/>
        </w:rPr>
      </w:pPr>
      <w:r w:rsidRPr="00AD3E67">
        <w:rPr>
          <w:rFonts w:ascii="Arial" w:hAnsi="Arial"/>
          <w:sz w:val="24"/>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15A8607A"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Figlio di Dio, è il Rivelatore del Padre, è Colui attraverso il Quale il Padre ci ha svelato il mistero della salvezza. </w:t>
      </w:r>
    </w:p>
    <w:p w14:paraId="7789F844" w14:textId="77777777" w:rsidR="00AD3E67" w:rsidRPr="00AD3E67" w:rsidRDefault="00AD3E67" w:rsidP="00AD3E67">
      <w:pPr>
        <w:spacing w:after="120"/>
        <w:jc w:val="both"/>
        <w:rPr>
          <w:rFonts w:ascii="Arial" w:hAnsi="Arial"/>
          <w:sz w:val="24"/>
        </w:rPr>
      </w:pPr>
      <w:r w:rsidRPr="00AD3E67">
        <w:rPr>
          <w:rFonts w:ascii="Arial" w:hAnsi="Arial"/>
          <w:sz w:val="24"/>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030641A4" w14:textId="77777777" w:rsidR="00AD3E67" w:rsidRPr="00AD3E67" w:rsidRDefault="00AD3E67" w:rsidP="00AD3E67">
      <w:pPr>
        <w:spacing w:after="120"/>
        <w:jc w:val="both"/>
        <w:rPr>
          <w:rFonts w:ascii="Arial" w:hAnsi="Arial"/>
          <w:sz w:val="24"/>
        </w:rPr>
      </w:pPr>
      <w:r w:rsidRPr="00AD3E67">
        <w:rPr>
          <w:rFonts w:ascii="Arial" w:hAnsi="Arial"/>
          <w:sz w:val="24"/>
        </w:rPr>
        <w:t>Se Cristo è superiore agli Angeli e agli uomini, è anche vero che ogni Angelo e ogni uomo è inferiore a Cristo.</w:t>
      </w:r>
    </w:p>
    <w:p w14:paraId="2210EAA6" w14:textId="77777777" w:rsidR="00AD3E67" w:rsidRPr="00AD3E67" w:rsidRDefault="00AD3E67" w:rsidP="00AD3E67">
      <w:pPr>
        <w:spacing w:after="120"/>
        <w:jc w:val="both"/>
        <w:rPr>
          <w:rFonts w:ascii="Arial" w:hAnsi="Arial"/>
          <w:sz w:val="24"/>
        </w:rPr>
      </w:pPr>
      <w:r w:rsidRPr="00AD3E67">
        <w:rPr>
          <w:rFonts w:ascii="Arial" w:hAnsi="Arial"/>
          <w:sz w:val="24"/>
        </w:rPr>
        <w:t xml:space="preserve">Se è inferiore nell’essere, è anche inferiore nel ministero. Di conseguenza ogni Angelo e ogni uomo deve trovare la pienezza della verità del suo ministero in Cristo Gesù. </w:t>
      </w:r>
    </w:p>
    <w:p w14:paraId="7E06B360" w14:textId="77777777" w:rsidR="00AD3E67" w:rsidRPr="00AD3E67" w:rsidRDefault="00AD3E67" w:rsidP="00AD3E67">
      <w:pPr>
        <w:spacing w:after="120"/>
        <w:jc w:val="both"/>
        <w:rPr>
          <w:rFonts w:ascii="Arial" w:hAnsi="Arial"/>
          <w:sz w:val="24"/>
        </w:rPr>
      </w:pPr>
      <w:r w:rsidRPr="00AD3E67">
        <w:rPr>
          <w:rFonts w:ascii="Arial" w:hAnsi="Arial"/>
          <w:sz w:val="24"/>
        </w:rPr>
        <w:t>Tutti quelli che hanno parlato, parlano, parleranno di Dio devono trovare in Cristo la verità della loro parola, di ogni loro parola.</w:t>
      </w:r>
    </w:p>
    <w:p w14:paraId="621C6F3F"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non li garantisce, ma anche, se Cristo non diviene la loro verità, la conoscenza di Dio e degli uomini che queste parole danno, o insegnano, non è secondo pienezza di verità. </w:t>
      </w:r>
    </w:p>
    <w:p w14:paraId="77E4AA0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C’è in queste loro parole la falsità ed è falsità tutto ciò che si discosta dall’essenza e dalla sostanza di Cristo Gesù e di ciò che il Signore ha fatto di Lui per la nostra salvezza eterna. </w:t>
      </w:r>
    </w:p>
    <w:p w14:paraId="1A5B250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Mediatore di una Nuova Alleanza. </w:t>
      </w:r>
      <w:smartTag w:uri="urn:schemas-microsoft-com:office:smarttags" w:element="PersonName">
        <w:smartTagPr>
          <w:attr w:name="ProductID" w:val="La Nuova Alleanza"/>
        </w:smartTagPr>
        <w:r w:rsidRPr="00AD3E67">
          <w:rPr>
            <w:rFonts w:ascii="Arial" w:hAnsi="Arial"/>
            <w:sz w:val="24"/>
          </w:rPr>
          <w:t>La Nuova Alleanza</w:t>
        </w:r>
      </w:smartTag>
      <w:r w:rsidRPr="00AD3E67">
        <w:rPr>
          <w:rFonts w:ascii="Arial" w:hAnsi="Arial"/>
          <w:sz w:val="24"/>
        </w:rPr>
        <w:t xml:space="preserve"> è quella definitiva, per sempre, eterna, duratura, stabile sulla terra e nel cielo.</w:t>
      </w:r>
    </w:p>
    <w:p w14:paraId="35A88C22"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quella che Dio stipulò con il suo popolo, al Sinai era semplicemente segno, figura, non realtà di ciò che il Signore si stava accingendo a fare non solo con il suo popolo, ma con il mondo intero, verso ogni uomo.</w:t>
      </w:r>
    </w:p>
    <w:p w14:paraId="1E14C13B" w14:textId="77777777" w:rsidR="00AD3E67" w:rsidRPr="00AD3E67" w:rsidRDefault="00AD3E67" w:rsidP="00AD3E67">
      <w:pPr>
        <w:spacing w:after="120"/>
        <w:jc w:val="both"/>
        <w:rPr>
          <w:rFonts w:ascii="Arial" w:hAnsi="Arial"/>
          <w:sz w:val="24"/>
        </w:rPr>
      </w:pPr>
      <w:r w:rsidRPr="00AD3E67">
        <w:rPr>
          <w:rFonts w:ascii="Arial" w:hAnsi="Arial"/>
          <w:sz w:val="24"/>
        </w:rPr>
        <w:t xml:space="preserve">Quella, </w:t>
      </w:r>
      <w:smartTag w:uri="urn:schemas-microsoft-com:office:smarttags" w:element="PersonName">
        <w:smartTagPr>
          <w:attr w:name="ProductID" w:val="La Prima Alleanza"/>
        </w:smartTagPr>
        <w:r w:rsidRPr="00AD3E67">
          <w:rPr>
            <w:rFonts w:ascii="Arial" w:hAnsi="Arial"/>
            <w:sz w:val="24"/>
          </w:rPr>
          <w:t>la Prima Alleanza</w:t>
        </w:r>
      </w:smartTag>
      <w:r w:rsidRPr="00AD3E67">
        <w:rPr>
          <w:rFonts w:ascii="Arial" w:hAnsi="Arial"/>
          <w:sz w:val="24"/>
        </w:rPr>
        <w:t>, era solo propedeutica alla Nuova, funzionale ad Essa. Era mezzo, strumento per pervenire alla Nuova ed Eterna Alleanza, che Dio aveva già pensato fin dall’eternità.</w:t>
      </w:r>
    </w:p>
    <w:p w14:paraId="1D45B5D9" w14:textId="77777777" w:rsidR="00AD3E67" w:rsidRPr="00AD3E67" w:rsidRDefault="00AD3E67" w:rsidP="00AD3E67">
      <w:pPr>
        <w:spacing w:after="120"/>
        <w:jc w:val="both"/>
        <w:rPr>
          <w:rFonts w:ascii="Arial" w:hAnsi="Arial"/>
          <w:sz w:val="24"/>
        </w:rPr>
      </w:pPr>
      <w:r w:rsidRPr="00AD3E67">
        <w:rPr>
          <w:rFonts w:ascii="Arial" w:hAnsi="Arial"/>
          <w:sz w:val="24"/>
        </w:rPr>
        <w:t>Ancora il cielo e la terra non erano stati creati, l’uomo non esisteva e Dio aveva pensato la sua salvezza nel suo Figlio Unigenito Incarnato.</w:t>
      </w:r>
    </w:p>
    <w:p w14:paraId="165E0F44" w14:textId="77777777" w:rsidR="00AD3E67" w:rsidRPr="00AD3E67" w:rsidRDefault="00AD3E67" w:rsidP="00AD3E67">
      <w:pPr>
        <w:spacing w:after="120"/>
        <w:jc w:val="both"/>
        <w:rPr>
          <w:rFonts w:ascii="Arial" w:hAnsi="Arial"/>
          <w:sz w:val="24"/>
        </w:rPr>
      </w:pPr>
      <w:r w:rsidRPr="00AD3E67">
        <w:rPr>
          <w:rFonts w:ascii="Arial" w:hAnsi="Arial"/>
          <w:sz w:val="24"/>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317C577B" w14:textId="77777777" w:rsidR="00AD3E67" w:rsidRPr="00AD3E67" w:rsidRDefault="00AD3E67" w:rsidP="00AD3E67">
      <w:pPr>
        <w:spacing w:after="120"/>
        <w:jc w:val="both"/>
        <w:rPr>
          <w:rFonts w:ascii="Arial" w:hAnsi="Arial"/>
          <w:sz w:val="24"/>
        </w:rPr>
      </w:pPr>
      <w:r w:rsidRPr="00AD3E67">
        <w:rPr>
          <w:rFonts w:ascii="Arial" w:hAnsi="Arial"/>
          <w:sz w:val="24"/>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0A34D0DE" w14:textId="77777777" w:rsidR="00AD3E67" w:rsidRPr="00AD3E67" w:rsidRDefault="00AD3E67" w:rsidP="00AD3E67">
      <w:pPr>
        <w:spacing w:after="120"/>
        <w:jc w:val="both"/>
        <w:rPr>
          <w:rFonts w:ascii="Arial" w:hAnsi="Arial"/>
          <w:sz w:val="24"/>
        </w:rPr>
      </w:pPr>
      <w:r w:rsidRPr="00AD3E67">
        <w:rPr>
          <w:rFonts w:ascii="Arial" w:hAnsi="Arial"/>
          <w:sz w:val="24"/>
        </w:rPr>
        <w:t>Ciò che Dio dichiara nullo in ogni sua manifestazione, nella sua stessa struttura, finalità, storicità, non può ricevere alcun valore dall’uomo, da nessun uomo.</w:t>
      </w:r>
    </w:p>
    <w:p w14:paraId="273D9D8E" w14:textId="77777777" w:rsidR="00AD3E67" w:rsidRPr="00AD3E67" w:rsidRDefault="00AD3E67" w:rsidP="00AD3E67">
      <w:pPr>
        <w:spacing w:after="120"/>
        <w:jc w:val="both"/>
        <w:rPr>
          <w:rFonts w:ascii="Arial" w:hAnsi="Arial"/>
          <w:sz w:val="24"/>
        </w:rPr>
      </w:pPr>
      <w:r w:rsidRPr="00AD3E67">
        <w:rPr>
          <w:rFonts w:ascii="Arial" w:hAnsi="Arial"/>
          <w:sz w:val="24"/>
        </w:rPr>
        <w:t>C’è il prima e c’è il dopo. Il prima è finalizzato al dopo. Una volta che il dopo è avvenuto, si è compiuto, il prima deve cessare di esistere, perché senza alcun valore di salvezza, di redenzione, di giustificazione, di santificazione, di verità.</w:t>
      </w:r>
    </w:p>
    <w:p w14:paraId="01D22050" w14:textId="77777777" w:rsidR="00AD3E67" w:rsidRPr="00AD3E67" w:rsidRDefault="00AD3E67" w:rsidP="00AD3E67">
      <w:pPr>
        <w:spacing w:after="120"/>
        <w:jc w:val="both"/>
        <w:rPr>
          <w:rFonts w:ascii="Arial" w:hAnsi="Arial"/>
          <w:sz w:val="24"/>
        </w:rPr>
      </w:pPr>
      <w:r w:rsidRPr="00AD3E67">
        <w:rPr>
          <w:rFonts w:ascii="Arial" w:hAnsi="Arial"/>
          <w:sz w:val="24"/>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752E5ABA" w14:textId="77777777" w:rsidR="00AD3E67" w:rsidRPr="00AD3E67" w:rsidRDefault="00AD3E67" w:rsidP="00AD3E67">
      <w:pPr>
        <w:spacing w:after="120"/>
        <w:jc w:val="both"/>
        <w:rPr>
          <w:rFonts w:ascii="Arial" w:hAnsi="Arial"/>
          <w:sz w:val="24"/>
        </w:rPr>
      </w:pPr>
      <w:r w:rsidRPr="00AD3E67">
        <w:rPr>
          <w:rFonts w:ascii="Arial" w:hAnsi="Arial"/>
          <w:sz w:val="24"/>
        </w:rPr>
        <w:t>Chi non conosce Cristo, non conosce la verità della sua nuova condizione, non si conosce secondo la verità che Dio ha stabilito per Lui.</w:t>
      </w:r>
    </w:p>
    <w:p w14:paraId="0E5B7E39" w14:textId="77777777" w:rsidR="00AD3E67" w:rsidRPr="00AD3E67" w:rsidRDefault="00AD3E67" w:rsidP="00AD3E67">
      <w:pPr>
        <w:spacing w:after="120"/>
        <w:jc w:val="both"/>
        <w:rPr>
          <w:rFonts w:ascii="Arial" w:hAnsi="Arial"/>
          <w:sz w:val="24"/>
        </w:rPr>
      </w:pPr>
      <w:r w:rsidRPr="00AD3E67">
        <w:rPr>
          <w:rFonts w:ascii="Arial" w:hAnsi="Arial"/>
          <w:sz w:val="24"/>
        </w:rPr>
        <w:t>Non solo Cristo è Mediatore di una Nuova Alleanza, questa Nuova Alleanza è Lui stesso. L’Alleanza Nuova ed Eterna è Lui, si vive in Lui, con Lui, per Lui, nel suo Corpo.</w:t>
      </w:r>
    </w:p>
    <w:p w14:paraId="6706036E" w14:textId="77777777" w:rsidR="00AD3E67" w:rsidRPr="00AD3E67" w:rsidRDefault="00AD3E67" w:rsidP="00AD3E67">
      <w:pPr>
        <w:spacing w:after="120"/>
        <w:jc w:val="both"/>
        <w:rPr>
          <w:rFonts w:ascii="Arial" w:hAnsi="Arial"/>
          <w:sz w:val="24"/>
        </w:rPr>
      </w:pPr>
      <w:r w:rsidRPr="00AD3E67">
        <w:rPr>
          <w:rFonts w:ascii="Arial" w:hAnsi="Arial"/>
          <w:sz w:val="24"/>
        </w:rPr>
        <w:t>Questa Nuova Alleanza è il dono della sua vita, della sua grazia, della sua verità, ma è il dono della grazia, della vita, della verità che è Lui stesso.</w:t>
      </w:r>
    </w:p>
    <w:p w14:paraId="6CBE9209" w14:textId="77777777" w:rsidR="00AD3E67" w:rsidRPr="00AD3E67" w:rsidRDefault="00AD3E67" w:rsidP="00AD3E67">
      <w:pPr>
        <w:spacing w:after="120"/>
        <w:jc w:val="both"/>
        <w:rPr>
          <w:rFonts w:ascii="Arial" w:hAnsi="Arial"/>
          <w:sz w:val="24"/>
        </w:rPr>
      </w:pPr>
      <w:r w:rsidRPr="00AD3E67">
        <w:rPr>
          <w:rFonts w:ascii="Arial" w:hAnsi="Arial"/>
          <w:sz w:val="24"/>
        </w:rPr>
        <w:t>Dinanzi a Cristo Gesù scompare Mosè, Aronne, l’antico culto, gli antichi sacrifici, le antiche disposizioni, le forme e le modalità. Tutto scompare. Lui è il Nuovo Assoluto, per ogni uomo, di ogni tempo, di ogni luogo.</w:t>
      </w:r>
    </w:p>
    <w:p w14:paraId="65F565DE"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Guardare indietro è non conoscere Cristo e </w:t>
      </w:r>
      <w:smartTag w:uri="urn:schemas-microsoft-com:office:smarttags" w:element="PersonName">
        <w:smartTagPr>
          <w:attr w:name="ProductID" w:val="la Novità"/>
        </w:smartTagPr>
        <w:r w:rsidRPr="00AD3E67">
          <w:rPr>
            <w:rFonts w:ascii="Arial" w:hAnsi="Arial"/>
            <w:sz w:val="24"/>
          </w:rPr>
          <w:t>la Novità</w:t>
        </w:r>
      </w:smartTag>
      <w:r w:rsidRPr="00AD3E67">
        <w:rPr>
          <w:rFonts w:ascii="Arial" w:hAnsi="Arial"/>
          <w:sz w:val="24"/>
        </w:rPr>
        <w:t xml:space="preserve"> del suo Dono.</w:t>
      </w:r>
    </w:p>
    <w:p w14:paraId="1251E69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Sacerdote al modo di Melchisedek. </w:t>
      </w:r>
      <w:r w:rsidRPr="00AD3E67">
        <w:rPr>
          <w:rFonts w:ascii="Arial" w:hAnsi="Arial"/>
          <w:sz w:val="24"/>
        </w:rPr>
        <w:t>Della Nuova ed Eterna Alleanza Cristo Gesù è tutto. È sacerdote, vittima e altare, legge, promessa, verità.</w:t>
      </w:r>
    </w:p>
    <w:p w14:paraId="6B07183F" w14:textId="77777777" w:rsidR="00AD3E67" w:rsidRPr="00AD3E67" w:rsidRDefault="00AD3E67" w:rsidP="00AD3E67">
      <w:pPr>
        <w:spacing w:after="120"/>
        <w:jc w:val="both"/>
        <w:rPr>
          <w:rFonts w:ascii="Arial" w:hAnsi="Arial"/>
          <w:sz w:val="24"/>
        </w:rPr>
      </w:pPr>
      <w:r w:rsidRPr="00AD3E67">
        <w:rPr>
          <w:rFonts w:ascii="Arial" w:hAnsi="Arial"/>
          <w:sz w:val="24"/>
        </w:rPr>
        <w:t>Della Nuova Alleanza Lui è l’unica Vittima, l’unico Sacerdote, l’unico Altare. In eterno; per sempre è  e sarà così.</w:t>
      </w:r>
    </w:p>
    <w:p w14:paraId="0A3A2559" w14:textId="77777777" w:rsidR="00AD3E67" w:rsidRPr="00AD3E67" w:rsidRDefault="00AD3E67" w:rsidP="00AD3E67">
      <w:pPr>
        <w:spacing w:after="120"/>
        <w:jc w:val="both"/>
        <w:rPr>
          <w:rFonts w:ascii="Arial" w:hAnsi="Arial"/>
          <w:sz w:val="24"/>
        </w:rPr>
      </w:pPr>
      <w:r w:rsidRPr="00AD3E67">
        <w:rPr>
          <w:rFonts w:ascii="Arial" w:hAnsi="Arial"/>
          <w:sz w:val="24"/>
        </w:rPr>
        <w:t>Cambia l’Alleanza, cambia anche il Sacerdote. Gesù non è Sacerdote alla maniera di Aronne. Lui è Sacerdote in eterno alla maniera, o al modo di Melchisedek.</w:t>
      </w:r>
    </w:p>
    <w:p w14:paraId="73B76F91" w14:textId="77777777" w:rsidR="00AD3E67" w:rsidRPr="00AD3E67" w:rsidRDefault="00AD3E67" w:rsidP="00AD3E67">
      <w:pPr>
        <w:spacing w:after="120"/>
        <w:jc w:val="both"/>
        <w:rPr>
          <w:rFonts w:ascii="Arial" w:hAnsi="Arial"/>
          <w:sz w:val="24"/>
        </w:rPr>
      </w:pPr>
      <w:r w:rsidRPr="00AD3E67">
        <w:rPr>
          <w:rFonts w:ascii="Arial" w:hAnsi="Arial"/>
          <w:sz w:val="24"/>
        </w:rPr>
        <w:t>Tutto questo è possibile grazie all’eternità di Cristo e della sua Persona divina, che è immortale, eterna. L’eternità appartiene alla Persona di Cristo per natura, perché generato dal Padre prima di tutti i secoli.</w:t>
      </w:r>
    </w:p>
    <w:p w14:paraId="5F3FFC45" w14:textId="77777777" w:rsidR="00AD3E67" w:rsidRPr="00AD3E67" w:rsidRDefault="00AD3E67" w:rsidP="00AD3E67">
      <w:pPr>
        <w:spacing w:after="120"/>
        <w:jc w:val="both"/>
        <w:rPr>
          <w:rFonts w:ascii="Arial" w:hAnsi="Arial"/>
          <w:sz w:val="24"/>
        </w:rPr>
      </w:pPr>
      <w:r w:rsidRPr="00AD3E67">
        <w:rPr>
          <w:rFonts w:ascii="Arial" w:hAnsi="Arial"/>
          <w:sz w:val="24"/>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34BDC0CD" w14:textId="77777777" w:rsidR="00AD3E67" w:rsidRPr="00AD3E67" w:rsidRDefault="00AD3E67" w:rsidP="00AD3E67">
      <w:pPr>
        <w:spacing w:after="120"/>
        <w:jc w:val="both"/>
        <w:rPr>
          <w:rFonts w:ascii="Arial" w:hAnsi="Arial"/>
          <w:sz w:val="24"/>
        </w:rPr>
      </w:pPr>
      <w:r w:rsidRPr="00AD3E67">
        <w:rPr>
          <w:rFonts w:ascii="Arial" w:hAnsi="Arial"/>
          <w:sz w:val="24"/>
        </w:rPr>
        <w:t>Se ci fosse successione nel sacerdozio, ci sarebbe anche cambio di vittima. Invece in eterno un solo Sacerdote, Cristo Gesù, una sola Vittima, Cristo Gesù, un solo altare, il Corpo di Cristo Gesù.</w:t>
      </w:r>
    </w:p>
    <w:p w14:paraId="6E9A5B3A" w14:textId="77777777" w:rsidR="00AD3E67" w:rsidRPr="00AD3E67" w:rsidRDefault="00AD3E67" w:rsidP="00AD3E67">
      <w:pPr>
        <w:spacing w:after="120"/>
        <w:jc w:val="both"/>
        <w:rPr>
          <w:rFonts w:ascii="Arial" w:hAnsi="Arial"/>
          <w:sz w:val="24"/>
        </w:rPr>
      </w:pPr>
      <w:r w:rsidRPr="00AD3E67">
        <w:rPr>
          <w:rFonts w:ascii="Arial" w:hAnsi="Arial"/>
          <w:sz w:val="24"/>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32AAA959" w14:textId="77777777" w:rsidR="00AD3E67" w:rsidRPr="00AD3E67" w:rsidRDefault="00AD3E67" w:rsidP="00AD3E67">
      <w:pPr>
        <w:spacing w:after="120"/>
        <w:jc w:val="both"/>
        <w:rPr>
          <w:rFonts w:ascii="Arial" w:hAnsi="Arial"/>
          <w:sz w:val="24"/>
        </w:rPr>
      </w:pPr>
      <w:r w:rsidRPr="00AD3E67">
        <w:rPr>
          <w:rFonts w:ascii="Arial" w:hAnsi="Arial"/>
          <w:sz w:val="24"/>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582F76C0"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2FEB7F2A" w14:textId="77777777" w:rsidR="00AD3E67" w:rsidRPr="00AD3E67" w:rsidRDefault="00AD3E67" w:rsidP="00AD3E67">
      <w:pPr>
        <w:spacing w:after="120"/>
        <w:jc w:val="both"/>
        <w:rPr>
          <w:rFonts w:ascii="Arial" w:hAnsi="Arial"/>
          <w:sz w:val="24"/>
        </w:rPr>
      </w:pPr>
      <w:r w:rsidRPr="00AD3E67">
        <w:rPr>
          <w:rFonts w:ascii="Arial" w:hAnsi="Arial"/>
          <w:b/>
          <w:sz w:val="24"/>
        </w:rPr>
        <w:t xml:space="preserve">Volendo riassumere in forma assai sintetica la grandezza della Nuova ed Eterna Alleanza, possiamo abbracciare il tutto in quattro semplici frasi:  </w:t>
      </w:r>
      <w:r w:rsidRPr="00AD3E67">
        <w:rPr>
          <w:rFonts w:ascii="Arial" w:hAnsi="Arial"/>
          <w:sz w:val="24"/>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787A38C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Cristo Redentore di ogni uomo. </w:t>
      </w:r>
      <w:r w:rsidRPr="00AD3E67">
        <w:rPr>
          <w:rFonts w:ascii="Arial" w:hAnsi="Arial"/>
          <w:sz w:val="24"/>
        </w:rPr>
        <w:t>Anche questa è differenza sostanziale, essenziale per rapporto all’Antica Alleanza.</w:t>
      </w:r>
    </w:p>
    <w:p w14:paraId="03E25324" w14:textId="77777777" w:rsidR="00AD3E67" w:rsidRPr="00AD3E67" w:rsidRDefault="00AD3E67" w:rsidP="00AD3E67">
      <w:pPr>
        <w:spacing w:after="120"/>
        <w:jc w:val="both"/>
        <w:rPr>
          <w:rFonts w:ascii="Arial" w:hAnsi="Arial"/>
          <w:sz w:val="24"/>
        </w:rPr>
      </w:pPr>
      <w:r w:rsidRPr="00AD3E67">
        <w:rPr>
          <w:rFonts w:ascii="Arial" w:hAnsi="Arial"/>
          <w:sz w:val="24"/>
        </w:rPr>
        <w:t>L’Antica Alleanza era per il popolo del Signore, cioè per tutti i discendenti di Abramo, per i suoi figli.</w:t>
      </w:r>
    </w:p>
    <w:p w14:paraId="1C9C3BF6" w14:textId="77777777" w:rsidR="00AD3E67" w:rsidRPr="00AD3E67" w:rsidRDefault="00AD3E67" w:rsidP="00AD3E67">
      <w:pPr>
        <w:spacing w:after="120"/>
        <w:jc w:val="both"/>
        <w:rPr>
          <w:rFonts w:ascii="Arial" w:hAnsi="Arial"/>
          <w:sz w:val="24"/>
        </w:rPr>
      </w:pPr>
      <w:r w:rsidRPr="00AD3E67">
        <w:rPr>
          <w:rFonts w:ascii="Arial" w:hAnsi="Arial"/>
          <w:sz w:val="24"/>
        </w:rPr>
        <w:t>Nella Nuova Alleanza non c’è più legame di carne e di sangue. C’è un solo legame: quello con il sangue di Cristo, nel quale veniamo lavati, del quale ci nutriamo, per formare con Cristo un solo corpo.</w:t>
      </w:r>
    </w:p>
    <w:p w14:paraId="30B50277"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Nuova Alleanza si entra per mezzo della fede nella Parola di Cristo Gesù. Si predica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la si accoglie, si crede in essa, ci si lascia battezzare, si diviene nuove creature, si è fatti con Cristo un solo corpo, si entra in possesso della salvezza e di ogni suo bene.</w:t>
      </w:r>
    </w:p>
    <w:p w14:paraId="2B2C6E9E" w14:textId="77777777" w:rsidR="00AD3E67" w:rsidRPr="00AD3E67" w:rsidRDefault="00AD3E67" w:rsidP="00AD3E67">
      <w:pPr>
        <w:spacing w:after="120"/>
        <w:jc w:val="both"/>
        <w:rPr>
          <w:rFonts w:ascii="Arial" w:hAnsi="Arial"/>
          <w:sz w:val="24"/>
        </w:rPr>
      </w:pPr>
      <w:r w:rsidRPr="00AD3E67">
        <w:rPr>
          <w:rFonts w:ascii="Arial" w:hAnsi="Arial"/>
          <w:sz w:val="24"/>
        </w:rPr>
        <w:t>Essendo Cristo Gesù il Redentore dell’uomo, non di un uomo particolare, di un popolo particolare, di una nazione particolare, Egli è Redentore universale, unico, il solo.</w:t>
      </w:r>
    </w:p>
    <w:p w14:paraId="629C5FA4" w14:textId="77777777" w:rsidR="00AD3E67" w:rsidRPr="00AD3E67" w:rsidRDefault="00AD3E67" w:rsidP="00AD3E67">
      <w:pPr>
        <w:spacing w:after="120"/>
        <w:jc w:val="both"/>
        <w:rPr>
          <w:rFonts w:ascii="Arial" w:hAnsi="Arial"/>
          <w:sz w:val="24"/>
        </w:rPr>
      </w:pPr>
      <w:r w:rsidRPr="00AD3E67">
        <w:rPr>
          <w:rFonts w:ascii="Arial" w:hAnsi="Arial"/>
          <w:sz w:val="24"/>
        </w:rPr>
        <w:t>Chi vuole entrare nei beni eterni della salvezza deve passare necessariamente per la fede in Lui, fede esplicita, che si fa confessione e conoscenza di Lui, della sua Parola, della sua Verità, della sua Grazia dinanzi ad ogni uomo.</w:t>
      </w:r>
    </w:p>
    <w:p w14:paraId="240DF1EB" w14:textId="77777777" w:rsidR="00AD3E67" w:rsidRPr="00AD3E67" w:rsidRDefault="00AD3E67" w:rsidP="00AD3E67">
      <w:pPr>
        <w:spacing w:after="120"/>
        <w:jc w:val="both"/>
        <w:rPr>
          <w:rFonts w:ascii="Arial" w:hAnsi="Arial"/>
          <w:sz w:val="24"/>
        </w:rPr>
      </w:pPr>
      <w:r w:rsidRPr="00AD3E67">
        <w:rPr>
          <w:rFonts w:ascii="Arial" w:hAnsi="Arial"/>
          <w:sz w:val="24"/>
        </w:rPr>
        <w:t>Questa verità è di capitale importanza per tutti coloro che si sono accostati alla fede in Lui.</w:t>
      </w:r>
    </w:p>
    <w:p w14:paraId="460687F5" w14:textId="77777777" w:rsidR="00AD3E67" w:rsidRPr="00AD3E67" w:rsidRDefault="00AD3E67" w:rsidP="00AD3E67">
      <w:pPr>
        <w:spacing w:after="120"/>
        <w:jc w:val="both"/>
        <w:rPr>
          <w:rFonts w:ascii="Arial" w:hAnsi="Arial"/>
          <w:sz w:val="24"/>
        </w:rPr>
      </w:pPr>
      <w:r w:rsidRPr="00AD3E67">
        <w:rPr>
          <w:rFonts w:ascii="Arial" w:hAnsi="Arial"/>
          <w:sz w:val="24"/>
        </w:rPr>
        <w:t xml:space="preserve">Retrocedere dalla fede per ritornare nell’Antica Fede dell’Antica Alleanza non solo è vera stoltezza – quell’alleanza non esiste più – ma anche è porsi fuori di ogni altra salvezza. La salvezza è Cristo e solo Lui. Altre salvezze Dio non ne ha date. Se non ne ha date, non esistono. </w:t>
      </w:r>
    </w:p>
    <w:p w14:paraId="039A95B4" w14:textId="77777777" w:rsidR="00AD3E67" w:rsidRPr="00AD3E67" w:rsidRDefault="00AD3E67" w:rsidP="00AD3E67">
      <w:pPr>
        <w:spacing w:after="120"/>
        <w:jc w:val="both"/>
        <w:rPr>
          <w:rFonts w:ascii="Arial" w:hAnsi="Arial"/>
          <w:sz w:val="24"/>
        </w:rPr>
      </w:pPr>
      <w:r w:rsidRPr="00AD3E67">
        <w:rPr>
          <w:rFonts w:ascii="Arial" w:hAnsi="Arial"/>
          <w:sz w:val="24"/>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5C6DC9B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nella tenda del Cielo, presso Dio. </w:t>
      </w:r>
      <w:r w:rsidRPr="00AD3E67">
        <w:rPr>
          <w:rFonts w:ascii="Arial" w:hAnsi="Arial"/>
          <w:sz w:val="24"/>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7AE1766E" w14:textId="77777777" w:rsidR="00AD3E67" w:rsidRPr="00AD3E67" w:rsidRDefault="00AD3E67" w:rsidP="00AD3E67">
      <w:pPr>
        <w:spacing w:after="120"/>
        <w:jc w:val="both"/>
        <w:rPr>
          <w:rFonts w:ascii="Arial" w:hAnsi="Arial"/>
          <w:sz w:val="24"/>
        </w:rPr>
      </w:pPr>
      <w:r w:rsidRPr="00AD3E67">
        <w:rPr>
          <w:rFonts w:ascii="Arial" w:hAnsi="Arial"/>
          <w:sz w:val="24"/>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36895631" w14:textId="77777777" w:rsidR="00AD3E67" w:rsidRPr="00AD3E67" w:rsidRDefault="00AD3E67" w:rsidP="00AD3E67">
      <w:pPr>
        <w:spacing w:after="120"/>
        <w:jc w:val="both"/>
        <w:rPr>
          <w:rFonts w:ascii="Arial" w:hAnsi="Arial"/>
          <w:sz w:val="24"/>
        </w:rPr>
      </w:pPr>
      <w:r w:rsidRPr="00AD3E67">
        <w:rPr>
          <w:rFonts w:ascii="Arial" w:hAnsi="Arial"/>
          <w:sz w:val="24"/>
        </w:rPr>
        <w:t>Entra nella tenda del Cielo una volta per sempre e mai più esce da essa. Il suo sacrificio è anche nel Cielo, come memoriale perenne dinanzi al Signore, per la conversione, la giustificazione, la salvezza dell’uomo.</w:t>
      </w:r>
    </w:p>
    <w:p w14:paraId="4DBC75E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sacrificio, una sola entrata nel Cielo, una sola offerta, un solo memoriale eterno: l’unico compiuto sulla croce. </w:t>
      </w:r>
    </w:p>
    <w:p w14:paraId="52052D6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Questa è la verità di Cristo. Al di fuori di quest’unico sacrificio, di quest’unica offerta, di quest’unica vittima, di quest’unico sacerdote, di questo solo sacerdozio, nulla è gradito al Signore.</w:t>
      </w:r>
    </w:p>
    <w:p w14:paraId="2BAB0775" w14:textId="77777777" w:rsidR="00AD3E67" w:rsidRPr="00AD3E67" w:rsidRDefault="00AD3E67" w:rsidP="00AD3E67">
      <w:pPr>
        <w:spacing w:after="120"/>
        <w:jc w:val="both"/>
        <w:rPr>
          <w:rFonts w:ascii="Arial" w:hAnsi="Arial"/>
          <w:sz w:val="24"/>
        </w:rPr>
      </w:pPr>
      <w:r w:rsidRPr="00AD3E67">
        <w:rPr>
          <w:rFonts w:ascii="Arial" w:hAnsi="Arial"/>
          <w:sz w:val="24"/>
        </w:rPr>
        <w:t>Dio si compiace solo di Cristo Gesù e di quanto viene offerto in Lui, con Lui, per Lui, divenendo in Cristo un solo mistero di offerta, di obbedienza, di santità.</w:t>
      </w:r>
    </w:p>
    <w:p w14:paraId="5B49DAD6" w14:textId="77777777" w:rsidR="00AD3E67" w:rsidRPr="00AD3E67" w:rsidRDefault="00AD3E67" w:rsidP="00AD3E67">
      <w:pPr>
        <w:spacing w:after="120"/>
        <w:jc w:val="both"/>
        <w:rPr>
          <w:rFonts w:ascii="Arial" w:hAnsi="Arial"/>
          <w:sz w:val="24"/>
        </w:rPr>
      </w:pPr>
      <w:r w:rsidRPr="00AD3E67">
        <w:rPr>
          <w:rFonts w:ascii="Arial" w:hAnsi="Arial"/>
          <w:sz w:val="24"/>
        </w:rPr>
        <w:t>Nella tenda del Cielo Lui è entrato con il suo corpo glorioso, incorruttibile, immortale, spirituale. Nel suo corpo siamo anche noi, siamo tutti i battezzati; nel suo corpo anche noi siamo già nel Cielo.</w:t>
      </w:r>
    </w:p>
    <w:p w14:paraId="3B5D1A96" w14:textId="77777777" w:rsidR="00AD3E67" w:rsidRPr="00AD3E67" w:rsidRDefault="00AD3E67" w:rsidP="00AD3E67">
      <w:pPr>
        <w:spacing w:after="120"/>
        <w:jc w:val="both"/>
        <w:rPr>
          <w:rFonts w:ascii="Arial" w:hAnsi="Arial"/>
          <w:sz w:val="24"/>
        </w:rPr>
      </w:pPr>
      <w:r w:rsidRPr="00AD3E67">
        <w:rPr>
          <w:rFonts w:ascii="Arial" w:hAnsi="Arial"/>
          <w:sz w:val="24"/>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7DD1B3F8" w14:textId="77777777" w:rsidR="00AD3E67" w:rsidRPr="00AD3E67" w:rsidRDefault="00AD3E67" w:rsidP="00AD3E67">
      <w:pPr>
        <w:spacing w:after="120"/>
        <w:jc w:val="both"/>
        <w:rPr>
          <w:rFonts w:ascii="Arial" w:hAnsi="Arial"/>
          <w:sz w:val="24"/>
        </w:rPr>
      </w:pPr>
      <w:r w:rsidRPr="00AD3E67">
        <w:rPr>
          <w:rFonts w:ascii="Arial" w:hAnsi="Arial"/>
          <w:sz w:val="24"/>
        </w:rPr>
        <w:t xml:space="preserve">Non entra nel Cielo chi non vive sulla terra la vita di Cristo e non fa del Vangelo la porta stretta che dovrà farlo penetrare nel Santuario eterno di Dio. </w:t>
      </w:r>
    </w:p>
    <w:p w14:paraId="70F23C3C"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culmine e fonte di ogni vera fede. </w:t>
      </w:r>
      <w:r w:rsidRPr="00AD3E67">
        <w:rPr>
          <w:rFonts w:ascii="Arial" w:hAnsi="Arial"/>
          <w:sz w:val="24"/>
        </w:rPr>
        <w:t>Per il suo sacerdozio, per la sua offerta, per la sua obbedienza, per la sua Parola Cristo è costituito per tutto il genere umano culmine e fonte di ogni vera fede.</w:t>
      </w:r>
    </w:p>
    <w:p w14:paraId="17FDAF7A"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si vive però in Cristo, con Cristo, per Cristo. Si vive secondo la sua Parola, compiendola in ogni sua parte.</w:t>
      </w:r>
    </w:p>
    <w:p w14:paraId="7A41A186" w14:textId="77777777" w:rsidR="00AD3E67" w:rsidRPr="00AD3E67" w:rsidRDefault="00AD3E67" w:rsidP="00AD3E67">
      <w:pPr>
        <w:spacing w:after="120"/>
        <w:jc w:val="both"/>
        <w:rPr>
          <w:rFonts w:ascii="Arial" w:hAnsi="Arial"/>
          <w:sz w:val="24"/>
        </w:rPr>
      </w:pPr>
      <w:r w:rsidRPr="00AD3E67">
        <w:rPr>
          <w:rFonts w:ascii="Arial" w:hAnsi="Arial"/>
          <w:sz w:val="24"/>
        </w:rPr>
        <w:t>Da Cristo si parte per iniziare il cammino della fede. A Cristo si deve pervenire se si vuole dare compimento ad esso.</w:t>
      </w:r>
    </w:p>
    <w:p w14:paraId="42DE9973" w14:textId="77777777" w:rsidR="00AD3E67" w:rsidRPr="00AD3E67" w:rsidRDefault="00AD3E67" w:rsidP="00AD3E67">
      <w:pPr>
        <w:spacing w:after="120"/>
        <w:jc w:val="both"/>
        <w:rPr>
          <w:rFonts w:ascii="Arial" w:hAnsi="Arial"/>
          <w:sz w:val="24"/>
        </w:rPr>
      </w:pPr>
      <w:r w:rsidRPr="00AD3E67">
        <w:rPr>
          <w:rFonts w:ascii="Arial" w:hAnsi="Arial"/>
          <w:sz w:val="24"/>
        </w:rPr>
        <w:t>Si parte da Cristo divenendo suo corpo, sua vita. Si perviene a Cristo divenendo in tutto conforme a Lui nella nostra obbedienza al Padre dei Cieli.</w:t>
      </w:r>
    </w:p>
    <w:p w14:paraId="70B1AFB5" w14:textId="77777777" w:rsidR="00AD3E67" w:rsidRPr="00AD3E67" w:rsidRDefault="00AD3E67" w:rsidP="00AD3E67">
      <w:pPr>
        <w:spacing w:after="120"/>
        <w:jc w:val="both"/>
        <w:rPr>
          <w:rFonts w:ascii="Arial" w:hAnsi="Arial"/>
          <w:sz w:val="24"/>
        </w:rPr>
      </w:pPr>
      <w:r w:rsidRPr="00AD3E67">
        <w:rPr>
          <w:rFonts w:ascii="Arial" w:hAnsi="Arial"/>
          <w:sz w:val="24"/>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BAEB846" w14:textId="77777777" w:rsidR="00AD3E67" w:rsidRPr="00AD3E67" w:rsidRDefault="00AD3E67" w:rsidP="00AD3E67">
      <w:pPr>
        <w:spacing w:after="120"/>
        <w:jc w:val="both"/>
        <w:rPr>
          <w:rFonts w:ascii="Arial" w:hAnsi="Arial"/>
          <w:sz w:val="24"/>
        </w:rPr>
      </w:pPr>
      <w:r w:rsidRPr="00AD3E67">
        <w:rPr>
          <w:rFonts w:ascii="Arial" w:hAnsi="Arial"/>
          <w:sz w:val="24"/>
        </w:rPr>
        <w:t>Cristo è per noi grazia e verità, salvezza e santità, vita nuova e obbedienza, mistero di croce e di risurrezione, mistero di incarnazione, ma anche di elevazione nel più alto dei Cieli.</w:t>
      </w:r>
    </w:p>
    <w:p w14:paraId="28E049A5" w14:textId="77777777" w:rsidR="00AD3E67" w:rsidRPr="00AD3E67" w:rsidRDefault="00AD3E67" w:rsidP="00AD3E67">
      <w:pPr>
        <w:spacing w:after="120"/>
        <w:jc w:val="both"/>
        <w:rPr>
          <w:rFonts w:ascii="Arial" w:hAnsi="Arial"/>
          <w:sz w:val="24"/>
        </w:rPr>
      </w:pPr>
      <w:r w:rsidRPr="00AD3E67">
        <w:rPr>
          <w:rFonts w:ascii="Arial" w:hAnsi="Arial"/>
          <w:sz w:val="24"/>
        </w:rPr>
        <w:t>La nostra fede è Cristo perché il fine della nostra fede è il compimento della vita di Cristo in noi; è la nostra perfetta conformazione alla sua vita.</w:t>
      </w:r>
    </w:p>
    <w:p w14:paraId="3F760E4A" w14:textId="77777777" w:rsidR="00AD3E67" w:rsidRPr="00AD3E67" w:rsidRDefault="00AD3E67" w:rsidP="00AD3E67">
      <w:pPr>
        <w:spacing w:after="120"/>
        <w:jc w:val="both"/>
        <w:rPr>
          <w:rFonts w:ascii="Arial" w:hAnsi="Arial"/>
          <w:sz w:val="24"/>
        </w:rPr>
      </w:pPr>
      <w:r w:rsidRPr="00AD3E67">
        <w:rPr>
          <w:rFonts w:ascii="Arial" w:hAnsi="Arial"/>
          <w:sz w:val="24"/>
        </w:rPr>
        <w:t>È la sua obbedienza al Padre che si fa nostra e la nostra che diviene sua. Una sola obbedienza: quella di Cristo in noi e quella nostra in Cristo.</w:t>
      </w:r>
    </w:p>
    <w:p w14:paraId="2F0F146F" w14:textId="77777777" w:rsidR="00AD3E67" w:rsidRPr="00AD3E67" w:rsidRDefault="00AD3E67" w:rsidP="00AD3E67">
      <w:pPr>
        <w:spacing w:after="120"/>
        <w:jc w:val="both"/>
        <w:rPr>
          <w:rFonts w:ascii="Arial" w:hAnsi="Arial"/>
          <w:sz w:val="24"/>
        </w:rPr>
      </w:pPr>
      <w:r w:rsidRPr="00AD3E67">
        <w:rPr>
          <w:rFonts w:ascii="Arial" w:hAnsi="Arial"/>
          <w:sz w:val="24"/>
        </w:rPr>
        <w:t>Una sola Parola: quella di Cristo, che è Parola del Padre, sua Volontà, sua Verità.</w:t>
      </w:r>
    </w:p>
    <w:p w14:paraId="708FC136" w14:textId="77777777" w:rsidR="00AD3E67" w:rsidRPr="00AD3E67" w:rsidRDefault="00AD3E67" w:rsidP="00AD3E67">
      <w:pPr>
        <w:spacing w:after="120"/>
        <w:jc w:val="both"/>
        <w:rPr>
          <w:rFonts w:ascii="Arial" w:hAnsi="Arial"/>
          <w:sz w:val="24"/>
        </w:rPr>
      </w:pPr>
      <w:r w:rsidRPr="00AD3E67">
        <w:rPr>
          <w:rFonts w:ascii="Arial" w:hAnsi="Arial"/>
          <w:sz w:val="24"/>
        </w:rPr>
        <w:t>Una sola grazia: la partecipazione della divina natura, che è anche partecipazione della santità di Dio, nel dono dello Spirito Santo.</w:t>
      </w:r>
    </w:p>
    <w:p w14:paraId="55F41B1E" w14:textId="77777777" w:rsidR="00AD3E67" w:rsidRPr="00AD3E67" w:rsidRDefault="00AD3E67" w:rsidP="00AD3E67">
      <w:pPr>
        <w:spacing w:after="120"/>
        <w:jc w:val="both"/>
        <w:rPr>
          <w:rFonts w:ascii="Arial" w:hAnsi="Arial"/>
          <w:sz w:val="24"/>
        </w:rPr>
      </w:pPr>
      <w:r w:rsidRPr="00AD3E67">
        <w:rPr>
          <w:rFonts w:ascii="Arial" w:hAnsi="Arial"/>
          <w:sz w:val="24"/>
        </w:rPr>
        <w:t>Una fede senza Cristo, fuori di Cristo, non in Cristo, non per Cristo, non con Cristo, nel suo corpo, per il suo corpo, con il suo corpo, non è fede cristiana, non è fede che salva, redime, giustifica; non è fede che conduce alla santità.</w:t>
      </w:r>
    </w:p>
    <w:p w14:paraId="10C13A53"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vero Cristo ci dona il vero Padre, il vero Spirito Santo; ci dona anche il vero uomo, perché ci fa veri in Lui, veri della sua verità, veri nella sua santità, veri nella sua grazia, conformemente alla sua Parola.</w:t>
      </w:r>
    </w:p>
    <w:p w14:paraId="5FE72F4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atteso. </w:t>
      </w:r>
      <w:r w:rsidRPr="00AD3E67">
        <w:rPr>
          <w:rFonts w:ascii="Arial" w:hAnsi="Arial"/>
          <w:sz w:val="24"/>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430CDE27" w14:textId="77777777" w:rsidR="00AD3E67" w:rsidRPr="00AD3E67" w:rsidRDefault="00AD3E67" w:rsidP="00AD3E67">
      <w:pPr>
        <w:spacing w:after="120"/>
        <w:jc w:val="both"/>
        <w:rPr>
          <w:rFonts w:ascii="Arial" w:hAnsi="Arial"/>
          <w:sz w:val="24"/>
        </w:rPr>
      </w:pPr>
      <w:r w:rsidRPr="00AD3E67">
        <w:rPr>
          <w:rFonts w:ascii="Arial" w:hAnsi="Arial"/>
          <w:sz w:val="24"/>
        </w:rPr>
        <w:t>Se l’Antico Testamento non perviene a Cristo, esso è semplicemente falso nella sua comprensione, nella sua interpretazione, nella sua lettura, in ogni altro rapporto con esso.</w:t>
      </w:r>
    </w:p>
    <w:p w14:paraId="5FB35C93" w14:textId="77777777" w:rsidR="00AD3E67" w:rsidRPr="00AD3E67" w:rsidRDefault="00AD3E67" w:rsidP="00AD3E67">
      <w:pPr>
        <w:spacing w:after="120"/>
        <w:jc w:val="both"/>
        <w:rPr>
          <w:rFonts w:ascii="Arial" w:hAnsi="Arial"/>
          <w:sz w:val="24"/>
        </w:rPr>
      </w:pPr>
      <w:r w:rsidRPr="00AD3E67">
        <w:rPr>
          <w:rFonts w:ascii="Arial" w:hAnsi="Arial"/>
          <w:sz w:val="24"/>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7EF36E8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venuto. </w:t>
      </w:r>
      <w:r w:rsidRPr="00AD3E67">
        <w:rPr>
          <w:rFonts w:ascii="Arial" w:hAnsi="Arial"/>
          <w:sz w:val="24"/>
        </w:rPr>
        <w:t>L’Antico Testamento si è compiuto tutto in Cristo Gesù. Tutto quanto è stato promesso si è realizzato; niente resta da  realizzare.</w:t>
      </w:r>
    </w:p>
    <w:p w14:paraId="5BE35BC6" w14:textId="77777777" w:rsidR="00AD3E67" w:rsidRPr="00AD3E67" w:rsidRDefault="00AD3E67" w:rsidP="00AD3E67">
      <w:pPr>
        <w:spacing w:after="120"/>
        <w:jc w:val="both"/>
        <w:rPr>
          <w:rFonts w:ascii="Arial" w:hAnsi="Arial"/>
          <w:sz w:val="24"/>
        </w:rPr>
      </w:pPr>
      <w:r w:rsidRPr="00AD3E67">
        <w:rPr>
          <w:rFonts w:ascii="Arial" w:hAnsi="Arial"/>
          <w:sz w:val="24"/>
        </w:rPr>
        <w:t>Essendo l’Antico Testamento tutto e interamente compiuto in Cristo Gesù, esso non deve compiersi più in niente, in nessuna altra parte.</w:t>
      </w:r>
    </w:p>
    <w:p w14:paraId="3C44A029" w14:textId="77777777" w:rsidR="00AD3E67" w:rsidRPr="00AD3E67" w:rsidRDefault="00AD3E67" w:rsidP="00AD3E67">
      <w:pPr>
        <w:spacing w:after="120"/>
        <w:jc w:val="both"/>
        <w:rPr>
          <w:rFonts w:ascii="Arial" w:hAnsi="Arial"/>
          <w:sz w:val="24"/>
        </w:rPr>
      </w:pPr>
      <w:r w:rsidRPr="00AD3E67">
        <w:rPr>
          <w:rFonts w:ascii="Arial" w:hAnsi="Arial"/>
          <w:sz w:val="24"/>
        </w:rPr>
        <w:t>Nulla si deve più attendere, nulla sperare, perché tutto è avvenuto e tutto realizzato in ordine alla nostra salvezza.</w:t>
      </w:r>
    </w:p>
    <w:p w14:paraId="2FC10795" w14:textId="77777777" w:rsidR="00AD3E67" w:rsidRPr="00AD3E67" w:rsidRDefault="00AD3E67" w:rsidP="00AD3E67">
      <w:pPr>
        <w:spacing w:after="120"/>
        <w:jc w:val="both"/>
        <w:rPr>
          <w:rFonts w:ascii="Arial" w:hAnsi="Arial"/>
          <w:sz w:val="24"/>
        </w:rPr>
      </w:pPr>
      <w:r w:rsidRPr="00AD3E67">
        <w:rPr>
          <w:rFonts w:ascii="Arial" w:hAnsi="Arial"/>
          <w:sz w:val="24"/>
        </w:rPr>
        <w:t>La croce di Cristo Gesù e la sua risurrezione sono il punto culmine della storia, ma anche il punto della sua eterna verità.</w:t>
      </w:r>
    </w:p>
    <w:p w14:paraId="1B4CABE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676CAA44"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che verrà. </w:t>
      </w:r>
      <w:r w:rsidRPr="00AD3E67">
        <w:rPr>
          <w:rFonts w:ascii="Arial" w:hAnsi="Arial"/>
          <w:sz w:val="24"/>
        </w:rPr>
        <w:t>Cristo non solo è stato atteso. Non solo è già venuto. Egli anche verrà.</w:t>
      </w:r>
    </w:p>
    <w:p w14:paraId="4ECCE69E"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differenza sostanziale tra la prima e la seconda venuta di Gesù Signore. </w:t>
      </w:r>
    </w:p>
    <w:p w14:paraId="25B8152A" w14:textId="77777777" w:rsidR="00AD3E67" w:rsidRPr="00AD3E67" w:rsidRDefault="00AD3E67" w:rsidP="00AD3E67">
      <w:pPr>
        <w:spacing w:after="120"/>
        <w:jc w:val="both"/>
        <w:rPr>
          <w:rFonts w:ascii="Arial" w:hAnsi="Arial"/>
          <w:sz w:val="24"/>
        </w:rPr>
      </w:pPr>
      <w:r w:rsidRPr="00AD3E67">
        <w:rPr>
          <w:rFonts w:ascii="Arial" w:hAnsi="Arial"/>
          <w:sz w:val="24"/>
        </w:rPr>
        <w:t>La prima venuta, nella sua carne mortale, nascendo dalla Vergine Maria, è stata per togliere il peccato del mondo e per dare ad ogni uomo, a causa del suo sacrificio sulla croce, la grazia e la verità della sua salvezza.</w:t>
      </w:r>
    </w:p>
    <w:p w14:paraId="2210B6F7" w14:textId="77777777" w:rsidR="00AD3E67" w:rsidRPr="00AD3E67" w:rsidRDefault="00AD3E67" w:rsidP="00AD3E67">
      <w:pPr>
        <w:spacing w:after="120"/>
        <w:jc w:val="both"/>
        <w:rPr>
          <w:rFonts w:ascii="Arial" w:hAnsi="Arial"/>
          <w:sz w:val="24"/>
        </w:rPr>
      </w:pPr>
      <w:r w:rsidRPr="00AD3E67">
        <w:rPr>
          <w:rFonts w:ascii="Arial" w:hAnsi="Arial"/>
          <w:sz w:val="24"/>
        </w:rPr>
        <w:t>Quando sarà l’ultimo giorno, Gesù non verrà più per la redenzione dell’umanità, o per la sua santificazione; verrà per il giudizio.</w:t>
      </w:r>
    </w:p>
    <w:p w14:paraId="7647D8E0" w14:textId="77777777" w:rsidR="00AD3E67" w:rsidRPr="00AD3E67" w:rsidRDefault="00AD3E67" w:rsidP="00AD3E67">
      <w:pPr>
        <w:spacing w:after="120"/>
        <w:jc w:val="both"/>
        <w:rPr>
          <w:rFonts w:ascii="Arial" w:hAnsi="Arial"/>
          <w:sz w:val="24"/>
        </w:rPr>
      </w:pPr>
      <w:r w:rsidRPr="00AD3E67">
        <w:rPr>
          <w:rFonts w:ascii="Arial" w:hAnsi="Arial"/>
          <w:sz w:val="24"/>
        </w:rPr>
        <w:t>Ogni uomo si presenterà dinanzi al suo cospetto e renderà ragione di ogni opera compiuta quando era nel corpo, sia in bene che in male.</w:t>
      </w:r>
    </w:p>
    <w:p w14:paraId="3D57FD97" w14:textId="77777777" w:rsidR="00AD3E67" w:rsidRPr="00AD3E67" w:rsidRDefault="00AD3E67" w:rsidP="00AD3E67">
      <w:pPr>
        <w:spacing w:after="120"/>
        <w:jc w:val="both"/>
        <w:rPr>
          <w:rFonts w:ascii="Arial" w:hAnsi="Arial"/>
          <w:sz w:val="24"/>
        </w:rPr>
      </w:pPr>
      <w:r w:rsidRPr="00AD3E67">
        <w:rPr>
          <w:rFonts w:ascii="Arial" w:hAnsi="Arial"/>
          <w:sz w:val="24"/>
        </w:rPr>
        <w:t>Poiché Egli è stato costituito da Dio giudice dei vivi e dei morti, giudice della terra, ognuno di noi è obbligato a prepararsi il suo giudizio, in modo che Cristo ci accolga nelle sue dimore eterne, nei Cieli.</w:t>
      </w:r>
    </w:p>
    <w:p w14:paraId="73A85934"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È sicuro. Egli verrà per il giudizio. Dobbiamo rendere conto a Lui, unico e supremo giudice, anche di ogni parola vana che abbiamo proferito quando eravamo nel corpo, su questa terra. </w:t>
      </w:r>
    </w:p>
    <w:p w14:paraId="1C73077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crocifisso modello unico del cristiano. </w:t>
      </w:r>
      <w:r w:rsidRPr="00AD3E67">
        <w:rPr>
          <w:rFonts w:ascii="Arial" w:hAnsi="Arial"/>
          <w:sz w:val="24"/>
        </w:rPr>
        <w:t>Si è detto che Cristo è la fede del cristiano. Non solo Cristo è la fede unica del cristiano, è anche il modello unico, cui perennemente conformarsi.</w:t>
      </w:r>
    </w:p>
    <w:p w14:paraId="03F15518" w14:textId="77777777" w:rsidR="00AD3E67" w:rsidRPr="00AD3E67" w:rsidRDefault="00AD3E67" w:rsidP="00AD3E67">
      <w:pPr>
        <w:spacing w:after="120"/>
        <w:jc w:val="both"/>
        <w:rPr>
          <w:rFonts w:ascii="Arial" w:hAnsi="Arial"/>
          <w:sz w:val="24"/>
        </w:rPr>
      </w:pPr>
      <w:r w:rsidRPr="00AD3E67">
        <w:rPr>
          <w:rFonts w:ascii="Arial" w:hAnsi="Arial"/>
          <w:sz w:val="24"/>
        </w:rPr>
        <w:t>È modello unico dall’alto della croce, che è il compimento della volontà del Padre anche nella rinuncia del suo corpo, esposto al ludibrio, allo scherno, all’indicibile dolore, all’atroce passione.</w:t>
      </w:r>
    </w:p>
    <w:p w14:paraId="5C5A216E" w14:textId="77777777" w:rsidR="00AD3E67" w:rsidRPr="00AD3E67" w:rsidRDefault="00AD3E67" w:rsidP="00AD3E67">
      <w:pPr>
        <w:spacing w:after="120"/>
        <w:jc w:val="both"/>
        <w:rPr>
          <w:rFonts w:ascii="Arial" w:hAnsi="Arial"/>
          <w:sz w:val="24"/>
        </w:rPr>
      </w:pPr>
      <w:r w:rsidRPr="00AD3E67">
        <w:rPr>
          <w:rFonts w:ascii="Arial" w:hAnsi="Arial"/>
          <w:sz w:val="24"/>
        </w:rPr>
        <w:t>La persecuzione non deve far paura al cristiano, perché la vocazione del cristiano è la persecuzione.</w:t>
      </w:r>
    </w:p>
    <w:p w14:paraId="08C15D25" w14:textId="77777777" w:rsidR="00AD3E67" w:rsidRPr="00AD3E67" w:rsidRDefault="00AD3E67" w:rsidP="00AD3E67">
      <w:pPr>
        <w:spacing w:after="120"/>
        <w:jc w:val="both"/>
        <w:rPr>
          <w:rFonts w:ascii="Arial" w:hAnsi="Arial"/>
          <w:sz w:val="24"/>
        </w:rPr>
      </w:pPr>
      <w:r w:rsidRPr="00AD3E67">
        <w:rPr>
          <w:rFonts w:ascii="Arial" w:hAnsi="Arial"/>
          <w:sz w:val="24"/>
        </w:rPr>
        <w:t>Sapendo questo, il cristiano si prepara santamente, imitando in tutto Gesù Signore che si preparò alla passione con la preghiera nell’Orto del Getsemani.</w:t>
      </w:r>
    </w:p>
    <w:p w14:paraId="7D1F024B"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vuole andare fino in fondo, altro non deve fare che mantenere lo sguardo su Gesù Crocifisso, </w:t>
      </w:r>
      <w:r w:rsidRPr="00AD3E67">
        <w:rPr>
          <w:rFonts w:ascii="Arial" w:hAnsi="Arial"/>
          <w:i/>
          <w:sz w:val="24"/>
        </w:rPr>
        <w:t xml:space="preserve">“autore e perfezionatore della fede”, </w:t>
      </w:r>
      <w:r w:rsidRPr="00AD3E67">
        <w:rPr>
          <w:rFonts w:ascii="Arial" w:hAnsi="Arial"/>
          <w:sz w:val="24"/>
        </w:rPr>
        <w:t>modello unico di come si glorifica il Padre.</w:t>
      </w:r>
    </w:p>
    <w:p w14:paraId="29A7FDBE"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2CBE3DAA" w14:textId="77777777" w:rsidR="00AD3E67" w:rsidRPr="00AD3E67" w:rsidRDefault="00AD3E67" w:rsidP="00AD3E67">
      <w:pPr>
        <w:spacing w:after="120"/>
        <w:jc w:val="both"/>
        <w:rPr>
          <w:rFonts w:ascii="Arial" w:hAnsi="Arial"/>
          <w:sz w:val="24"/>
        </w:rPr>
      </w:pPr>
      <w:r w:rsidRPr="00AD3E67">
        <w:rPr>
          <w:rFonts w:ascii="Arial" w:hAnsi="Arial"/>
          <w:b/>
          <w:sz w:val="24"/>
        </w:rPr>
        <w:t xml:space="preserve">Sulla via della croce. </w:t>
      </w:r>
      <w:r w:rsidRPr="00AD3E67">
        <w:rPr>
          <w:rFonts w:ascii="Arial" w:hAnsi="Arial"/>
          <w:sz w:val="24"/>
        </w:rPr>
        <w:t>Al cristiano non resta che rinnegare se stesso, prendere la croce e iniziare il lungo cammino che dovrà condurlo alla perfetta conformazione, in vita e in morte, nella gioia e nella sofferenza, nell’accoglienza e nel rifiuto, con il suo Maestro e Signore.</w:t>
      </w:r>
    </w:p>
    <w:p w14:paraId="19505BDB" w14:textId="77777777" w:rsidR="00AD3E67" w:rsidRPr="00AD3E67" w:rsidRDefault="00AD3E67" w:rsidP="00AD3E67">
      <w:pPr>
        <w:spacing w:after="120"/>
        <w:jc w:val="both"/>
        <w:rPr>
          <w:rFonts w:ascii="Arial" w:hAnsi="Arial"/>
          <w:sz w:val="24"/>
        </w:rPr>
      </w:pPr>
      <w:r w:rsidRPr="00AD3E67">
        <w:rPr>
          <w:rFonts w:ascii="Arial" w:hAnsi="Arial"/>
          <w:sz w:val="24"/>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Gesù, Parola del Padre, la cui comprensione sempre più piena ci viene donata dallo Spirito Santo.</w:t>
      </w:r>
    </w:p>
    <w:p w14:paraId="3AE0A3C5"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vive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56F793C8" w14:textId="77777777" w:rsidR="00AD3E67" w:rsidRPr="00AD3E67" w:rsidRDefault="00AD3E67" w:rsidP="00AD3E67">
      <w:pPr>
        <w:spacing w:after="120"/>
        <w:jc w:val="both"/>
        <w:rPr>
          <w:rFonts w:ascii="Arial" w:hAnsi="Arial"/>
          <w:sz w:val="24"/>
        </w:rPr>
      </w:pPr>
      <w:r w:rsidRPr="00AD3E67">
        <w:rPr>
          <w:rFonts w:ascii="Arial" w:hAnsi="Arial"/>
          <w:b/>
          <w:sz w:val="24"/>
        </w:rPr>
        <w:t xml:space="preserve">Fuori della città, portando il suo obbrobrio. </w:t>
      </w:r>
      <w:r w:rsidRPr="00AD3E67">
        <w:rPr>
          <w:rFonts w:ascii="Arial" w:hAnsi="Arial"/>
          <w:sz w:val="24"/>
        </w:rPr>
        <w:t>L’obbrobrio di Cristo è la sua croce. Per chi porta la croce di Cristo non c’è posto, né spazio nella Città degli uomini.</w:t>
      </w:r>
    </w:p>
    <w:p w14:paraId="72ED49FA" w14:textId="77777777" w:rsidR="00AD3E67" w:rsidRPr="00AD3E67" w:rsidRDefault="00AD3E67" w:rsidP="00AD3E67">
      <w:pPr>
        <w:spacing w:after="120"/>
        <w:jc w:val="both"/>
        <w:rPr>
          <w:rFonts w:ascii="Arial" w:hAnsi="Arial"/>
          <w:sz w:val="24"/>
        </w:rPr>
      </w:pPr>
      <w:r w:rsidRPr="00AD3E67">
        <w:rPr>
          <w:rFonts w:ascii="Arial" w:hAnsi="Arial"/>
          <w:sz w:val="24"/>
        </w:rPr>
        <w:t>Il cristiano lo sa. Prende la croce ed esce fuori della Città degli uomini. Vi esce spiritualmente ed anche fisicamente.</w:t>
      </w:r>
    </w:p>
    <w:p w14:paraId="143BF25C" w14:textId="77777777" w:rsidR="00AD3E67" w:rsidRPr="00AD3E67" w:rsidRDefault="00AD3E67" w:rsidP="00AD3E67">
      <w:pPr>
        <w:spacing w:after="120"/>
        <w:jc w:val="both"/>
        <w:rPr>
          <w:rFonts w:ascii="Arial" w:hAnsi="Arial"/>
          <w:sz w:val="24"/>
        </w:rPr>
      </w:pPr>
      <w:r w:rsidRPr="00AD3E67">
        <w:rPr>
          <w:rFonts w:ascii="Arial" w:hAnsi="Arial"/>
          <w:sz w:val="24"/>
        </w:rPr>
        <w:t>La terra non è spazio idoneo per il cristiano. La terra per lui è solo il viaggio della croce, la via crucis verso il Cielo.</w:t>
      </w:r>
    </w:p>
    <w:p w14:paraId="5ACD74AF" w14:textId="77777777" w:rsidR="00AD3E67" w:rsidRPr="00AD3E67" w:rsidRDefault="00AD3E67" w:rsidP="00AD3E67">
      <w:pPr>
        <w:spacing w:after="120"/>
        <w:jc w:val="both"/>
        <w:rPr>
          <w:rFonts w:ascii="Arial" w:hAnsi="Arial"/>
          <w:sz w:val="24"/>
        </w:rPr>
      </w:pPr>
      <w:r w:rsidRPr="00AD3E67">
        <w:rPr>
          <w:rFonts w:ascii="Arial" w:hAnsi="Arial"/>
          <w:sz w:val="24"/>
        </w:rPr>
        <w:t>Il cristiano, è vero cristiano, se vive da pellegrino verso il regno dei Cieli, portando la croce di Cristo che è perfetta obbedienza alla verità.</w:t>
      </w:r>
    </w:p>
    <w:p w14:paraId="17023F6F" w14:textId="77777777" w:rsidR="00AD3E67" w:rsidRPr="00AD3E67" w:rsidRDefault="00AD3E67" w:rsidP="00AD3E67">
      <w:pPr>
        <w:spacing w:after="120"/>
        <w:jc w:val="both"/>
        <w:rPr>
          <w:rFonts w:ascii="Arial" w:hAnsi="Arial"/>
          <w:sz w:val="24"/>
        </w:rPr>
      </w:pPr>
      <w:r w:rsidRPr="00AD3E67">
        <w:rPr>
          <w:rFonts w:ascii="Arial" w:hAnsi="Arial"/>
          <w:b/>
          <w:sz w:val="24"/>
        </w:rPr>
        <w:lastRenderedPageBreak/>
        <w:t xml:space="preserve">Tutto è dal mistero di Cristo. </w:t>
      </w:r>
      <w:r w:rsidRPr="00AD3E67">
        <w:rPr>
          <w:rFonts w:ascii="Arial" w:hAnsi="Arial"/>
          <w:sz w:val="24"/>
        </w:rPr>
        <w:t>Cristo è tutto per il cristiano e tutto è in Cristo, per Cristo, con Cristo.</w:t>
      </w:r>
    </w:p>
    <w:p w14:paraId="4C484157" w14:textId="77777777" w:rsidR="00AD3E67" w:rsidRPr="00AD3E67" w:rsidRDefault="00AD3E67" w:rsidP="00AD3E67">
      <w:pPr>
        <w:spacing w:after="120"/>
        <w:jc w:val="both"/>
        <w:rPr>
          <w:rFonts w:ascii="Arial" w:hAnsi="Arial"/>
          <w:sz w:val="24"/>
        </w:rPr>
      </w:pPr>
      <w:r w:rsidRPr="00AD3E67">
        <w:rPr>
          <w:rFonts w:ascii="Arial" w:hAnsi="Arial"/>
          <w:sz w:val="24"/>
        </w:rPr>
        <w:t>Cristo non è solo tutto per il cristiano. È tutto per ogni uomo. Ad ogni uomo deve essere annunziato. Ogni uomo deve essere chiamato alla conversione e alla fede al Vangelo.</w:t>
      </w:r>
    </w:p>
    <w:p w14:paraId="0AFF9368" w14:textId="77777777" w:rsidR="00AD3E67" w:rsidRPr="00AD3E67" w:rsidRDefault="00AD3E67" w:rsidP="00AD3E67">
      <w:pPr>
        <w:spacing w:after="120"/>
        <w:jc w:val="both"/>
        <w:rPr>
          <w:rFonts w:ascii="Arial" w:hAnsi="Arial"/>
          <w:sz w:val="24"/>
        </w:rPr>
      </w:pPr>
      <w:r w:rsidRPr="00AD3E67">
        <w:rPr>
          <w:rFonts w:ascii="Arial" w:hAnsi="Arial"/>
          <w:sz w:val="24"/>
        </w:rPr>
        <w:t>Se è tutto per ogni uomo, a maggior ragione lo dovrà essere per quelli che già credono, ma che sono tentati a cercare altrove ciò che altrove non esiste.</w:t>
      </w:r>
    </w:p>
    <w:p w14:paraId="09C6A65F" w14:textId="77777777" w:rsidR="00AD3E67" w:rsidRPr="00AD3E67" w:rsidRDefault="00AD3E67" w:rsidP="00AD3E67">
      <w:pPr>
        <w:spacing w:after="120"/>
        <w:jc w:val="both"/>
        <w:rPr>
          <w:rFonts w:ascii="Arial" w:hAnsi="Arial"/>
          <w:sz w:val="24"/>
        </w:rPr>
      </w:pPr>
      <w:r w:rsidRPr="00AD3E67">
        <w:rPr>
          <w:rFonts w:ascii="Arial" w:hAnsi="Arial"/>
          <w:sz w:val="24"/>
        </w:rPr>
        <w:t>La persecuzione può chiedere la vita al cristiano, ma è proprio la vita che la persecuzione chiede al cristiano il più grande segno della verità di Cristo Gesù.</w:t>
      </w:r>
    </w:p>
    <w:p w14:paraId="24E936B9" w14:textId="77777777" w:rsidR="00AD3E67" w:rsidRPr="00AD3E67" w:rsidRDefault="00AD3E67" w:rsidP="00AD3E67">
      <w:pPr>
        <w:spacing w:after="120"/>
        <w:jc w:val="both"/>
        <w:rPr>
          <w:rFonts w:ascii="Arial" w:hAnsi="Arial"/>
          <w:sz w:val="24"/>
        </w:rPr>
      </w:pPr>
      <w:r w:rsidRPr="00AD3E67">
        <w:rPr>
          <w:rFonts w:ascii="Arial" w:hAnsi="Arial"/>
          <w:sz w:val="24"/>
        </w:rPr>
        <w:t>Si salva, chi rimane in Cristo sempre; si salva chi per rimanere in Cristo esce da se stesso, si spoglia di sé, allo stesso modo che Cristo Gesù per rimanere nel Padre suo si è inchiodato sulla croce e si è spogliato dal suo corpo.</w:t>
      </w:r>
    </w:p>
    <w:p w14:paraId="21E51121" w14:textId="77777777" w:rsidR="00AD3E67" w:rsidRPr="00AD3E67" w:rsidRDefault="00AD3E67" w:rsidP="00AD3E67">
      <w:pPr>
        <w:spacing w:after="120"/>
        <w:jc w:val="both"/>
        <w:rPr>
          <w:rFonts w:ascii="Arial" w:hAnsi="Arial"/>
          <w:sz w:val="24"/>
        </w:rPr>
      </w:pPr>
      <w:r w:rsidRPr="00AD3E67">
        <w:rPr>
          <w:rFonts w:ascii="Arial" w:hAnsi="Arial"/>
          <w:sz w:val="24"/>
        </w:rPr>
        <w:t>È Cristo nella pienezza del suo mistero il contenuto di questa Lettera agli Ebrei.</w:t>
      </w:r>
    </w:p>
    <w:p w14:paraId="6BCEE21F" w14:textId="77777777" w:rsidR="00AD3E67" w:rsidRPr="00AD3E67" w:rsidRDefault="00AD3E67" w:rsidP="00AD3E67">
      <w:pPr>
        <w:spacing w:after="120"/>
        <w:jc w:val="both"/>
        <w:rPr>
          <w:rFonts w:ascii="Arial" w:hAnsi="Arial"/>
          <w:sz w:val="24"/>
        </w:rPr>
      </w:pPr>
      <w:r w:rsidRPr="00AD3E67">
        <w:rPr>
          <w:rFonts w:ascii="Arial" w:hAnsi="Arial"/>
          <w:sz w:val="24"/>
        </w:rPr>
        <w:t>Ma è Cristo dono del Padre all’umanità intera per la sua Salvezza.</w:t>
      </w:r>
    </w:p>
    <w:p w14:paraId="7AC5B5DF" w14:textId="77777777" w:rsidR="00AD3E67" w:rsidRPr="00AD3E67" w:rsidRDefault="00AD3E67" w:rsidP="00AD3E67">
      <w:pPr>
        <w:spacing w:after="120"/>
        <w:jc w:val="both"/>
        <w:rPr>
          <w:rFonts w:ascii="Arial" w:hAnsi="Arial"/>
          <w:sz w:val="24"/>
        </w:rPr>
      </w:pPr>
      <w:r w:rsidRPr="00AD3E67">
        <w:rPr>
          <w:rFonts w:ascii="Arial" w:hAnsi="Arial"/>
          <w:sz w:val="24"/>
        </w:rPr>
        <w:t>Cristo è dal Padre, per il Padre, con il Padre, nel Padre. Il Padre lo ha dato a noi per la nostra salvezza.</w:t>
      </w:r>
    </w:p>
    <w:p w14:paraId="0DDF1A89" w14:textId="77777777" w:rsidR="00AD3E67" w:rsidRPr="00AD3E67" w:rsidRDefault="00AD3E67" w:rsidP="00AD3E67">
      <w:pPr>
        <w:spacing w:after="120"/>
        <w:jc w:val="both"/>
        <w:rPr>
          <w:rFonts w:ascii="Arial" w:hAnsi="Arial"/>
          <w:sz w:val="24"/>
        </w:rPr>
      </w:pPr>
      <w:r w:rsidRPr="00AD3E67">
        <w:rPr>
          <w:rFonts w:ascii="Arial" w:hAnsi="Arial"/>
          <w:sz w:val="24"/>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4309AA40" w14:textId="77777777" w:rsidR="00AD3E67" w:rsidRPr="00AD3E67" w:rsidRDefault="00AD3E67" w:rsidP="00AD3E67">
      <w:pPr>
        <w:spacing w:after="120"/>
        <w:jc w:val="both"/>
        <w:rPr>
          <w:rFonts w:ascii="Arial" w:hAnsi="Arial"/>
          <w:sz w:val="24"/>
        </w:rPr>
      </w:pPr>
      <w:smartTag w:uri="urn:schemas-microsoft-com:office:smarttags" w:element="PersonName">
        <w:smartTagPr>
          <w:attr w:name="ProductID" w:val="la Vergine Maria"/>
        </w:smartTagPr>
        <w:r w:rsidRPr="00AD3E67">
          <w:rPr>
            <w:rFonts w:ascii="Arial" w:hAnsi="Arial"/>
            <w:sz w:val="24"/>
          </w:rPr>
          <w:t>La Vergine Maria</w:t>
        </w:r>
      </w:smartTag>
      <w:r w:rsidRPr="00AD3E67">
        <w:rPr>
          <w:rFonts w:ascii="Arial" w:hAnsi="Arial"/>
          <w:sz w:val="24"/>
        </w:rPr>
        <w:t xml:space="preserve">, Madre della Redenzione, ci aiuti a credere in Cristo, secondo </w:t>
      </w:r>
      <w:smartTag w:uri="urn:schemas-microsoft-com:office:smarttags" w:element="PersonName">
        <w:smartTagPr>
          <w:attr w:name="ProductID" w:val="la Parola"/>
        </w:smartTagPr>
        <w:r w:rsidRPr="00AD3E67">
          <w:rPr>
            <w:rFonts w:ascii="Arial" w:hAnsi="Arial"/>
            <w:sz w:val="24"/>
          </w:rPr>
          <w:t>la Parola</w:t>
        </w:r>
      </w:smartTag>
      <w:r w:rsidRPr="00AD3E67">
        <w:rPr>
          <w:rFonts w:ascii="Arial" w:hAnsi="Arial"/>
          <w:sz w:val="24"/>
        </w:rPr>
        <w:t xml:space="preserve"> di Cristo, che è Parola del Padre.</w:t>
      </w:r>
    </w:p>
    <w:p w14:paraId="64D520BB" w14:textId="77777777" w:rsidR="00AD3E67" w:rsidRPr="00AD3E67" w:rsidRDefault="00AD3E67" w:rsidP="00AD3E67">
      <w:pPr>
        <w:spacing w:after="120"/>
        <w:jc w:val="both"/>
        <w:rPr>
          <w:rFonts w:ascii="Arial" w:hAnsi="Arial"/>
          <w:sz w:val="24"/>
        </w:rPr>
      </w:pPr>
    </w:p>
    <w:p w14:paraId="5F558AB6" w14:textId="77777777" w:rsidR="00AD3E67" w:rsidRPr="00AD3E67" w:rsidRDefault="00AD3E67" w:rsidP="00AD3E67">
      <w:pPr>
        <w:spacing w:after="120"/>
        <w:jc w:val="both"/>
        <w:rPr>
          <w:rFonts w:ascii="Arial" w:hAnsi="Arial"/>
          <w:b/>
          <w:bCs/>
          <w:i/>
          <w:iCs/>
          <w:sz w:val="24"/>
        </w:rPr>
      </w:pPr>
      <w:r w:rsidRPr="00AD3E67">
        <w:rPr>
          <w:rFonts w:ascii="Arial" w:hAnsi="Arial"/>
          <w:b/>
          <w:bCs/>
          <w:i/>
          <w:iCs/>
          <w:sz w:val="24"/>
        </w:rPr>
        <w:t>Terza riflessione</w:t>
      </w:r>
    </w:p>
    <w:p w14:paraId="6FB74DB8" w14:textId="77777777" w:rsidR="00AD3E67" w:rsidRPr="00AD3E67" w:rsidRDefault="00AD3E67" w:rsidP="00AD3E67">
      <w:pPr>
        <w:spacing w:after="120"/>
        <w:jc w:val="both"/>
        <w:rPr>
          <w:rFonts w:ascii="Arial" w:hAnsi="Arial"/>
          <w:sz w:val="24"/>
        </w:rPr>
      </w:pPr>
      <w:r w:rsidRPr="00AD3E67">
        <w:rPr>
          <w:rFonts w:ascii="Arial" w:hAnsi="Arial"/>
          <w:sz w:val="24"/>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662D715F" w14:textId="77777777" w:rsidR="00AD3E67" w:rsidRPr="00AD3E67" w:rsidRDefault="00AD3E67" w:rsidP="00AD3E67">
      <w:pPr>
        <w:spacing w:after="120"/>
        <w:jc w:val="both"/>
        <w:rPr>
          <w:rFonts w:ascii="Arial" w:hAnsi="Arial"/>
          <w:sz w:val="24"/>
        </w:rPr>
      </w:pPr>
      <w:r w:rsidRPr="00AD3E67">
        <w:rPr>
          <w:rFonts w:ascii="Arial" w:hAnsi="Arial"/>
          <w:sz w:val="24"/>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78632825" w14:textId="77777777" w:rsidR="00AD3E67" w:rsidRPr="00AD3E67" w:rsidRDefault="00AD3E67" w:rsidP="00AD3E67">
      <w:pPr>
        <w:spacing w:after="120"/>
        <w:jc w:val="both"/>
        <w:rPr>
          <w:rFonts w:ascii="Arial" w:hAnsi="Arial"/>
          <w:sz w:val="24"/>
        </w:rPr>
      </w:pPr>
      <w:r w:rsidRPr="00AD3E67">
        <w:rPr>
          <w:rFonts w:ascii="Arial" w:hAnsi="Arial"/>
          <w:sz w:val="24"/>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0F07FD18" w14:textId="77777777" w:rsidR="00AD3E67" w:rsidRPr="00AD3E67" w:rsidRDefault="00AD3E67" w:rsidP="00AD3E67">
      <w:pPr>
        <w:spacing w:after="120"/>
        <w:jc w:val="both"/>
        <w:rPr>
          <w:rFonts w:ascii="Arial" w:hAnsi="Arial"/>
          <w:sz w:val="24"/>
        </w:rPr>
      </w:pPr>
      <w:r w:rsidRPr="00AD3E67">
        <w:rPr>
          <w:rFonts w:ascii="Arial" w:hAnsi="Arial"/>
          <w:b/>
          <w:sz w:val="24"/>
        </w:rPr>
        <w:t>L’Autore di tutto è Dio Padre</w:t>
      </w:r>
      <w:r w:rsidRPr="00AD3E67">
        <w:rPr>
          <w:rFonts w:ascii="Arial" w:hAnsi="Arial"/>
          <w:sz w:val="24"/>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w:t>
      </w:r>
      <w:r w:rsidRPr="00AD3E67">
        <w:rPr>
          <w:rFonts w:ascii="Arial" w:hAnsi="Arial"/>
          <w:sz w:val="24"/>
        </w:rPr>
        <w:lastRenderedPageBreak/>
        <w:t xml:space="preserve">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408539B1" w14:textId="77777777" w:rsidR="00AD3E67" w:rsidRPr="00AD3E67" w:rsidRDefault="00AD3E67" w:rsidP="00AD3E67">
      <w:pPr>
        <w:spacing w:after="120"/>
        <w:jc w:val="both"/>
        <w:rPr>
          <w:rFonts w:ascii="Arial" w:hAnsi="Arial"/>
          <w:sz w:val="24"/>
        </w:rPr>
      </w:pPr>
      <w:r w:rsidRPr="00AD3E67">
        <w:rPr>
          <w:rFonts w:ascii="Arial" w:hAnsi="Arial"/>
          <w:sz w:val="24"/>
        </w:rPr>
        <w:t xml:space="preserve">In una parola: il Dio che è l’Autore della storia di Israele nel corso dei suoi lunghissimi anni, lo stesso Dio è anche </w:t>
      </w:r>
      <w:r w:rsidRPr="00AD3E67">
        <w:rPr>
          <w:rFonts w:ascii="Arial" w:hAnsi="Arial"/>
          <w:i/>
          <w:sz w:val="24"/>
        </w:rPr>
        <w:t>“Autore”</w:t>
      </w:r>
      <w:r w:rsidRPr="00AD3E67">
        <w:rPr>
          <w:rFonts w:ascii="Arial" w:hAnsi="Arial"/>
          <w:sz w:val="24"/>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5203091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“Opera di Dio”. </w:t>
      </w:r>
      <w:r w:rsidRPr="00AD3E67">
        <w:rPr>
          <w:rFonts w:ascii="Arial" w:hAnsi="Arial"/>
          <w:sz w:val="24"/>
        </w:rPr>
        <w:t xml:space="preserve"> Chi crede in Dio, chi afferma di adorare il vero Dio, chi confessa che il suo Dio è il Dio di Abramo, di Isacco, di Giacobbe, costui deve necessariamente credere in Cristo “opera di Dio”, o meglio: credere nel Dio che è </w:t>
      </w:r>
      <w:r w:rsidRPr="00AD3E67">
        <w:rPr>
          <w:rFonts w:ascii="Arial" w:hAnsi="Arial"/>
          <w:i/>
          <w:sz w:val="24"/>
        </w:rPr>
        <w:t>“Autore”</w:t>
      </w:r>
      <w:r w:rsidRPr="00AD3E67">
        <w:rPr>
          <w:rFonts w:ascii="Arial" w:hAnsi="Arial"/>
          <w:sz w:val="24"/>
        </w:rPr>
        <w:t xml:space="preserve"> di Cristo Gesù.</w:t>
      </w:r>
    </w:p>
    <w:p w14:paraId="59800C92"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Opera</w:t>
      </w:r>
      <w:r w:rsidRPr="00AD3E67">
        <w:rPr>
          <w:rFonts w:ascii="Arial" w:hAnsi="Arial"/>
          <w:sz w:val="24"/>
        </w:rPr>
        <w:t xml:space="preserve"> di Dio, più che la creazione del cielo e della terra, più che la stessa creazione dell’uomo, più che la stessa costituzione del suo popolo, più che la storia e il mondo degli universi creati.</w:t>
      </w:r>
    </w:p>
    <w:p w14:paraId="206F21BF" w14:textId="77777777" w:rsidR="00AD3E67" w:rsidRPr="00AD3E67" w:rsidRDefault="00AD3E67" w:rsidP="00AD3E67">
      <w:pPr>
        <w:spacing w:after="120"/>
        <w:jc w:val="both"/>
        <w:rPr>
          <w:rFonts w:ascii="Arial" w:hAnsi="Arial"/>
          <w:sz w:val="24"/>
        </w:rPr>
      </w:pPr>
      <w:r w:rsidRPr="00AD3E67">
        <w:rPr>
          <w:rFonts w:ascii="Arial" w:hAnsi="Arial"/>
          <w:sz w:val="24"/>
        </w:rPr>
        <w:t>Cristo è l’</w:t>
      </w:r>
      <w:r w:rsidRPr="00AD3E67">
        <w:rPr>
          <w:rFonts w:ascii="Arial" w:hAnsi="Arial"/>
          <w:i/>
          <w:sz w:val="24"/>
        </w:rPr>
        <w:t>Opera</w:t>
      </w:r>
      <w:r w:rsidRPr="00AD3E67">
        <w:rPr>
          <w:rFonts w:ascii="Arial" w:hAnsi="Arial"/>
          <w:sz w:val="24"/>
        </w:rPr>
        <w:t xml:space="preserve"> di Dio prima di tutto perché Cristo è dal seno del Padre per generazione eterna. Lui del Padre è il Figlio, l’unico e solo Figlio generato nell’oggi dell’eternità divina. </w:t>
      </w:r>
      <w:r w:rsidRPr="00AD3E67">
        <w:rPr>
          <w:rFonts w:ascii="Arial" w:hAnsi="Arial"/>
          <w:i/>
          <w:sz w:val="24"/>
        </w:rPr>
        <w:t>“Tu sei mio figlio, oggi ti ho generato”</w:t>
      </w:r>
      <w:r w:rsidRPr="00AD3E67">
        <w:rPr>
          <w:rFonts w:ascii="Arial" w:hAnsi="Arial"/>
          <w:sz w:val="24"/>
        </w:rPr>
        <w:t xml:space="preserve">. </w:t>
      </w:r>
    </w:p>
    <w:p w14:paraId="626E54A8" w14:textId="77777777" w:rsidR="00AD3E67" w:rsidRPr="00AD3E67" w:rsidRDefault="00AD3E67" w:rsidP="00AD3E67">
      <w:pPr>
        <w:spacing w:after="120"/>
        <w:jc w:val="both"/>
        <w:rPr>
          <w:rFonts w:ascii="Arial" w:hAnsi="Arial"/>
          <w:sz w:val="24"/>
        </w:rPr>
      </w:pPr>
      <w:r w:rsidRPr="00AD3E67">
        <w:rPr>
          <w:rFonts w:ascii="Arial" w:hAnsi="Arial"/>
          <w:sz w:val="24"/>
        </w:rPr>
        <w:t>Cristo è l’unico Figlio consustanziale con il Padre. Questo Figlio Unigenito, unico, il solo, che nel seno dell’aurora è stato generato da Dio, nel tempo si è fatto uomo, consustanziale con la nostra natura umana, nascendo dalla Vergine Maria.</w:t>
      </w:r>
    </w:p>
    <w:p w14:paraId="3DB29AAE" w14:textId="77777777" w:rsidR="00AD3E67" w:rsidRPr="00AD3E67" w:rsidRDefault="00AD3E67" w:rsidP="00AD3E67">
      <w:pPr>
        <w:spacing w:after="120"/>
        <w:jc w:val="both"/>
        <w:rPr>
          <w:rFonts w:ascii="Arial" w:hAnsi="Arial"/>
          <w:sz w:val="24"/>
        </w:rPr>
      </w:pPr>
      <w:r w:rsidRPr="00AD3E67">
        <w:rPr>
          <w:rFonts w:ascii="Arial" w:hAnsi="Arial"/>
          <w:sz w:val="24"/>
        </w:rPr>
        <w:t>Cristo Gesù è l’</w:t>
      </w:r>
      <w:r w:rsidRPr="00AD3E67">
        <w:rPr>
          <w:rFonts w:ascii="Arial" w:hAnsi="Arial"/>
          <w:i/>
          <w:sz w:val="24"/>
        </w:rPr>
        <w:t xml:space="preserve">Opera </w:t>
      </w:r>
      <w:r w:rsidRPr="00AD3E67">
        <w:rPr>
          <w:rFonts w:ascii="Arial" w:hAnsi="Arial"/>
          <w:sz w:val="24"/>
        </w:rPr>
        <w:t>di Dio anche nella sua umanità. Di Cristo Dio è Padre nell’eternità e nel tempo. Cristo Gesù è dalla volontà del Padre nell’eternità ed è dalla volontà del Padre nel tempo.</w:t>
      </w:r>
    </w:p>
    <w:p w14:paraId="07E4E366"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72F47FE4" w14:textId="77777777" w:rsidR="00AD3E67" w:rsidRPr="00AD3E67" w:rsidRDefault="00AD3E67" w:rsidP="00AD3E67">
      <w:pPr>
        <w:spacing w:after="120"/>
        <w:jc w:val="both"/>
        <w:rPr>
          <w:rFonts w:ascii="Arial" w:hAnsi="Arial"/>
          <w:sz w:val="24"/>
        </w:rPr>
      </w:pPr>
      <w:r w:rsidRPr="00AD3E67">
        <w:rPr>
          <w:rFonts w:ascii="Arial" w:hAnsi="Arial"/>
          <w:sz w:val="24"/>
        </w:rPr>
        <w:t>Un Dio fatto dall’uomo, non è Dio anche se apparentemente ha i tratti del Dio di Abramo, di Isacco, di Giacobbe.</w:t>
      </w:r>
    </w:p>
    <w:p w14:paraId="28DB44BE" w14:textId="77777777" w:rsidR="00AD3E67" w:rsidRPr="00AD3E67" w:rsidRDefault="00AD3E67" w:rsidP="00AD3E67">
      <w:pPr>
        <w:spacing w:after="120"/>
        <w:jc w:val="both"/>
        <w:rPr>
          <w:rFonts w:ascii="Arial" w:hAnsi="Arial"/>
          <w:sz w:val="24"/>
        </w:rPr>
      </w:pPr>
      <w:r w:rsidRPr="00AD3E67">
        <w:rPr>
          <w:rFonts w:ascii="Arial" w:hAnsi="Arial"/>
          <w:sz w:val="24"/>
        </w:rPr>
        <w:t>Il vero Dio, l’unico, è quello che ha i tratti di Cristo Gesù, perché Cristo Gesù è l’</w:t>
      </w:r>
      <w:r w:rsidRPr="00AD3E67">
        <w:rPr>
          <w:rFonts w:ascii="Arial" w:hAnsi="Arial"/>
          <w:i/>
          <w:sz w:val="24"/>
        </w:rPr>
        <w:t xml:space="preserve">Opera </w:t>
      </w:r>
      <w:r w:rsidRPr="00AD3E67">
        <w:rPr>
          <w:rFonts w:ascii="Arial" w:hAnsi="Arial"/>
          <w:sz w:val="24"/>
        </w:rPr>
        <w:t xml:space="preserve">di Dio e Dio si può conoscere solo da questa sua </w:t>
      </w:r>
      <w:r w:rsidRPr="00AD3E67">
        <w:rPr>
          <w:rFonts w:ascii="Arial" w:hAnsi="Arial"/>
          <w:i/>
          <w:sz w:val="24"/>
        </w:rPr>
        <w:t>Opera</w:t>
      </w:r>
      <w:r w:rsidRPr="00AD3E67">
        <w:rPr>
          <w:rFonts w:ascii="Arial" w:hAnsi="Arial"/>
          <w:sz w:val="24"/>
        </w:rPr>
        <w:t>.</w:t>
      </w:r>
    </w:p>
    <w:p w14:paraId="7EE8EAB0" w14:textId="77777777" w:rsidR="00AD3E67" w:rsidRPr="00AD3E67" w:rsidRDefault="00AD3E67" w:rsidP="00AD3E67">
      <w:pPr>
        <w:spacing w:after="120"/>
        <w:jc w:val="both"/>
        <w:rPr>
          <w:rFonts w:ascii="Arial" w:hAnsi="Arial"/>
          <w:sz w:val="24"/>
        </w:rPr>
      </w:pPr>
      <w:r w:rsidRPr="00AD3E67">
        <w:rPr>
          <w:rFonts w:ascii="Arial" w:hAnsi="Arial"/>
          <w:sz w:val="24"/>
        </w:rPr>
        <w:t>Tutto quanto egli ha fatto, lo ha fatto in vista di quest’</w:t>
      </w:r>
      <w:r w:rsidRPr="00AD3E67">
        <w:rPr>
          <w:rFonts w:ascii="Arial" w:hAnsi="Arial"/>
          <w:i/>
          <w:sz w:val="24"/>
        </w:rPr>
        <w:t>Opera</w:t>
      </w:r>
      <w:r w:rsidRPr="00AD3E67">
        <w:rPr>
          <w:rFonts w:ascii="Arial" w:hAnsi="Arial"/>
          <w:sz w:val="24"/>
        </w:rPr>
        <w:t xml:space="preserve">, per questa </w:t>
      </w:r>
      <w:r w:rsidRPr="00AD3E67">
        <w:rPr>
          <w:rFonts w:ascii="Arial" w:hAnsi="Arial"/>
          <w:i/>
          <w:sz w:val="24"/>
        </w:rPr>
        <w:t>Opera</w:t>
      </w:r>
      <w:r w:rsidRPr="00AD3E67">
        <w:rPr>
          <w:rFonts w:ascii="Arial" w:hAnsi="Arial"/>
          <w:sz w:val="24"/>
        </w:rPr>
        <w:t>. Chi ha l’</w:t>
      </w:r>
      <w:r w:rsidRPr="00AD3E67">
        <w:rPr>
          <w:rFonts w:ascii="Arial" w:hAnsi="Arial"/>
          <w:i/>
          <w:sz w:val="24"/>
        </w:rPr>
        <w:t>Opera</w:t>
      </w:r>
      <w:r w:rsidRPr="00AD3E67">
        <w:rPr>
          <w:rFonts w:ascii="Arial" w:hAnsi="Arial"/>
          <w:sz w:val="24"/>
        </w:rPr>
        <w:t xml:space="preserve"> ha anche l’</w:t>
      </w:r>
      <w:r w:rsidRPr="00AD3E67">
        <w:rPr>
          <w:rFonts w:ascii="Arial" w:hAnsi="Arial"/>
          <w:i/>
          <w:sz w:val="24"/>
        </w:rPr>
        <w:t>Autore</w:t>
      </w:r>
      <w:r w:rsidRPr="00AD3E67">
        <w:rPr>
          <w:rFonts w:ascii="Arial" w:hAnsi="Arial"/>
          <w:sz w:val="24"/>
        </w:rPr>
        <w:t>; chi non ha l’</w:t>
      </w:r>
      <w:r w:rsidRPr="00AD3E67">
        <w:rPr>
          <w:rFonts w:ascii="Arial" w:hAnsi="Arial"/>
          <w:i/>
          <w:sz w:val="24"/>
        </w:rPr>
        <w:t>Opera</w:t>
      </w:r>
      <w:r w:rsidRPr="00AD3E67">
        <w:rPr>
          <w:rFonts w:ascii="Arial" w:hAnsi="Arial"/>
          <w:sz w:val="24"/>
        </w:rPr>
        <w:t xml:space="preserve"> non ha neanche l’</w:t>
      </w:r>
      <w:r w:rsidRPr="00AD3E67">
        <w:rPr>
          <w:rFonts w:ascii="Arial" w:hAnsi="Arial"/>
          <w:i/>
          <w:sz w:val="24"/>
        </w:rPr>
        <w:t>Autore</w:t>
      </w:r>
      <w:r w:rsidRPr="00AD3E67">
        <w:rPr>
          <w:rFonts w:ascii="Arial" w:hAnsi="Arial"/>
          <w:sz w:val="24"/>
        </w:rPr>
        <w:t xml:space="preserve">. </w:t>
      </w:r>
    </w:p>
    <w:p w14:paraId="48804E95" w14:textId="77777777" w:rsidR="00AD3E67" w:rsidRPr="00AD3E67" w:rsidRDefault="00AD3E67" w:rsidP="00AD3E67">
      <w:pPr>
        <w:spacing w:after="120"/>
        <w:jc w:val="both"/>
        <w:rPr>
          <w:rFonts w:ascii="Arial" w:hAnsi="Arial"/>
          <w:i/>
          <w:sz w:val="24"/>
        </w:rPr>
      </w:pPr>
      <w:r w:rsidRPr="00AD3E67">
        <w:rPr>
          <w:rFonts w:ascii="Arial" w:hAnsi="Arial"/>
          <w:b/>
          <w:sz w:val="24"/>
        </w:rPr>
        <w:t xml:space="preserve">Cristo “Salvezza di Dio”. </w:t>
      </w:r>
      <w:r w:rsidRPr="00AD3E67">
        <w:rPr>
          <w:rFonts w:ascii="Arial" w:hAnsi="Arial"/>
          <w:sz w:val="24"/>
        </w:rPr>
        <w:t>L’</w:t>
      </w:r>
      <w:r w:rsidRPr="00AD3E67">
        <w:rPr>
          <w:rFonts w:ascii="Arial" w:hAnsi="Arial"/>
          <w:i/>
          <w:sz w:val="24"/>
        </w:rPr>
        <w:t xml:space="preserve">Opera </w:t>
      </w:r>
      <w:r w:rsidRPr="00AD3E67">
        <w:rPr>
          <w:rFonts w:ascii="Arial" w:hAnsi="Arial"/>
          <w:sz w:val="24"/>
        </w:rPr>
        <w:t xml:space="preserve">di Dio che è Cristo Gesù è nella sua essenza più vera, più santa, più bella, divina, eterna </w:t>
      </w:r>
      <w:r w:rsidRPr="00AD3E67">
        <w:rPr>
          <w:rFonts w:ascii="Arial" w:hAnsi="Arial"/>
          <w:i/>
          <w:sz w:val="24"/>
        </w:rPr>
        <w:t>“Salvezza di Dio”.</w:t>
      </w:r>
    </w:p>
    <w:p w14:paraId="7D5392A7"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è l’unica e sola </w:t>
      </w:r>
      <w:r w:rsidRPr="00AD3E67">
        <w:rPr>
          <w:rFonts w:ascii="Arial" w:hAnsi="Arial"/>
          <w:i/>
          <w:sz w:val="24"/>
        </w:rPr>
        <w:t xml:space="preserve">salvezza </w:t>
      </w:r>
      <w:r w:rsidRPr="00AD3E67">
        <w:rPr>
          <w:rFonts w:ascii="Arial" w:hAnsi="Arial"/>
          <w:sz w:val="24"/>
        </w:rPr>
        <w:t xml:space="preserve">del Padre. Chi ha Cristo ha la </w:t>
      </w:r>
      <w:r w:rsidRPr="00AD3E67">
        <w:rPr>
          <w:rFonts w:ascii="Arial" w:hAnsi="Arial"/>
          <w:i/>
          <w:sz w:val="24"/>
        </w:rPr>
        <w:t>salvezza di Dio</w:t>
      </w:r>
      <w:r w:rsidRPr="00AD3E67">
        <w:rPr>
          <w:rFonts w:ascii="Arial" w:hAnsi="Arial"/>
          <w:sz w:val="24"/>
        </w:rPr>
        <w:t>. Chi non ha Cristo non possiede alcuna salvezza di Dio, perché Dio ha costituito Cristo Gesù erede universale dei suoi beni eterni.</w:t>
      </w:r>
    </w:p>
    <w:p w14:paraId="0A2DF96C"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Non solo Cristo Gesù è </w:t>
      </w:r>
      <w:r w:rsidRPr="00AD3E67">
        <w:rPr>
          <w:rFonts w:ascii="Arial" w:hAnsi="Arial"/>
          <w:i/>
          <w:sz w:val="24"/>
        </w:rPr>
        <w:t xml:space="preserve">“Salvezza di Dio”, </w:t>
      </w:r>
      <w:r w:rsidRPr="00AD3E67">
        <w:rPr>
          <w:rFonts w:ascii="Arial" w:hAnsi="Arial"/>
          <w:sz w:val="24"/>
        </w:rPr>
        <w:t>nel senso che ogni salvezza viene e proviene da Lui, in Cielo e sulla terra.</w:t>
      </w:r>
    </w:p>
    <w:p w14:paraId="20C655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salvezza è anche in Cristo, con Cristo, per Cristo. Lui è la </w:t>
      </w:r>
      <w:r w:rsidRPr="00AD3E67">
        <w:rPr>
          <w:rFonts w:ascii="Arial" w:hAnsi="Arial"/>
          <w:i/>
          <w:sz w:val="24"/>
        </w:rPr>
        <w:t xml:space="preserve">Salvezza </w:t>
      </w:r>
      <w:r w:rsidRPr="00AD3E67">
        <w:rPr>
          <w:rFonts w:ascii="Arial" w:hAnsi="Arial"/>
          <w:sz w:val="24"/>
        </w:rPr>
        <w:t xml:space="preserve">e la </w:t>
      </w:r>
      <w:r w:rsidRPr="00AD3E67">
        <w:rPr>
          <w:rFonts w:ascii="Arial" w:hAnsi="Arial"/>
          <w:i/>
          <w:sz w:val="24"/>
        </w:rPr>
        <w:t xml:space="preserve">Salvezza </w:t>
      </w:r>
      <w:r w:rsidRPr="00AD3E67">
        <w:rPr>
          <w:rFonts w:ascii="Arial" w:hAnsi="Arial"/>
          <w:sz w:val="24"/>
        </w:rPr>
        <w:t xml:space="preserve">è in Lui. </w:t>
      </w:r>
    </w:p>
    <w:p w14:paraId="73C3B6E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w:t>
      </w:r>
      <w:r w:rsidRPr="00AD3E67">
        <w:rPr>
          <w:rFonts w:ascii="Arial" w:hAnsi="Arial"/>
          <w:i/>
          <w:sz w:val="24"/>
        </w:rPr>
        <w:t>Salvezza di Dio</w:t>
      </w:r>
      <w:r w:rsidRPr="00AD3E67">
        <w:rPr>
          <w:rFonts w:ascii="Arial" w:hAnsi="Arial"/>
          <w:sz w:val="24"/>
        </w:rPr>
        <w:t xml:space="preserve"> per entrare in possesso dei beni eterni, per essere salvi bisogna anche essere in Lui, formare con Lui un solo corpo, vivere per il suo corpo, nel suo corpo.</w:t>
      </w:r>
    </w:p>
    <w:p w14:paraId="364D8C46" w14:textId="77777777" w:rsidR="00AD3E67" w:rsidRPr="00AD3E67" w:rsidRDefault="00AD3E67" w:rsidP="00AD3E67">
      <w:pPr>
        <w:spacing w:after="120"/>
        <w:jc w:val="both"/>
        <w:rPr>
          <w:rFonts w:ascii="Arial" w:hAnsi="Arial"/>
          <w:sz w:val="24"/>
        </w:rPr>
      </w:pPr>
      <w:r w:rsidRPr="00AD3E67">
        <w:rPr>
          <w:rFonts w:ascii="Arial" w:hAnsi="Arial"/>
          <w:sz w:val="24"/>
        </w:rPr>
        <w:t xml:space="preserve">L’unità con Cristo </w:t>
      </w:r>
      <w:r w:rsidRPr="00AD3E67">
        <w:rPr>
          <w:rFonts w:ascii="Arial" w:hAnsi="Arial"/>
          <w:i/>
          <w:sz w:val="24"/>
        </w:rPr>
        <w:t>Salvezza di Dio</w:t>
      </w:r>
      <w:r w:rsidRPr="00AD3E67">
        <w:rPr>
          <w:rFonts w:ascii="Arial" w:hAnsi="Arial"/>
          <w:sz w:val="24"/>
        </w:rPr>
        <w:t xml:space="preserve"> deve essere non solo esteriore, ma interiore, per essere vitale, altrimenti non c’è alcuna vita che da Lui si riversa sopra di noi.</w:t>
      </w:r>
    </w:p>
    <w:p w14:paraId="580B1BB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si può credere nei doni di Cristo senza Cristo; non si può accogliere la salvezza di Cristo, senza Cristo, perché la </w:t>
      </w:r>
      <w:r w:rsidRPr="00AD3E67">
        <w:rPr>
          <w:rFonts w:ascii="Arial" w:hAnsi="Arial"/>
          <w:i/>
          <w:sz w:val="24"/>
        </w:rPr>
        <w:t xml:space="preserve">Salvezza di Dio </w:t>
      </w:r>
      <w:r w:rsidRPr="00AD3E67">
        <w:rPr>
          <w:rFonts w:ascii="Arial" w:hAnsi="Arial"/>
          <w:sz w:val="24"/>
        </w:rPr>
        <w:t>è Cristo.</w:t>
      </w:r>
    </w:p>
    <w:p w14:paraId="3D341859" w14:textId="77777777" w:rsidR="00AD3E67" w:rsidRPr="00AD3E67" w:rsidRDefault="00AD3E67" w:rsidP="00AD3E67">
      <w:pPr>
        <w:spacing w:after="120"/>
        <w:jc w:val="both"/>
        <w:rPr>
          <w:rFonts w:ascii="Arial" w:hAnsi="Arial"/>
          <w:sz w:val="24"/>
        </w:rPr>
      </w:pPr>
      <w:r w:rsidRPr="00AD3E67">
        <w:rPr>
          <w:rFonts w:ascii="Arial" w:hAnsi="Arial"/>
          <w:sz w:val="24"/>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1296DD62"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“Nuova Alleanza di Dio”. </w:t>
      </w:r>
      <w:r w:rsidRPr="00AD3E67">
        <w:rPr>
          <w:rFonts w:ascii="Arial" w:hAnsi="Arial"/>
          <w:sz w:val="24"/>
        </w:rPr>
        <w:t>Dicendo che Cristo è “Nuova Alleanza di Dio”, prima di ogni altra cosa si vuole intendere che l’Antica Alleanza è finita in ogni sua manifestazione. Essa deve essere considerata chiusa per sempre.</w:t>
      </w:r>
    </w:p>
    <w:p w14:paraId="40B7C448" w14:textId="77777777" w:rsidR="00AD3E67" w:rsidRPr="00AD3E67" w:rsidRDefault="00AD3E67" w:rsidP="00AD3E67">
      <w:pPr>
        <w:spacing w:after="120"/>
        <w:jc w:val="both"/>
        <w:rPr>
          <w:rFonts w:ascii="Arial" w:hAnsi="Arial"/>
          <w:sz w:val="24"/>
        </w:rPr>
      </w:pPr>
      <w:r w:rsidRPr="00AD3E67">
        <w:rPr>
          <w:rFonts w:ascii="Arial" w:hAnsi="Arial"/>
          <w:sz w:val="24"/>
        </w:rPr>
        <w:t xml:space="preserve">La seconda verità è questa: L’unica Alleanza nella quale c’è la vita è questa </w:t>
      </w:r>
      <w:r w:rsidRPr="00AD3E67">
        <w:rPr>
          <w:rFonts w:ascii="Arial" w:hAnsi="Arial"/>
          <w:i/>
          <w:sz w:val="24"/>
        </w:rPr>
        <w:t>“Nuova che è Cristo Gesù”</w:t>
      </w:r>
      <w:r w:rsidRPr="00AD3E67">
        <w:rPr>
          <w:rFonts w:ascii="Arial" w:hAnsi="Arial"/>
          <w:sz w:val="24"/>
        </w:rPr>
        <w:t>.</w:t>
      </w:r>
    </w:p>
    <w:p w14:paraId="64F1C32A" w14:textId="77777777" w:rsidR="00AD3E67" w:rsidRPr="00AD3E67" w:rsidRDefault="00AD3E67" w:rsidP="00AD3E67">
      <w:pPr>
        <w:spacing w:after="120"/>
        <w:jc w:val="both"/>
        <w:rPr>
          <w:rFonts w:ascii="Arial" w:hAnsi="Arial"/>
          <w:sz w:val="24"/>
        </w:rPr>
      </w:pPr>
      <w:r w:rsidRPr="00AD3E67">
        <w:rPr>
          <w:rFonts w:ascii="Arial" w:hAnsi="Arial"/>
          <w:sz w:val="24"/>
        </w:rPr>
        <w:t xml:space="preserve">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 </w:t>
      </w:r>
    </w:p>
    <w:p w14:paraId="29D90743" w14:textId="77777777" w:rsidR="00AD3E67" w:rsidRPr="00AD3E67" w:rsidRDefault="00AD3E67" w:rsidP="00AD3E67">
      <w:pPr>
        <w:spacing w:after="120"/>
        <w:jc w:val="both"/>
        <w:rPr>
          <w:rFonts w:ascii="Arial" w:hAnsi="Arial"/>
          <w:sz w:val="24"/>
        </w:rPr>
      </w:pPr>
      <w:r w:rsidRPr="00AD3E67">
        <w:rPr>
          <w:rFonts w:ascii="Arial" w:hAnsi="Arial"/>
          <w:sz w:val="24"/>
        </w:rPr>
        <w:t xml:space="preserve">Altra verità è questa: Cristo Gesù è Lui stesso questa </w:t>
      </w:r>
      <w:r w:rsidRPr="00AD3E67">
        <w:rPr>
          <w:rFonts w:ascii="Arial" w:hAnsi="Arial"/>
          <w:i/>
          <w:sz w:val="24"/>
        </w:rPr>
        <w:t>“Nuova Alleanza di Dio”</w:t>
      </w:r>
      <w:r w:rsidRPr="00AD3E67">
        <w:rPr>
          <w:rFonts w:ascii="Arial" w:hAnsi="Arial"/>
          <w:sz w:val="24"/>
        </w:rPr>
        <w:t>, cioè l’Alleanza è stata stipulata in Lui, ma anche si deve vivere in Lui, con Lui, per Lui, nel suo corpo, perché è Lui l’Alleanza e nessuna Alleanza sarà mai possibile fuori di Lui.</w:t>
      </w:r>
    </w:p>
    <w:p w14:paraId="05F8697D" w14:textId="77777777" w:rsidR="00AD3E67" w:rsidRPr="00AD3E67" w:rsidRDefault="00AD3E67" w:rsidP="00AD3E67">
      <w:pPr>
        <w:spacing w:after="120"/>
        <w:jc w:val="both"/>
        <w:rPr>
          <w:rFonts w:ascii="Arial" w:hAnsi="Arial"/>
          <w:sz w:val="24"/>
        </w:rPr>
      </w:pPr>
      <w:r w:rsidRPr="00AD3E67">
        <w:rPr>
          <w:rFonts w:ascii="Arial" w:hAnsi="Arial"/>
          <w:sz w:val="24"/>
        </w:rPr>
        <w:t xml:space="preserve">Non basta confessare che Cristo è la </w:t>
      </w:r>
      <w:r w:rsidRPr="00AD3E67">
        <w:rPr>
          <w:rFonts w:ascii="Arial" w:hAnsi="Arial"/>
          <w:i/>
          <w:sz w:val="24"/>
        </w:rPr>
        <w:t>“Nuova Alleanza di Dio”</w:t>
      </w:r>
      <w:r w:rsidRPr="00AD3E67">
        <w:rPr>
          <w:rFonts w:ascii="Arial" w:hAnsi="Arial"/>
          <w:sz w:val="24"/>
        </w:rPr>
        <w:t xml:space="preserve"> per avere la vita eterna. Di questa Nuova Alleanza bisogna divenire parte. Con essa bisogna essere una sola realtà, un solo corpo, una sola vita, una sola obbedienza, un solo sacrificio, una sola oblazione, una sola legge, una sola verità.</w:t>
      </w:r>
    </w:p>
    <w:p w14:paraId="25F39337"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essere </w:t>
      </w:r>
      <w:r w:rsidRPr="00AD3E67">
        <w:rPr>
          <w:rFonts w:ascii="Arial" w:hAnsi="Arial"/>
          <w:i/>
          <w:sz w:val="24"/>
        </w:rPr>
        <w:t>“Nuova Alleanza di Dio”</w:t>
      </w:r>
      <w:r w:rsidRPr="00AD3E67">
        <w:rPr>
          <w:rFonts w:ascii="Arial" w:hAnsi="Arial"/>
          <w:sz w:val="24"/>
        </w:rPr>
        <w:t xml:space="preserve"> deve formare con Cristo un solo corpo, ma anche una sola santità, una sola vittima.</w:t>
      </w:r>
    </w:p>
    <w:p w14:paraId="0C635E4E"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ogni uomo è chiamato ad essere </w:t>
      </w:r>
      <w:r w:rsidRPr="00AD3E67">
        <w:rPr>
          <w:rFonts w:ascii="Arial" w:hAnsi="Arial"/>
          <w:i/>
          <w:sz w:val="24"/>
        </w:rPr>
        <w:t>“Questa Nuova Alleanza di Dio”</w:t>
      </w:r>
      <w:r w:rsidRPr="00AD3E67">
        <w:rPr>
          <w:rFonts w:ascii="Arial" w:hAnsi="Arial"/>
          <w:sz w:val="24"/>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AD3E67">
        <w:rPr>
          <w:rFonts w:ascii="Arial" w:hAnsi="Arial"/>
          <w:i/>
          <w:sz w:val="24"/>
        </w:rPr>
        <w:t xml:space="preserve">“Nuova Alleanza” </w:t>
      </w:r>
      <w:r w:rsidRPr="00AD3E67">
        <w:rPr>
          <w:rFonts w:ascii="Arial" w:hAnsi="Arial"/>
          <w:sz w:val="24"/>
        </w:rPr>
        <w:t xml:space="preserve">di salvezza. </w:t>
      </w:r>
    </w:p>
    <w:p w14:paraId="5B25881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“Parola definitiva di Dio”. </w:t>
      </w:r>
      <w:r w:rsidRPr="00AD3E67">
        <w:rPr>
          <w:rFonts w:ascii="Arial" w:hAnsi="Arial"/>
          <w:sz w:val="24"/>
        </w:rPr>
        <w:t>L’Alleanza è in vista del dono della volontà a Dio. Si stipula l’Alleanza per donare la propria volontà al Signore.</w:t>
      </w:r>
    </w:p>
    <w:p w14:paraId="49E2A535"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Il Signore manifesta all’uomo la sua Volontà, l’uomo si impegna ad osservare la Volontà di Dio, a vivere secondo questa Volontà manifestata.</w:t>
      </w:r>
    </w:p>
    <w:p w14:paraId="16E8CDB4" w14:textId="77777777" w:rsidR="00AD3E67" w:rsidRPr="00AD3E67" w:rsidRDefault="00AD3E67" w:rsidP="00AD3E67">
      <w:pPr>
        <w:spacing w:after="120"/>
        <w:jc w:val="both"/>
        <w:rPr>
          <w:rFonts w:ascii="Arial" w:hAnsi="Arial"/>
          <w:sz w:val="24"/>
        </w:rPr>
      </w:pPr>
      <w:r w:rsidRPr="00AD3E67">
        <w:rPr>
          <w:rFonts w:ascii="Arial" w:hAnsi="Arial"/>
          <w:sz w:val="24"/>
        </w:rPr>
        <w:t>Il Signore manifesta la sua Volontà attraverso la Parola che Lui chiede che venga osservata.</w:t>
      </w:r>
    </w:p>
    <w:p w14:paraId="7C2837F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nella “Nuova Alleanza” è la </w:t>
      </w:r>
      <w:r w:rsidRPr="00AD3E67">
        <w:rPr>
          <w:rFonts w:ascii="Arial" w:hAnsi="Arial"/>
          <w:i/>
          <w:sz w:val="24"/>
        </w:rPr>
        <w:t>“Parola definitiva di Dio”</w:t>
      </w:r>
      <w:r w:rsidRPr="00AD3E67">
        <w:rPr>
          <w:rFonts w:ascii="Arial" w:hAnsi="Arial"/>
          <w:sz w:val="24"/>
        </w:rPr>
        <w:t xml:space="preserve">, è la </w:t>
      </w:r>
      <w:r w:rsidRPr="00AD3E67">
        <w:rPr>
          <w:rFonts w:ascii="Arial" w:hAnsi="Arial"/>
          <w:i/>
          <w:sz w:val="24"/>
        </w:rPr>
        <w:t>“Manifestazione ultima, piena, della volontà del Padre”</w:t>
      </w:r>
      <w:r w:rsidRPr="00AD3E67">
        <w:rPr>
          <w:rFonts w:ascii="Arial" w:hAnsi="Arial"/>
          <w:sz w:val="24"/>
        </w:rPr>
        <w:t xml:space="preserve">. </w:t>
      </w:r>
    </w:p>
    <w:p w14:paraId="2DF92806" w14:textId="77777777" w:rsidR="00AD3E67" w:rsidRPr="00AD3E67" w:rsidRDefault="00AD3E67" w:rsidP="00AD3E67">
      <w:pPr>
        <w:spacing w:after="120"/>
        <w:jc w:val="both"/>
        <w:rPr>
          <w:rFonts w:ascii="Arial" w:hAnsi="Arial"/>
          <w:sz w:val="24"/>
        </w:rPr>
      </w:pPr>
      <w:r w:rsidRPr="00AD3E67">
        <w:rPr>
          <w:rFonts w:ascii="Arial" w:hAnsi="Arial"/>
          <w:sz w:val="24"/>
        </w:rPr>
        <w:t>Chi vuole sapere cosa dice Dio, deve ascoltare Cristo Gesù. Chi desidera conoscere qual è la Volontà del Padre, deve ascoltare ogni Parola che è uscita dalla bocca di Cristo Signore.</w:t>
      </w:r>
    </w:p>
    <w:p w14:paraId="4A8147B8" w14:textId="77777777" w:rsidR="00AD3E67" w:rsidRPr="00AD3E67" w:rsidRDefault="00AD3E67" w:rsidP="00AD3E67">
      <w:pPr>
        <w:spacing w:after="120"/>
        <w:jc w:val="both"/>
        <w:rPr>
          <w:rFonts w:ascii="Arial" w:hAnsi="Arial"/>
          <w:sz w:val="24"/>
        </w:rPr>
      </w:pPr>
      <w:r w:rsidRPr="00AD3E67">
        <w:rPr>
          <w:rFonts w:ascii="Arial" w:hAnsi="Arial"/>
          <w:sz w:val="24"/>
        </w:rPr>
        <w:t>La volontà del Padre è il Vangelo di Cristo, la Parola di Cristo, gli Insegnamenti di Cristo, gli Ammaestramenti di Cristo.</w:t>
      </w:r>
    </w:p>
    <w:p w14:paraId="5CA93A01" w14:textId="77777777" w:rsidR="00AD3E67" w:rsidRPr="00AD3E67" w:rsidRDefault="00AD3E67" w:rsidP="00AD3E67">
      <w:pPr>
        <w:spacing w:after="120"/>
        <w:jc w:val="both"/>
        <w:rPr>
          <w:rFonts w:ascii="Arial" w:hAnsi="Arial"/>
          <w:sz w:val="24"/>
        </w:rPr>
      </w:pPr>
      <w:r w:rsidRPr="00AD3E67">
        <w:rPr>
          <w:rFonts w:ascii="Arial" w:hAnsi="Arial"/>
          <w:sz w:val="24"/>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6323223C" w14:textId="77777777" w:rsidR="00AD3E67" w:rsidRPr="00AD3E67" w:rsidRDefault="00AD3E67" w:rsidP="00AD3E67">
      <w:pPr>
        <w:spacing w:after="120"/>
        <w:jc w:val="both"/>
        <w:rPr>
          <w:rFonts w:ascii="Arial" w:hAnsi="Arial"/>
          <w:sz w:val="24"/>
        </w:rPr>
      </w:pPr>
      <w:r w:rsidRPr="00AD3E67">
        <w:rPr>
          <w:rFonts w:ascii="Arial" w:hAnsi="Arial"/>
          <w:sz w:val="24"/>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55E54AE3" w14:textId="77777777" w:rsidR="00AD3E67" w:rsidRPr="00AD3E67" w:rsidRDefault="00AD3E67" w:rsidP="00AD3E67">
      <w:pPr>
        <w:spacing w:after="120"/>
        <w:jc w:val="both"/>
        <w:rPr>
          <w:rFonts w:ascii="Arial" w:hAnsi="Arial"/>
          <w:sz w:val="24"/>
        </w:rPr>
      </w:pPr>
      <w:r w:rsidRPr="00AD3E67">
        <w:rPr>
          <w:rFonts w:ascii="Arial" w:hAnsi="Arial"/>
          <w:sz w:val="24"/>
        </w:rPr>
        <w:t>Il Vangelo questo ci insegna: come quotidianamente sottomettersi alla croce, per diventare in Cristo, con Cristo, per Cristo un solo mistero di vita a beneficio del mondo intero.</w:t>
      </w:r>
    </w:p>
    <w:p w14:paraId="5876C04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Sacerdote di Dio”. </w:t>
      </w:r>
      <w:r w:rsidRPr="00AD3E67">
        <w:rPr>
          <w:rFonts w:ascii="Arial" w:hAnsi="Arial"/>
          <w:sz w:val="24"/>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5EBC4202" w14:textId="77777777" w:rsidR="00AD3E67" w:rsidRPr="00AD3E67" w:rsidRDefault="00AD3E67" w:rsidP="00AD3E67">
      <w:pPr>
        <w:spacing w:after="120"/>
        <w:jc w:val="both"/>
        <w:rPr>
          <w:rFonts w:ascii="Arial" w:hAnsi="Arial"/>
          <w:sz w:val="24"/>
        </w:rPr>
      </w:pPr>
      <w:r w:rsidRPr="00AD3E67">
        <w:rPr>
          <w:rFonts w:ascii="Arial" w:hAnsi="Arial"/>
          <w:sz w:val="24"/>
        </w:rPr>
        <w:t>Cristo, nel mistero della Nuova ed Eterna Alleanza, è l’Unico e Solo Sacerdote di Dio.</w:t>
      </w:r>
    </w:p>
    <w:p w14:paraId="773D201D" w14:textId="77777777" w:rsidR="00AD3E67" w:rsidRPr="00AD3E67" w:rsidRDefault="00AD3E67" w:rsidP="00AD3E67">
      <w:pPr>
        <w:spacing w:after="120"/>
        <w:jc w:val="both"/>
        <w:rPr>
          <w:rFonts w:ascii="Arial" w:hAnsi="Arial"/>
          <w:sz w:val="24"/>
        </w:rPr>
      </w:pPr>
      <w:r w:rsidRPr="00AD3E67">
        <w:rPr>
          <w:rFonts w:ascii="Arial" w:hAnsi="Arial"/>
          <w:sz w:val="24"/>
        </w:rPr>
        <w:t>È Lui che compie l’espiazione dei peccati, offrendo a Dio non sangue di animali, ma il suo proprio sangue, che è il frutto dell’offerta della sua vita, in una obbedienza che è fino alla morte di croce.</w:t>
      </w:r>
    </w:p>
    <w:p w14:paraId="7F05ED1F" w14:textId="77777777" w:rsidR="00AD3E67" w:rsidRPr="00AD3E67" w:rsidRDefault="00AD3E67" w:rsidP="00AD3E67">
      <w:pPr>
        <w:spacing w:after="120"/>
        <w:jc w:val="both"/>
        <w:rPr>
          <w:rFonts w:ascii="Arial" w:hAnsi="Arial"/>
          <w:sz w:val="24"/>
        </w:rPr>
      </w:pPr>
      <w:r w:rsidRPr="00AD3E67">
        <w:rPr>
          <w:rFonts w:ascii="Arial" w:hAnsi="Arial"/>
          <w:sz w:val="24"/>
        </w:rPr>
        <w:t>È l’Unico e il Solo Sacerdote della Nuova Alleanza perché l’Unico ed Eterno Sacrificio è il suo. Non ce ne sono altri. Una sola Vittima, un solo Sacerdote, una sola Immolazione, una sola Offerta, una sola Entrata nel santuario, una sola Intercessione.</w:t>
      </w:r>
    </w:p>
    <w:p w14:paraId="2166B061" w14:textId="77777777" w:rsidR="00AD3E67" w:rsidRPr="00AD3E67" w:rsidRDefault="00AD3E67" w:rsidP="00AD3E67">
      <w:pPr>
        <w:spacing w:after="120"/>
        <w:jc w:val="both"/>
        <w:rPr>
          <w:rFonts w:ascii="Arial" w:hAnsi="Arial"/>
          <w:sz w:val="24"/>
        </w:rPr>
      </w:pPr>
      <w:r w:rsidRPr="00AD3E67">
        <w:rPr>
          <w:rFonts w:ascii="Arial" w:hAnsi="Arial"/>
          <w:sz w:val="24"/>
        </w:rPr>
        <w:t>Cristo non ha successori nel Suo Sacerdozio, perché non c’è successione nella vittima da offrire, nel sacrificio da compiere.</w:t>
      </w:r>
    </w:p>
    <w:p w14:paraId="7B89454A" w14:textId="77777777" w:rsidR="00AD3E67" w:rsidRPr="00AD3E67" w:rsidRDefault="00AD3E67" w:rsidP="00AD3E67">
      <w:pPr>
        <w:spacing w:after="120"/>
        <w:jc w:val="both"/>
        <w:rPr>
          <w:rFonts w:ascii="Arial" w:hAnsi="Arial"/>
          <w:sz w:val="24"/>
        </w:rPr>
      </w:pPr>
      <w:r w:rsidRPr="00AD3E67">
        <w:rPr>
          <w:rFonts w:ascii="Arial" w:hAnsi="Arial"/>
          <w:sz w:val="24"/>
        </w:rPr>
        <w:t>La Redenzione è per il suo Sacrificio, per la sua Offerta. Lui è Sacerdote, Sacrificio, Vittima, Offerta, Offerente, Intercessore. Tutto è Lui in ordine all’Espiazione dei nostri peccati.</w:t>
      </w:r>
    </w:p>
    <w:p w14:paraId="5C340FBB"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altro Sacerdote della Nuova Alleanza (Vescovo – Presbitero) è Sacerdote perché partecipa dell’unico Sacerdozio di Cristo Gesù e perché offre l’unica Vittima, anche se in modo incruento, che è lo stesso Cristo Gesù.</w:t>
      </w:r>
    </w:p>
    <w:p w14:paraId="544C6FD8" w14:textId="77777777" w:rsidR="00AD3E67" w:rsidRPr="00AD3E67" w:rsidRDefault="00AD3E67" w:rsidP="00AD3E67">
      <w:pPr>
        <w:spacing w:after="120"/>
        <w:jc w:val="both"/>
        <w:rPr>
          <w:rFonts w:ascii="Arial" w:hAnsi="Arial"/>
          <w:sz w:val="24"/>
        </w:rPr>
      </w:pPr>
      <w:r w:rsidRPr="00AD3E67">
        <w:rPr>
          <w:rFonts w:ascii="Arial" w:hAnsi="Arial"/>
          <w:sz w:val="24"/>
        </w:rPr>
        <w:t>È giusto che venga puntualizzata una verità, necessaria per comprendere la verità della partecipazione del Sacerdozio di Cristo.</w:t>
      </w:r>
    </w:p>
    <w:p w14:paraId="136B956D" w14:textId="77777777" w:rsidR="00AD3E67" w:rsidRPr="00AD3E67" w:rsidRDefault="00AD3E67" w:rsidP="00AD3E67">
      <w:pPr>
        <w:spacing w:after="120"/>
        <w:jc w:val="both"/>
        <w:rPr>
          <w:rFonts w:ascii="Arial" w:hAnsi="Arial"/>
          <w:sz w:val="24"/>
        </w:rPr>
      </w:pPr>
      <w:r w:rsidRPr="00AD3E67">
        <w:rPr>
          <w:rFonts w:ascii="Arial" w:hAnsi="Arial"/>
          <w:sz w:val="24"/>
        </w:rPr>
        <w:t>Quello partecipato è vero Sacerdozio, perché vera è l’Offerta, vera è la Vittima, vera è l’Intercessione.</w:t>
      </w:r>
    </w:p>
    <w:p w14:paraId="215035EA" w14:textId="77777777" w:rsidR="00AD3E67" w:rsidRPr="00AD3E67" w:rsidRDefault="00AD3E67" w:rsidP="00AD3E67">
      <w:pPr>
        <w:spacing w:after="120"/>
        <w:jc w:val="both"/>
        <w:rPr>
          <w:rFonts w:ascii="Arial" w:hAnsi="Arial"/>
          <w:sz w:val="24"/>
        </w:rPr>
      </w:pPr>
      <w:r w:rsidRPr="00AD3E67">
        <w:rPr>
          <w:rFonts w:ascii="Arial" w:hAnsi="Arial"/>
          <w:sz w:val="24"/>
        </w:rPr>
        <w:t>È vero Sacerdozio perché c’è identità sacramentale tra Cristo e coloro ai quali Lui partecipa il Suo Sacerdozio eterno con gradi differenti a Vescovi e Presbiteri.</w:t>
      </w:r>
    </w:p>
    <w:p w14:paraId="1D311825"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identità sacramentale deve però trasformarsi in vera identità sacrificale, se si vuole donare potenza di grazia e di salvezza all’esercizio del proprio Sacerdozio. </w:t>
      </w:r>
    </w:p>
    <w:p w14:paraId="7F77F783"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in Cristo, offrendo Cristo, si offre, si fa anche Lui vittima, sacrificio al Padre, per la redenzione del mondo.</w:t>
      </w:r>
    </w:p>
    <w:p w14:paraId="385F6602" w14:textId="77777777" w:rsidR="00AD3E67" w:rsidRPr="00AD3E67" w:rsidRDefault="00AD3E67" w:rsidP="00AD3E67">
      <w:pPr>
        <w:spacing w:after="120"/>
        <w:jc w:val="both"/>
        <w:rPr>
          <w:rFonts w:ascii="Arial" w:hAnsi="Arial"/>
          <w:sz w:val="24"/>
        </w:rPr>
      </w:pPr>
      <w:r w:rsidRPr="00AD3E67">
        <w:rPr>
          <w:rFonts w:ascii="Arial" w:hAnsi="Arial"/>
          <w:sz w:val="24"/>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3ED939A9" w14:textId="77777777" w:rsidR="00AD3E67" w:rsidRPr="00AD3E67" w:rsidRDefault="00AD3E67" w:rsidP="00AD3E67">
      <w:pPr>
        <w:spacing w:after="120"/>
        <w:jc w:val="both"/>
        <w:rPr>
          <w:rFonts w:ascii="Arial" w:hAnsi="Arial"/>
          <w:sz w:val="24"/>
        </w:rPr>
      </w:pPr>
      <w:r w:rsidRPr="00AD3E67">
        <w:rPr>
          <w:rFonts w:ascii="Arial" w:hAnsi="Arial"/>
          <w:sz w:val="24"/>
        </w:rPr>
        <w:t>Divenendo una sola vittima, il Sacerdote agisce in Persona Christi, ma anche Cristo agisce in Persona Sacerdotis per la salvezza del mondo.</w:t>
      </w:r>
    </w:p>
    <w:p w14:paraId="2E85E78E" w14:textId="77777777" w:rsidR="00AD3E67" w:rsidRPr="00AD3E67" w:rsidRDefault="00AD3E67" w:rsidP="00AD3E67">
      <w:pPr>
        <w:spacing w:after="120"/>
        <w:jc w:val="both"/>
        <w:rPr>
          <w:rFonts w:ascii="Arial" w:hAnsi="Arial"/>
          <w:sz w:val="24"/>
        </w:rPr>
      </w:pPr>
      <w:r w:rsidRPr="00AD3E67">
        <w:rPr>
          <w:rFonts w:ascii="Arial" w:hAnsi="Arial"/>
          <w:sz w:val="24"/>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62110049" w14:textId="77777777" w:rsidR="00AD3E67" w:rsidRPr="00AD3E67" w:rsidRDefault="00AD3E67" w:rsidP="00AD3E67">
      <w:pPr>
        <w:spacing w:after="120"/>
        <w:jc w:val="both"/>
        <w:rPr>
          <w:rFonts w:ascii="Arial" w:hAnsi="Arial"/>
          <w:sz w:val="24"/>
        </w:rPr>
      </w:pPr>
      <w:r w:rsidRPr="00AD3E67">
        <w:rPr>
          <w:rFonts w:ascii="Arial" w:hAnsi="Arial"/>
          <w:sz w:val="24"/>
        </w:rPr>
        <w:t>È questa azione di Cristo in Persona Sacerdotis la forza della santificazione del mondo.</w:t>
      </w:r>
    </w:p>
    <w:p w14:paraId="4144D838" w14:textId="77777777" w:rsidR="00AD3E67" w:rsidRPr="00AD3E67" w:rsidRDefault="00AD3E67" w:rsidP="00AD3E67">
      <w:pPr>
        <w:spacing w:after="120"/>
        <w:jc w:val="both"/>
        <w:rPr>
          <w:rFonts w:ascii="Arial" w:hAnsi="Arial"/>
          <w:sz w:val="24"/>
        </w:rPr>
      </w:pPr>
      <w:r w:rsidRPr="00AD3E67">
        <w:rPr>
          <w:rFonts w:ascii="Arial" w:hAnsi="Arial"/>
          <w:sz w:val="24"/>
        </w:rPr>
        <w:t>Qui entriamo nelle profondità del mistero dell’unità di sacrificio che deve sempre regnare nell’unico Sacerdozio.</w:t>
      </w:r>
    </w:p>
    <w:p w14:paraId="0927C52C" w14:textId="77777777" w:rsidR="00AD3E67" w:rsidRPr="00AD3E67" w:rsidRDefault="00AD3E67" w:rsidP="00AD3E67">
      <w:pPr>
        <w:spacing w:after="120"/>
        <w:jc w:val="both"/>
        <w:rPr>
          <w:rFonts w:ascii="Arial" w:hAnsi="Arial"/>
          <w:sz w:val="24"/>
        </w:rPr>
      </w:pPr>
      <w:r w:rsidRPr="00AD3E67">
        <w:rPr>
          <w:rFonts w:ascii="Arial" w:hAnsi="Arial"/>
          <w:sz w:val="24"/>
        </w:rPr>
        <w:t>Mentre il Sacerdote ministeriale offre Cristo, nella Persona di Cristo, da Cristo si lascia offrire al Padre come suo corpo, per la redenzione del mondo.</w:t>
      </w:r>
    </w:p>
    <w:p w14:paraId="55C3E0E1" w14:textId="77777777" w:rsidR="00AD3E67" w:rsidRPr="00AD3E67" w:rsidRDefault="00AD3E67" w:rsidP="00AD3E67">
      <w:pPr>
        <w:spacing w:after="120"/>
        <w:jc w:val="both"/>
        <w:rPr>
          <w:rFonts w:ascii="Arial" w:hAnsi="Arial"/>
          <w:sz w:val="24"/>
        </w:rPr>
      </w:pPr>
      <w:r w:rsidRPr="00AD3E67">
        <w:rPr>
          <w:rFonts w:ascii="Arial" w:hAnsi="Arial"/>
          <w:sz w:val="24"/>
        </w:rPr>
        <w:t>Se la santità è richiesta al cristiano, al prete è chiesto di essere santissimo come il suo Sommo ed Eterno Sacerdote, se vuole dare efficacia al suo Sacerdozio e divenire con Cristo una sola Vittima di salvezza.</w:t>
      </w:r>
    </w:p>
    <w:p w14:paraId="569704E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grazia di Dio”. </w:t>
      </w:r>
      <w:r w:rsidRPr="00AD3E67">
        <w:rPr>
          <w:rFonts w:ascii="Arial" w:hAnsi="Arial"/>
          <w:sz w:val="24"/>
        </w:rPr>
        <w:t>Cristo Gesù è unica grazia di Dio, perché solo Lui è la vita eterna e solo Lui il Padre ci dona per la nostra salvezza eterna.</w:t>
      </w:r>
    </w:p>
    <w:p w14:paraId="7AA42B11" w14:textId="77777777" w:rsidR="00AD3E67" w:rsidRPr="00AD3E67" w:rsidRDefault="00AD3E67" w:rsidP="00AD3E67">
      <w:pPr>
        <w:spacing w:after="120"/>
        <w:jc w:val="both"/>
        <w:rPr>
          <w:rFonts w:ascii="Arial" w:hAnsi="Arial"/>
          <w:sz w:val="24"/>
        </w:rPr>
      </w:pPr>
      <w:r w:rsidRPr="00AD3E67">
        <w:rPr>
          <w:rFonts w:ascii="Arial" w:hAnsi="Arial"/>
          <w:sz w:val="24"/>
        </w:rPr>
        <w:t xml:space="preserve">La grazia di Dio non è fuori di Dio. La grazia di Dio è Dio stesso. Dio si dona a noi in Cristo suo Figlio. Dio si dona a noi come grazia e verità, donandoci Gesù suo Figlio. </w:t>
      </w:r>
    </w:p>
    <w:p w14:paraId="071535DF" w14:textId="77777777" w:rsidR="00AD3E67" w:rsidRPr="00AD3E67" w:rsidRDefault="00AD3E67" w:rsidP="00AD3E67">
      <w:pPr>
        <w:spacing w:after="120"/>
        <w:jc w:val="both"/>
        <w:rPr>
          <w:rFonts w:ascii="Arial" w:hAnsi="Arial"/>
          <w:sz w:val="24"/>
        </w:rPr>
      </w:pPr>
      <w:r w:rsidRPr="00AD3E67">
        <w:rPr>
          <w:rFonts w:ascii="Arial" w:hAnsi="Arial"/>
          <w:sz w:val="24"/>
        </w:rPr>
        <w:t>Cristo Gesù è la vita del Padre, vita eterna, divina. Donandoci Lui, la sua vita, Dio ci rende partecipi della sua vita che è santità, verità, giustizia, sapienza, ogni altro dono di salvezza.</w:t>
      </w:r>
    </w:p>
    <w:p w14:paraId="53C067E1"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La grazia non è fuori di Cristo, in Cristo. Si attinge in Lui, si vive in Lui, con Lui, per Lui.</w:t>
      </w:r>
    </w:p>
    <w:p w14:paraId="175E019A" w14:textId="77777777" w:rsidR="00AD3E67" w:rsidRPr="00AD3E67" w:rsidRDefault="00AD3E67" w:rsidP="00AD3E67">
      <w:pPr>
        <w:spacing w:after="120"/>
        <w:jc w:val="both"/>
        <w:rPr>
          <w:rFonts w:ascii="Arial" w:hAnsi="Arial"/>
          <w:sz w:val="24"/>
        </w:rPr>
      </w:pPr>
      <w:r w:rsidRPr="00AD3E67">
        <w:rPr>
          <w:rFonts w:ascii="Arial" w:hAnsi="Arial"/>
          <w:sz w:val="24"/>
        </w:rPr>
        <w:t>La grazia di Dio, unica, che è Cristo Gesù ha anche una sola, unica finalità: quella di renderci conformi a Cristo in tutto: nella vita, nella morte, nella risurrezione gloriosa, nel tempo, nell’eternità, in Cielo e sulla terra.</w:t>
      </w:r>
    </w:p>
    <w:p w14:paraId="0C7022C7" w14:textId="77777777" w:rsidR="00AD3E67" w:rsidRPr="00AD3E67" w:rsidRDefault="00AD3E67" w:rsidP="00AD3E67">
      <w:pPr>
        <w:spacing w:after="120"/>
        <w:jc w:val="both"/>
        <w:rPr>
          <w:rFonts w:ascii="Arial" w:hAnsi="Arial"/>
          <w:sz w:val="24"/>
        </w:rPr>
      </w:pPr>
      <w:r w:rsidRPr="00AD3E67">
        <w:rPr>
          <w:rFonts w:ascii="Arial" w:hAnsi="Arial"/>
          <w:sz w:val="24"/>
        </w:rPr>
        <w:t>Se non partiamo da questa verità, non abbiamo compreso nulla di Gesù Signore e di ciò che Dio ha fatto di Lui per noi.</w:t>
      </w:r>
    </w:p>
    <w:p w14:paraId="44F2D7C0" w14:textId="77777777" w:rsidR="00AD3E67" w:rsidRPr="00AD3E67" w:rsidRDefault="00AD3E67" w:rsidP="00AD3E67">
      <w:pPr>
        <w:spacing w:after="120"/>
        <w:jc w:val="both"/>
        <w:rPr>
          <w:rFonts w:ascii="Arial" w:hAnsi="Arial"/>
          <w:sz w:val="24"/>
        </w:rPr>
      </w:pPr>
      <w:r w:rsidRPr="00AD3E67">
        <w:rPr>
          <w:rFonts w:ascii="Arial" w:hAnsi="Arial"/>
          <w:sz w:val="24"/>
        </w:rPr>
        <w:t>Se Cristo è l’unica grazia di Dio, è Lui stesso la nostra grazia presso Dio, le verità principali che derivano sono essenzialmente due:</w:t>
      </w:r>
    </w:p>
    <w:p w14:paraId="334BC814" w14:textId="77777777" w:rsidR="00AD3E67" w:rsidRPr="00AD3E67" w:rsidRDefault="00AD3E67" w:rsidP="00AD3E67">
      <w:pPr>
        <w:spacing w:after="120"/>
        <w:jc w:val="both"/>
        <w:rPr>
          <w:rFonts w:ascii="Arial" w:hAnsi="Arial"/>
          <w:sz w:val="24"/>
        </w:rPr>
      </w:pPr>
      <w:r w:rsidRPr="00AD3E67">
        <w:rPr>
          <w:rFonts w:ascii="Arial" w:hAnsi="Arial"/>
          <w:sz w:val="24"/>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7D476D3F" w14:textId="77777777" w:rsidR="00AD3E67" w:rsidRPr="00AD3E67" w:rsidRDefault="00AD3E67" w:rsidP="00AD3E67">
      <w:pPr>
        <w:spacing w:after="120"/>
        <w:jc w:val="both"/>
        <w:rPr>
          <w:rFonts w:ascii="Arial" w:hAnsi="Arial"/>
          <w:sz w:val="24"/>
        </w:rPr>
      </w:pPr>
      <w:r w:rsidRPr="00AD3E67">
        <w:rPr>
          <w:rFonts w:ascii="Arial" w:hAnsi="Arial"/>
          <w:sz w:val="24"/>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3836FCC1" w14:textId="77777777" w:rsidR="00AD3E67" w:rsidRPr="00AD3E67" w:rsidRDefault="00AD3E67" w:rsidP="00AD3E67">
      <w:pPr>
        <w:spacing w:after="120"/>
        <w:jc w:val="both"/>
        <w:rPr>
          <w:rFonts w:ascii="Arial" w:hAnsi="Arial"/>
          <w:sz w:val="24"/>
        </w:rPr>
      </w:pPr>
      <w:r w:rsidRPr="00AD3E67">
        <w:rPr>
          <w:rFonts w:ascii="Arial" w:hAnsi="Arial"/>
          <w:sz w:val="24"/>
        </w:rPr>
        <w:t>Tutta la pastorale dovrebbe essere impostata in chiave cristologica e se non è pastorale cristologica, è una pastorale assai fallimentare. È una pastorale senza grazia e quindi senza vera salvezza.</w:t>
      </w:r>
    </w:p>
    <w:p w14:paraId="308B3D20"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Cristo è grazia di Dio verso di noi, è anche grazia nostra presso Dio. Chi vuole andare al Padre deve andare in Lui, con Lui, per Lui. </w:t>
      </w:r>
    </w:p>
    <w:p w14:paraId="68B4B343" w14:textId="77777777" w:rsidR="00AD3E67" w:rsidRPr="00AD3E67" w:rsidRDefault="00AD3E67" w:rsidP="00AD3E67">
      <w:pPr>
        <w:spacing w:after="120"/>
        <w:jc w:val="both"/>
        <w:rPr>
          <w:rFonts w:ascii="Arial" w:hAnsi="Arial"/>
          <w:sz w:val="24"/>
        </w:rPr>
      </w:pPr>
      <w:r w:rsidRPr="00AD3E67">
        <w:rPr>
          <w:rFonts w:ascii="Arial" w:hAnsi="Arial"/>
          <w:sz w:val="24"/>
        </w:rPr>
        <w:t>Dio vede noi in Cristo. Come Lui ama noi in Cristo, perché Cristo è l’unico suo Amore, così noi dobbiamo amare Dio in Cristo, perché Cristo è l’unico nostro amore, attraverso il Quale noi possiamo amare il Padre.</w:t>
      </w:r>
    </w:p>
    <w:p w14:paraId="774E0B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voce di Dio”. </w:t>
      </w:r>
      <w:r w:rsidRPr="00AD3E67">
        <w:rPr>
          <w:rFonts w:ascii="Arial" w:hAnsi="Arial"/>
          <w:sz w:val="24"/>
        </w:rPr>
        <w:t>Cristo è unica voce di Dio, perché Egli è l’unica Parola di Dio. È il Verbo, la Parola di Dio che si è fatta carne ed è venuta ad abitare in mezzo a noi.</w:t>
      </w:r>
    </w:p>
    <w:p w14:paraId="08295D00" w14:textId="77777777" w:rsidR="00AD3E67" w:rsidRPr="00AD3E67" w:rsidRDefault="00AD3E67" w:rsidP="00AD3E67">
      <w:pPr>
        <w:spacing w:after="120"/>
        <w:jc w:val="both"/>
        <w:rPr>
          <w:rFonts w:ascii="Arial" w:hAnsi="Arial"/>
          <w:sz w:val="24"/>
        </w:rPr>
      </w:pPr>
      <w:r w:rsidRPr="00AD3E67">
        <w:rPr>
          <w:rFonts w:ascii="Arial" w:hAnsi="Arial"/>
          <w:sz w:val="24"/>
        </w:rPr>
        <w:t>Tutte le Parole antiche di Dio hanno come oggetto Cristo Gesù, che è la Parola eterna del Padre fattasi uomo per la nostra salvezza.</w:t>
      </w:r>
    </w:p>
    <w:p w14:paraId="35E18279" w14:textId="77777777" w:rsidR="00AD3E67" w:rsidRPr="00AD3E67" w:rsidRDefault="00AD3E67" w:rsidP="00AD3E67">
      <w:pPr>
        <w:spacing w:after="120"/>
        <w:jc w:val="both"/>
        <w:rPr>
          <w:rFonts w:ascii="Arial" w:hAnsi="Arial"/>
          <w:sz w:val="24"/>
        </w:rPr>
      </w:pPr>
      <w:r w:rsidRPr="00AD3E67">
        <w:rPr>
          <w:rFonts w:ascii="Arial" w:hAnsi="Arial"/>
          <w:sz w:val="24"/>
        </w:rPr>
        <w:t xml:space="preserve">Tutte le Parole che Cristo ha detto sono esplicitazione dell’unica Parola. </w:t>
      </w:r>
    </w:p>
    <w:p w14:paraId="27571BA6"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che è resa comprensibile dalla molte Parole e tutte le Parole sono vere se sono contenute in quest’Unica Eterna Parola di Dio, Parola consustanziale con il Padre e con lo Spirito Santo.</w:t>
      </w:r>
    </w:p>
    <w:p w14:paraId="53CC71EA" w14:textId="77777777" w:rsidR="00AD3E67" w:rsidRPr="00AD3E67" w:rsidRDefault="00AD3E67" w:rsidP="00AD3E67">
      <w:pPr>
        <w:spacing w:after="120"/>
        <w:jc w:val="both"/>
        <w:rPr>
          <w:rFonts w:ascii="Arial" w:hAnsi="Arial"/>
          <w:sz w:val="24"/>
        </w:rPr>
      </w:pPr>
      <w:r w:rsidRPr="00AD3E67">
        <w:rPr>
          <w:rFonts w:ascii="Arial" w:hAnsi="Arial"/>
          <w:sz w:val="24"/>
        </w:rPr>
        <w:t xml:space="preserve">Dio parla per indicarci Cristo, per condurci a Lui, perché Lui, Cristo Gesù, ci dica la Parola vera, di salvezza, di redenzione, Parola ultima e definitiva di Dio. </w:t>
      </w:r>
    </w:p>
    <w:p w14:paraId="653B0A34" w14:textId="77777777" w:rsidR="00AD3E67" w:rsidRPr="00AD3E67" w:rsidRDefault="00AD3E67" w:rsidP="00AD3E67">
      <w:pPr>
        <w:spacing w:after="120"/>
        <w:jc w:val="both"/>
        <w:rPr>
          <w:rFonts w:ascii="Arial" w:hAnsi="Arial"/>
          <w:sz w:val="24"/>
        </w:rPr>
      </w:pPr>
      <w:r w:rsidRPr="00AD3E67">
        <w:rPr>
          <w:rFonts w:ascii="Arial" w:hAnsi="Arial"/>
          <w:sz w:val="24"/>
        </w:rPr>
        <w:t xml:space="preserve">Dio non ha altre Parole se non la Parola che è Cristo Gesù. Non ha altra voce se non quella di Cristo Gesù. </w:t>
      </w:r>
    </w:p>
    <w:p w14:paraId="250351D2" w14:textId="77777777" w:rsidR="00AD3E67" w:rsidRPr="00AD3E67" w:rsidRDefault="00AD3E67" w:rsidP="00AD3E67">
      <w:pPr>
        <w:spacing w:after="120"/>
        <w:jc w:val="both"/>
        <w:rPr>
          <w:rFonts w:ascii="Arial" w:hAnsi="Arial"/>
          <w:sz w:val="24"/>
        </w:rPr>
      </w:pPr>
      <w:r w:rsidRPr="00AD3E67">
        <w:rPr>
          <w:rFonts w:ascii="Arial" w:hAnsi="Arial"/>
          <w:sz w:val="24"/>
        </w:rPr>
        <w:t>Questa è la verità di Cristo e questa verità è solo sua e di nessun altro. Ogni voce discordante da quella di Cristo Gesù non è voce di Dio.</w:t>
      </w:r>
    </w:p>
    <w:p w14:paraId="0B66B27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Ogni voce che non si fa una sola voce con quella di Cristo Gesù non è voce di Dio. Anche se lo è stata (AT), non lo è più, perché non si è lasciata trasformare in voce di Gesù Signore.</w:t>
      </w:r>
    </w:p>
    <w:p w14:paraId="7DD95C83" w14:textId="77777777" w:rsidR="00AD3E67" w:rsidRPr="00AD3E67" w:rsidRDefault="00AD3E67" w:rsidP="00AD3E67">
      <w:pPr>
        <w:spacing w:after="120"/>
        <w:jc w:val="both"/>
        <w:rPr>
          <w:rFonts w:ascii="Arial" w:hAnsi="Arial"/>
          <w:sz w:val="24"/>
        </w:rPr>
      </w:pPr>
      <w:r w:rsidRPr="00AD3E67">
        <w:rPr>
          <w:rFonts w:ascii="Arial" w:hAnsi="Arial"/>
          <w:sz w:val="24"/>
        </w:rPr>
        <w:t>Questa regola, o norma vale per ogni pensiero, ogni parola, ogni teoria, ogni dottrina. Vale anche per ogni Teologia.</w:t>
      </w:r>
    </w:p>
    <w:p w14:paraId="16BF1344" w14:textId="77777777" w:rsidR="00AD3E67" w:rsidRPr="00AD3E67" w:rsidRDefault="00AD3E67" w:rsidP="00AD3E67">
      <w:pPr>
        <w:spacing w:after="120"/>
        <w:jc w:val="both"/>
        <w:rPr>
          <w:rFonts w:ascii="Arial" w:hAnsi="Arial"/>
          <w:sz w:val="24"/>
        </w:rPr>
      </w:pPr>
      <w:r w:rsidRPr="00AD3E67">
        <w:rPr>
          <w:rFonts w:ascii="Arial" w:hAnsi="Arial"/>
          <w:sz w:val="24"/>
        </w:rPr>
        <w:t>O la Teologia diviene e si fa voce di Dio in Cristo Gesù, oppure anche essa è priva di ogni voce che chiama a Dio attraverso Cristo Gesù.</w:t>
      </w:r>
    </w:p>
    <w:p w14:paraId="3B52CCFA" w14:textId="77777777" w:rsidR="00AD3E67" w:rsidRPr="00AD3E67" w:rsidRDefault="00AD3E67" w:rsidP="00AD3E67">
      <w:pPr>
        <w:spacing w:after="120"/>
        <w:jc w:val="both"/>
        <w:rPr>
          <w:rFonts w:ascii="Arial" w:hAnsi="Arial"/>
          <w:sz w:val="24"/>
        </w:rPr>
      </w:pPr>
      <w:r w:rsidRPr="00AD3E67">
        <w:rPr>
          <w:rFonts w:ascii="Arial" w:hAnsi="Arial"/>
          <w:sz w:val="24"/>
        </w:rPr>
        <w:t>È forse questo il peccato di tanta teologia: aver pensato che senza essere voce di Cristo potesse attrarre a Dio qualcuno.</w:t>
      </w:r>
    </w:p>
    <w:p w14:paraId="728E7247" w14:textId="77777777" w:rsidR="00AD3E67" w:rsidRPr="00AD3E67" w:rsidRDefault="00AD3E67" w:rsidP="00AD3E67">
      <w:pPr>
        <w:spacing w:after="120"/>
        <w:jc w:val="both"/>
        <w:rPr>
          <w:rFonts w:ascii="Arial" w:hAnsi="Arial"/>
          <w:sz w:val="24"/>
        </w:rPr>
      </w:pPr>
      <w:r w:rsidRPr="00AD3E67">
        <w:rPr>
          <w:rFonts w:ascii="Arial" w:hAnsi="Arial"/>
          <w:sz w:val="24"/>
        </w:rPr>
        <w:t>Questo vale anche per la predicazione. O la predicazione diviene e si fa voce di Cristo, oppure essa non ha incidenza alcuna nella storia delle anime.</w:t>
      </w:r>
    </w:p>
    <w:p w14:paraId="5DC2F75E" w14:textId="77777777" w:rsidR="00AD3E67" w:rsidRPr="00AD3E67" w:rsidRDefault="00AD3E67" w:rsidP="00AD3E67">
      <w:pPr>
        <w:spacing w:after="120"/>
        <w:jc w:val="both"/>
        <w:rPr>
          <w:rFonts w:ascii="Arial" w:hAnsi="Arial"/>
          <w:sz w:val="24"/>
        </w:rPr>
      </w:pPr>
      <w:r w:rsidRPr="00AD3E67">
        <w:rPr>
          <w:rFonts w:ascii="Arial" w:hAnsi="Arial"/>
          <w:sz w:val="24"/>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1B98A871"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su questa verità è giusto che si rifletta. Molte sono oggi le voci che non sono voce di Dio in Cristo Gesù, unica voce del Padre sulla nostra terra. </w:t>
      </w:r>
    </w:p>
    <w:p w14:paraId="4A82C1FB"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fede di Dio”. </w:t>
      </w:r>
      <w:r w:rsidRPr="00AD3E67">
        <w:rPr>
          <w:rFonts w:ascii="Arial" w:hAnsi="Arial"/>
          <w:sz w:val="24"/>
        </w:rPr>
        <w:t>Cristo Gesù è l’unica fede di Dio in questo mondo, perché è Lui la Parola della nostra fede.</w:t>
      </w:r>
    </w:p>
    <w:p w14:paraId="1558863D" w14:textId="77777777" w:rsidR="00AD3E67" w:rsidRPr="00AD3E67" w:rsidRDefault="00AD3E67" w:rsidP="00AD3E67">
      <w:pPr>
        <w:spacing w:after="120"/>
        <w:jc w:val="both"/>
        <w:rPr>
          <w:rFonts w:ascii="Arial" w:hAnsi="Arial"/>
          <w:sz w:val="24"/>
        </w:rPr>
      </w:pPr>
      <w:r w:rsidRPr="00AD3E67">
        <w:rPr>
          <w:rFonts w:ascii="Arial" w:hAnsi="Arial"/>
          <w:sz w:val="24"/>
        </w:rPr>
        <w:t xml:space="preserve">Per mezzo di Lui Dio ha parlato, ci ha svelato tutto il mistero del suo amore, ci ha detto i segreti della sua divina essenza, ci ha manifestato tutto il suo cuore. </w:t>
      </w:r>
    </w:p>
    <w:p w14:paraId="002293A7" w14:textId="77777777" w:rsidR="00AD3E67" w:rsidRPr="00AD3E67" w:rsidRDefault="00AD3E67" w:rsidP="00AD3E67">
      <w:pPr>
        <w:spacing w:after="120"/>
        <w:jc w:val="both"/>
        <w:rPr>
          <w:rFonts w:ascii="Arial" w:hAnsi="Arial"/>
          <w:sz w:val="24"/>
        </w:rPr>
      </w:pPr>
      <w:r w:rsidRPr="00AD3E67">
        <w:rPr>
          <w:rFonts w:ascii="Arial" w:hAnsi="Arial"/>
          <w:sz w:val="24"/>
        </w:rPr>
        <w:t>L’amore, il cuore, la verità di Dio è Cristo Gesù nel suo mistero di Incarnazione, Passione, Morte, Risurrezione, Ascensione gloriosa al Cielo.</w:t>
      </w:r>
    </w:p>
    <w:p w14:paraId="498717B4" w14:textId="77777777" w:rsidR="00AD3E67" w:rsidRPr="00AD3E67" w:rsidRDefault="00AD3E67" w:rsidP="00AD3E67">
      <w:pPr>
        <w:spacing w:after="120"/>
        <w:jc w:val="both"/>
        <w:rPr>
          <w:rFonts w:ascii="Arial" w:hAnsi="Arial"/>
          <w:sz w:val="24"/>
        </w:rPr>
      </w:pPr>
      <w:r w:rsidRPr="00AD3E67">
        <w:rPr>
          <w:rFonts w:ascii="Arial" w:hAnsi="Arial"/>
          <w:sz w:val="24"/>
        </w:rPr>
        <w:t>Non si può separare la fede dalla Parola, ma anche: non si può separare la Parola da Cristo.</w:t>
      </w:r>
    </w:p>
    <w:p w14:paraId="5EA52A69" w14:textId="77777777" w:rsidR="00AD3E67" w:rsidRPr="00AD3E67" w:rsidRDefault="00AD3E67" w:rsidP="00AD3E67">
      <w:pPr>
        <w:spacing w:after="120"/>
        <w:jc w:val="both"/>
        <w:rPr>
          <w:rFonts w:ascii="Arial" w:hAnsi="Arial"/>
          <w:sz w:val="24"/>
        </w:rPr>
      </w:pPr>
      <w:r w:rsidRPr="00AD3E67">
        <w:rPr>
          <w:rFonts w:ascii="Arial" w:hAnsi="Arial"/>
          <w:sz w:val="24"/>
        </w:rPr>
        <w:t>La Parola infatti ci dice Cristo, ci insegna Cristo, ci manifesta Cristo, ci rivela Cristo, ci dona Cristo.</w:t>
      </w:r>
    </w:p>
    <w:p w14:paraId="0158D417" w14:textId="77777777" w:rsidR="00AD3E67" w:rsidRPr="00AD3E67" w:rsidRDefault="00AD3E67" w:rsidP="00AD3E67">
      <w:pPr>
        <w:spacing w:after="120"/>
        <w:jc w:val="both"/>
        <w:rPr>
          <w:rFonts w:ascii="Arial" w:hAnsi="Arial"/>
          <w:sz w:val="24"/>
        </w:rPr>
      </w:pPr>
      <w:r w:rsidRPr="00AD3E67">
        <w:rPr>
          <w:rFonts w:ascii="Arial" w:hAnsi="Arial"/>
          <w:sz w:val="24"/>
        </w:rPr>
        <w:t>Dicendoci, insegnandoci, manifestandoci, rivelandoci, donandoci Cristo, la Parola ci dona anche il Padre che ci ha donato Cristo.</w:t>
      </w:r>
    </w:p>
    <w:p w14:paraId="47CD36F2" w14:textId="77777777" w:rsidR="00AD3E67" w:rsidRPr="00AD3E67" w:rsidRDefault="00AD3E67" w:rsidP="00AD3E67">
      <w:pPr>
        <w:spacing w:after="120"/>
        <w:jc w:val="both"/>
        <w:rPr>
          <w:rFonts w:ascii="Arial" w:hAnsi="Arial"/>
          <w:sz w:val="24"/>
        </w:rPr>
      </w:pPr>
      <w:r w:rsidRPr="00AD3E67">
        <w:rPr>
          <w:rFonts w:ascii="Arial" w:hAnsi="Arial"/>
          <w:sz w:val="24"/>
        </w:rPr>
        <w:t>Ma ci dona il Padre donandoci Cristo. Cristo è la verità di Dio, la sua misericordia, il suo amore, la sua eterna carità.</w:t>
      </w:r>
    </w:p>
    <w:p w14:paraId="26C1AB6C" w14:textId="77777777" w:rsidR="00AD3E67" w:rsidRPr="00AD3E67" w:rsidRDefault="00AD3E67" w:rsidP="00AD3E67">
      <w:pPr>
        <w:spacing w:after="120"/>
        <w:jc w:val="both"/>
        <w:rPr>
          <w:rFonts w:ascii="Arial" w:hAnsi="Arial"/>
          <w:sz w:val="24"/>
        </w:rPr>
      </w:pPr>
      <w:r w:rsidRPr="00AD3E67">
        <w:rPr>
          <w:rFonts w:ascii="Arial" w:hAnsi="Arial"/>
          <w:sz w:val="24"/>
        </w:rPr>
        <w:t xml:space="preserve">Per questo motivo Cristo è </w:t>
      </w:r>
      <w:r w:rsidRPr="00AD3E67">
        <w:rPr>
          <w:rFonts w:ascii="Arial" w:hAnsi="Arial"/>
          <w:i/>
          <w:sz w:val="24"/>
        </w:rPr>
        <w:t>“Unica fede di Dio”.</w:t>
      </w:r>
      <w:r w:rsidRPr="00AD3E67">
        <w:rPr>
          <w:rFonts w:ascii="Arial" w:hAnsi="Arial"/>
          <w:sz w:val="24"/>
        </w:rPr>
        <w:t xml:space="preserve"> Chi vuole andare al vero Dio deve necessariamente passare per la fede in Cristo, perché Cristo è la fede di Dio.</w:t>
      </w:r>
    </w:p>
    <w:p w14:paraId="6EDA1471"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la fede vera, santa, giusta, che redime, santifica, vivifica.</w:t>
      </w:r>
    </w:p>
    <w:p w14:paraId="3F4F1475" w14:textId="77777777" w:rsidR="00AD3E67" w:rsidRPr="00AD3E67" w:rsidRDefault="00AD3E67" w:rsidP="00AD3E67">
      <w:pPr>
        <w:spacing w:after="120"/>
        <w:jc w:val="both"/>
        <w:rPr>
          <w:rFonts w:ascii="Arial" w:hAnsi="Arial"/>
          <w:sz w:val="24"/>
        </w:rPr>
      </w:pPr>
      <w:r w:rsidRPr="00AD3E67">
        <w:rPr>
          <w:rFonts w:ascii="Arial" w:hAnsi="Arial"/>
          <w:sz w:val="24"/>
        </w:rPr>
        <w:t>Chi non ha Cristo non ha semplicemente fede. Cristo fa sì che quanto noi diciamo di possedere non sia mera credenza, ma purissima fede di Dio, fede che libera e salva coloro che la professano.</w:t>
      </w:r>
    </w:p>
    <w:p w14:paraId="57D0AB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Anche questa verità merita ogni attenzione. Le ricadute nella pastorale, nell’annunzio, nell’insegnamento, nella predicazione, nell’evangelizzazione non sono minime.</w:t>
      </w:r>
    </w:p>
    <w:p w14:paraId="7B4DC6D8"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glorificazione di Dio”. </w:t>
      </w:r>
      <w:r w:rsidRPr="00AD3E67">
        <w:rPr>
          <w:rFonts w:ascii="Arial" w:hAnsi="Arial"/>
          <w:sz w:val="24"/>
        </w:rPr>
        <w:t>Con questa frase si vuole affermare una sola verità: Cristo Gesù è la gloria di Dio, nell’eternità e nel tempo, perché Lui è l’unico Figlio, è la sua vita.</w:t>
      </w:r>
    </w:p>
    <w:p w14:paraId="71D24088"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vivo perché ha dato la vita al Figlio. Il Figlio è la vita del Padre, vita che in Dio non esce dalla sua natura, resta nella sua stessa natura, perché in Dio la natura è una, unica, una sola. </w:t>
      </w:r>
    </w:p>
    <w:p w14:paraId="2A02892F" w14:textId="77777777" w:rsidR="00AD3E67" w:rsidRPr="00AD3E67" w:rsidRDefault="00AD3E67" w:rsidP="00AD3E67">
      <w:pPr>
        <w:spacing w:after="120"/>
        <w:jc w:val="both"/>
        <w:rPr>
          <w:rFonts w:ascii="Arial" w:hAnsi="Arial"/>
          <w:sz w:val="24"/>
        </w:rPr>
      </w:pPr>
      <w:r w:rsidRPr="00AD3E67">
        <w:rPr>
          <w:rFonts w:ascii="Arial" w:hAnsi="Arial"/>
          <w:sz w:val="24"/>
        </w:rPr>
        <w:t>È generato come Persona divina, ma sussiste nell’unica sostanza eterna del Padre nell’unità dello Spirito Santo.</w:t>
      </w:r>
    </w:p>
    <w:p w14:paraId="3E559994" w14:textId="77777777" w:rsidR="00AD3E67" w:rsidRPr="00AD3E67" w:rsidRDefault="00AD3E67" w:rsidP="00AD3E67">
      <w:pPr>
        <w:spacing w:after="120"/>
        <w:jc w:val="both"/>
        <w:rPr>
          <w:rFonts w:ascii="Arial" w:hAnsi="Arial"/>
          <w:sz w:val="24"/>
        </w:rPr>
      </w:pPr>
      <w:r w:rsidRPr="00AD3E67">
        <w:rPr>
          <w:rFonts w:ascii="Arial" w:hAnsi="Arial"/>
          <w:sz w:val="24"/>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74F1A3D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glorifica il Padre perché compie del Padre tutta la volontà. Solo Lui vive per compiere la volontà del Padre. Solo in Lui è possibile compiere tutta la Volontà del Padre. </w:t>
      </w:r>
    </w:p>
    <w:p w14:paraId="75288B6F" w14:textId="77777777" w:rsidR="00AD3E67" w:rsidRPr="00AD3E67" w:rsidRDefault="00AD3E67" w:rsidP="00AD3E67">
      <w:pPr>
        <w:spacing w:after="120"/>
        <w:jc w:val="both"/>
        <w:rPr>
          <w:rFonts w:ascii="Arial" w:hAnsi="Arial"/>
          <w:sz w:val="24"/>
        </w:rPr>
      </w:pPr>
      <w:r w:rsidRPr="00AD3E67">
        <w:rPr>
          <w:rFonts w:ascii="Arial" w:hAnsi="Arial"/>
          <w:sz w:val="24"/>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2F7A110B" w14:textId="77777777" w:rsidR="00AD3E67" w:rsidRPr="00AD3E67" w:rsidRDefault="00AD3E67" w:rsidP="00AD3E67">
      <w:pPr>
        <w:spacing w:after="120"/>
        <w:jc w:val="both"/>
        <w:rPr>
          <w:rFonts w:ascii="Arial" w:hAnsi="Arial"/>
          <w:sz w:val="24"/>
        </w:rPr>
      </w:pPr>
      <w:r w:rsidRPr="00AD3E67">
        <w:rPr>
          <w:rFonts w:ascii="Arial" w:hAnsi="Arial"/>
          <w:sz w:val="24"/>
        </w:rPr>
        <w:t>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78ECA63D"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obbedienza di Dio”. </w:t>
      </w:r>
      <w:r w:rsidRPr="00AD3E67">
        <w:rPr>
          <w:rFonts w:ascii="Arial" w:hAnsi="Arial"/>
          <w:sz w:val="24"/>
        </w:rPr>
        <w:t>Cristo è l’unica obbedienza di Dio, perché in Lui c’è stato l’annullamento della volontà; è come se in Lui la volontà fosse stata estirpata e al suo posto fosse stata messa la volontà del Padre.</w:t>
      </w:r>
    </w:p>
    <w:p w14:paraId="29B26ACC" w14:textId="77777777" w:rsidR="00AD3E67" w:rsidRPr="00AD3E67" w:rsidRDefault="00AD3E67" w:rsidP="00AD3E67">
      <w:pPr>
        <w:spacing w:after="120"/>
        <w:jc w:val="both"/>
        <w:rPr>
          <w:rFonts w:ascii="Arial" w:hAnsi="Arial"/>
          <w:sz w:val="24"/>
        </w:rPr>
      </w:pPr>
      <w:r w:rsidRPr="00AD3E67">
        <w:rPr>
          <w:rFonts w:ascii="Arial" w:hAnsi="Arial"/>
          <w:sz w:val="24"/>
        </w:rPr>
        <w:t>Cristo è l’unica obbedienza di Dio perché Lui si nutre della volontà del Padre, vive di volontà del Padre, la volontà del Padre compie e realizza in ogni suo pensiero, opera, azione, relazione.</w:t>
      </w:r>
    </w:p>
    <w:p w14:paraId="3CB7D8AB" w14:textId="77777777" w:rsidR="00AD3E67" w:rsidRPr="00AD3E67" w:rsidRDefault="00AD3E67" w:rsidP="00AD3E67">
      <w:pPr>
        <w:spacing w:after="120"/>
        <w:jc w:val="both"/>
        <w:rPr>
          <w:rFonts w:ascii="Arial" w:hAnsi="Arial"/>
          <w:sz w:val="24"/>
        </w:rPr>
      </w:pPr>
      <w:r w:rsidRPr="00AD3E67">
        <w:rPr>
          <w:rFonts w:ascii="Arial" w:hAnsi="Arial"/>
          <w:sz w:val="24"/>
        </w:rPr>
        <w:t>La sua vita è la realizzazione della volontà del Padre. Ancora non si era fatto uomo e nell’eternità ha accolto la volontà del Padre che lo costituisce dono di salvezza per l’umanità.</w:t>
      </w:r>
    </w:p>
    <w:p w14:paraId="73FFF9AD" w14:textId="77777777" w:rsidR="00AD3E67" w:rsidRPr="00AD3E67" w:rsidRDefault="00AD3E67" w:rsidP="00AD3E67">
      <w:pPr>
        <w:spacing w:after="120"/>
        <w:jc w:val="both"/>
        <w:rPr>
          <w:rFonts w:ascii="Arial" w:hAnsi="Arial"/>
          <w:sz w:val="24"/>
        </w:rPr>
      </w:pPr>
      <w:r w:rsidRPr="00AD3E67">
        <w:rPr>
          <w:rFonts w:ascii="Arial" w:hAnsi="Arial"/>
          <w:sz w:val="24"/>
        </w:rPr>
        <w:t>Si è fatto uomo e si dona tutto al Padre, nella volontà umana e nella volontà divina, per compiere la salvezza dell’umanità.</w:t>
      </w:r>
    </w:p>
    <w:p w14:paraId="3E1A4EB8" w14:textId="77777777" w:rsidR="00AD3E67" w:rsidRPr="00AD3E67" w:rsidRDefault="00AD3E67" w:rsidP="00AD3E67">
      <w:pPr>
        <w:spacing w:after="120"/>
        <w:jc w:val="both"/>
        <w:rPr>
          <w:rFonts w:ascii="Arial" w:hAnsi="Arial"/>
          <w:sz w:val="24"/>
        </w:rPr>
      </w:pPr>
      <w:r w:rsidRPr="00AD3E67">
        <w:rPr>
          <w:rFonts w:ascii="Arial" w:hAnsi="Arial"/>
          <w:sz w:val="24"/>
        </w:rPr>
        <w:t>Possiamo affermare che in Cristo Gesù non c’è stato un solo istante in cui Egli abbia deciso qualcosa da se stesso, abbia voluto qualcosa dalla sua volontà.</w:t>
      </w:r>
    </w:p>
    <w:p w14:paraId="124ABFD7"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Una cosa sola Gesù ha voluto dalla sua volontà: farsi tutto del Padre nella volontà, farsi tutto del Padre in ogni istante; essere tutto dal Padre per realizzare la salvezza dell’uomo.</w:t>
      </w:r>
    </w:p>
    <w:p w14:paraId="58AE4A29" w14:textId="77777777" w:rsidR="00AD3E67" w:rsidRPr="00AD3E67" w:rsidRDefault="00AD3E67" w:rsidP="00AD3E67">
      <w:pPr>
        <w:spacing w:after="120"/>
        <w:jc w:val="both"/>
        <w:rPr>
          <w:rFonts w:ascii="Arial" w:hAnsi="Arial"/>
          <w:sz w:val="24"/>
        </w:rPr>
      </w:pPr>
      <w:r w:rsidRPr="00AD3E67">
        <w:rPr>
          <w:rFonts w:ascii="Arial" w:hAnsi="Arial"/>
          <w:sz w:val="24"/>
        </w:rPr>
        <w:t>Il Padre vede questa unica e sola obbedienza. Chi vuole divenire obbediente lo deve divenire in Cristo. Lo diviene in Cristo se compie la vita di Cristo in Lui e la compie se osserva tutta la sua Parola che è Parola del Padre.</w:t>
      </w:r>
    </w:p>
    <w:p w14:paraId="315FE36F" w14:textId="77777777" w:rsidR="00AD3E67" w:rsidRPr="00AD3E67" w:rsidRDefault="00AD3E67" w:rsidP="00AD3E67">
      <w:pPr>
        <w:spacing w:after="120"/>
        <w:jc w:val="both"/>
        <w:rPr>
          <w:rFonts w:ascii="Arial" w:hAnsi="Arial"/>
          <w:sz w:val="24"/>
        </w:rPr>
      </w:pPr>
      <w:r w:rsidRPr="00AD3E67">
        <w:rPr>
          <w:rFonts w:ascii="Arial" w:hAnsi="Arial"/>
          <w:sz w:val="24"/>
        </w:rPr>
        <w:t>Può fare questo, se si nutre dell’obbedienza di Cristo che si è trasformato in sacrificio di vita, in Eucaristia.</w:t>
      </w:r>
    </w:p>
    <w:p w14:paraId="46A4D950" w14:textId="77777777" w:rsidR="00AD3E67" w:rsidRPr="00AD3E67" w:rsidRDefault="00AD3E67" w:rsidP="00AD3E67">
      <w:pPr>
        <w:spacing w:after="120"/>
        <w:jc w:val="both"/>
        <w:rPr>
          <w:rFonts w:ascii="Arial" w:hAnsi="Arial"/>
          <w:sz w:val="24"/>
        </w:rPr>
      </w:pPr>
      <w:r w:rsidRPr="00AD3E67">
        <w:rPr>
          <w:rFonts w:ascii="Arial" w:hAnsi="Arial"/>
          <w:sz w:val="24"/>
        </w:rPr>
        <w:t>Obbedienza di Cristo fattasi sacrificio, il sacrificio di Cristo fattosi Eucaristia, mangiato dal cristiano fa sì che tra lui e Cristo si diventi una sola obbedienza, un solo sacrificio, una sola offerta.</w:t>
      </w:r>
    </w:p>
    <w:p w14:paraId="3D31B08C" w14:textId="77777777" w:rsidR="00AD3E67" w:rsidRPr="00AD3E67" w:rsidRDefault="00AD3E67" w:rsidP="00AD3E67">
      <w:pPr>
        <w:spacing w:after="120"/>
        <w:jc w:val="both"/>
        <w:rPr>
          <w:rFonts w:ascii="Arial" w:hAnsi="Arial"/>
          <w:sz w:val="24"/>
        </w:rPr>
      </w:pPr>
      <w:r w:rsidRPr="00AD3E67">
        <w:rPr>
          <w:rFonts w:ascii="Arial" w:hAnsi="Arial"/>
          <w:sz w:val="24"/>
        </w:rPr>
        <w:t>L’obbedienza di Cristo è la sola gradita al Padre. È gradito al Padre chi diviene obbedienza in Cristo per la redenzione del mondo.</w:t>
      </w:r>
    </w:p>
    <w:p w14:paraId="364EC693"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“Unica via di Dio”. </w:t>
      </w:r>
      <w:r w:rsidRPr="00AD3E67">
        <w:rPr>
          <w:rFonts w:ascii="Arial" w:hAnsi="Arial"/>
          <w:sz w:val="24"/>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0724B578" w14:textId="77777777" w:rsidR="00AD3E67" w:rsidRPr="00AD3E67" w:rsidRDefault="00AD3E67" w:rsidP="00AD3E67">
      <w:pPr>
        <w:spacing w:after="120"/>
        <w:jc w:val="both"/>
        <w:rPr>
          <w:rFonts w:ascii="Arial" w:hAnsi="Arial"/>
          <w:sz w:val="24"/>
        </w:rPr>
      </w:pPr>
      <w:r w:rsidRPr="00AD3E67">
        <w:rPr>
          <w:rFonts w:ascii="Arial" w:hAnsi="Arial"/>
          <w:sz w:val="24"/>
        </w:rPr>
        <w:t>Il corpo di Cristo, è il “luogo” dell’incontro tra Dio e l’umanità intera. Chi si pone fuori del corpo di Cristo, mai potrà salire a Dio, ma anche si esclude da Dio, perché fuori del corpo di Cristo, Dio non viene a lui.</w:t>
      </w:r>
    </w:p>
    <w:p w14:paraId="26527BAF" w14:textId="77777777" w:rsidR="00AD3E67" w:rsidRPr="00AD3E67" w:rsidRDefault="00AD3E67" w:rsidP="00AD3E67">
      <w:pPr>
        <w:spacing w:after="120"/>
        <w:jc w:val="both"/>
        <w:rPr>
          <w:rFonts w:ascii="Arial" w:hAnsi="Arial"/>
          <w:sz w:val="24"/>
        </w:rPr>
      </w:pPr>
      <w:r w:rsidRPr="00AD3E67">
        <w:rPr>
          <w:rFonts w:ascii="Arial" w:hAnsi="Arial"/>
          <w:sz w:val="24"/>
        </w:rPr>
        <w:t>Cristo Gesù è anche l’unica via di Dio, perché la via nella Scrittura è la Parola, la Luce, la Legge, la Volontà manifestata di Dio che l’uomo deve percorrere per raggiungere il Signore.</w:t>
      </w:r>
    </w:p>
    <w:p w14:paraId="455FC02A"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ultima, definitiva, perfetta. Dio non ha altre Parole da dirci, non ha altre verità da insegnarci, o rivelarci.</w:t>
      </w:r>
    </w:p>
    <w:p w14:paraId="055BF210" w14:textId="77777777" w:rsidR="00AD3E67" w:rsidRPr="00AD3E67" w:rsidRDefault="00AD3E67" w:rsidP="00AD3E67">
      <w:pPr>
        <w:spacing w:after="120"/>
        <w:jc w:val="both"/>
        <w:rPr>
          <w:rFonts w:ascii="Arial" w:hAnsi="Arial"/>
          <w:sz w:val="24"/>
        </w:rPr>
      </w:pPr>
      <w:r w:rsidRPr="00AD3E67">
        <w:rPr>
          <w:rFonts w:ascii="Arial" w:hAnsi="Arial"/>
          <w:sz w:val="24"/>
        </w:rPr>
        <w:t>Cristo Gesù è la Parola. Chi vuole andare a Dio deve percorrere la stessa via che fu di Cristo, perché Lui è insieme Parola e forma dell’osservanza della Parola; è Parola e via percorsa; è Parola e strada tracciata.</w:t>
      </w:r>
    </w:p>
    <w:p w14:paraId="33620B62" w14:textId="77777777" w:rsidR="00AD3E67" w:rsidRPr="00AD3E67" w:rsidRDefault="00AD3E67" w:rsidP="00AD3E67">
      <w:pPr>
        <w:spacing w:after="120"/>
        <w:jc w:val="both"/>
        <w:rPr>
          <w:rFonts w:ascii="Arial" w:hAnsi="Arial"/>
          <w:sz w:val="24"/>
        </w:rPr>
      </w:pPr>
      <w:r w:rsidRPr="00AD3E67">
        <w:rPr>
          <w:rFonts w:ascii="Arial" w:hAnsi="Arial"/>
          <w:sz w:val="24"/>
        </w:rPr>
        <w:t xml:space="preserve">Siamo nel cuore del mistero di Cristo, ma è da Lui che si deve partire, è in Lui che si deve camminare, se si vuole raggiungere il Padre. </w:t>
      </w:r>
    </w:p>
    <w:p w14:paraId="535B7196"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Mediatore di Dio”. </w:t>
      </w:r>
      <w:r w:rsidRPr="00AD3E67">
        <w:rPr>
          <w:rFonts w:ascii="Arial" w:hAnsi="Arial"/>
          <w:sz w:val="24"/>
        </w:rPr>
        <w:t>Cristo Gesù è l’unico Mediatore di Dio, perché in Lui Dio e l’Uomo sono una sola Persona. La Persona divina, preesistente alla stessa Incarnazione, si è fatta carne.</w:t>
      </w:r>
    </w:p>
    <w:p w14:paraId="7621702A"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è la mirabile unità, o unione ipostatica, che governa il mistero dell’Incarnazione del Verbo di Dio. </w:t>
      </w:r>
    </w:p>
    <w:p w14:paraId="7BD8F1F1" w14:textId="77777777" w:rsidR="00AD3E67" w:rsidRPr="00AD3E67" w:rsidRDefault="00AD3E67" w:rsidP="00AD3E67">
      <w:pPr>
        <w:spacing w:after="120"/>
        <w:jc w:val="both"/>
        <w:rPr>
          <w:rFonts w:ascii="Arial" w:hAnsi="Arial"/>
          <w:sz w:val="24"/>
        </w:rPr>
      </w:pPr>
      <w:r w:rsidRPr="00AD3E67">
        <w:rPr>
          <w:rFonts w:ascii="Arial" w:hAnsi="Arial"/>
          <w:sz w:val="24"/>
        </w:rPr>
        <w:t xml:space="preserve">Nella sua Persona si incontrano mirabilmente, divenendo una cosa sola, una sola vita, l’umanità e la divinità. </w:t>
      </w:r>
    </w:p>
    <w:p w14:paraId="4CC69FF7" w14:textId="77777777" w:rsidR="00AD3E67" w:rsidRPr="00AD3E67" w:rsidRDefault="00AD3E67" w:rsidP="00AD3E67">
      <w:pPr>
        <w:spacing w:after="120"/>
        <w:jc w:val="both"/>
        <w:rPr>
          <w:rFonts w:ascii="Arial" w:hAnsi="Arial"/>
          <w:sz w:val="24"/>
        </w:rPr>
      </w:pPr>
      <w:r w:rsidRPr="00AD3E67">
        <w:rPr>
          <w:rFonts w:ascii="Arial" w:hAnsi="Arial"/>
          <w:sz w:val="24"/>
        </w:rPr>
        <w:t>In Cristo Dio si dona tutto all’uomo. In Cristo l’uomo si dona tutto a Dio.</w:t>
      </w:r>
    </w:p>
    <w:p w14:paraId="7AF3927B" w14:textId="77777777" w:rsidR="00AD3E67" w:rsidRPr="00AD3E67" w:rsidRDefault="00AD3E67" w:rsidP="00AD3E67">
      <w:pPr>
        <w:spacing w:after="120"/>
        <w:jc w:val="both"/>
        <w:rPr>
          <w:rFonts w:ascii="Arial" w:hAnsi="Arial"/>
          <w:sz w:val="24"/>
        </w:rPr>
      </w:pPr>
      <w:r w:rsidRPr="00AD3E67">
        <w:rPr>
          <w:rFonts w:ascii="Arial" w:hAnsi="Arial"/>
          <w:sz w:val="24"/>
        </w:rPr>
        <w:t>Per Cristo Dio viene all’uomo. Per Cristo l’uomo sale a Dio.</w:t>
      </w:r>
    </w:p>
    <w:p w14:paraId="6D476B06"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Con Cristo Dio si fa una sola vita con l’uomo. Con Cristo l’uomo si fa una cosa sola con Dio.</w:t>
      </w:r>
    </w:p>
    <w:p w14:paraId="67E1A636" w14:textId="77777777" w:rsidR="00AD3E67" w:rsidRPr="00AD3E67" w:rsidRDefault="00AD3E67" w:rsidP="00AD3E67">
      <w:pPr>
        <w:spacing w:after="120"/>
        <w:jc w:val="both"/>
        <w:rPr>
          <w:rFonts w:ascii="Arial" w:hAnsi="Arial"/>
          <w:sz w:val="24"/>
        </w:rPr>
      </w:pPr>
      <w:r w:rsidRPr="00AD3E67">
        <w:rPr>
          <w:rFonts w:ascii="Arial" w:hAnsi="Arial"/>
          <w:sz w:val="24"/>
        </w:rPr>
        <w:t>Per Cristo tutta la santità di Dio si riversa sull’uomo. Per Cristo tutta la santificazione dell’uomo ritorna a Dio, come frutto gradito.</w:t>
      </w:r>
    </w:p>
    <w:p w14:paraId="56B24826" w14:textId="77777777" w:rsidR="00AD3E67" w:rsidRPr="00AD3E67" w:rsidRDefault="00AD3E67" w:rsidP="00AD3E67">
      <w:pPr>
        <w:spacing w:after="120"/>
        <w:jc w:val="both"/>
        <w:rPr>
          <w:rFonts w:ascii="Arial" w:hAnsi="Arial"/>
          <w:sz w:val="24"/>
        </w:rPr>
      </w:pPr>
      <w:r w:rsidRPr="00AD3E67">
        <w:rPr>
          <w:rFonts w:ascii="Arial" w:hAnsi="Arial"/>
          <w:sz w:val="24"/>
        </w:rPr>
        <w:t>Ogni altra mediazione ha valore se vissuta in Cristo, con Cristo, per Cristo, se è partecipazione di quest’unica mediazione di salvezza e di santità.</w:t>
      </w:r>
    </w:p>
    <w:p w14:paraId="1086AE2D"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in Lui, con Lui, per Lui, non fuori di Lui.</w:t>
      </w:r>
    </w:p>
    <w:p w14:paraId="19D4BC0F"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Cristo stesso che viene donato a noi dal Padre. Ma anche è Cristo stesso che ogni uomo deve ridare al Padre.</w:t>
      </w:r>
    </w:p>
    <w:p w14:paraId="113F3869" w14:textId="77777777" w:rsidR="00AD3E67" w:rsidRPr="00AD3E67" w:rsidRDefault="00AD3E67" w:rsidP="00AD3E67">
      <w:pPr>
        <w:spacing w:after="120"/>
        <w:jc w:val="both"/>
        <w:rPr>
          <w:rFonts w:ascii="Arial" w:hAnsi="Arial"/>
          <w:sz w:val="24"/>
        </w:rPr>
      </w:pPr>
      <w:r w:rsidRPr="00AD3E67">
        <w:rPr>
          <w:rFonts w:ascii="Arial" w:hAnsi="Arial"/>
          <w:sz w:val="24"/>
        </w:rPr>
        <w:t>Lo ridona al Padre, divenendo con Cristo una sola vita, una sola santità, una sola obbedienza, un solo amore.</w:t>
      </w:r>
    </w:p>
    <w:p w14:paraId="4163C705"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nella vita di Cristo che è donata dal Padre per la nostra vita. Il Padre ci dona la vita di Cristo non fuori di Cristo, ma sempre in Cristo, per Cristo, con Cristo.</w:t>
      </w:r>
    </w:p>
    <w:p w14:paraId="2BD6F178" w14:textId="77777777" w:rsidR="00AD3E67" w:rsidRPr="00AD3E67" w:rsidRDefault="00AD3E67" w:rsidP="00AD3E67">
      <w:pPr>
        <w:spacing w:after="120"/>
        <w:jc w:val="both"/>
        <w:rPr>
          <w:rFonts w:ascii="Arial" w:hAnsi="Arial"/>
          <w:sz w:val="24"/>
        </w:rPr>
      </w:pPr>
      <w:r w:rsidRPr="00AD3E67">
        <w:rPr>
          <w:rFonts w:ascii="Arial" w:hAnsi="Arial"/>
          <w:sz w:val="24"/>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6FFA5C96" w14:textId="77777777" w:rsidR="00AD3E67" w:rsidRPr="00AD3E67" w:rsidRDefault="00AD3E67" w:rsidP="00AD3E67">
      <w:pPr>
        <w:spacing w:after="120"/>
        <w:jc w:val="both"/>
        <w:rPr>
          <w:rFonts w:ascii="Arial" w:hAnsi="Arial"/>
          <w:sz w:val="24"/>
        </w:rPr>
      </w:pPr>
      <w:r w:rsidRPr="00AD3E67">
        <w:rPr>
          <w:rFonts w:ascii="Arial" w:hAnsi="Arial"/>
          <w:sz w:val="24"/>
        </w:rPr>
        <w:t>In Cristo, con Cristo, per Cristo, ogni altro uomo viene associato a questa Mediazione di salvezza in favore dei suoi fratelli.</w:t>
      </w:r>
    </w:p>
    <w:p w14:paraId="72BED815" w14:textId="77777777" w:rsidR="00AD3E67" w:rsidRPr="00AD3E67" w:rsidRDefault="00AD3E67" w:rsidP="00AD3E67">
      <w:pPr>
        <w:spacing w:after="120"/>
        <w:jc w:val="both"/>
        <w:rPr>
          <w:rFonts w:ascii="Arial" w:hAnsi="Arial"/>
          <w:sz w:val="24"/>
        </w:rPr>
      </w:pPr>
      <w:r w:rsidRPr="00AD3E67">
        <w:rPr>
          <w:rFonts w:ascii="Arial" w:hAnsi="Arial"/>
          <w:sz w:val="24"/>
        </w:rPr>
        <w:t>Non si tratta di mediazione autonoma, sganciata da Lui. È vera mediazione, ma di partecipazione.</w:t>
      </w:r>
    </w:p>
    <w:p w14:paraId="1E74858F"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vuole continuare la sua mediazione attraverso il suo corpo, che è la Chiesa, o corpo mistico. </w:t>
      </w:r>
    </w:p>
    <w:p w14:paraId="77347006" w14:textId="77777777" w:rsidR="00AD3E67" w:rsidRPr="00AD3E67" w:rsidRDefault="00AD3E67" w:rsidP="00AD3E67">
      <w:pPr>
        <w:spacing w:after="120"/>
        <w:jc w:val="both"/>
        <w:rPr>
          <w:rFonts w:ascii="Arial" w:hAnsi="Arial"/>
          <w:sz w:val="24"/>
        </w:rPr>
      </w:pPr>
      <w:r w:rsidRPr="00AD3E67">
        <w:rPr>
          <w:rFonts w:ascii="Arial" w:hAnsi="Arial"/>
          <w:sz w:val="24"/>
        </w:rPr>
        <w:t>Divenendo un solo corpo con Lui, divenendo corpo del suo corpo, Cristo ci associa alla sua mediazione.</w:t>
      </w:r>
    </w:p>
    <w:p w14:paraId="31BA9569" w14:textId="77777777" w:rsidR="00AD3E67" w:rsidRPr="00AD3E67" w:rsidRDefault="00AD3E67" w:rsidP="00AD3E67">
      <w:pPr>
        <w:spacing w:after="120"/>
        <w:jc w:val="both"/>
        <w:rPr>
          <w:rFonts w:ascii="Arial" w:hAnsi="Arial"/>
          <w:sz w:val="24"/>
        </w:rPr>
      </w:pPr>
      <w:r w:rsidRPr="00AD3E67">
        <w:rPr>
          <w:rFonts w:ascii="Arial" w:hAnsi="Arial"/>
          <w:sz w:val="24"/>
        </w:rPr>
        <w:t>La mediazione tuttavia non è per tutti uguale. Ognuno ha una sua particolare, specifica, personale mediazione.</w:t>
      </w:r>
    </w:p>
    <w:p w14:paraId="5E02A11A" w14:textId="77777777" w:rsidR="00AD3E67" w:rsidRPr="00AD3E67" w:rsidRDefault="00AD3E67" w:rsidP="00AD3E67">
      <w:pPr>
        <w:spacing w:after="120"/>
        <w:jc w:val="both"/>
        <w:rPr>
          <w:rFonts w:ascii="Arial" w:hAnsi="Arial"/>
          <w:sz w:val="24"/>
        </w:rPr>
      </w:pPr>
      <w:r w:rsidRPr="00AD3E67">
        <w:rPr>
          <w:rFonts w:ascii="Arial" w:hAnsi="Arial"/>
          <w:sz w:val="24"/>
        </w:rPr>
        <w:t>La mediazione differisce per ordine, grado, carismi, responsabilità, modalità, particolare volontà di Dio.</w:t>
      </w:r>
    </w:p>
    <w:p w14:paraId="25EB58FC" w14:textId="77777777" w:rsidR="00AD3E67" w:rsidRPr="00AD3E67" w:rsidRDefault="00AD3E67" w:rsidP="00AD3E67">
      <w:pPr>
        <w:spacing w:after="120"/>
        <w:jc w:val="both"/>
        <w:rPr>
          <w:rFonts w:ascii="Arial" w:hAnsi="Arial"/>
          <w:sz w:val="24"/>
        </w:rPr>
      </w:pPr>
      <w:r w:rsidRPr="00AD3E67">
        <w:rPr>
          <w:rFonts w:ascii="Arial" w:hAnsi="Arial"/>
          <w:sz w:val="24"/>
        </w:rPr>
        <w:t>Ma è sempre nel corpo di Cristo che si deve vivere. Nel corpo di Cristo si vive la mediazione in un solo modo: nella più alta, perfetta, piena santità.</w:t>
      </w:r>
    </w:p>
    <w:p w14:paraId="50C17CA9" w14:textId="77777777" w:rsidR="00AD3E67" w:rsidRPr="00AD3E67" w:rsidRDefault="00AD3E67" w:rsidP="00AD3E67">
      <w:pPr>
        <w:spacing w:after="120"/>
        <w:jc w:val="both"/>
        <w:rPr>
          <w:rFonts w:ascii="Arial" w:hAnsi="Arial"/>
          <w:sz w:val="24"/>
        </w:rPr>
      </w:pPr>
      <w:r w:rsidRPr="00AD3E67">
        <w:rPr>
          <w:rFonts w:ascii="Arial" w:hAnsi="Arial"/>
          <w:sz w:val="24"/>
        </w:rPr>
        <w:t>La mediazione che porta salvezza in questo mondo nasce dalla santità del cristiano.</w:t>
      </w:r>
    </w:p>
    <w:p w14:paraId="29D83351" w14:textId="77777777" w:rsidR="00AD3E67" w:rsidRPr="00AD3E67" w:rsidRDefault="00AD3E67" w:rsidP="00AD3E67">
      <w:pPr>
        <w:spacing w:after="120"/>
        <w:jc w:val="both"/>
        <w:rPr>
          <w:rFonts w:ascii="Arial" w:hAnsi="Arial"/>
          <w:sz w:val="24"/>
        </w:rPr>
      </w:pPr>
      <w:r w:rsidRPr="00AD3E67">
        <w:rPr>
          <w:rFonts w:ascii="Arial" w:hAnsi="Arial"/>
          <w:sz w:val="24"/>
        </w:rPr>
        <w:t xml:space="preserve">La mediazione per sacramento dona la grazia, rigenera, conferma, costituisce, unisce. </w:t>
      </w:r>
    </w:p>
    <w:p w14:paraId="66356EAF" w14:textId="77777777" w:rsidR="00AD3E67" w:rsidRPr="00AD3E67" w:rsidRDefault="00AD3E67" w:rsidP="00AD3E67">
      <w:pPr>
        <w:spacing w:after="120"/>
        <w:jc w:val="both"/>
        <w:rPr>
          <w:rFonts w:ascii="Arial" w:hAnsi="Arial"/>
          <w:sz w:val="24"/>
        </w:rPr>
      </w:pPr>
      <w:r w:rsidRPr="00AD3E67">
        <w:rPr>
          <w:rFonts w:ascii="Arial" w:hAnsi="Arial"/>
          <w:sz w:val="24"/>
        </w:rPr>
        <w:t>Ma poi per portare a compimento il dono di grazia conferito, ha bisogno della più grande santità della Persona.</w:t>
      </w:r>
    </w:p>
    <w:p w14:paraId="2AE41B9F"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È giusto che anche su questa verità si pensi, si rifletta: sull’unità inscindibile che deve regnare tra mediazione e santità personale.</w:t>
      </w:r>
    </w:p>
    <w:p w14:paraId="0C0479C2" w14:textId="77777777" w:rsidR="00AD3E67" w:rsidRPr="00AD3E67" w:rsidRDefault="00AD3E67" w:rsidP="00AD3E67">
      <w:pPr>
        <w:spacing w:after="120"/>
        <w:jc w:val="both"/>
        <w:rPr>
          <w:rFonts w:ascii="Arial" w:hAnsi="Arial"/>
          <w:sz w:val="24"/>
        </w:rPr>
      </w:pPr>
      <w:r w:rsidRPr="00AD3E67">
        <w:rPr>
          <w:rFonts w:ascii="Arial" w:hAnsi="Arial"/>
          <w:sz w:val="24"/>
        </w:rPr>
        <w:t xml:space="preserve">In Cristo questa unità è stata perfettissima. Cristo è Mediatore Santissimo. </w:t>
      </w:r>
    </w:p>
    <w:p w14:paraId="22BFB689"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sacrificio gradito a Dio”. </w:t>
      </w:r>
      <w:r w:rsidRPr="00AD3E67">
        <w:rPr>
          <w:rFonts w:ascii="Arial" w:hAnsi="Arial"/>
          <w:sz w:val="24"/>
        </w:rPr>
        <w:t>Cristo è l’unico sacrificio gradito a Dio perché Lui ha donato al Padre l’unica cosa che non appartiene al Padre.</w:t>
      </w:r>
    </w:p>
    <w:p w14:paraId="2FCA5BF2" w14:textId="77777777" w:rsidR="00AD3E67" w:rsidRPr="00AD3E67" w:rsidRDefault="00AD3E67" w:rsidP="00AD3E67">
      <w:pPr>
        <w:spacing w:after="120"/>
        <w:jc w:val="both"/>
        <w:rPr>
          <w:rFonts w:ascii="Arial" w:hAnsi="Arial"/>
          <w:sz w:val="24"/>
        </w:rPr>
      </w:pPr>
      <w:r w:rsidRPr="00AD3E67">
        <w:rPr>
          <w:rFonts w:ascii="Arial" w:hAnsi="Arial"/>
          <w:sz w:val="24"/>
        </w:rPr>
        <w:t>Tutto è del Padre: il cielo, la terra, ogni essere vivente, lo stesso uomo. Quanto esiste è del Padre, perché sua opera.</w:t>
      </w:r>
    </w:p>
    <w:p w14:paraId="013612E8" w14:textId="77777777" w:rsidR="00AD3E67" w:rsidRPr="00AD3E67" w:rsidRDefault="00AD3E67" w:rsidP="00AD3E67">
      <w:pPr>
        <w:spacing w:after="120"/>
        <w:jc w:val="both"/>
        <w:rPr>
          <w:rFonts w:ascii="Arial" w:hAnsi="Arial"/>
          <w:sz w:val="24"/>
        </w:rPr>
      </w:pPr>
      <w:r w:rsidRPr="00AD3E67">
        <w:rPr>
          <w:rFonts w:ascii="Arial" w:hAnsi="Arial"/>
          <w:sz w:val="24"/>
        </w:rPr>
        <w:t xml:space="preserve">Del Padre una cosa sola non è: la volontà dell’uomo. </w:t>
      </w:r>
    </w:p>
    <w:p w14:paraId="12800668" w14:textId="77777777" w:rsidR="00AD3E67" w:rsidRPr="00AD3E67" w:rsidRDefault="00AD3E67" w:rsidP="00AD3E67">
      <w:pPr>
        <w:spacing w:after="120"/>
        <w:jc w:val="both"/>
        <w:rPr>
          <w:rFonts w:ascii="Arial" w:hAnsi="Arial"/>
          <w:sz w:val="24"/>
        </w:rPr>
      </w:pPr>
      <w:r w:rsidRPr="00AD3E67">
        <w:rPr>
          <w:rFonts w:ascii="Arial" w:hAnsi="Arial"/>
          <w:sz w:val="24"/>
        </w:rPr>
        <w:t xml:space="preserve">Per Sua eterna volontà, Dio ha dato all’uomo la volontà richiedendogliela in dono. </w:t>
      </w:r>
    </w:p>
    <w:p w14:paraId="54827921" w14:textId="77777777" w:rsidR="00AD3E67" w:rsidRPr="00AD3E67" w:rsidRDefault="00AD3E67" w:rsidP="00AD3E67">
      <w:pPr>
        <w:spacing w:after="120"/>
        <w:jc w:val="both"/>
        <w:rPr>
          <w:rFonts w:ascii="Arial" w:hAnsi="Arial"/>
          <w:sz w:val="24"/>
        </w:rPr>
      </w:pPr>
      <w:r w:rsidRPr="00AD3E67">
        <w:rPr>
          <w:rFonts w:ascii="Arial" w:hAnsi="Arial"/>
          <w:sz w:val="24"/>
        </w:rPr>
        <w:t>In questo ridare a Dio da parte dell’uomo la sua volontà è la vita. Nel non ridare la volontà è invece la morte.</w:t>
      </w:r>
    </w:p>
    <w:p w14:paraId="2C6DD8EB" w14:textId="77777777" w:rsidR="00AD3E67" w:rsidRPr="00AD3E67" w:rsidRDefault="00AD3E67" w:rsidP="00AD3E67">
      <w:pPr>
        <w:spacing w:after="120"/>
        <w:jc w:val="both"/>
        <w:rPr>
          <w:rFonts w:ascii="Arial" w:hAnsi="Arial"/>
          <w:sz w:val="24"/>
        </w:rPr>
      </w:pPr>
      <w:r w:rsidRPr="00AD3E67">
        <w:rPr>
          <w:rFonts w:ascii="Arial" w:hAnsi="Arial"/>
          <w:sz w:val="24"/>
        </w:rPr>
        <w:t xml:space="preserve">Il dare è in ogni istante, per ogni cosa. Se l’uomo vuole vivere deve essere dalla volontà di Dio. Non può essere dalla volontà di Dio, se non donando a Dio la sua propria volontà. </w:t>
      </w:r>
    </w:p>
    <w:p w14:paraId="0D277D26"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dell’uomo. È questo anche il solo, l’unico sacrificio gradito al Signore. È il sacrificio che si priva della propria vita, di tutta la propria vita, che consegna a morte la propria vita, ma perché la vita piena risplenda in lui.</w:t>
      </w:r>
    </w:p>
    <w:p w14:paraId="3EF8E31C" w14:textId="77777777" w:rsidR="00AD3E67" w:rsidRPr="00AD3E67" w:rsidRDefault="00AD3E67" w:rsidP="00AD3E67">
      <w:pPr>
        <w:spacing w:after="120"/>
        <w:jc w:val="both"/>
        <w:rPr>
          <w:rFonts w:ascii="Arial" w:hAnsi="Arial"/>
          <w:sz w:val="24"/>
        </w:rPr>
      </w:pPr>
      <w:r w:rsidRPr="00AD3E67">
        <w:rPr>
          <w:rFonts w:ascii="Arial" w:hAnsi="Arial"/>
          <w:sz w:val="24"/>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6D2D8DE0" w14:textId="77777777" w:rsidR="00AD3E67" w:rsidRPr="00AD3E67" w:rsidRDefault="00AD3E67" w:rsidP="00AD3E67">
      <w:pPr>
        <w:spacing w:after="120"/>
        <w:jc w:val="both"/>
        <w:rPr>
          <w:rFonts w:ascii="Arial" w:hAnsi="Arial"/>
          <w:sz w:val="24"/>
        </w:rPr>
      </w:pPr>
      <w:r w:rsidRPr="00AD3E67">
        <w:rPr>
          <w:rFonts w:ascii="Arial" w:hAnsi="Arial"/>
          <w:sz w:val="24"/>
        </w:rPr>
        <w:t>Cristo Gesù questo ha fatto. Si è svuotato di tutta la sua volontà. Per sé non ha tenuto niente, neanche un desiderio, un moto del cuore, un sentimento dell’anima.</w:t>
      </w:r>
    </w:p>
    <w:p w14:paraId="07A8A903" w14:textId="77777777" w:rsidR="00AD3E67" w:rsidRPr="00AD3E67" w:rsidRDefault="00AD3E67" w:rsidP="00AD3E67">
      <w:pPr>
        <w:spacing w:after="120"/>
        <w:jc w:val="both"/>
        <w:rPr>
          <w:rFonts w:ascii="Arial" w:hAnsi="Arial"/>
          <w:sz w:val="24"/>
        </w:rPr>
      </w:pPr>
      <w:r w:rsidRPr="00AD3E67">
        <w:rPr>
          <w:rFonts w:ascii="Arial" w:hAnsi="Arial"/>
          <w:sz w:val="24"/>
        </w:rPr>
        <w:t xml:space="preserve">La sua volontà umana è stata donata tutta al Padre, da sempre per sempre. </w:t>
      </w:r>
    </w:p>
    <w:p w14:paraId="6C689B73" w14:textId="77777777" w:rsidR="00AD3E67" w:rsidRPr="00AD3E67" w:rsidRDefault="00AD3E67" w:rsidP="00AD3E67">
      <w:pPr>
        <w:spacing w:after="120"/>
        <w:jc w:val="both"/>
        <w:rPr>
          <w:rFonts w:ascii="Arial" w:hAnsi="Arial"/>
          <w:sz w:val="24"/>
        </w:rPr>
      </w:pPr>
      <w:r w:rsidRPr="00AD3E67">
        <w:rPr>
          <w:rFonts w:ascii="Arial" w:hAnsi="Arial"/>
          <w:sz w:val="24"/>
        </w:rPr>
        <w:t>L’ha donata fino alla morte e alla morte di croce.</w:t>
      </w:r>
    </w:p>
    <w:p w14:paraId="04206FEF" w14:textId="77777777" w:rsidR="00AD3E67" w:rsidRPr="00AD3E67" w:rsidRDefault="00AD3E67" w:rsidP="00AD3E67">
      <w:pPr>
        <w:spacing w:after="120"/>
        <w:jc w:val="both"/>
        <w:rPr>
          <w:rFonts w:ascii="Arial" w:hAnsi="Arial"/>
          <w:sz w:val="24"/>
        </w:rPr>
      </w:pPr>
      <w:r w:rsidRPr="00AD3E67">
        <w:rPr>
          <w:rFonts w:ascii="Arial" w:hAnsi="Arial"/>
          <w:sz w:val="24"/>
        </w:rPr>
        <w:t>Per questo Lui è l’unico sacrificio gradito al Padre, perché in Lui il sacrificio è perfetto.</w:t>
      </w:r>
    </w:p>
    <w:p w14:paraId="6B72DFB1" w14:textId="77777777" w:rsidR="00AD3E67" w:rsidRPr="00AD3E67" w:rsidRDefault="00AD3E67" w:rsidP="00AD3E67">
      <w:pPr>
        <w:spacing w:after="120"/>
        <w:jc w:val="both"/>
        <w:rPr>
          <w:rFonts w:ascii="Arial" w:hAnsi="Arial"/>
          <w:sz w:val="24"/>
        </w:rPr>
      </w:pPr>
      <w:r w:rsidRPr="00AD3E67">
        <w:rPr>
          <w:rFonts w:ascii="Arial" w:hAnsi="Arial"/>
          <w:sz w:val="24"/>
        </w:rPr>
        <w:t>Lui è il sacrificio di Dio nel quale ogni altro sacrificio trova valore, per il quale ogni altra offerta si fa vera, con il quale ogni oblazione diviene santa.</w:t>
      </w:r>
    </w:p>
    <w:p w14:paraId="30FC6829" w14:textId="77777777" w:rsidR="00AD3E67" w:rsidRPr="00AD3E67" w:rsidRDefault="00AD3E67" w:rsidP="00AD3E67">
      <w:pPr>
        <w:spacing w:after="120"/>
        <w:jc w:val="both"/>
        <w:rPr>
          <w:rFonts w:ascii="Arial" w:hAnsi="Arial"/>
          <w:sz w:val="24"/>
        </w:rPr>
      </w:pPr>
      <w:r w:rsidRPr="00AD3E67">
        <w:rPr>
          <w:rFonts w:ascii="Arial" w:hAnsi="Arial"/>
          <w:sz w:val="24"/>
        </w:rPr>
        <w:t>Chi vuole divenire sacrificio per il nostro Dio, deve farsi sacrificio in Cristo, per Cristo, con Cristo.</w:t>
      </w:r>
    </w:p>
    <w:p w14:paraId="5E34C53C" w14:textId="77777777" w:rsidR="00AD3E67" w:rsidRPr="00AD3E67" w:rsidRDefault="00AD3E67" w:rsidP="00AD3E67">
      <w:pPr>
        <w:spacing w:after="120"/>
        <w:jc w:val="both"/>
        <w:rPr>
          <w:rFonts w:ascii="Arial" w:hAnsi="Arial"/>
          <w:sz w:val="24"/>
        </w:rPr>
      </w:pPr>
      <w:r w:rsidRPr="00AD3E67">
        <w:rPr>
          <w:rFonts w:ascii="Arial" w:hAnsi="Arial"/>
          <w:sz w:val="24"/>
        </w:rPr>
        <w:t>Questo è possibile a motivo della legge del corpo mistico che ci fa essere un solo corpo con il Signore Gesù, corpo del suo corpo, ma anche sacrificio del suo sacrificio.</w:t>
      </w:r>
    </w:p>
    <w:p w14:paraId="297F6E8F" w14:textId="77777777" w:rsidR="00AD3E67" w:rsidRPr="00AD3E67" w:rsidRDefault="00AD3E67" w:rsidP="00AD3E67">
      <w:pPr>
        <w:spacing w:after="120"/>
        <w:jc w:val="both"/>
        <w:rPr>
          <w:rFonts w:ascii="Arial" w:hAnsi="Arial"/>
          <w:sz w:val="24"/>
        </w:rPr>
      </w:pPr>
      <w:r w:rsidRPr="00AD3E67">
        <w:rPr>
          <w:rFonts w:ascii="Arial" w:hAnsi="Arial"/>
          <w:sz w:val="24"/>
        </w:rPr>
        <w:t xml:space="preserve">Si diventa sacrificio in un solo modo: compiendo anche noi il dono della nostra volontà a Cristo, perché ne faccia un dono per il Padre suo. </w:t>
      </w:r>
    </w:p>
    <w:p w14:paraId="18C11CAC"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avviene mettendo in pratica ogni sua Parola, ogni Parola del suo Vangelo. </w:t>
      </w:r>
    </w:p>
    <w:p w14:paraId="4375B938"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Anche questa unità di sacrificio, di offerta, di oblazione è giusto che il cristiano riscopra. È l’offerta la via della santificazione del mondo. </w:t>
      </w:r>
    </w:p>
    <w:p w14:paraId="164F5ECE" w14:textId="77777777" w:rsidR="00AD3E67" w:rsidRPr="00AD3E67" w:rsidRDefault="00AD3E67" w:rsidP="00AD3E67">
      <w:pPr>
        <w:spacing w:after="120"/>
        <w:jc w:val="both"/>
        <w:rPr>
          <w:rFonts w:ascii="Arial" w:hAnsi="Arial"/>
          <w:sz w:val="24"/>
        </w:rPr>
      </w:pPr>
      <w:r w:rsidRPr="00AD3E67">
        <w:rPr>
          <w:rFonts w:ascii="Arial" w:hAnsi="Arial"/>
          <w:b/>
          <w:sz w:val="24"/>
        </w:rPr>
        <w:t xml:space="preserve">Cristo “Unico ed eterno dono di Dio”. </w:t>
      </w:r>
      <w:r w:rsidRPr="00AD3E67">
        <w:rPr>
          <w:rFonts w:ascii="Arial" w:hAnsi="Arial"/>
          <w:sz w:val="24"/>
        </w:rPr>
        <w:t>Facendosi olocausto ed oblazione per il Padre celeste, Cristo Gesù è stato costituito da Dio unico, eterno dono di salvezza per tutto il genere umano.</w:t>
      </w:r>
    </w:p>
    <w:p w14:paraId="7DF4C6EB" w14:textId="77777777" w:rsidR="00AD3E67" w:rsidRPr="00AD3E67" w:rsidRDefault="00AD3E67" w:rsidP="00AD3E67">
      <w:pPr>
        <w:spacing w:after="120"/>
        <w:jc w:val="both"/>
        <w:rPr>
          <w:rFonts w:ascii="Arial" w:hAnsi="Arial"/>
          <w:sz w:val="24"/>
        </w:rPr>
      </w:pPr>
      <w:r w:rsidRPr="00AD3E67">
        <w:rPr>
          <w:rFonts w:ascii="Arial" w:hAnsi="Arial"/>
          <w:sz w:val="24"/>
        </w:rPr>
        <w:t>È Lui il dono divino della salvezza, della redenzione, della pace, della giustificazione, della vita eterna, della santità, dell’amore, della verità.</w:t>
      </w:r>
    </w:p>
    <w:p w14:paraId="32802D84" w14:textId="77777777" w:rsidR="00AD3E67" w:rsidRPr="00AD3E67" w:rsidRDefault="00AD3E67" w:rsidP="00AD3E67">
      <w:pPr>
        <w:spacing w:after="120"/>
        <w:jc w:val="both"/>
        <w:rPr>
          <w:rFonts w:ascii="Arial" w:hAnsi="Arial"/>
          <w:sz w:val="24"/>
        </w:rPr>
      </w:pPr>
      <w:r w:rsidRPr="00AD3E67">
        <w:rPr>
          <w:rFonts w:ascii="Arial" w:hAnsi="Arial"/>
          <w:sz w:val="24"/>
        </w:rPr>
        <w:t xml:space="preserve">È Lui il dono divino che il Padre offre a chi vuole entrare in alleanza di vita e di benedizione con Lui. </w:t>
      </w:r>
    </w:p>
    <w:p w14:paraId="7A5EFC70" w14:textId="77777777" w:rsidR="00AD3E67" w:rsidRPr="00AD3E67" w:rsidRDefault="00AD3E67" w:rsidP="00AD3E67">
      <w:pPr>
        <w:spacing w:after="120"/>
        <w:jc w:val="both"/>
        <w:rPr>
          <w:rFonts w:ascii="Arial" w:hAnsi="Arial"/>
          <w:sz w:val="24"/>
        </w:rPr>
      </w:pPr>
      <w:r w:rsidRPr="00AD3E67">
        <w:rPr>
          <w:rFonts w:ascii="Arial" w:hAnsi="Arial"/>
          <w:sz w:val="24"/>
        </w:rPr>
        <w:t>Non c’è Cristo dono perfetto di Dio e gli altri, doni parziali o imperfetti.</w:t>
      </w:r>
    </w:p>
    <w:p w14:paraId="29074C93" w14:textId="77777777" w:rsidR="00AD3E67" w:rsidRPr="00AD3E67" w:rsidRDefault="00AD3E67" w:rsidP="00AD3E67">
      <w:pPr>
        <w:spacing w:after="120"/>
        <w:jc w:val="both"/>
        <w:rPr>
          <w:rFonts w:ascii="Arial" w:hAnsi="Arial"/>
          <w:sz w:val="24"/>
        </w:rPr>
      </w:pPr>
      <w:r w:rsidRPr="00AD3E67">
        <w:rPr>
          <w:rFonts w:ascii="Arial" w:hAnsi="Arial"/>
          <w:sz w:val="24"/>
        </w:rPr>
        <w:t>C’è Lui, Cristo, unico e solo dono del Padre.</w:t>
      </w:r>
    </w:p>
    <w:p w14:paraId="18116EDC" w14:textId="77777777" w:rsidR="00AD3E67" w:rsidRPr="00AD3E67" w:rsidRDefault="00AD3E67" w:rsidP="00AD3E67">
      <w:pPr>
        <w:spacing w:after="120"/>
        <w:jc w:val="both"/>
        <w:rPr>
          <w:rFonts w:ascii="Arial" w:hAnsi="Arial"/>
          <w:sz w:val="24"/>
        </w:rPr>
      </w:pPr>
      <w:r w:rsidRPr="00AD3E67">
        <w:rPr>
          <w:rFonts w:ascii="Arial" w:hAnsi="Arial"/>
          <w:sz w:val="24"/>
        </w:rPr>
        <w:t>C’è Lui, Cristo, unico dono di salvezza, di redenzione, di giustificazione, di santificazione.</w:t>
      </w:r>
    </w:p>
    <w:p w14:paraId="6FD69E06" w14:textId="77777777" w:rsidR="00AD3E67" w:rsidRPr="00AD3E67" w:rsidRDefault="00AD3E67" w:rsidP="00AD3E67">
      <w:pPr>
        <w:spacing w:after="120"/>
        <w:jc w:val="both"/>
        <w:rPr>
          <w:rFonts w:ascii="Arial" w:hAnsi="Arial"/>
          <w:sz w:val="24"/>
        </w:rPr>
      </w:pPr>
      <w:r w:rsidRPr="00AD3E67">
        <w:rPr>
          <w:rFonts w:ascii="Arial" w:hAnsi="Arial"/>
          <w:sz w:val="24"/>
        </w:rPr>
        <w:t>C’è Lui, Cristo, unica grazia del Padre, unica verità del Padre, unica santità del Padre.</w:t>
      </w:r>
    </w:p>
    <w:p w14:paraId="17793D8D" w14:textId="77777777" w:rsidR="00AD3E67" w:rsidRPr="00AD3E67" w:rsidRDefault="00AD3E67" w:rsidP="00AD3E67">
      <w:pPr>
        <w:spacing w:after="120"/>
        <w:jc w:val="both"/>
        <w:rPr>
          <w:rFonts w:ascii="Arial" w:hAnsi="Arial"/>
          <w:sz w:val="24"/>
        </w:rPr>
      </w:pPr>
      <w:r w:rsidRPr="00AD3E67">
        <w:rPr>
          <w:rFonts w:ascii="Arial" w:hAnsi="Arial"/>
          <w:sz w:val="24"/>
        </w:rPr>
        <w:t>C’è Lui, Cristo, unica e sola vita del Padre.</w:t>
      </w:r>
    </w:p>
    <w:p w14:paraId="213AF6F5" w14:textId="77777777" w:rsidR="00AD3E67" w:rsidRPr="00AD3E67" w:rsidRDefault="00AD3E67" w:rsidP="00AD3E67">
      <w:pPr>
        <w:spacing w:after="120"/>
        <w:jc w:val="both"/>
        <w:rPr>
          <w:rFonts w:ascii="Arial" w:hAnsi="Arial"/>
          <w:sz w:val="24"/>
        </w:rPr>
      </w:pPr>
      <w:r w:rsidRPr="00AD3E67">
        <w:rPr>
          <w:rFonts w:ascii="Arial" w:hAnsi="Arial"/>
          <w:sz w:val="24"/>
        </w:rPr>
        <w:t xml:space="preserve">Ogni dono di Dio è in Cristo. Ogni vita di Dio è in Cristo. Ogni Santità di Dio è in Cristo. </w:t>
      </w:r>
    </w:p>
    <w:p w14:paraId="6E20D956"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il Cielo è in Cristo e ci viene donato in Cristo. Tutta la terra è in Cristo e ci viene donata in Cristo. </w:t>
      </w:r>
    </w:p>
    <w:p w14:paraId="7D3EAB41" w14:textId="77777777" w:rsidR="00AD3E67" w:rsidRPr="00AD3E67" w:rsidRDefault="00AD3E67" w:rsidP="00AD3E67">
      <w:pPr>
        <w:spacing w:after="120"/>
        <w:jc w:val="both"/>
        <w:rPr>
          <w:rFonts w:ascii="Arial" w:hAnsi="Arial"/>
          <w:sz w:val="24"/>
        </w:rPr>
      </w:pPr>
      <w:r w:rsidRPr="00AD3E67">
        <w:rPr>
          <w:rFonts w:ascii="Arial" w:hAnsi="Arial"/>
          <w:sz w:val="24"/>
        </w:rPr>
        <w:t>Ogni uomo viene donato a se stesso, viene fatto se stesso, solo in quest’unico dono eterno di Dio che è Cristo Gesù.</w:t>
      </w:r>
    </w:p>
    <w:p w14:paraId="683CD5EC" w14:textId="77777777" w:rsidR="00AD3E67" w:rsidRPr="00AD3E67" w:rsidRDefault="00AD3E67" w:rsidP="00AD3E67">
      <w:pPr>
        <w:spacing w:after="120"/>
        <w:jc w:val="both"/>
        <w:rPr>
          <w:rFonts w:ascii="Arial" w:hAnsi="Arial"/>
          <w:sz w:val="24"/>
        </w:rPr>
      </w:pPr>
      <w:r w:rsidRPr="00AD3E67">
        <w:rPr>
          <w:rFonts w:ascii="Arial" w:hAnsi="Arial"/>
          <w:sz w:val="24"/>
        </w:rPr>
        <w:t>Questo dono unico ed eterno che è Cristo, è verità e grazia, è Parola e santità, è giustizia e carità.</w:t>
      </w:r>
    </w:p>
    <w:p w14:paraId="00E79B93" w14:textId="77777777" w:rsidR="00AD3E67" w:rsidRPr="00AD3E67" w:rsidRDefault="00AD3E67" w:rsidP="00AD3E67">
      <w:pPr>
        <w:spacing w:after="120"/>
        <w:jc w:val="both"/>
        <w:rPr>
          <w:rFonts w:ascii="Arial" w:hAnsi="Arial"/>
          <w:sz w:val="24"/>
        </w:rPr>
      </w:pPr>
      <w:r w:rsidRPr="00AD3E67">
        <w:rPr>
          <w:rFonts w:ascii="Arial" w:hAnsi="Arial"/>
          <w:sz w:val="24"/>
        </w:rPr>
        <w:t>Questo dono bisogna accoglierlo nella sua totalità. Dividerlo è perderlo, è non averlo.</w:t>
      </w:r>
    </w:p>
    <w:p w14:paraId="50480BE7" w14:textId="77777777" w:rsidR="00AD3E67" w:rsidRPr="00AD3E67" w:rsidRDefault="00AD3E67" w:rsidP="00AD3E67">
      <w:pPr>
        <w:spacing w:after="120"/>
        <w:jc w:val="both"/>
        <w:rPr>
          <w:rFonts w:ascii="Arial" w:hAnsi="Arial"/>
          <w:sz w:val="24"/>
        </w:rPr>
      </w:pPr>
      <w:r w:rsidRPr="00AD3E67">
        <w:rPr>
          <w:rFonts w:ascii="Arial" w:hAnsi="Arial"/>
          <w:sz w:val="24"/>
        </w:rPr>
        <w:t>Se Cristo è l’unico eterno dono di Dio per la salvezza del mondo, alla Chiesa, ad ogni cristiano, altro non resta fare che accoglierlo nella sua interezza per donarlo nella sua interezza.</w:t>
      </w:r>
    </w:p>
    <w:p w14:paraId="76FD6AEB" w14:textId="77777777" w:rsidR="00AD3E67" w:rsidRPr="00AD3E67" w:rsidRDefault="00AD3E67" w:rsidP="00AD3E67">
      <w:pPr>
        <w:spacing w:after="120"/>
        <w:jc w:val="both"/>
        <w:rPr>
          <w:rFonts w:ascii="Arial" w:hAnsi="Arial"/>
          <w:sz w:val="24"/>
        </w:rPr>
      </w:pPr>
      <w:r w:rsidRPr="00AD3E67">
        <w:rPr>
          <w:rFonts w:ascii="Arial" w:hAnsi="Arial"/>
          <w:sz w:val="24"/>
        </w:rPr>
        <w:t xml:space="preserve">Lo dona nella sua interezza, chi lo accoglie nella sua interezza. Lo accoglie nella sua interezza solo chi risponde con la più grande santità. </w:t>
      </w:r>
    </w:p>
    <w:p w14:paraId="72FBA20B" w14:textId="77777777" w:rsidR="00AD3E67" w:rsidRPr="00AD3E67" w:rsidRDefault="00AD3E67" w:rsidP="00AD3E67">
      <w:pPr>
        <w:spacing w:after="120"/>
        <w:jc w:val="both"/>
        <w:rPr>
          <w:rFonts w:ascii="Arial" w:hAnsi="Arial"/>
          <w:sz w:val="24"/>
        </w:rPr>
      </w:pPr>
      <w:r w:rsidRPr="00AD3E67">
        <w:rPr>
          <w:rFonts w:ascii="Arial" w:hAnsi="Arial"/>
          <w:sz w:val="24"/>
        </w:rPr>
        <w:t>Solo costui lo potrà donare secondo pienezza di verità e di grazia ai suoi fratelli per la loro salvezza.</w:t>
      </w:r>
    </w:p>
    <w:p w14:paraId="3A8476C2" w14:textId="77777777" w:rsidR="00AD3E67" w:rsidRPr="00AD3E67" w:rsidRDefault="00AD3E67" w:rsidP="00AD3E67">
      <w:pPr>
        <w:spacing w:after="120"/>
        <w:jc w:val="both"/>
        <w:rPr>
          <w:rFonts w:ascii="Arial" w:hAnsi="Arial"/>
          <w:sz w:val="24"/>
        </w:rPr>
      </w:pPr>
      <w:r w:rsidRPr="00AD3E67">
        <w:rPr>
          <w:rFonts w:ascii="Arial" w:hAnsi="Arial"/>
          <w:sz w:val="24"/>
        </w:rPr>
        <w:t>Una Chiesa, una Comunità, un cristiano che accoglie tutto Cristo, che diviene tutto Cristo, dona tutto Cristo, porta salvezza in questo mondo.</w:t>
      </w:r>
    </w:p>
    <w:p w14:paraId="06CCC693" w14:textId="77777777" w:rsidR="00AD3E67" w:rsidRPr="00AD3E67" w:rsidRDefault="00AD3E67" w:rsidP="00AD3E67">
      <w:pPr>
        <w:spacing w:after="120"/>
        <w:jc w:val="both"/>
        <w:rPr>
          <w:rFonts w:ascii="Arial" w:hAnsi="Arial"/>
          <w:sz w:val="24"/>
        </w:rPr>
      </w:pPr>
      <w:r w:rsidRPr="00AD3E67">
        <w:rPr>
          <w:rFonts w:ascii="Arial" w:hAnsi="Arial"/>
          <w:sz w:val="24"/>
        </w:rPr>
        <w:t>Non c’è dono di Cristo agli altri, se Cristo non è accolto, non è donato prima di tutto a noi stessi.</w:t>
      </w:r>
    </w:p>
    <w:p w14:paraId="78EA9D90" w14:textId="77777777" w:rsidR="00AD3E67" w:rsidRPr="00AD3E67" w:rsidRDefault="00AD3E67" w:rsidP="00AD3E67">
      <w:pPr>
        <w:spacing w:after="120"/>
        <w:jc w:val="both"/>
        <w:rPr>
          <w:rFonts w:ascii="Arial" w:hAnsi="Arial"/>
          <w:sz w:val="24"/>
        </w:rPr>
      </w:pPr>
      <w:r w:rsidRPr="00AD3E67">
        <w:rPr>
          <w:rFonts w:ascii="Arial" w:hAnsi="Arial"/>
          <w:sz w:val="24"/>
        </w:rPr>
        <w:t>Solo il dono accolto può essere dono donato.</w:t>
      </w:r>
    </w:p>
    <w:p w14:paraId="5BAB84F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Siamo tutti chiamati ad essere come la Vergine Maria, Madre della Redenzione. Ella è il modello perfetto della missione. Accolse tutto Cristo. Diede tutta se stessa a Cristo. Diede tutto Cristo al mondo intero.</w:t>
      </w:r>
    </w:p>
    <w:p w14:paraId="5E17CD1E" w14:textId="77777777" w:rsidR="00AD3E67" w:rsidRPr="00AD3E67" w:rsidRDefault="00AD3E67" w:rsidP="00AD3E67">
      <w:pPr>
        <w:spacing w:after="120"/>
        <w:jc w:val="both"/>
        <w:rPr>
          <w:rFonts w:ascii="Arial" w:hAnsi="Arial"/>
          <w:sz w:val="24"/>
        </w:rPr>
      </w:pPr>
      <w:r w:rsidRPr="00AD3E67">
        <w:rPr>
          <w:rFonts w:ascii="Arial" w:hAnsi="Arial"/>
          <w:sz w:val="24"/>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5224E13F" w14:textId="77777777" w:rsidR="00AD3E67" w:rsidRPr="00AD3E67" w:rsidRDefault="00AD3E67" w:rsidP="00AD3E67">
      <w:pPr>
        <w:spacing w:after="120"/>
        <w:jc w:val="both"/>
        <w:rPr>
          <w:rFonts w:ascii="Arial" w:hAnsi="Arial"/>
          <w:i/>
          <w:sz w:val="24"/>
        </w:rPr>
      </w:pPr>
      <w:r w:rsidRPr="00AD3E67">
        <w:rPr>
          <w:rFonts w:ascii="Arial" w:hAnsi="Arial"/>
          <w:i/>
          <w:sz w:val="24"/>
        </w:rPr>
        <w:t>Padre Santo, fa’ che accogliamo come la Vergine Maria il tuo Santissimo Dono, Cristo Gesù nostro Signore, e come Ella lo diamo al mondo per la sua salvezza eterna. Amen.</w:t>
      </w:r>
    </w:p>
    <w:p w14:paraId="6BE2168F" w14:textId="77777777" w:rsidR="00AD3E67" w:rsidRPr="00AD3E67" w:rsidRDefault="00AD3E67" w:rsidP="00AD3E67">
      <w:pPr>
        <w:spacing w:after="120"/>
        <w:jc w:val="both"/>
        <w:rPr>
          <w:rFonts w:ascii="Arial" w:hAnsi="Arial"/>
          <w:sz w:val="24"/>
        </w:rPr>
      </w:pPr>
    </w:p>
    <w:p w14:paraId="5B8862A2" w14:textId="77777777" w:rsidR="00AD3E67" w:rsidRPr="00AD3E67" w:rsidRDefault="00AD3E67" w:rsidP="00AD3E67">
      <w:pPr>
        <w:spacing w:after="120"/>
        <w:jc w:val="both"/>
        <w:rPr>
          <w:rFonts w:ascii="Arial" w:hAnsi="Arial"/>
          <w:sz w:val="24"/>
        </w:rPr>
      </w:pPr>
      <w:r w:rsidRPr="00AD3E67">
        <w:rPr>
          <w:rFonts w:ascii="Arial" w:hAnsi="Arial"/>
          <w:i/>
          <w:iCs/>
          <w:sz w:val="24"/>
        </w:rPr>
        <w:t>Ancora</w:t>
      </w:r>
      <w:r w:rsidRPr="00AD3E67">
        <w:rPr>
          <w:rFonts w:ascii="Arial" w:hAnsi="Arial"/>
          <w:sz w:val="24"/>
        </w:rPr>
        <w:t>:</w:t>
      </w:r>
    </w:p>
    <w:p w14:paraId="1A3CD644" w14:textId="77777777" w:rsidR="00AD3E67" w:rsidRPr="00AD3E67" w:rsidRDefault="00AD3E67" w:rsidP="00AD3E67">
      <w:pPr>
        <w:spacing w:after="120"/>
        <w:jc w:val="both"/>
        <w:rPr>
          <w:rFonts w:ascii="Arial" w:hAnsi="Arial"/>
          <w:b/>
          <w:i/>
          <w:iCs/>
          <w:color w:val="000000"/>
          <w:sz w:val="24"/>
          <w:lang w:val="la-Latn"/>
        </w:rPr>
      </w:pPr>
      <w:bookmarkStart w:id="242" w:name="_Toc102035734"/>
      <w:bookmarkStart w:id="243" w:name="_Toc102126461"/>
      <w:r w:rsidRPr="00AD3E67">
        <w:rPr>
          <w:rFonts w:ascii="Arial" w:hAnsi="Arial" w:cs="Arial"/>
          <w:b/>
          <w:i/>
          <w:iCs/>
          <w:color w:val="000000"/>
          <w:sz w:val="24"/>
          <w:szCs w:val="40"/>
        </w:rPr>
        <w:t>Pensiero conclusivo</w:t>
      </w:r>
      <w:bookmarkEnd w:id="242"/>
      <w:bookmarkEnd w:id="243"/>
      <w:r w:rsidRPr="00AD3E67">
        <w:rPr>
          <w:rFonts w:ascii="Arial" w:hAnsi="Arial" w:cs="Arial"/>
          <w:b/>
          <w:i/>
          <w:iCs/>
          <w:color w:val="000000"/>
          <w:sz w:val="24"/>
          <w:szCs w:val="40"/>
        </w:rPr>
        <w:t xml:space="preserve">; </w:t>
      </w:r>
      <w:r w:rsidRPr="00AD3E67">
        <w:rPr>
          <w:rFonts w:ascii="Arial" w:hAnsi="Arial"/>
          <w:b/>
          <w:i/>
          <w:iCs/>
          <w:color w:val="000000"/>
          <w:sz w:val="24"/>
          <w:lang w:val="la-Latn"/>
        </w:rPr>
        <w:t xml:space="preserve">Aspicientes in auctorem fidei et consummatorem Iesum </w:t>
      </w:r>
    </w:p>
    <w:p w14:paraId="2AF4BA62" w14:textId="77777777" w:rsidR="00AD3E67" w:rsidRPr="00AD3E67" w:rsidRDefault="00AD3E67" w:rsidP="00AD3E67">
      <w:pPr>
        <w:spacing w:after="120"/>
        <w:jc w:val="both"/>
        <w:rPr>
          <w:rFonts w:ascii="Arial" w:hAnsi="Arial" w:cs="Arial"/>
          <w:b/>
          <w:i/>
          <w:iCs/>
          <w:color w:val="000000"/>
          <w:position w:val="4"/>
          <w:sz w:val="24"/>
          <w:szCs w:val="28"/>
          <w:lang w:val="la-Latn"/>
        </w:rPr>
      </w:pPr>
      <w:bookmarkStart w:id="244" w:name="_Toc102126462"/>
      <w:r w:rsidRPr="00AD3E67">
        <w:rPr>
          <w:rFonts w:ascii="Arial" w:hAnsi="Arial" w:cs="Arial"/>
          <w:b/>
          <w:i/>
          <w:iCs/>
          <w:color w:val="000000"/>
          <w:position w:val="4"/>
          <w:sz w:val="24"/>
          <w:szCs w:val="28"/>
          <w:lang w:val="la-Latn"/>
        </w:rPr>
        <w:t>Premessa</w:t>
      </w:r>
      <w:bookmarkEnd w:id="244"/>
    </w:p>
    <w:p w14:paraId="099F069D" w14:textId="77777777" w:rsidR="00AD3E67" w:rsidRPr="00AD3E67" w:rsidRDefault="00AD3E67" w:rsidP="00AD3E67">
      <w:pPr>
        <w:spacing w:after="120"/>
        <w:jc w:val="both"/>
        <w:rPr>
          <w:rFonts w:ascii="Arial" w:hAnsi="Arial"/>
          <w:sz w:val="24"/>
        </w:rPr>
      </w:pPr>
      <w:r w:rsidRPr="00AD3E67">
        <w:rPr>
          <w:rFonts w:ascii="Arial" w:hAnsi="Arial"/>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34CD73AD" w14:textId="77777777" w:rsidR="00AD3E67" w:rsidRPr="00AD3E67" w:rsidRDefault="00AD3E67" w:rsidP="00AD3E67">
      <w:pPr>
        <w:spacing w:after="120"/>
        <w:jc w:val="both"/>
        <w:rPr>
          <w:rFonts w:ascii="Arial" w:hAnsi="Arial"/>
          <w:sz w:val="24"/>
        </w:rPr>
      </w:pPr>
    </w:p>
    <w:p w14:paraId="48DB87FE"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245" w:name="_Toc102126463"/>
      <w:r w:rsidRPr="00AD3E67">
        <w:rPr>
          <w:rFonts w:ascii="Arial" w:hAnsi="Arial" w:cs="Arial"/>
          <w:b/>
          <w:bCs/>
          <w:i/>
          <w:iCs/>
          <w:color w:val="000000"/>
          <w:position w:val="4"/>
          <w:sz w:val="24"/>
          <w:szCs w:val="28"/>
          <w:lang w:val="la-Latn"/>
        </w:rPr>
        <w:t>Splendor gloriae et figura substantiae eius</w:t>
      </w:r>
      <w:r w:rsidRPr="00AD3E67">
        <w:rPr>
          <w:rFonts w:ascii="Arial" w:hAnsi="Arial" w:cs="Arial"/>
          <w:b/>
          <w:bCs/>
          <w:color w:val="000000"/>
          <w:position w:val="4"/>
          <w:sz w:val="24"/>
          <w:szCs w:val="28"/>
          <w:lang w:val="la-Latn"/>
        </w:rPr>
        <w:t xml:space="preserve"> (Eb 1,3)</w:t>
      </w:r>
      <w:bookmarkEnd w:id="245"/>
    </w:p>
    <w:p w14:paraId="28FCF471" w14:textId="77777777" w:rsidR="00AD3E67" w:rsidRPr="00AD3E67" w:rsidRDefault="00AD3E67" w:rsidP="00AD3E67">
      <w:pPr>
        <w:autoSpaceDE w:val="0"/>
        <w:autoSpaceDN w:val="0"/>
        <w:adjustRightInd w:val="0"/>
        <w:spacing w:after="120"/>
        <w:ind w:left="567" w:right="567"/>
        <w:jc w:val="both"/>
        <w:rPr>
          <w:rFonts w:ascii="Arial" w:hAnsi="Arial"/>
          <w:bCs/>
          <w:sz w:val="24"/>
          <w:lang w:val="la-Latn"/>
        </w:rPr>
      </w:pPr>
      <w:r w:rsidRPr="00AD3E67">
        <w:rPr>
          <w:rFonts w:ascii="Greek" w:hAnsi="Greek" w:cs="Greek"/>
          <w:bCs/>
          <w:sz w:val="26"/>
          <w:szCs w:val="26"/>
          <w:lang w:val="la-Latn"/>
        </w:rPr>
        <w:t xml:space="preserve">Öj ín ¢paÚgasma tÁj dÒxhj kaˆ carakt¾r tÁj Øpost£sewj aÙtoà, fšrwn te t¦ p£nta tù </w:t>
      </w:r>
      <w:r w:rsidRPr="00AD3E67">
        <w:rPr>
          <w:bCs/>
          <w:sz w:val="26"/>
          <w:szCs w:val="26"/>
          <w:lang w:val="la-Latn"/>
        </w:rPr>
        <w:t>·</w:t>
      </w:r>
      <w:r w:rsidRPr="00AD3E67">
        <w:rPr>
          <w:rFonts w:ascii="Greek" w:hAnsi="Greek" w:cs="Greek"/>
          <w:bCs/>
          <w:sz w:val="26"/>
          <w:szCs w:val="26"/>
          <w:lang w:val="la-Latn"/>
        </w:rPr>
        <w:t xml:space="preserve">»mati tÁj dun£mewj aÙtoà, kaqarismÕn tîn ¡martiîn poihs£menoj ™k£qisen ™n dexi´ tÁj megalwsÚnhj ™n Øyhlo‹j, </w:t>
      </w:r>
      <w:r w:rsidRPr="00AD3E67">
        <w:rPr>
          <w:rFonts w:ascii="Arial" w:hAnsi="Arial"/>
          <w:bCs/>
          <w:sz w:val="24"/>
          <w:lang w:val="la-Latn"/>
        </w:rPr>
        <w:t xml:space="preserve">(Eb 1,3). </w:t>
      </w:r>
    </w:p>
    <w:p w14:paraId="0B3A4C6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w:t>
      </w:r>
      <w:r w:rsidRPr="00AD3E67">
        <w:rPr>
          <w:rFonts w:ascii="Arial" w:hAnsi="Arial"/>
          <w:bCs/>
          <w:sz w:val="24"/>
        </w:rPr>
        <w:lastRenderedPageBreak/>
        <w:t>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5690B0A0"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07D4DB58"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0BEF840E" w14:textId="77777777" w:rsidR="00AD3E67" w:rsidRPr="00AD3E67" w:rsidRDefault="00AD3E67" w:rsidP="00AD3E67">
      <w:pPr>
        <w:spacing w:after="120"/>
        <w:jc w:val="both"/>
        <w:rPr>
          <w:rFonts w:ascii="Arial" w:hAnsi="Arial"/>
          <w:bCs/>
          <w:sz w:val="24"/>
        </w:rPr>
      </w:pPr>
      <w:r w:rsidRPr="00AD3E67">
        <w:rPr>
          <w:rFonts w:ascii="Arial" w:hAnsi="Arial"/>
          <w:bCs/>
          <w:sz w:val="24"/>
        </w:rPr>
        <w:t xml:space="preserve">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w:t>
      </w:r>
      <w:r w:rsidRPr="00AD3E67">
        <w:rPr>
          <w:rFonts w:ascii="Arial" w:hAnsi="Arial"/>
          <w:bCs/>
          <w:sz w:val="24"/>
        </w:rPr>
        <w:lastRenderedPageBreak/>
        <w:t>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EA9D2B1"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vertAlign w:val="superscript"/>
        </w:rPr>
      </w:pPr>
    </w:p>
    <w:p w14:paraId="5404C6B0" w14:textId="77777777" w:rsidR="00AD3E67" w:rsidRPr="00AD3E67" w:rsidRDefault="00AD3E67" w:rsidP="00AD3E67">
      <w:pPr>
        <w:spacing w:after="120"/>
        <w:jc w:val="both"/>
        <w:rPr>
          <w:rFonts w:ascii="Arial" w:hAnsi="Arial" w:cs="Arial"/>
          <w:b/>
          <w:bCs/>
          <w:position w:val="4"/>
          <w:sz w:val="24"/>
          <w:szCs w:val="28"/>
          <w:lang w:val="la-Latn"/>
        </w:rPr>
      </w:pPr>
      <w:bookmarkStart w:id="246" w:name="_Toc102126464"/>
      <w:r w:rsidRPr="00AD3E67">
        <w:rPr>
          <w:rFonts w:ascii="Arial" w:hAnsi="Arial" w:cs="Arial"/>
          <w:b/>
          <w:bCs/>
          <w:i/>
          <w:iCs/>
          <w:position w:val="4"/>
          <w:sz w:val="24"/>
          <w:szCs w:val="28"/>
          <w:lang w:val="la-Latn"/>
        </w:rPr>
        <w:t>Decebat per passiones consummare</w:t>
      </w:r>
      <w:r w:rsidRPr="00AD3E67">
        <w:rPr>
          <w:rFonts w:ascii="Arial" w:hAnsi="Arial" w:cs="Arial"/>
          <w:b/>
          <w:bCs/>
          <w:position w:val="4"/>
          <w:sz w:val="24"/>
          <w:szCs w:val="28"/>
          <w:lang w:val="la-Latn"/>
        </w:rPr>
        <w:t xml:space="preserve"> (Eb 2,10).</w:t>
      </w:r>
      <w:bookmarkEnd w:id="246"/>
      <w:r w:rsidRPr="00AD3E67">
        <w:rPr>
          <w:rFonts w:ascii="Arial" w:hAnsi="Arial" w:cs="Arial"/>
          <w:b/>
          <w:bCs/>
          <w:position w:val="4"/>
          <w:sz w:val="24"/>
          <w:szCs w:val="28"/>
          <w:lang w:val="la-Latn"/>
        </w:rPr>
        <w:t xml:space="preserve"> </w:t>
      </w:r>
    </w:p>
    <w:p w14:paraId="5647277A"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”Eprepen g¦r aÙtù, di' Ön t¦ p£nta kaˆ di' oá t¦ p£nta, polloÝj uƒoÝj e„j dÒxan ¢gagÒnta tÕn ¢rchgÕn tÁj swthr…aj aÙtîn di¦ paqhm£twn teleiîsai. </w:t>
      </w:r>
      <w:r w:rsidRPr="00AD3E67">
        <w:rPr>
          <w:rFonts w:ascii="Arial" w:hAnsi="Arial"/>
          <w:sz w:val="24"/>
        </w:rPr>
        <w:t xml:space="preserve">(Eb 2,10). </w:t>
      </w:r>
    </w:p>
    <w:p w14:paraId="02C24F7C" w14:textId="77777777" w:rsidR="00AD3E67" w:rsidRPr="00AD3E67" w:rsidRDefault="00AD3E67" w:rsidP="00AD3E67">
      <w:pPr>
        <w:spacing w:after="120"/>
        <w:jc w:val="both"/>
        <w:rPr>
          <w:rFonts w:ascii="Arial" w:hAnsi="Arial"/>
          <w:sz w:val="24"/>
        </w:rPr>
      </w:pPr>
      <w:r w:rsidRPr="00AD3E67">
        <w:rPr>
          <w:rFonts w:ascii="Arial" w:hAnsi="Arial"/>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3700B8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AD3E67">
        <w:rPr>
          <w:rFonts w:ascii="Arial" w:hAnsi="Arial"/>
          <w:spacing w:val="-2"/>
          <w:sz w:val="24"/>
        </w:rPr>
        <w:t xml:space="preserve">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w:t>
      </w:r>
      <w:r w:rsidRPr="00AD3E67">
        <w:rPr>
          <w:rFonts w:ascii="Arial" w:hAnsi="Arial"/>
          <w:spacing w:val="-2"/>
          <w:sz w:val="24"/>
        </w:rPr>
        <w:lastRenderedPageBreak/>
        <w:t>Si può essere fratelli gli uni degli altri solo divenendo corpo di Cristo e veri figli di Dio per adozione in Cristo. Il cristiano che nega questa verità, nega la verità di Cristo Gesù.</w:t>
      </w:r>
      <w:r w:rsidRPr="00AD3E67">
        <w:rPr>
          <w:rFonts w:ascii="Arial" w:hAnsi="Arial"/>
          <w:sz w:val="24"/>
        </w:rPr>
        <w:t xml:space="preserve"> </w:t>
      </w:r>
    </w:p>
    <w:p w14:paraId="2C7839AE" w14:textId="77777777" w:rsidR="00AD3E67" w:rsidRPr="00AD3E67" w:rsidRDefault="00AD3E67" w:rsidP="00AD3E67">
      <w:pPr>
        <w:spacing w:after="120"/>
        <w:jc w:val="both"/>
        <w:rPr>
          <w:rFonts w:ascii="Arial" w:hAnsi="Arial"/>
          <w:sz w:val="24"/>
        </w:rPr>
      </w:pPr>
      <w:r w:rsidRPr="00AD3E67">
        <w:rPr>
          <w:rFonts w:ascii="Arial" w:hAnsi="Arial"/>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1B4992C4" w14:textId="77777777" w:rsidR="00AD3E67" w:rsidRPr="00AD3E67" w:rsidRDefault="00AD3E67" w:rsidP="00AD3E67">
      <w:pPr>
        <w:spacing w:after="120"/>
        <w:jc w:val="both"/>
        <w:rPr>
          <w:rFonts w:ascii="Arial" w:hAnsi="Arial"/>
          <w:sz w:val="24"/>
        </w:rPr>
      </w:pPr>
      <w:r w:rsidRPr="00AD3E67">
        <w:rPr>
          <w:rFonts w:ascii="Arial" w:hAnsi="Arial"/>
          <w:spacing w:val="-2"/>
          <w:sz w:val="24"/>
        </w:rPr>
        <w:t>Cristologia, soteriologia, antropologia sono una sola verità. Se introduciamo una sola falsità nella cristologia, subito la introduciamo anche nella soteriologia e antropologia. Se una falsità la introduciamo nella</w:t>
      </w:r>
      <w:r w:rsidRPr="00AD3E67">
        <w:rPr>
          <w:rFonts w:ascii="Arial" w:hAnsi="Arial"/>
          <w:sz w:val="24"/>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09038C6"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w:t>
      </w:r>
      <w:r w:rsidRPr="00AD3E67">
        <w:rPr>
          <w:rFonts w:ascii="Arial" w:hAnsi="Arial"/>
          <w:sz w:val="24"/>
        </w:rPr>
        <w:lastRenderedPageBreak/>
        <w:t xml:space="preserve">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67DF0062" w14:textId="77777777" w:rsidR="00AD3E67" w:rsidRPr="00AD3E67" w:rsidRDefault="00AD3E67" w:rsidP="00AD3E67">
      <w:pPr>
        <w:spacing w:after="120"/>
        <w:jc w:val="both"/>
        <w:rPr>
          <w:rFonts w:ascii="Arial" w:hAnsi="Arial"/>
          <w:sz w:val="24"/>
        </w:rPr>
      </w:pPr>
      <w:r w:rsidRPr="00AD3E67">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11EA490"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w:t>
      </w:r>
      <w:r w:rsidRPr="00AD3E67">
        <w:rPr>
          <w:rFonts w:ascii="Arial" w:hAnsi="Arial"/>
          <w:sz w:val="24"/>
        </w:rPr>
        <w:lastRenderedPageBreak/>
        <w:t xml:space="preserve">sentieri di una religione senza ministerialità, senza responsabilità, senza identità. È allora che nel mondo si respira confusione, usurpazione, trasformazione, caos veritativo, morale, sociale, religioso, civile. </w:t>
      </w:r>
    </w:p>
    <w:p w14:paraId="3F9C16E8" w14:textId="77777777" w:rsidR="00AD3E67" w:rsidRPr="00AD3E67" w:rsidRDefault="00AD3E67" w:rsidP="00AD3E67">
      <w:pPr>
        <w:spacing w:after="120"/>
        <w:jc w:val="both"/>
        <w:rPr>
          <w:rFonts w:ascii="Arial" w:hAnsi="Arial"/>
          <w:sz w:val="24"/>
        </w:rPr>
      </w:pPr>
      <w:r w:rsidRPr="00AD3E67">
        <w:rPr>
          <w:rFonts w:ascii="Arial" w:hAnsi="Arial"/>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6227A004" w14:textId="77777777" w:rsidR="00AD3E67" w:rsidRPr="00AD3E67" w:rsidRDefault="00AD3E67" w:rsidP="00AD3E67">
      <w:pPr>
        <w:spacing w:after="120"/>
        <w:jc w:val="both"/>
        <w:rPr>
          <w:rFonts w:ascii="Arial" w:hAnsi="Arial"/>
          <w:sz w:val="24"/>
        </w:rPr>
      </w:pPr>
    </w:p>
    <w:p w14:paraId="25329C3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47" w:name="_Toc102126465"/>
      <w:r w:rsidRPr="00AD3E67">
        <w:rPr>
          <w:rFonts w:ascii="Arial" w:hAnsi="Arial" w:cs="Arial"/>
          <w:b/>
          <w:bCs/>
          <w:i/>
          <w:iCs/>
          <w:color w:val="000000"/>
          <w:position w:val="4"/>
          <w:sz w:val="24"/>
          <w:szCs w:val="28"/>
          <w:lang w:val="la-Latn"/>
        </w:rPr>
        <w:t>Et liberaret eos qui timore mortis per totam vitam</w:t>
      </w:r>
      <w:r w:rsidRPr="00AD3E67">
        <w:rPr>
          <w:rFonts w:ascii="Arial" w:hAnsi="Arial" w:cs="Arial"/>
          <w:b/>
          <w:bCs/>
          <w:color w:val="000000"/>
          <w:position w:val="4"/>
          <w:sz w:val="24"/>
          <w:szCs w:val="28"/>
          <w:lang w:val="la-Latn"/>
        </w:rPr>
        <w:t xml:space="preserve"> (Eb 2,15).</w:t>
      </w:r>
      <w:bookmarkEnd w:id="247"/>
      <w:r w:rsidRPr="00AD3E67">
        <w:rPr>
          <w:rFonts w:ascii="Arial" w:hAnsi="Arial" w:cs="Arial"/>
          <w:b/>
          <w:bCs/>
          <w:color w:val="000000"/>
          <w:position w:val="4"/>
          <w:sz w:val="24"/>
          <w:szCs w:val="28"/>
          <w:lang w:val="la-Latn"/>
        </w:rPr>
        <w:t xml:space="preserve"> </w:t>
      </w:r>
    </w:p>
    <w:p w14:paraId="219F868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¢pall£xV toÚtouj, Ósoi fÒbJ qan£tou di¦ pantÕj toà zÁn œnocoi Ãsan doule…aj. </w:t>
      </w:r>
      <w:r w:rsidRPr="00AD3E67">
        <w:rPr>
          <w:rFonts w:ascii="Arial" w:hAnsi="Arial"/>
          <w:sz w:val="24"/>
          <w:lang w:val="la-Latn"/>
        </w:rPr>
        <w:t xml:space="preserve">(Eb 2,15). </w:t>
      </w:r>
    </w:p>
    <w:p w14:paraId="7FF8CABF" w14:textId="77777777" w:rsidR="00AD3E67" w:rsidRPr="00AD3E67" w:rsidRDefault="00AD3E67" w:rsidP="00AD3E67">
      <w:pPr>
        <w:spacing w:after="120"/>
        <w:jc w:val="both"/>
        <w:rPr>
          <w:rFonts w:ascii="Arial" w:hAnsi="Arial"/>
          <w:sz w:val="24"/>
          <w:highlight w:val="yellow"/>
        </w:rPr>
      </w:pPr>
      <w:r w:rsidRPr="00AD3E67">
        <w:rPr>
          <w:rFonts w:ascii="Arial" w:hAnsi="Arial"/>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0686FC33" w14:textId="77777777" w:rsidR="00AD3E67" w:rsidRPr="00AD3E67" w:rsidRDefault="00AD3E67" w:rsidP="00AD3E67">
      <w:pPr>
        <w:spacing w:after="120"/>
        <w:jc w:val="both"/>
        <w:rPr>
          <w:rFonts w:ascii="Arial" w:hAnsi="Arial"/>
          <w:sz w:val="24"/>
        </w:rPr>
      </w:pPr>
      <w:r w:rsidRPr="00AD3E67">
        <w:rPr>
          <w:rFonts w:ascii="Arial" w:hAnsi="Arial"/>
          <w:sz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w:t>
      </w:r>
      <w:r w:rsidRPr="00AD3E67">
        <w:rPr>
          <w:rFonts w:ascii="Arial" w:hAnsi="Arial"/>
          <w:sz w:val="24"/>
        </w:rPr>
        <w:lastRenderedPageBreak/>
        <w:t xml:space="preserve">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0385D8EB" w14:textId="77777777" w:rsidR="00AD3E67" w:rsidRPr="00AD3E67" w:rsidRDefault="00AD3E67" w:rsidP="00AD3E67">
      <w:pPr>
        <w:spacing w:after="120"/>
        <w:jc w:val="both"/>
        <w:rPr>
          <w:rFonts w:ascii="Arial" w:hAnsi="Arial"/>
          <w:sz w:val="24"/>
        </w:rPr>
      </w:pPr>
    </w:p>
    <w:p w14:paraId="40DF5F2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48" w:name="_Toc102126466"/>
      <w:r w:rsidRPr="00AD3E67">
        <w:rPr>
          <w:rFonts w:ascii="Arial" w:hAnsi="Arial" w:cs="Arial"/>
          <w:b/>
          <w:bCs/>
          <w:i/>
          <w:iCs/>
          <w:color w:val="000000"/>
          <w:position w:val="4"/>
          <w:sz w:val="24"/>
          <w:szCs w:val="28"/>
          <w:lang w:val="la-Latn"/>
        </w:rPr>
        <w:t>Unde debuit per omnia fratribus similare</w:t>
      </w:r>
      <w:r w:rsidRPr="00AD3E67">
        <w:rPr>
          <w:rFonts w:ascii="Arial" w:hAnsi="Arial" w:cs="Arial"/>
          <w:b/>
          <w:bCs/>
          <w:color w:val="000000"/>
          <w:position w:val="4"/>
          <w:sz w:val="24"/>
          <w:szCs w:val="28"/>
          <w:lang w:val="la-Latn"/>
        </w:rPr>
        <w:t xml:space="preserve"> (Eb 2,17).</w:t>
      </w:r>
      <w:bookmarkEnd w:id="248"/>
    </w:p>
    <w:p w14:paraId="545316D7"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Óqen êfeilen kat¦ p£nta to‹j ¢delfo‹j ÐmoiwqÁnai, †na ™le»mwn gšnhtai kaˆ pistÕj ¢rciereÝj t¦ prÕj tÕn qeÒn, e„j tÕ ƒl£skesqai t¦j ¡mart…aj toà laoà: </w:t>
      </w:r>
      <w:r w:rsidRPr="00AD3E67">
        <w:rPr>
          <w:rFonts w:ascii="Arial" w:hAnsi="Arial"/>
          <w:sz w:val="24"/>
          <w:lang w:val="la-Latn"/>
        </w:rPr>
        <w:t xml:space="preserve">(Eb 2,17), </w:t>
      </w:r>
    </w:p>
    <w:p w14:paraId="12A0199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230357E8" w14:textId="77777777" w:rsidR="00AD3E67" w:rsidRPr="00AD3E67" w:rsidRDefault="00AD3E67" w:rsidP="00AD3E67">
      <w:pPr>
        <w:spacing w:after="120"/>
        <w:jc w:val="both"/>
        <w:rPr>
          <w:rFonts w:ascii="Arial" w:hAnsi="Arial"/>
          <w:sz w:val="24"/>
        </w:rPr>
      </w:pPr>
    </w:p>
    <w:p w14:paraId="525017C7"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49" w:name="_Toc102126467"/>
      <w:r w:rsidRPr="00AD3E67">
        <w:rPr>
          <w:rFonts w:ascii="Arial" w:hAnsi="Arial" w:cs="Arial"/>
          <w:b/>
          <w:bCs/>
          <w:i/>
          <w:iCs/>
          <w:color w:val="000000"/>
          <w:position w:val="4"/>
          <w:sz w:val="24"/>
          <w:szCs w:val="28"/>
          <w:lang w:val="la-Latn"/>
        </w:rPr>
        <w:t>In eo enim in quo passus est ipse temptatus</w:t>
      </w:r>
      <w:r w:rsidRPr="00AD3E67">
        <w:rPr>
          <w:rFonts w:ascii="Arial" w:hAnsi="Arial" w:cs="Arial"/>
          <w:b/>
          <w:bCs/>
          <w:color w:val="000000"/>
          <w:position w:val="4"/>
          <w:sz w:val="24"/>
          <w:szCs w:val="28"/>
          <w:lang w:val="la-Latn"/>
        </w:rPr>
        <w:t xml:space="preserve"> (Eb 2,18).</w:t>
      </w:r>
      <w:bookmarkEnd w:id="249"/>
    </w:p>
    <w:p w14:paraId="65AD057B"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™n ú g¦r pšponqen aÙtÕj peirasqe…j, dÚnatai to‹j peirazomšnoij bohqÁsai. </w:t>
      </w:r>
      <w:r w:rsidRPr="00AD3E67">
        <w:rPr>
          <w:rFonts w:ascii="Arial" w:hAnsi="Arial"/>
          <w:sz w:val="24"/>
        </w:rPr>
        <w:t xml:space="preserve">(Eb 2,18). </w:t>
      </w:r>
    </w:p>
    <w:p w14:paraId="39B837DF" w14:textId="77777777" w:rsidR="00AD3E67" w:rsidRPr="00AD3E67" w:rsidRDefault="00AD3E67" w:rsidP="00AD3E67">
      <w:pPr>
        <w:spacing w:after="120"/>
        <w:jc w:val="both"/>
        <w:rPr>
          <w:rFonts w:ascii="Arial" w:hAnsi="Arial"/>
          <w:sz w:val="24"/>
        </w:rPr>
      </w:pPr>
      <w:r w:rsidRPr="00AD3E67">
        <w:rPr>
          <w:rFonts w:ascii="Arial" w:hAnsi="Arial"/>
          <w:sz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B4426F9"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w:t>
      </w:r>
      <w:r w:rsidRPr="00AD3E67">
        <w:rPr>
          <w:rFonts w:ascii="Arial" w:hAnsi="Arial"/>
          <w:sz w:val="24"/>
        </w:rPr>
        <w:lastRenderedPageBreak/>
        <w:t xml:space="preserve">produrre e per noi l’uomo, ogni uomo, rimane nella sua miseria spirituale, nella sua morte, nella schiavitù e nella prigionia del principe del mondo. </w:t>
      </w:r>
    </w:p>
    <w:p w14:paraId="30980ACE" w14:textId="77777777" w:rsidR="00AD3E67" w:rsidRPr="00AD3E67" w:rsidRDefault="00AD3E67" w:rsidP="00AD3E67">
      <w:pPr>
        <w:spacing w:after="120"/>
        <w:jc w:val="both"/>
        <w:rPr>
          <w:rFonts w:ascii="Arial" w:hAnsi="Arial"/>
          <w:sz w:val="24"/>
        </w:rPr>
      </w:pPr>
    </w:p>
    <w:p w14:paraId="53E34D7D"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0" w:name="_Toc102126468"/>
      <w:r w:rsidRPr="00AD3E67">
        <w:rPr>
          <w:rFonts w:ascii="Arial" w:hAnsi="Arial" w:cs="Arial"/>
          <w:b/>
          <w:bCs/>
          <w:i/>
          <w:iCs/>
          <w:color w:val="000000"/>
          <w:position w:val="4"/>
          <w:sz w:val="24"/>
          <w:szCs w:val="28"/>
          <w:lang w:val="la-Latn"/>
        </w:rPr>
        <w:t>Apostolum et pontificem confessionis nostrae Iesum</w:t>
      </w:r>
      <w:r w:rsidRPr="00AD3E67">
        <w:rPr>
          <w:rFonts w:ascii="Arial" w:hAnsi="Arial" w:cs="Arial"/>
          <w:b/>
          <w:bCs/>
          <w:color w:val="000000"/>
          <w:position w:val="4"/>
          <w:sz w:val="24"/>
          <w:szCs w:val="28"/>
          <w:lang w:val="la-Latn"/>
        </w:rPr>
        <w:t xml:space="preserve"> (Eb 3,1)</w:t>
      </w:r>
      <w:bookmarkEnd w:id="250"/>
      <w:r w:rsidRPr="00AD3E67">
        <w:rPr>
          <w:rFonts w:ascii="Arial" w:hAnsi="Arial" w:cs="Arial"/>
          <w:b/>
          <w:bCs/>
          <w:color w:val="000000"/>
          <w:position w:val="4"/>
          <w:sz w:val="24"/>
          <w:szCs w:val="28"/>
          <w:lang w:val="la-Latn"/>
        </w:rPr>
        <w:t xml:space="preserve"> </w:t>
      </w:r>
    </w:p>
    <w:p w14:paraId="522087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“Oqen, ¢delfoˆ ¤gioi, kl»sewj ™pouran…ou mštocoi, katano»sate tÕn ¢pÒstolon kaˆ ¢rcierša tÁj Ðmolog…aj ¹mîn 'Ihsoàn, </w:t>
      </w:r>
      <w:r w:rsidRPr="00AD3E67">
        <w:rPr>
          <w:rFonts w:ascii="Arial" w:hAnsi="Arial"/>
          <w:sz w:val="24"/>
          <w:lang w:val="la-Latn"/>
        </w:rPr>
        <w:t xml:space="preserve">(Eb 3,1). </w:t>
      </w:r>
    </w:p>
    <w:p w14:paraId="44F2AAF3" w14:textId="77777777" w:rsidR="00AD3E67" w:rsidRPr="00AD3E67" w:rsidRDefault="00AD3E67" w:rsidP="00AD3E67">
      <w:pPr>
        <w:spacing w:after="120"/>
        <w:jc w:val="both"/>
        <w:rPr>
          <w:rFonts w:ascii="Arial" w:hAnsi="Arial"/>
          <w:sz w:val="24"/>
        </w:rPr>
      </w:pPr>
      <w:r w:rsidRPr="00AD3E67">
        <w:rPr>
          <w:rFonts w:ascii="Arial" w:hAnsi="Arial"/>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2C95054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6BF8DFFE"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w:t>
      </w:r>
      <w:r w:rsidRPr="00AD3E67">
        <w:rPr>
          <w:rFonts w:ascii="Arial" w:hAnsi="Arial"/>
          <w:sz w:val="24"/>
        </w:rPr>
        <w:lastRenderedPageBreak/>
        <w:t>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45B5F3A2" w14:textId="77777777" w:rsidR="00AD3E67" w:rsidRPr="00AD3E67" w:rsidRDefault="00AD3E67" w:rsidP="00AD3E67">
      <w:pPr>
        <w:spacing w:after="120"/>
        <w:jc w:val="both"/>
        <w:rPr>
          <w:rFonts w:ascii="Arial" w:hAnsi="Arial"/>
          <w:sz w:val="24"/>
        </w:rPr>
      </w:pPr>
    </w:p>
    <w:p w14:paraId="7050581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1" w:name="_Toc102126469"/>
      <w:r w:rsidRPr="00AD3E67">
        <w:rPr>
          <w:rFonts w:ascii="Arial" w:hAnsi="Arial" w:cs="Arial"/>
          <w:b/>
          <w:bCs/>
          <w:i/>
          <w:iCs/>
          <w:color w:val="000000"/>
          <w:position w:val="4"/>
          <w:sz w:val="24"/>
          <w:szCs w:val="28"/>
          <w:lang w:val="la-Latn"/>
        </w:rPr>
        <w:t>Habentes ergo pontificem magnum qui penetraverit caelos</w:t>
      </w:r>
      <w:r w:rsidRPr="00AD3E67">
        <w:rPr>
          <w:rFonts w:ascii="Arial" w:hAnsi="Arial" w:cs="Arial"/>
          <w:b/>
          <w:bCs/>
          <w:color w:val="000000"/>
          <w:position w:val="4"/>
          <w:sz w:val="24"/>
          <w:szCs w:val="28"/>
          <w:lang w:val="la-Latn"/>
        </w:rPr>
        <w:t xml:space="preserve"> (Eb 4,14).</w:t>
      </w:r>
      <w:bookmarkEnd w:id="251"/>
      <w:r w:rsidRPr="00AD3E67">
        <w:rPr>
          <w:rFonts w:ascii="Arial" w:hAnsi="Arial" w:cs="Arial"/>
          <w:b/>
          <w:bCs/>
          <w:color w:val="000000"/>
          <w:position w:val="4"/>
          <w:sz w:val="24"/>
          <w:szCs w:val="28"/>
          <w:lang w:val="la-Latn"/>
        </w:rPr>
        <w:t xml:space="preserve"> </w:t>
      </w:r>
    </w:p>
    <w:p w14:paraId="5550DDDF"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”Econtej oân ¢rcierša mšgan dielhluqÒta toÝj oÙranoÚj, 'Ihsoàn tÕn uƒÕn toà qeoà, kratîmen tÁj Ðmolog…aj: </w:t>
      </w:r>
      <w:r w:rsidRPr="00AD3E67">
        <w:rPr>
          <w:rFonts w:ascii="Arial" w:hAnsi="Arial"/>
          <w:sz w:val="24"/>
          <w:lang w:val="la-Latn"/>
        </w:rPr>
        <w:t xml:space="preserve">(Eb 4,14). </w:t>
      </w:r>
    </w:p>
    <w:p w14:paraId="1A5C9ABE" w14:textId="77777777" w:rsidR="00AD3E67" w:rsidRPr="00AD3E67" w:rsidRDefault="00AD3E67" w:rsidP="00AD3E67">
      <w:pPr>
        <w:spacing w:after="120"/>
        <w:jc w:val="both"/>
        <w:rPr>
          <w:rFonts w:ascii="Arial" w:hAnsi="Arial"/>
          <w:sz w:val="24"/>
        </w:rPr>
      </w:pPr>
      <w:r w:rsidRPr="00AD3E67">
        <w:rPr>
          <w:rFonts w:ascii="Arial" w:hAnsi="Arial"/>
          <w:spacing w:val="-4"/>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AD3E67">
        <w:rPr>
          <w:rFonts w:ascii="Arial" w:hAnsi="Arial"/>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AD3E67">
        <w:rPr>
          <w:rFonts w:ascii="Arial" w:hAnsi="Arial"/>
          <w:sz w:val="24"/>
        </w:rPr>
        <w:t xml:space="preserve">. </w:t>
      </w:r>
    </w:p>
    <w:p w14:paraId="6DA91F9F" w14:textId="77777777" w:rsidR="00AD3E67" w:rsidRPr="00AD3E67" w:rsidRDefault="00AD3E67" w:rsidP="00AD3E67">
      <w:pPr>
        <w:spacing w:after="120"/>
        <w:jc w:val="both"/>
        <w:rPr>
          <w:rFonts w:ascii="Arial" w:hAnsi="Arial"/>
          <w:sz w:val="24"/>
        </w:rPr>
      </w:pPr>
      <w:r w:rsidRPr="00AD3E67">
        <w:rPr>
          <w:rFonts w:ascii="Arial" w:hAnsi="Arial"/>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0C2F043C" w14:textId="77777777" w:rsidR="00AD3E67" w:rsidRPr="00AD3E67" w:rsidRDefault="00AD3E67" w:rsidP="00AD3E67">
      <w:pPr>
        <w:spacing w:after="120"/>
        <w:jc w:val="both"/>
        <w:rPr>
          <w:rFonts w:ascii="Arial" w:hAnsi="Arial"/>
          <w:sz w:val="24"/>
        </w:rPr>
      </w:pPr>
    </w:p>
    <w:p w14:paraId="02C233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2" w:name="_Toc102126470"/>
      <w:r w:rsidRPr="00AD3E67">
        <w:rPr>
          <w:rFonts w:ascii="Arial" w:hAnsi="Arial" w:cs="Arial"/>
          <w:b/>
          <w:bCs/>
          <w:i/>
          <w:iCs/>
          <w:color w:val="000000"/>
          <w:position w:val="4"/>
          <w:sz w:val="24"/>
          <w:szCs w:val="28"/>
          <w:lang w:val="la-Latn"/>
        </w:rPr>
        <w:t>Per omnia pro similitudine absque peccato</w:t>
      </w:r>
      <w:r w:rsidRPr="00AD3E67">
        <w:rPr>
          <w:rFonts w:ascii="Arial" w:hAnsi="Arial" w:cs="Arial"/>
          <w:b/>
          <w:bCs/>
          <w:color w:val="000000"/>
          <w:position w:val="4"/>
          <w:sz w:val="24"/>
          <w:szCs w:val="28"/>
          <w:lang w:val="la-Latn"/>
        </w:rPr>
        <w:t xml:space="preserve"> (Eb 4,15).</w:t>
      </w:r>
      <w:bookmarkEnd w:id="252"/>
      <w:r w:rsidRPr="00AD3E67">
        <w:rPr>
          <w:rFonts w:ascii="Arial" w:hAnsi="Arial" w:cs="Arial"/>
          <w:b/>
          <w:bCs/>
          <w:color w:val="000000"/>
          <w:position w:val="4"/>
          <w:sz w:val="24"/>
          <w:szCs w:val="28"/>
          <w:lang w:val="la-Latn"/>
        </w:rPr>
        <w:t xml:space="preserve"> </w:t>
      </w:r>
    </w:p>
    <w:p w14:paraId="6F4A6702" w14:textId="77777777" w:rsidR="00AD3E67" w:rsidRPr="00AD3E67" w:rsidRDefault="00AD3E67" w:rsidP="00AD3E67">
      <w:pPr>
        <w:autoSpaceDE w:val="0"/>
        <w:autoSpaceDN w:val="0"/>
        <w:adjustRightInd w:val="0"/>
        <w:spacing w:after="120"/>
        <w:ind w:left="567" w:right="567"/>
        <w:jc w:val="both"/>
        <w:rPr>
          <w:rFonts w:ascii="Greek" w:hAnsi="Greek" w:cs="Greek"/>
          <w:sz w:val="26"/>
          <w:szCs w:val="26"/>
          <w:lang w:val="la-Latn"/>
        </w:rPr>
      </w:pPr>
      <w:r w:rsidRPr="00AD3E67">
        <w:rPr>
          <w:rFonts w:ascii="Greek" w:hAnsi="Greek" w:cs="Greek"/>
          <w:sz w:val="26"/>
          <w:szCs w:val="26"/>
          <w:lang w:val="la-Latn"/>
        </w:rPr>
        <w:t>oÙ g¦r œcomen ¢rcierša m¾ dun£menon sumpaqÁsai ta‹j ¢sqene…aij ¹mîn, pepeirasmšnon d kat¦ p£nta kaq' ÐmoiÒthta cwrˆj ¡mart…aj.</w:t>
      </w:r>
      <w:r w:rsidRPr="00AD3E67">
        <w:rPr>
          <w:rFonts w:ascii="Arial" w:hAnsi="Arial"/>
          <w:sz w:val="24"/>
          <w:lang w:val="la-Latn"/>
        </w:rPr>
        <w:t xml:space="preserve"> (Eb 4,15).</w:t>
      </w:r>
    </w:p>
    <w:p w14:paraId="145EBDA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w:t>
      </w:r>
      <w:r w:rsidRPr="00AD3E67">
        <w:rPr>
          <w:rFonts w:ascii="Arial" w:hAnsi="Arial"/>
          <w:sz w:val="24"/>
        </w:rPr>
        <w:lastRenderedPageBreak/>
        <w:t xml:space="preserve">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119D844F" w14:textId="77777777" w:rsidR="00AD3E67" w:rsidRPr="00AD3E67" w:rsidRDefault="00AD3E67" w:rsidP="00AD3E67">
      <w:pPr>
        <w:spacing w:after="120"/>
        <w:jc w:val="both"/>
        <w:rPr>
          <w:rFonts w:ascii="Arial" w:hAnsi="Arial"/>
          <w:sz w:val="24"/>
        </w:rPr>
      </w:pPr>
      <w:r w:rsidRPr="00AD3E67">
        <w:rPr>
          <w:rFonts w:ascii="Arial" w:hAnsi="Arial"/>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2E994BA" w14:textId="77777777" w:rsidR="00AD3E67" w:rsidRPr="00AD3E67" w:rsidRDefault="00AD3E67" w:rsidP="00AD3E67">
      <w:pPr>
        <w:spacing w:after="120"/>
        <w:jc w:val="both"/>
        <w:rPr>
          <w:rFonts w:ascii="Arial" w:hAnsi="Arial"/>
          <w:sz w:val="24"/>
        </w:rPr>
      </w:pPr>
    </w:p>
    <w:p w14:paraId="35FB8F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3" w:name="_Toc102126471"/>
      <w:r w:rsidRPr="00AD3E67">
        <w:rPr>
          <w:rFonts w:ascii="Arial" w:hAnsi="Arial" w:cs="Arial"/>
          <w:b/>
          <w:bCs/>
          <w:i/>
          <w:iCs/>
          <w:color w:val="000000"/>
          <w:position w:val="4"/>
          <w:sz w:val="24"/>
          <w:szCs w:val="28"/>
          <w:lang w:val="la-Latn"/>
        </w:rPr>
        <w:t>Adeamus ergo cum fiducia ad thronum gratiae</w:t>
      </w:r>
      <w:r w:rsidRPr="00AD3E67">
        <w:rPr>
          <w:rFonts w:ascii="Arial" w:hAnsi="Arial" w:cs="Arial"/>
          <w:b/>
          <w:bCs/>
          <w:color w:val="000000"/>
          <w:position w:val="4"/>
          <w:sz w:val="24"/>
          <w:szCs w:val="28"/>
          <w:lang w:val="la-Latn"/>
        </w:rPr>
        <w:t xml:space="preserve"> (Eb 4,16)</w:t>
      </w:r>
      <w:bookmarkEnd w:id="253"/>
      <w:r w:rsidRPr="00AD3E67">
        <w:rPr>
          <w:rFonts w:ascii="Arial" w:hAnsi="Arial" w:cs="Arial"/>
          <w:b/>
          <w:bCs/>
          <w:color w:val="000000"/>
          <w:position w:val="4"/>
          <w:sz w:val="24"/>
          <w:szCs w:val="28"/>
          <w:lang w:val="la-Latn"/>
        </w:rPr>
        <w:t xml:space="preserve"> </w:t>
      </w:r>
    </w:p>
    <w:p w14:paraId="0EAD584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prosercèmeqa oân met¦ parrhs…aj tù qrÒnJ tÁj c£ritoj, †na l£bwmen œleoj kaˆ c£rin eÛrwmen e„j eÜkairon bo»qeian. </w:t>
      </w:r>
      <w:r w:rsidRPr="00AD3E67">
        <w:rPr>
          <w:rFonts w:ascii="Arial" w:hAnsi="Arial"/>
          <w:sz w:val="24"/>
        </w:rPr>
        <w:t xml:space="preserve">(Eb 4,16). </w:t>
      </w:r>
    </w:p>
    <w:p w14:paraId="2B212783" w14:textId="77777777" w:rsidR="00AD3E67" w:rsidRPr="00AD3E67" w:rsidRDefault="00AD3E67" w:rsidP="00AD3E67">
      <w:pPr>
        <w:spacing w:after="120"/>
        <w:jc w:val="both"/>
        <w:rPr>
          <w:rFonts w:ascii="Arial" w:hAnsi="Arial"/>
          <w:sz w:val="24"/>
        </w:rPr>
      </w:pPr>
      <w:r w:rsidRPr="00AD3E67">
        <w:rPr>
          <w:rFonts w:ascii="Arial" w:hAnsi="Arial"/>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31F5A681" w14:textId="77777777" w:rsidR="00AD3E67" w:rsidRPr="00AD3E67" w:rsidRDefault="00AD3E67" w:rsidP="00AD3E67">
      <w:pPr>
        <w:spacing w:after="120"/>
        <w:jc w:val="both"/>
        <w:rPr>
          <w:rFonts w:ascii="Arial" w:hAnsi="Arial"/>
          <w:sz w:val="24"/>
        </w:rPr>
      </w:pPr>
    </w:p>
    <w:p w14:paraId="38017B81"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4" w:name="_Toc102126472"/>
    </w:p>
    <w:p w14:paraId="2BEBD922"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11F5BBF4" w14:textId="77777777" w:rsidR="00AD3E67" w:rsidRPr="00AD3E67" w:rsidRDefault="00AD3E67" w:rsidP="00AD3E67">
      <w:pPr>
        <w:spacing w:after="120"/>
        <w:jc w:val="both"/>
        <w:rPr>
          <w:rFonts w:ascii="Arial" w:hAnsi="Arial" w:cs="Arial"/>
          <w:b/>
          <w:bCs/>
          <w:i/>
          <w:iCs/>
          <w:color w:val="000000"/>
          <w:position w:val="4"/>
          <w:sz w:val="24"/>
          <w:szCs w:val="28"/>
          <w:lang w:val="en-GB"/>
        </w:rPr>
      </w:pPr>
      <w:r w:rsidRPr="00AD3E67">
        <w:rPr>
          <w:rFonts w:ascii="Arial" w:hAnsi="Arial" w:cs="Arial"/>
          <w:b/>
          <w:bCs/>
          <w:i/>
          <w:iCs/>
          <w:color w:val="000000"/>
          <w:position w:val="4"/>
          <w:sz w:val="24"/>
          <w:szCs w:val="28"/>
          <w:lang w:val="la-Latn"/>
        </w:rPr>
        <w:lastRenderedPageBreak/>
        <w:t>Omnis pontifex constituitur in his quae sunt ad Deum</w:t>
      </w:r>
      <w:r w:rsidRPr="00AD3E67">
        <w:rPr>
          <w:rFonts w:ascii="Arial" w:hAnsi="Arial" w:cs="Arial"/>
          <w:b/>
          <w:bCs/>
          <w:color w:val="000000"/>
          <w:position w:val="4"/>
          <w:sz w:val="24"/>
          <w:szCs w:val="28"/>
          <w:lang w:val="en-GB"/>
        </w:rPr>
        <w:t xml:space="preserve"> (Eb 5,1)</w:t>
      </w:r>
      <w:bookmarkEnd w:id="254"/>
    </w:p>
    <w:p w14:paraId="1B3847E0"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P©j g¦r ¢rciereÝj ™x ¢nqrèpwn lambanÒmenoj Øp</w:t>
      </w:r>
      <w:r w:rsidRPr="00AD3E67">
        <w:rPr>
          <w:rFonts w:ascii="Greek" w:hAnsi="Greek" w:cs="Greek"/>
          <w:sz w:val="26"/>
          <w:szCs w:val="26"/>
          <w:lang w:val="el-GR"/>
        </w:rPr>
        <w:t></w:t>
      </w:r>
      <w:r w:rsidRPr="00AD3E67">
        <w:rPr>
          <w:rFonts w:ascii="Greek" w:hAnsi="Greek" w:cs="Greek"/>
          <w:sz w:val="26"/>
          <w:szCs w:val="26"/>
        </w:rPr>
        <w:t>r ¢nqrèpwn kaq…statai t¦ prÕj tÕn qeÒn, †na prosfšrV dîr£ te kaˆ qus…aj Øp</w:t>
      </w:r>
      <w:r w:rsidRPr="00AD3E67">
        <w:rPr>
          <w:rFonts w:ascii="Greek" w:hAnsi="Greek" w:cs="Greek"/>
          <w:sz w:val="26"/>
          <w:szCs w:val="26"/>
          <w:lang w:val="el-GR"/>
        </w:rPr>
        <w:t></w:t>
      </w:r>
      <w:r w:rsidRPr="00AD3E67">
        <w:rPr>
          <w:rFonts w:ascii="Greek" w:hAnsi="Greek" w:cs="Greek"/>
          <w:sz w:val="26"/>
          <w:szCs w:val="26"/>
        </w:rPr>
        <w:t xml:space="preserve">r ¡martiîn, </w:t>
      </w:r>
      <w:r w:rsidRPr="00AD3E67">
        <w:rPr>
          <w:rFonts w:ascii="Arial" w:hAnsi="Arial"/>
          <w:sz w:val="24"/>
        </w:rPr>
        <w:t xml:space="preserve">(Eb 5,1). </w:t>
      </w:r>
    </w:p>
    <w:p w14:paraId="592A13BF" w14:textId="77777777" w:rsidR="00AD3E67" w:rsidRPr="00AD3E67" w:rsidRDefault="00AD3E67" w:rsidP="00AD3E67">
      <w:pPr>
        <w:spacing w:after="120"/>
        <w:jc w:val="both"/>
        <w:rPr>
          <w:rFonts w:ascii="Arial" w:hAnsi="Arial"/>
          <w:sz w:val="24"/>
        </w:rPr>
      </w:pPr>
      <w:r w:rsidRPr="00AD3E67">
        <w:rPr>
          <w:rFonts w:ascii="Arial" w:hAnsi="Arial"/>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3E446925" w14:textId="77777777" w:rsidR="00AD3E67" w:rsidRPr="00AD3E67" w:rsidRDefault="00AD3E67" w:rsidP="00AD3E67">
      <w:pPr>
        <w:spacing w:after="120"/>
        <w:jc w:val="both"/>
        <w:rPr>
          <w:rFonts w:ascii="Arial" w:hAnsi="Arial"/>
          <w:sz w:val="24"/>
        </w:rPr>
      </w:pPr>
      <w:r w:rsidRPr="00AD3E67">
        <w:rPr>
          <w:rFonts w:ascii="Arial" w:hAnsi="Arial"/>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6182735A" w14:textId="77777777" w:rsidR="00AD3E67" w:rsidRPr="00AD3E67" w:rsidRDefault="00AD3E67" w:rsidP="00AD3E67">
      <w:pPr>
        <w:spacing w:after="120"/>
        <w:jc w:val="both"/>
        <w:rPr>
          <w:rFonts w:ascii="Arial" w:eastAsia="Calibri" w:hAnsi="Arial"/>
          <w:sz w:val="24"/>
        </w:rPr>
      </w:pPr>
      <w:r w:rsidRPr="00AD3E67">
        <w:rPr>
          <w:rFonts w:ascii="Arial" w:hAnsi="Arial"/>
          <w:sz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w:t>
      </w:r>
      <w:r w:rsidRPr="00AD3E67">
        <w:rPr>
          <w:rFonts w:ascii="Arial" w:hAnsi="Arial"/>
          <w:sz w:val="24"/>
        </w:rPr>
        <w:lastRenderedPageBreak/>
        <w:t xml:space="preserve">che esiste la giusta compassione e anche l’iniqua compassione. Quando la compassione è giusta e quando essa è iniqua?  </w:t>
      </w:r>
      <w:r w:rsidRPr="00AD3E67">
        <w:rPr>
          <w:rFonts w:ascii="Arial" w:eastAsia="Calibri" w:hAnsi="Arial"/>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6490256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08F7B4DE" w14:textId="77777777" w:rsidR="00AD3E67" w:rsidRPr="00AD3E67" w:rsidRDefault="00AD3E67" w:rsidP="00AD3E67">
      <w:pPr>
        <w:spacing w:after="120"/>
        <w:jc w:val="both"/>
        <w:rPr>
          <w:rFonts w:ascii="Arial" w:hAnsi="Arial"/>
          <w:sz w:val="24"/>
        </w:rPr>
      </w:pPr>
      <w:r w:rsidRPr="00AD3E67">
        <w:rPr>
          <w:rFonts w:ascii="Arial" w:eastAsia="Calibri" w:hAnsi="Arial"/>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AD3E67">
        <w:rPr>
          <w:rFonts w:ascii="Arial" w:hAnsi="Arial"/>
          <w:sz w:val="24"/>
        </w:rPr>
        <w:lastRenderedPageBreak/>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21E250F6" w14:textId="77777777" w:rsidR="00AD3E67" w:rsidRPr="00AD3E67" w:rsidRDefault="00AD3E67" w:rsidP="00AD3E67">
      <w:pPr>
        <w:spacing w:after="120"/>
        <w:jc w:val="both"/>
        <w:rPr>
          <w:rFonts w:ascii="Arial" w:eastAsia="Calibri" w:hAnsi="Arial"/>
          <w:sz w:val="24"/>
        </w:rPr>
      </w:pPr>
      <w:r w:rsidRPr="00AD3E67">
        <w:rPr>
          <w:rFonts w:ascii="Arial" w:eastAsia="Calibri" w:hAnsi="Arial"/>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48BC92" w14:textId="77777777" w:rsidR="00AD3E67" w:rsidRPr="00AD3E67" w:rsidRDefault="00AD3E67" w:rsidP="00AD3E67">
      <w:pPr>
        <w:spacing w:after="120"/>
        <w:jc w:val="both"/>
        <w:rPr>
          <w:rFonts w:ascii="Arial" w:eastAsia="Calibri" w:hAnsi="Arial"/>
          <w:sz w:val="24"/>
        </w:rPr>
      </w:pPr>
    </w:p>
    <w:p w14:paraId="3B76E04A"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255" w:name="_Toc102126473"/>
      <w:r w:rsidRPr="00AD3E67">
        <w:rPr>
          <w:rFonts w:ascii="Arial" w:hAnsi="Arial" w:cs="Arial"/>
          <w:b/>
          <w:bCs/>
          <w:i/>
          <w:iCs/>
          <w:color w:val="000000"/>
          <w:position w:val="4"/>
          <w:sz w:val="24"/>
          <w:szCs w:val="28"/>
          <w:lang w:val="la-Latn"/>
        </w:rPr>
        <w:t>Christus non semet ipsum clarificavit ut pontifex fieret</w:t>
      </w:r>
      <w:r w:rsidRPr="00AD3E67">
        <w:rPr>
          <w:rFonts w:ascii="Arial" w:hAnsi="Arial" w:cs="Arial"/>
          <w:b/>
          <w:bCs/>
          <w:color w:val="000000"/>
          <w:position w:val="4"/>
          <w:sz w:val="24"/>
          <w:szCs w:val="28"/>
          <w:lang w:val="fr-FR"/>
        </w:rPr>
        <w:t xml:space="preserve"> (Eb 5,5)</w:t>
      </w:r>
      <w:bookmarkEnd w:id="255"/>
      <w:r w:rsidRPr="00AD3E67">
        <w:rPr>
          <w:rFonts w:ascii="Arial" w:hAnsi="Arial" w:cs="Arial"/>
          <w:b/>
          <w:bCs/>
          <w:color w:val="000000"/>
          <w:position w:val="4"/>
          <w:sz w:val="24"/>
          <w:szCs w:val="28"/>
          <w:lang w:val="fr-FR"/>
        </w:rPr>
        <w:t xml:space="preserve"> </w:t>
      </w:r>
    </w:p>
    <w:p w14:paraId="5A875A04" w14:textId="77777777" w:rsidR="00AD3E67" w:rsidRPr="00AD3E67" w:rsidRDefault="00AD3E67" w:rsidP="00AD3E67">
      <w:pPr>
        <w:autoSpaceDE w:val="0"/>
        <w:autoSpaceDN w:val="0"/>
        <w:adjustRightInd w:val="0"/>
        <w:spacing w:after="120"/>
        <w:ind w:left="567" w:right="567"/>
        <w:jc w:val="both"/>
        <w:rPr>
          <w:lang w:val="fr-FR"/>
        </w:rPr>
      </w:pPr>
      <w:r w:rsidRPr="00AD3E67">
        <w:rPr>
          <w:rFonts w:ascii="Greek" w:hAnsi="Greek" w:cs="Greek"/>
          <w:sz w:val="26"/>
          <w:szCs w:val="26"/>
          <w:lang w:val="fr-FR"/>
        </w:rPr>
        <w:t xml:space="preserve">OÛtwj kaˆ Ð CristÕj oÙc ˜autÕn ™dÒxasen genhqÁnai ¢rcierša, ¢ll' Ð lal»saj prÕj aÙtÒn, </w:t>
      </w:r>
      <w:r w:rsidRPr="00AD3E67">
        <w:rPr>
          <w:rFonts w:ascii="Greek" w:hAnsi="Greek" w:cs="Greek"/>
          <w:i/>
          <w:iCs/>
          <w:sz w:val="26"/>
          <w:szCs w:val="26"/>
          <w:lang w:val="fr-FR"/>
        </w:rPr>
        <w:t>UƒÒj mou e</w:t>
      </w:r>
      <w:r w:rsidRPr="00AD3E67">
        <w:rPr>
          <w:rFonts w:ascii="Greek" w:hAnsi="Greek" w:cs="Greek"/>
          <w:i/>
          <w:iCs/>
          <w:sz w:val="26"/>
          <w:szCs w:val="26"/>
          <w:lang w:val="el-GR"/>
        </w:rPr>
        <w:t></w:t>
      </w:r>
      <w:r w:rsidRPr="00AD3E67">
        <w:rPr>
          <w:rFonts w:ascii="Greek" w:hAnsi="Greek" w:cs="Greek"/>
          <w:i/>
          <w:iCs/>
          <w:sz w:val="26"/>
          <w:szCs w:val="26"/>
          <w:lang w:val="fr-FR"/>
        </w:rPr>
        <w:t xml:space="preserve"> sÚ, ™gë s»meron gegšnnhk£ se</w:t>
      </w:r>
      <w:r w:rsidRPr="00AD3E67">
        <w:rPr>
          <w:rFonts w:ascii="Greek" w:hAnsi="Greek" w:cs="Greek"/>
          <w:sz w:val="26"/>
          <w:szCs w:val="26"/>
          <w:lang w:val="fr-FR"/>
        </w:rPr>
        <w:t xml:space="preserve">: </w:t>
      </w:r>
      <w:r w:rsidRPr="00AD3E67">
        <w:rPr>
          <w:rFonts w:ascii="Arial" w:hAnsi="Arial"/>
          <w:sz w:val="24"/>
          <w:lang w:val="fr-FR"/>
        </w:rPr>
        <w:t>(Eb 5,5).</w:t>
      </w:r>
      <w:r w:rsidRPr="00AD3E67">
        <w:rPr>
          <w:lang w:val="fr-FR"/>
        </w:rPr>
        <w:t xml:space="preserve"> </w:t>
      </w:r>
    </w:p>
    <w:p w14:paraId="159521D9" w14:textId="77777777" w:rsidR="00AD3E67" w:rsidRPr="00AD3E67" w:rsidRDefault="00AD3E67" w:rsidP="00AD3E67">
      <w:pPr>
        <w:spacing w:after="120"/>
        <w:jc w:val="both"/>
        <w:rPr>
          <w:rFonts w:ascii="Arial" w:hAnsi="Arial"/>
          <w:bCs/>
          <w:sz w:val="24"/>
        </w:rPr>
      </w:pPr>
      <w:r w:rsidRPr="00AD3E67">
        <w:rPr>
          <w:rFonts w:ascii="Arial" w:hAnsi="Arial"/>
          <w:sz w:val="24"/>
        </w:rPr>
        <w:t xml:space="preserve">Neanche Cristo Gesù si è scelto. Chi lo sceglie è il Padre. Il Messia è Figlio di Dio per generazione, non per elezione e neanche per adozione. Il Padre lo ha generato e il Padre lo ha scelto. Il Figlio non si è scelto. Il Figlio non si è generato. </w:t>
      </w:r>
      <w:r w:rsidRPr="00AD3E67">
        <w:rPr>
          <w:rFonts w:ascii="Arial" w:hAnsi="Arial"/>
          <w:bCs/>
          <w:sz w:val="24"/>
        </w:rPr>
        <w:t>Il Figlio non si è eletto sommo sacerdote. Tutto ciò che il Figlio è e possiede è tutto e sempre dal Padre, sia nell’eternità, sia nel tempo, sia dopo il tempo. Tutto e sempre, per sempre, il Figlio è eternamente dal Padre.</w:t>
      </w:r>
    </w:p>
    <w:p w14:paraId="154045DF" w14:textId="77777777" w:rsidR="00AD3E67" w:rsidRPr="00AD3E67" w:rsidRDefault="00AD3E67" w:rsidP="00AD3E67">
      <w:pPr>
        <w:spacing w:after="120"/>
        <w:jc w:val="both"/>
        <w:rPr>
          <w:rFonts w:ascii="Arial" w:hAnsi="Arial"/>
          <w:sz w:val="24"/>
        </w:rPr>
      </w:pPr>
    </w:p>
    <w:p w14:paraId="5DC52CCA"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56" w:name="_Toc102126474"/>
      <w:r w:rsidRPr="00AD3E67">
        <w:rPr>
          <w:rFonts w:ascii="Arial" w:hAnsi="Arial" w:cs="Arial"/>
          <w:b/>
          <w:bCs/>
          <w:i/>
          <w:iCs/>
          <w:color w:val="000000"/>
          <w:position w:val="4"/>
          <w:sz w:val="24"/>
          <w:szCs w:val="28"/>
          <w:lang w:val="la-Latn"/>
        </w:rPr>
        <w:t>Sacerdos in aeternum secundum ordinem Melchisedech</w:t>
      </w:r>
      <w:r w:rsidRPr="00AD3E67">
        <w:rPr>
          <w:rFonts w:ascii="Arial" w:hAnsi="Arial" w:cs="Arial"/>
          <w:b/>
          <w:bCs/>
          <w:color w:val="000000"/>
          <w:position w:val="4"/>
          <w:sz w:val="24"/>
          <w:szCs w:val="28"/>
          <w:lang w:val="de-DE"/>
        </w:rPr>
        <w:t xml:space="preserve"> (Eb 5,6).</w:t>
      </w:r>
      <w:bookmarkEnd w:id="256"/>
      <w:r w:rsidRPr="00AD3E67">
        <w:rPr>
          <w:rFonts w:ascii="Arial" w:hAnsi="Arial" w:cs="Arial"/>
          <w:b/>
          <w:bCs/>
          <w:color w:val="000000"/>
          <w:position w:val="4"/>
          <w:sz w:val="24"/>
          <w:szCs w:val="28"/>
          <w:lang w:val="de-DE"/>
        </w:rPr>
        <w:t xml:space="preserve"> </w:t>
      </w:r>
    </w:p>
    <w:p w14:paraId="705424B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kaqëj kaˆ ™n ˜tšrJ lšgei,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5,6). </w:t>
      </w:r>
    </w:p>
    <w:p w14:paraId="67123AF4"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416C89D1"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w:t>
      </w:r>
      <w:r w:rsidRPr="00AD3E67">
        <w:rPr>
          <w:rFonts w:ascii="Arial" w:hAnsi="Arial"/>
          <w:sz w:val="24"/>
        </w:rPr>
        <w:lastRenderedPageBreak/>
        <w:t xml:space="preserve">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7BEFF555" w14:textId="77777777" w:rsidR="00AD3E67" w:rsidRPr="00AD3E67" w:rsidRDefault="00AD3E67" w:rsidP="00AD3E67">
      <w:pPr>
        <w:spacing w:after="120"/>
        <w:jc w:val="both"/>
        <w:rPr>
          <w:rFonts w:ascii="Arial" w:hAnsi="Arial"/>
          <w:sz w:val="24"/>
        </w:rPr>
      </w:pPr>
      <w:r w:rsidRPr="00AD3E67">
        <w:rPr>
          <w:rFonts w:ascii="Arial" w:hAnsi="Arial"/>
          <w:sz w:val="24"/>
        </w:rPr>
        <w:t xml:space="preserve">Inserito nel mistero dell’amore di Dio ogni altro mistero </w:t>
      </w:r>
      <w:r w:rsidRPr="00AD3E67">
        <w:rPr>
          <w:rFonts w:ascii="Arial" w:hAnsi="Arial" w:cs="Arial"/>
          <w:sz w:val="24"/>
        </w:rPr>
        <w:t>–</w:t>
      </w:r>
      <w:r w:rsidRPr="00AD3E67">
        <w:rPr>
          <w:rFonts w:ascii="Arial" w:hAnsi="Arial"/>
          <w:sz w:val="24"/>
        </w:rPr>
        <w:t xml:space="preserve"> l’amore di Dio è il principio che governa l’essere stesso di Dio e del mondo </w:t>
      </w:r>
      <w:r w:rsidRPr="00AD3E67">
        <w:rPr>
          <w:rFonts w:ascii="Arial" w:hAnsi="Arial" w:cs="Arial"/>
          <w:sz w:val="24"/>
        </w:rPr>
        <w:t>–</w:t>
      </w:r>
      <w:r w:rsidRPr="00AD3E67">
        <w:rPr>
          <w:rFonts w:ascii="Arial" w:hAnsi="Arial"/>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3FA3B8FD" w14:textId="77777777" w:rsidR="00AD3E67" w:rsidRPr="00AD3E67" w:rsidRDefault="00AD3E67" w:rsidP="00AD3E67">
      <w:pPr>
        <w:spacing w:after="120"/>
        <w:jc w:val="both"/>
        <w:rPr>
          <w:rFonts w:ascii="Arial" w:hAnsi="Arial"/>
          <w:sz w:val="24"/>
        </w:rPr>
      </w:pPr>
    </w:p>
    <w:p w14:paraId="06FC86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7" w:name="_Toc102126475"/>
    </w:p>
    <w:p w14:paraId="20B40BAC" w14:textId="77777777" w:rsidR="00AD3E67" w:rsidRPr="00AD3E67" w:rsidRDefault="00AD3E67" w:rsidP="00AD3E67">
      <w:pPr>
        <w:spacing w:after="120"/>
        <w:jc w:val="both"/>
        <w:rPr>
          <w:rFonts w:ascii="Arial" w:hAnsi="Arial" w:cs="Arial"/>
          <w:b/>
          <w:bCs/>
          <w:i/>
          <w:iCs/>
          <w:color w:val="000000"/>
          <w:position w:val="4"/>
          <w:sz w:val="24"/>
          <w:szCs w:val="28"/>
          <w:lang w:val="la-Latn"/>
        </w:rPr>
      </w:pPr>
      <w:r w:rsidRPr="00AD3E67">
        <w:rPr>
          <w:rFonts w:ascii="Arial" w:hAnsi="Arial" w:cs="Arial"/>
          <w:b/>
          <w:bCs/>
          <w:i/>
          <w:iCs/>
          <w:color w:val="000000"/>
          <w:position w:val="4"/>
          <w:sz w:val="24"/>
          <w:szCs w:val="28"/>
          <w:lang w:val="la-Latn"/>
        </w:rPr>
        <w:lastRenderedPageBreak/>
        <w:t>Et exauditus pro sua reverentia</w:t>
      </w:r>
      <w:r w:rsidRPr="00AD3E67">
        <w:rPr>
          <w:rFonts w:ascii="Arial" w:hAnsi="Arial" w:cs="Arial"/>
          <w:b/>
          <w:bCs/>
          <w:color w:val="000000"/>
          <w:position w:val="4"/>
          <w:sz w:val="24"/>
          <w:szCs w:val="28"/>
          <w:lang w:val="la-Latn"/>
        </w:rPr>
        <w:t xml:space="preserve"> (Eb 5,7).</w:t>
      </w:r>
      <w:bookmarkEnd w:id="257"/>
      <w:r w:rsidRPr="00AD3E67">
        <w:rPr>
          <w:rFonts w:ascii="Arial" w:hAnsi="Arial" w:cs="Arial"/>
          <w:b/>
          <w:bCs/>
          <w:color w:val="000000"/>
          <w:position w:val="4"/>
          <w:sz w:val="24"/>
          <w:szCs w:val="28"/>
          <w:lang w:val="la-Latn"/>
        </w:rPr>
        <w:t xml:space="preserve"> </w:t>
      </w:r>
    </w:p>
    <w:p w14:paraId="363076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™n ta‹j ¹mšraij tÁj sarkÕj aÙtoà, de»seij te kaˆ ƒkethr…aj prÕj tÕn dun£menon sózein aÙtÕn ™k qan£tou met¦ kraugÁj „scur©j kaˆ dakrÚwn prosenšgkaj kaˆ e„sakousqeˆj ¢pÕ tÁj eÙlabe…aj, </w:t>
      </w:r>
      <w:r w:rsidRPr="00AD3E67">
        <w:rPr>
          <w:rFonts w:ascii="Arial" w:hAnsi="Arial"/>
          <w:sz w:val="24"/>
          <w:lang w:val="la-Latn"/>
        </w:rPr>
        <w:t xml:space="preserve">(Eb 5,7). </w:t>
      </w:r>
    </w:p>
    <w:p w14:paraId="7C300BF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entriamo nella storia. Ecco cosa fa Gesù nella storia per la redenzione e la salvezza dei suoi fratelli. </w:t>
      </w:r>
      <w:r w:rsidRPr="00AD3E67">
        <w:rPr>
          <w:rFonts w:ascii="Arial" w:hAnsi="Arial"/>
          <w:i/>
          <w:iCs/>
          <w:sz w:val="24"/>
        </w:rPr>
        <w:t>Nei giorni della sua vita terrena egli offrì preghiere e suppliche, con forti grida e lacrime, a Dio che poteva salvarlo da morte e, per il suo pieno abbandono a lui, venne esaudito</w:t>
      </w:r>
      <w:r w:rsidRPr="00AD3E67">
        <w:rPr>
          <w:rFonts w:ascii="Arial" w:hAnsi="Arial"/>
          <w:sz w:val="24"/>
        </w:rPr>
        <w:t xml:space="preserve">.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5A476C2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010DE0C7" w14:textId="77777777" w:rsidR="00AD3E67" w:rsidRPr="00AD3E67" w:rsidRDefault="00AD3E67" w:rsidP="00AD3E67">
      <w:pPr>
        <w:spacing w:after="120"/>
        <w:jc w:val="both"/>
        <w:rPr>
          <w:rFonts w:ascii="Arial" w:hAnsi="Arial"/>
          <w:sz w:val="24"/>
        </w:rPr>
      </w:pPr>
    </w:p>
    <w:p w14:paraId="0C74F163" w14:textId="77777777" w:rsidR="00AD3E67" w:rsidRPr="00AD3E67" w:rsidRDefault="00AD3E67" w:rsidP="00AD3E67">
      <w:pPr>
        <w:spacing w:after="120"/>
        <w:jc w:val="both"/>
        <w:rPr>
          <w:rFonts w:ascii="Arial" w:hAnsi="Arial" w:cs="Arial"/>
          <w:b/>
          <w:bCs/>
          <w:i/>
          <w:iCs/>
          <w:color w:val="000000"/>
          <w:position w:val="4"/>
          <w:sz w:val="24"/>
          <w:szCs w:val="28"/>
          <w:lang w:val="fr-FR"/>
        </w:rPr>
      </w:pPr>
      <w:bookmarkStart w:id="258" w:name="_Toc102126476"/>
      <w:r w:rsidRPr="00AD3E67">
        <w:rPr>
          <w:rFonts w:ascii="Arial" w:hAnsi="Arial" w:cs="Arial"/>
          <w:b/>
          <w:bCs/>
          <w:i/>
          <w:iCs/>
          <w:color w:val="000000"/>
          <w:position w:val="4"/>
          <w:sz w:val="24"/>
          <w:szCs w:val="28"/>
          <w:lang w:val="la-Latn"/>
        </w:rPr>
        <w:t>Factus est causa salutis aeternae</w:t>
      </w:r>
      <w:r w:rsidRPr="00AD3E67">
        <w:rPr>
          <w:rFonts w:ascii="Arial" w:hAnsi="Arial" w:cs="Arial"/>
          <w:b/>
          <w:bCs/>
          <w:color w:val="000000"/>
          <w:position w:val="4"/>
          <w:sz w:val="24"/>
          <w:szCs w:val="28"/>
          <w:lang w:val="fr-FR"/>
        </w:rPr>
        <w:t xml:space="preserve"> (Eb 5,9).</w:t>
      </w:r>
      <w:bookmarkEnd w:id="258"/>
      <w:r w:rsidRPr="00AD3E67">
        <w:rPr>
          <w:rFonts w:ascii="Arial" w:hAnsi="Arial" w:cs="Arial"/>
          <w:b/>
          <w:bCs/>
          <w:color w:val="000000"/>
          <w:position w:val="4"/>
          <w:sz w:val="24"/>
          <w:szCs w:val="28"/>
          <w:lang w:val="fr-FR"/>
        </w:rPr>
        <w:t xml:space="preserve"> </w:t>
      </w:r>
    </w:p>
    <w:p w14:paraId="7D5D1431"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kaˆ teleiwqeˆj ™gšneto p©sin to‹j ØpakoÚousin aÙtù a‡tioj swthr…aj a„wn…ou, </w:t>
      </w:r>
      <w:r w:rsidRPr="00AD3E67">
        <w:rPr>
          <w:rFonts w:ascii="Arial" w:hAnsi="Arial"/>
          <w:sz w:val="24"/>
          <w:lang w:val="fr-FR"/>
        </w:rPr>
        <w:t xml:space="preserve">(Eb 5,9). </w:t>
      </w:r>
    </w:p>
    <w:p w14:paraId="76DC8E1A" w14:textId="77777777" w:rsidR="00AD3E67" w:rsidRPr="00AD3E67" w:rsidRDefault="00AD3E67" w:rsidP="00AD3E67">
      <w:pPr>
        <w:spacing w:after="120"/>
        <w:jc w:val="both"/>
        <w:rPr>
          <w:rFonts w:ascii="Arial" w:hAnsi="Arial"/>
          <w:sz w:val="24"/>
        </w:rPr>
      </w:pPr>
      <w:r w:rsidRPr="00AD3E67">
        <w:rPr>
          <w:rFonts w:ascii="Arial" w:hAnsi="Arial"/>
          <w:sz w:val="24"/>
        </w:rPr>
        <w:t xml:space="preserve">La perfezione è nell’obbedienza. La perfetta obbedienza produce la perfetta offerta. La perfetta offerta genera la perfetta redenzione. La perfetta redenzione </w:t>
      </w:r>
      <w:r w:rsidRPr="00AD3E67">
        <w:rPr>
          <w:rFonts w:ascii="Arial" w:hAnsi="Arial"/>
          <w:sz w:val="24"/>
        </w:rPr>
        <w:lastRenderedPageBreak/>
        <w:t xml:space="preserve">produce la perfetta salvezza. La perfetta obbedienza dona a Cristo la più alta esaltazione o innalzamento nella gloria. Essa fa di Cristo il più santo degli uomini, il Santissimo. Ma chi partecipa della redenzione e della </w:t>
      </w:r>
      <w:r w:rsidRPr="00AD3E67">
        <w:rPr>
          <w:rFonts w:ascii="Arial" w:hAnsi="Arial"/>
          <w:spacing w:val="-2"/>
          <w:sz w:val="24"/>
        </w:rPr>
        <w:t>salvezza che sono il frutto dell’obbedienza di Cristo Gesù? Quanti fanno dell’obbedienza di Cristo Gesù la loro stessa obbedienza. Senza obbedienza a Cristo nessun mistero né di salvezza e né di redenzione si</w:t>
      </w:r>
      <w:r w:rsidRPr="00AD3E67">
        <w:rPr>
          <w:rFonts w:ascii="Arial" w:hAnsi="Arial"/>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06446C11" w14:textId="77777777" w:rsidR="00AD3E67" w:rsidRPr="00AD3E67" w:rsidRDefault="00AD3E67" w:rsidP="00AD3E67">
      <w:pPr>
        <w:spacing w:after="120"/>
        <w:jc w:val="both"/>
        <w:rPr>
          <w:rFonts w:ascii="Arial" w:hAnsi="Arial"/>
          <w:sz w:val="24"/>
        </w:rPr>
      </w:pPr>
      <w:r w:rsidRPr="00AD3E67">
        <w:rPr>
          <w:rFonts w:ascii="Arial" w:hAnsi="Arial"/>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09F27BF4" w14:textId="77777777" w:rsidR="00AD3E67" w:rsidRPr="00AD3E67" w:rsidRDefault="00AD3E67" w:rsidP="00AD3E67">
      <w:pPr>
        <w:spacing w:after="120"/>
        <w:jc w:val="both"/>
        <w:rPr>
          <w:rFonts w:ascii="Arial" w:hAnsi="Arial"/>
          <w:sz w:val="24"/>
        </w:rPr>
      </w:pPr>
    </w:p>
    <w:p w14:paraId="368A06D3"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59" w:name="_Toc102126477"/>
      <w:r w:rsidRPr="00AD3E67">
        <w:rPr>
          <w:rFonts w:ascii="Arial" w:hAnsi="Arial" w:cs="Arial"/>
          <w:b/>
          <w:bCs/>
          <w:i/>
          <w:iCs/>
          <w:color w:val="000000"/>
          <w:position w:val="4"/>
          <w:sz w:val="24"/>
          <w:szCs w:val="28"/>
          <w:lang w:val="la-Latn"/>
        </w:rPr>
        <w:t>Appellatus a Deo pontifex iuxta ordinem Melchisedech</w:t>
      </w:r>
      <w:r w:rsidRPr="00AD3E67">
        <w:rPr>
          <w:rFonts w:ascii="Arial" w:hAnsi="Arial" w:cs="Arial"/>
          <w:b/>
          <w:bCs/>
          <w:color w:val="000000"/>
          <w:position w:val="4"/>
          <w:sz w:val="24"/>
          <w:szCs w:val="28"/>
          <w:lang w:val="la-Latn"/>
        </w:rPr>
        <w:t xml:space="preserve"> (Eb 5,10).</w:t>
      </w:r>
      <w:bookmarkEnd w:id="259"/>
      <w:r w:rsidRPr="00AD3E67">
        <w:rPr>
          <w:rFonts w:ascii="Arial" w:hAnsi="Arial" w:cs="Arial"/>
          <w:b/>
          <w:bCs/>
          <w:color w:val="000000"/>
          <w:position w:val="4"/>
          <w:sz w:val="24"/>
          <w:szCs w:val="28"/>
          <w:lang w:val="la-Latn"/>
        </w:rPr>
        <w:t xml:space="preserve"> </w:t>
      </w:r>
    </w:p>
    <w:p w14:paraId="6834958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prosagoreuqeˆj ØpÕ toà qeoà </w:t>
      </w:r>
      <w:r w:rsidRPr="00AD3E67">
        <w:rPr>
          <w:rFonts w:ascii="Greek" w:hAnsi="Greek" w:cs="Greek"/>
          <w:b/>
          <w:sz w:val="26"/>
          <w:szCs w:val="26"/>
          <w:lang w:val="la-Latn"/>
        </w:rPr>
        <w:t>¢rciereÝj kat¦ t¾n t£xin Melcisšdek</w:t>
      </w:r>
      <w:r w:rsidRPr="00AD3E67">
        <w:rPr>
          <w:rFonts w:ascii="Greek" w:hAnsi="Greek" w:cs="Greek"/>
          <w:sz w:val="26"/>
          <w:szCs w:val="26"/>
          <w:lang w:val="la-Latn"/>
        </w:rPr>
        <w:t>.</w:t>
      </w:r>
      <w:r w:rsidRPr="00AD3E67">
        <w:rPr>
          <w:rFonts w:ascii="Arial" w:hAnsi="Arial"/>
          <w:sz w:val="24"/>
          <w:lang w:val="la-Latn"/>
        </w:rPr>
        <w:t xml:space="preserve"> </w:t>
      </w:r>
      <w:r w:rsidRPr="00AD3E67">
        <w:rPr>
          <w:rFonts w:ascii="Arial" w:hAnsi="Arial"/>
          <w:sz w:val="24"/>
        </w:rPr>
        <w:t xml:space="preserve">(Eb 5,10). </w:t>
      </w:r>
    </w:p>
    <w:p w14:paraId="445A5EAC" w14:textId="77777777" w:rsidR="00AD3E67" w:rsidRPr="00AD3E67" w:rsidRDefault="00AD3E67" w:rsidP="00AD3E67">
      <w:pPr>
        <w:spacing w:after="120"/>
        <w:jc w:val="both"/>
        <w:rPr>
          <w:rFonts w:ascii="Arial" w:hAnsi="Arial"/>
          <w:sz w:val="24"/>
        </w:rPr>
      </w:pPr>
      <w:r w:rsidRPr="00AD3E67">
        <w:rPr>
          <w:rFonts w:ascii="Arial" w:hAnsi="Arial"/>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59EED083"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w:t>
      </w:r>
      <w:r w:rsidRPr="00AD3E67">
        <w:rPr>
          <w:rFonts w:ascii="Arial" w:hAnsi="Arial"/>
          <w:sz w:val="24"/>
        </w:rPr>
        <w:lastRenderedPageBreak/>
        <w:t>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39C21E3D" w14:textId="77777777" w:rsidR="00AD3E67" w:rsidRPr="00AD3E67" w:rsidRDefault="00AD3E67" w:rsidP="00AD3E67">
      <w:pPr>
        <w:spacing w:after="120"/>
        <w:jc w:val="both"/>
        <w:rPr>
          <w:rFonts w:ascii="Arial" w:hAnsi="Arial"/>
          <w:sz w:val="24"/>
        </w:rPr>
      </w:pPr>
    </w:p>
    <w:p w14:paraId="670ECC2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0" w:name="_Toc102126478"/>
      <w:r w:rsidRPr="00AD3E67">
        <w:rPr>
          <w:rFonts w:ascii="Arial" w:hAnsi="Arial" w:cs="Arial"/>
          <w:b/>
          <w:bCs/>
          <w:i/>
          <w:iCs/>
          <w:color w:val="000000"/>
          <w:position w:val="4"/>
          <w:sz w:val="24"/>
          <w:szCs w:val="28"/>
          <w:lang w:val="la-Latn"/>
        </w:rPr>
        <w:t>Ibi autem contestatus quia vivit</w:t>
      </w:r>
      <w:r w:rsidRPr="00AD3E67">
        <w:rPr>
          <w:rFonts w:ascii="Arial" w:hAnsi="Arial" w:cs="Arial"/>
          <w:b/>
          <w:bCs/>
          <w:color w:val="000000"/>
          <w:position w:val="4"/>
          <w:sz w:val="24"/>
          <w:szCs w:val="28"/>
          <w:lang w:val="la-Latn"/>
        </w:rPr>
        <w:t xml:space="preserve"> (Eb 7,8).</w:t>
      </w:r>
      <w:bookmarkEnd w:id="260"/>
      <w:r w:rsidRPr="00AD3E67">
        <w:rPr>
          <w:rFonts w:ascii="Arial" w:hAnsi="Arial" w:cs="Arial"/>
          <w:b/>
          <w:bCs/>
          <w:color w:val="000000"/>
          <w:position w:val="4"/>
          <w:sz w:val="24"/>
          <w:szCs w:val="28"/>
          <w:lang w:val="la-Latn"/>
        </w:rPr>
        <w:t xml:space="preserve"> </w:t>
      </w:r>
    </w:p>
    <w:p w14:paraId="3DBB8ECC"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kaˆ ïde mn dek£taj ¢poqnÇskontej ¥nqrwpoi lamb£nousin, ™ke‹ d marturoÚmenoj Óti zÍ. </w:t>
      </w:r>
      <w:r w:rsidRPr="00AD3E67">
        <w:rPr>
          <w:rFonts w:ascii="Arial" w:hAnsi="Arial"/>
          <w:sz w:val="24"/>
        </w:rPr>
        <w:t xml:space="preserve">(Eb 7,8). </w:t>
      </w:r>
    </w:p>
    <w:p w14:paraId="5F6207A4" w14:textId="77777777" w:rsidR="00AD3E67" w:rsidRPr="00AD3E67" w:rsidRDefault="00AD3E67" w:rsidP="00AD3E67">
      <w:pPr>
        <w:spacing w:after="120"/>
        <w:jc w:val="both"/>
        <w:rPr>
          <w:rFonts w:ascii="Arial" w:hAnsi="Arial"/>
          <w:sz w:val="24"/>
        </w:rPr>
      </w:pPr>
      <w:r w:rsidRPr="00AD3E67">
        <w:rPr>
          <w:rFonts w:ascii="Arial" w:hAnsi="Arial"/>
          <w:sz w:val="24"/>
        </w:rPr>
        <w:t xml:space="preserve">Aronne e i suoi figli sono mortali. Essi non vivono il loro sacerdozio in eterno. Di Melchìsedek invece si attesta che vive o che è senza fine di vita. Infatti di lui è stato detto dallo Spirito Santo: </w:t>
      </w:r>
      <w:r w:rsidRPr="00AD3E67">
        <w:rPr>
          <w:rFonts w:ascii="Arial" w:hAnsi="Arial"/>
          <w:i/>
          <w:iCs/>
          <w:sz w:val="24"/>
        </w:rPr>
        <w:t>“Egli, senza padre, senza madre, senza genealogia, senza principio di giorni né fine di vita, fatto simile al Figlio di Dio, rimane sacerdote per sempre”</w:t>
      </w:r>
      <w:r w:rsidRPr="00AD3E67">
        <w:rPr>
          <w:rFonts w:ascii="Arial" w:hAnsi="Arial"/>
          <w:sz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4ECC0F1F" w14:textId="77777777" w:rsidR="00AD3E67" w:rsidRPr="00AD3E67" w:rsidRDefault="00AD3E67" w:rsidP="00AD3E67">
      <w:pPr>
        <w:spacing w:after="120"/>
        <w:jc w:val="both"/>
        <w:rPr>
          <w:rFonts w:ascii="Arial" w:hAnsi="Arial"/>
          <w:sz w:val="24"/>
        </w:rPr>
      </w:pPr>
      <w:r w:rsidRPr="00AD3E67">
        <w:rPr>
          <w:rFonts w:ascii="Arial" w:hAnsi="Arial"/>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AD3E67">
        <w:rPr>
          <w:rFonts w:ascii="Arial" w:hAnsi="Arial"/>
          <w:spacing w:val="-2"/>
          <w:sz w:val="24"/>
        </w:rPr>
        <w:t xml:space="preserve">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w:t>
      </w:r>
      <w:r w:rsidRPr="00AD3E67">
        <w:rPr>
          <w:rFonts w:ascii="Arial" w:hAnsi="Arial"/>
          <w:spacing w:val="-2"/>
          <w:sz w:val="24"/>
        </w:rPr>
        <w:lastRenderedPageBreak/>
        <w:t>commuove, non si lascia attrarre da nessuna parola. Del resto neanche si potrebbe lasciare</w:t>
      </w:r>
      <w:r w:rsidRPr="00AD3E67">
        <w:rPr>
          <w:rFonts w:ascii="Arial" w:hAnsi="Arial"/>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56CEB5C" w14:textId="77777777" w:rsidR="00AD3E67" w:rsidRPr="00AD3E67" w:rsidRDefault="00AD3E67" w:rsidP="00AD3E67">
      <w:pPr>
        <w:spacing w:after="120"/>
        <w:jc w:val="both"/>
        <w:rPr>
          <w:rFonts w:ascii="Arial" w:hAnsi="Arial"/>
          <w:sz w:val="24"/>
        </w:rPr>
      </w:pPr>
    </w:p>
    <w:p w14:paraId="3E8DECC2"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1" w:name="_Toc102126479"/>
      <w:r w:rsidRPr="00AD3E67">
        <w:rPr>
          <w:rFonts w:ascii="Arial" w:hAnsi="Arial" w:cs="Arial"/>
          <w:b/>
          <w:bCs/>
          <w:i/>
          <w:iCs/>
          <w:color w:val="000000"/>
          <w:position w:val="4"/>
          <w:sz w:val="24"/>
          <w:szCs w:val="28"/>
          <w:lang w:val="la-Latn"/>
        </w:rPr>
        <w:t>Secundum similitudinem Melchisedech exsurgit alius sacerdos</w:t>
      </w:r>
      <w:r w:rsidRPr="00AD3E67">
        <w:rPr>
          <w:rFonts w:ascii="Arial" w:hAnsi="Arial" w:cs="Arial"/>
          <w:b/>
          <w:bCs/>
          <w:color w:val="000000"/>
          <w:position w:val="4"/>
          <w:sz w:val="24"/>
          <w:szCs w:val="28"/>
          <w:lang w:val="la-Latn"/>
        </w:rPr>
        <w:t xml:space="preserve"> (Eb 7,15).</w:t>
      </w:r>
      <w:bookmarkEnd w:id="261"/>
      <w:r w:rsidRPr="00AD3E67">
        <w:rPr>
          <w:rFonts w:ascii="Arial" w:hAnsi="Arial" w:cs="Arial"/>
          <w:b/>
          <w:bCs/>
          <w:color w:val="000000"/>
          <w:position w:val="4"/>
          <w:sz w:val="24"/>
          <w:szCs w:val="28"/>
          <w:lang w:val="la-Latn"/>
        </w:rPr>
        <w:t xml:space="preserve"> </w:t>
      </w:r>
    </w:p>
    <w:p w14:paraId="65C09B2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perissÒteron œti kat£dhlÒn ™stin, e„ kat¦ t¾n ÐmoiÒthta Melcisšdek ¢n…statai ƒereÝj ›teroj, </w:t>
      </w:r>
      <w:r w:rsidRPr="00AD3E67">
        <w:rPr>
          <w:rFonts w:ascii="Arial" w:hAnsi="Arial"/>
          <w:sz w:val="24"/>
          <w:lang w:val="la-Latn"/>
        </w:rPr>
        <w:t xml:space="preserve">(Eb 7,15). </w:t>
      </w:r>
    </w:p>
    <w:p w14:paraId="290C13DC" w14:textId="77777777" w:rsidR="00AD3E67" w:rsidRPr="00AD3E67" w:rsidRDefault="00AD3E67" w:rsidP="00AD3E67">
      <w:pPr>
        <w:spacing w:after="120"/>
        <w:jc w:val="both"/>
        <w:rPr>
          <w:rFonts w:ascii="Arial" w:hAnsi="Arial"/>
          <w:sz w:val="24"/>
        </w:rPr>
      </w:pPr>
      <w:r w:rsidRPr="00AD3E67">
        <w:rPr>
          <w:rFonts w:ascii="Arial" w:hAnsi="Arial"/>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4F62B4B7" w14:textId="77777777" w:rsidR="00AD3E67" w:rsidRPr="00AD3E67" w:rsidRDefault="00AD3E67" w:rsidP="00AD3E67">
      <w:pPr>
        <w:spacing w:after="120"/>
        <w:jc w:val="both"/>
        <w:rPr>
          <w:rFonts w:ascii="Arial" w:hAnsi="Arial"/>
          <w:sz w:val="24"/>
        </w:rPr>
      </w:pPr>
      <w:r w:rsidRPr="00AD3E67">
        <w:rPr>
          <w:rFonts w:ascii="Arial" w:hAnsi="Arial"/>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AD3E67">
        <w:rPr>
          <w:rFonts w:ascii="Arial" w:hAnsi="Arial"/>
          <w:i/>
          <w:iCs/>
          <w:sz w:val="24"/>
        </w:rPr>
        <w:t>“Tu sei mio figlio, oggi ti ho generato”</w:t>
      </w:r>
      <w:r w:rsidRPr="00AD3E67">
        <w:rPr>
          <w:rFonts w:ascii="Arial" w:hAnsi="Arial"/>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18BBA97F" w14:textId="77777777" w:rsidR="00AD3E67" w:rsidRPr="00AD3E67" w:rsidRDefault="00AD3E67" w:rsidP="00AD3E67">
      <w:pPr>
        <w:spacing w:after="120"/>
        <w:jc w:val="both"/>
        <w:rPr>
          <w:rFonts w:ascii="Arial" w:hAnsi="Arial"/>
          <w:sz w:val="24"/>
        </w:rPr>
      </w:pPr>
    </w:p>
    <w:p w14:paraId="72623EE1"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62" w:name="_Toc102126480"/>
      <w:r w:rsidRPr="00AD3E67">
        <w:rPr>
          <w:rFonts w:ascii="Arial" w:hAnsi="Arial" w:cs="Arial"/>
          <w:b/>
          <w:bCs/>
          <w:i/>
          <w:iCs/>
          <w:color w:val="000000"/>
          <w:position w:val="4"/>
          <w:sz w:val="24"/>
          <w:szCs w:val="28"/>
          <w:lang w:val="la-Latn"/>
        </w:rPr>
        <w:t>Tu es sacerdos in aeternum secundum ordinem Melchisedech</w:t>
      </w:r>
      <w:r w:rsidRPr="00AD3E67">
        <w:rPr>
          <w:rFonts w:ascii="Arial" w:hAnsi="Arial" w:cs="Arial"/>
          <w:b/>
          <w:bCs/>
          <w:color w:val="000000"/>
          <w:position w:val="4"/>
          <w:sz w:val="24"/>
          <w:szCs w:val="28"/>
          <w:lang w:val="de-DE"/>
        </w:rPr>
        <w:t xml:space="preserve"> (Eb 7,17)</w:t>
      </w:r>
      <w:bookmarkEnd w:id="262"/>
      <w:r w:rsidRPr="00AD3E67">
        <w:rPr>
          <w:rFonts w:ascii="Arial" w:hAnsi="Arial" w:cs="Arial"/>
          <w:b/>
          <w:bCs/>
          <w:color w:val="000000"/>
          <w:position w:val="4"/>
          <w:sz w:val="24"/>
          <w:szCs w:val="28"/>
          <w:lang w:val="de-DE"/>
        </w:rPr>
        <w:t xml:space="preserve"> </w:t>
      </w:r>
    </w:p>
    <w:p w14:paraId="3E13447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 xml:space="preserve">marture‹tai g¦r Óti </w:t>
      </w:r>
      <w:r w:rsidRPr="00AD3E67">
        <w:rPr>
          <w:rFonts w:ascii="Greek" w:hAnsi="Greek" w:cs="Greek"/>
          <w:i/>
          <w:iCs/>
          <w:sz w:val="26"/>
          <w:szCs w:val="26"/>
          <w:lang w:val="de-DE"/>
        </w:rPr>
        <w:t>SÝ ƒereÝj e„j tÕn a„îna kat¦ t¾n t£xin Melcisšdek</w:t>
      </w:r>
      <w:r w:rsidRPr="00AD3E67">
        <w:rPr>
          <w:rFonts w:ascii="Greek" w:hAnsi="Greek" w:cs="Greek"/>
          <w:sz w:val="26"/>
          <w:szCs w:val="26"/>
          <w:lang w:val="de-DE"/>
        </w:rPr>
        <w:t xml:space="preserve">. </w:t>
      </w:r>
      <w:r w:rsidRPr="00AD3E67">
        <w:rPr>
          <w:rFonts w:ascii="Arial" w:hAnsi="Arial"/>
          <w:sz w:val="24"/>
        </w:rPr>
        <w:t xml:space="preserve">(Eb 7,17). </w:t>
      </w:r>
    </w:p>
    <w:p w14:paraId="04362D20" w14:textId="77777777" w:rsidR="00AD3E67" w:rsidRPr="00AD3E67" w:rsidRDefault="00AD3E67" w:rsidP="00AD3E67">
      <w:pPr>
        <w:spacing w:after="120"/>
        <w:jc w:val="both"/>
        <w:rPr>
          <w:rFonts w:ascii="Arial" w:hAnsi="Arial"/>
          <w:sz w:val="24"/>
        </w:rPr>
      </w:pPr>
      <w:r w:rsidRPr="00AD3E67">
        <w:rPr>
          <w:rFonts w:ascii="Arial" w:hAnsi="Arial"/>
          <w:sz w:val="24"/>
        </w:rPr>
        <w:t xml:space="preserve">Questa testimonianza viene dal Salmo. Chi nel Salmo parla è il Signore. Ecco cosa dice il Signore al Signore di Davide, al suo Messia: </w:t>
      </w:r>
      <w:r w:rsidRPr="00AD3E67">
        <w:rPr>
          <w:rFonts w:ascii="Arial" w:hAnsi="Arial"/>
          <w:i/>
          <w:iCs/>
          <w:sz w:val="24"/>
        </w:rPr>
        <w:t xml:space="preserve">“Tu sei sacerdote per </w:t>
      </w:r>
      <w:r w:rsidRPr="00AD3E67">
        <w:rPr>
          <w:rFonts w:ascii="Arial" w:hAnsi="Arial"/>
          <w:i/>
          <w:iCs/>
          <w:sz w:val="24"/>
        </w:rPr>
        <w:lastRenderedPageBreak/>
        <w:t>sempre secondo l’ordine di Melchìsedek”</w:t>
      </w:r>
      <w:r w:rsidRPr="00AD3E67">
        <w:rPr>
          <w:rFonts w:ascii="Arial" w:hAnsi="Arial"/>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AD3E67">
        <w:rPr>
          <w:rFonts w:ascii="Arial" w:hAnsi="Arial"/>
          <w:i/>
          <w:iCs/>
          <w:sz w:val="24"/>
        </w:rPr>
        <w:t>“Tu sei sacerdote per sempre secondo l’ordine di Melchìsedek”</w:t>
      </w:r>
      <w:r w:rsidRPr="00AD3E67">
        <w:rPr>
          <w:rFonts w:ascii="Arial" w:hAnsi="Arial"/>
          <w:sz w:val="24"/>
        </w:rPr>
        <w:t xml:space="preserve">. Melchìsedek è senza fine. </w:t>
      </w:r>
    </w:p>
    <w:p w14:paraId="2D6DD854" w14:textId="77777777" w:rsidR="00AD3E67" w:rsidRPr="00AD3E67" w:rsidRDefault="00AD3E67" w:rsidP="00AD3E67">
      <w:pPr>
        <w:spacing w:after="120"/>
        <w:jc w:val="both"/>
        <w:rPr>
          <w:rFonts w:ascii="Arial" w:hAnsi="Arial"/>
          <w:sz w:val="24"/>
        </w:rPr>
      </w:pPr>
      <w:r w:rsidRPr="00AD3E67">
        <w:rPr>
          <w:rFonts w:ascii="Arial" w:hAnsi="Arial"/>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6A10CEBA" w14:textId="77777777" w:rsidR="00AD3E67" w:rsidRPr="00AD3E67" w:rsidRDefault="00AD3E67" w:rsidP="00AD3E67">
      <w:pPr>
        <w:spacing w:after="120"/>
        <w:jc w:val="both"/>
        <w:rPr>
          <w:rFonts w:ascii="Arial" w:hAnsi="Arial"/>
          <w:sz w:val="24"/>
        </w:rPr>
      </w:pPr>
      <w:r w:rsidRPr="00AD3E67">
        <w:rPr>
          <w:rFonts w:ascii="Arial" w:hAnsi="Arial"/>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1D7A8F6" w14:textId="77777777" w:rsidR="00AD3E67" w:rsidRPr="00AD3E67" w:rsidRDefault="00AD3E67" w:rsidP="00AD3E67">
      <w:pPr>
        <w:spacing w:after="120"/>
        <w:jc w:val="both"/>
        <w:rPr>
          <w:rFonts w:ascii="Arial" w:hAnsi="Arial"/>
          <w:sz w:val="24"/>
        </w:rPr>
      </w:pPr>
      <w:r w:rsidRPr="00AD3E67">
        <w:rPr>
          <w:rFonts w:ascii="Arial" w:hAnsi="Arial"/>
          <w:sz w:val="24"/>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w:t>
      </w:r>
      <w:r w:rsidRPr="00AD3E67">
        <w:rPr>
          <w:rFonts w:ascii="Arial" w:hAnsi="Arial"/>
          <w:sz w:val="24"/>
        </w:rPr>
        <w:lastRenderedPageBreak/>
        <w:t xml:space="preserve">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6979B4B7" w14:textId="77777777" w:rsidR="00AD3E67" w:rsidRPr="00AD3E67" w:rsidRDefault="00AD3E67" w:rsidP="00AD3E67">
      <w:pPr>
        <w:spacing w:after="120"/>
        <w:jc w:val="both"/>
        <w:rPr>
          <w:rFonts w:ascii="Arial" w:hAnsi="Arial"/>
          <w:sz w:val="24"/>
        </w:rPr>
      </w:pPr>
      <w:r w:rsidRPr="00AD3E67">
        <w:rPr>
          <w:rFonts w:ascii="Arial" w:hAnsi="Arial"/>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AD3E67">
        <w:rPr>
          <w:rFonts w:ascii="Arial" w:hAnsi="Arial"/>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AD3E67">
        <w:rPr>
          <w:rFonts w:ascii="Arial" w:hAnsi="Arial"/>
          <w:sz w:val="24"/>
        </w:rPr>
        <w:t>.</w:t>
      </w:r>
    </w:p>
    <w:p w14:paraId="7D16B807" w14:textId="77777777" w:rsidR="00AD3E67" w:rsidRPr="00AD3E67" w:rsidRDefault="00AD3E67" w:rsidP="00AD3E67">
      <w:pPr>
        <w:spacing w:after="120"/>
        <w:jc w:val="both"/>
        <w:rPr>
          <w:rFonts w:ascii="Arial" w:hAnsi="Arial"/>
          <w:sz w:val="24"/>
        </w:rPr>
      </w:pPr>
    </w:p>
    <w:p w14:paraId="6B9EE5C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3" w:name="_Toc102126481"/>
      <w:r w:rsidRPr="00AD3E67">
        <w:rPr>
          <w:rFonts w:ascii="Arial" w:hAnsi="Arial" w:cs="Arial"/>
          <w:b/>
          <w:bCs/>
          <w:color w:val="000000"/>
          <w:position w:val="4"/>
          <w:sz w:val="24"/>
          <w:szCs w:val="28"/>
          <w:lang w:val="la-Latn"/>
        </w:rPr>
        <w:t>In tantum melioris testamenti sponsor factus est Iesus (Eb 7,22).</w:t>
      </w:r>
      <w:bookmarkEnd w:id="263"/>
      <w:r w:rsidRPr="00AD3E67">
        <w:rPr>
          <w:rFonts w:ascii="Arial" w:hAnsi="Arial" w:cs="Arial"/>
          <w:b/>
          <w:bCs/>
          <w:color w:val="000000"/>
          <w:position w:val="4"/>
          <w:sz w:val="24"/>
          <w:szCs w:val="28"/>
          <w:lang w:val="la-Latn"/>
        </w:rPr>
        <w:t xml:space="preserve"> </w:t>
      </w:r>
    </w:p>
    <w:p w14:paraId="49E28353"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kat¦ tosoàto [kaˆ] kre…ttonoj diaq»khj gšgonen œgguoj 'Ihsoàj. </w:t>
      </w:r>
      <w:r w:rsidRPr="00AD3E67">
        <w:rPr>
          <w:rFonts w:ascii="Arial" w:hAnsi="Arial"/>
          <w:sz w:val="24"/>
        </w:rPr>
        <w:t xml:space="preserve">(Eb 7,22). </w:t>
      </w:r>
    </w:p>
    <w:p w14:paraId="11D4D442"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w:t>
      </w:r>
      <w:r w:rsidRPr="00AD3E67">
        <w:rPr>
          <w:rFonts w:ascii="Arial" w:hAnsi="Arial"/>
          <w:sz w:val="24"/>
        </w:rPr>
        <w:lastRenderedPageBreak/>
        <w:t>Gesù assieme alla grazia. Solo Cristo Gesù produce questi frutti e solo in Cristo questi frutti diventano nostri e solo in Lui possiamo viverli per tutti i giorni della nostra vita.</w:t>
      </w:r>
    </w:p>
    <w:p w14:paraId="2CDF97EF"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18D468E5" w14:textId="77777777" w:rsidR="00AD3E67" w:rsidRPr="00AD3E67" w:rsidRDefault="00AD3E67" w:rsidP="00AD3E67">
      <w:pPr>
        <w:spacing w:after="120"/>
        <w:jc w:val="both"/>
        <w:rPr>
          <w:rFonts w:ascii="Arial" w:hAnsi="Arial"/>
          <w:sz w:val="24"/>
        </w:rPr>
      </w:pPr>
    </w:p>
    <w:p w14:paraId="27C8CE18" w14:textId="77777777" w:rsidR="00AD3E67" w:rsidRPr="00AD3E67" w:rsidRDefault="00AD3E67" w:rsidP="00AD3E67">
      <w:pPr>
        <w:spacing w:after="120"/>
        <w:jc w:val="both"/>
        <w:rPr>
          <w:rFonts w:ascii="Arial" w:hAnsi="Arial" w:cs="Arial"/>
          <w:b/>
          <w:bCs/>
          <w:i/>
          <w:iCs/>
          <w:color w:val="000000"/>
          <w:position w:val="4"/>
          <w:sz w:val="24"/>
          <w:szCs w:val="28"/>
        </w:rPr>
      </w:pPr>
      <w:bookmarkStart w:id="264" w:name="_Toc102126482"/>
      <w:r w:rsidRPr="00AD3E67">
        <w:rPr>
          <w:rFonts w:ascii="Arial" w:hAnsi="Arial" w:cs="Arial"/>
          <w:b/>
          <w:bCs/>
          <w:i/>
          <w:iCs/>
          <w:color w:val="000000"/>
          <w:position w:val="4"/>
          <w:sz w:val="24"/>
          <w:szCs w:val="28"/>
          <w:lang w:val="la-Latn"/>
        </w:rPr>
        <w:t>Maneat in aeternum sempiternum habet sacerdotium</w:t>
      </w:r>
      <w:r w:rsidRPr="00AD3E67">
        <w:rPr>
          <w:rFonts w:ascii="Arial" w:hAnsi="Arial" w:cs="Arial"/>
          <w:b/>
          <w:bCs/>
          <w:color w:val="000000"/>
          <w:position w:val="4"/>
          <w:sz w:val="24"/>
          <w:szCs w:val="28"/>
        </w:rPr>
        <w:t xml:space="preserve"> (Eb 7,24).</w:t>
      </w:r>
      <w:bookmarkEnd w:id="264"/>
      <w:r w:rsidRPr="00AD3E67">
        <w:rPr>
          <w:rFonts w:ascii="Arial" w:hAnsi="Arial" w:cs="Arial"/>
          <w:b/>
          <w:bCs/>
          <w:color w:val="000000"/>
          <w:position w:val="4"/>
          <w:sz w:val="24"/>
          <w:szCs w:val="28"/>
        </w:rPr>
        <w:t xml:space="preserve"> </w:t>
      </w:r>
    </w:p>
    <w:p w14:paraId="5D972B5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Ð d</w:t>
      </w:r>
      <w:r w:rsidRPr="00AD3E67">
        <w:rPr>
          <w:rFonts w:ascii="Greek" w:hAnsi="Greek" w:cs="Greek"/>
          <w:sz w:val="26"/>
          <w:szCs w:val="26"/>
          <w:lang w:val="el-GR"/>
        </w:rPr>
        <w:t></w:t>
      </w:r>
      <w:r w:rsidRPr="00AD3E67">
        <w:rPr>
          <w:rFonts w:ascii="Greek" w:hAnsi="Greek" w:cs="Greek"/>
          <w:sz w:val="26"/>
          <w:szCs w:val="26"/>
        </w:rPr>
        <w:t xml:space="preserve"> di¦ tÕ mšnein aÙtÕn e„j tÕn a„îna ¢par£baton œcei t¾n ƒerwsÚnhn: </w:t>
      </w:r>
      <w:r w:rsidRPr="00AD3E67">
        <w:rPr>
          <w:rFonts w:ascii="Arial" w:hAnsi="Arial"/>
          <w:sz w:val="24"/>
        </w:rPr>
        <w:t xml:space="preserve">(Eb 7,24). </w:t>
      </w:r>
    </w:p>
    <w:p w14:paraId="0B665A10" w14:textId="77777777" w:rsidR="00AD3E67" w:rsidRPr="00AD3E67" w:rsidRDefault="00AD3E67" w:rsidP="00AD3E67">
      <w:pPr>
        <w:spacing w:after="120"/>
        <w:jc w:val="both"/>
        <w:rPr>
          <w:rFonts w:ascii="Arial" w:hAnsi="Arial"/>
          <w:sz w:val="24"/>
        </w:rPr>
      </w:pPr>
      <w:r w:rsidRPr="00AD3E67">
        <w:rPr>
          <w:rFonts w:ascii="Arial" w:hAnsi="Arial"/>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AD3E67">
        <w:rPr>
          <w:rFonts w:ascii="Arial" w:hAnsi="Arial"/>
          <w:i/>
          <w:iCs/>
          <w:sz w:val="24"/>
          <w:lang w:val="la-Latn"/>
        </w:rPr>
        <w:t>ex opere operato</w:t>
      </w:r>
      <w:r w:rsidRPr="00AD3E67">
        <w:rPr>
          <w:rFonts w:ascii="Arial" w:hAnsi="Arial"/>
          <w:sz w:val="24"/>
        </w:rPr>
        <w:t xml:space="preserve">. Perché vi sia anche opera </w:t>
      </w:r>
      <w:r w:rsidRPr="00AD3E67">
        <w:rPr>
          <w:rFonts w:ascii="Arial" w:hAnsi="Arial"/>
          <w:i/>
          <w:iCs/>
          <w:sz w:val="24"/>
          <w:lang w:val="la-Latn"/>
        </w:rPr>
        <w:t>ex opera operantis</w:t>
      </w:r>
      <w:r w:rsidRPr="00AD3E67">
        <w:rPr>
          <w:rFonts w:ascii="Arial" w:hAnsi="Arial"/>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7099C6CA" w14:textId="77777777" w:rsidR="00AD3E67" w:rsidRPr="00AD3E67" w:rsidRDefault="00AD3E67" w:rsidP="00AD3E67">
      <w:pPr>
        <w:spacing w:after="120"/>
        <w:jc w:val="both"/>
        <w:rPr>
          <w:rFonts w:ascii="Arial" w:hAnsi="Arial"/>
          <w:sz w:val="24"/>
        </w:rPr>
      </w:pPr>
      <w:r w:rsidRPr="00AD3E67">
        <w:rPr>
          <w:rFonts w:ascii="Arial" w:hAnsi="Arial"/>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566C2F50" w14:textId="77777777" w:rsidR="00AD3E67" w:rsidRPr="00AD3E67" w:rsidRDefault="00AD3E67" w:rsidP="00AD3E67">
      <w:pPr>
        <w:spacing w:after="120"/>
        <w:jc w:val="both"/>
        <w:rPr>
          <w:rFonts w:ascii="Arial" w:hAnsi="Arial"/>
          <w:sz w:val="24"/>
        </w:rPr>
      </w:pPr>
    </w:p>
    <w:p w14:paraId="0F5FFAB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5" w:name="_Toc102126483"/>
      <w:r w:rsidRPr="00AD3E67">
        <w:rPr>
          <w:rFonts w:ascii="Arial" w:hAnsi="Arial" w:cs="Arial"/>
          <w:b/>
          <w:bCs/>
          <w:i/>
          <w:iCs/>
          <w:color w:val="000000"/>
          <w:position w:val="4"/>
          <w:sz w:val="24"/>
          <w:szCs w:val="28"/>
          <w:lang w:val="la-Latn"/>
        </w:rPr>
        <w:t>Ad Deum semper vivens ad interpellandum pro eis</w:t>
      </w:r>
      <w:r w:rsidRPr="00AD3E67">
        <w:rPr>
          <w:rFonts w:ascii="Arial" w:hAnsi="Arial" w:cs="Arial"/>
          <w:b/>
          <w:bCs/>
          <w:color w:val="000000"/>
          <w:position w:val="4"/>
          <w:sz w:val="24"/>
          <w:szCs w:val="28"/>
          <w:lang w:val="la-Latn"/>
        </w:rPr>
        <w:t xml:space="preserve"> (Eb 7,25).</w:t>
      </w:r>
      <w:bookmarkEnd w:id="265"/>
      <w:r w:rsidRPr="00AD3E67">
        <w:rPr>
          <w:rFonts w:ascii="Arial" w:hAnsi="Arial" w:cs="Arial"/>
          <w:b/>
          <w:bCs/>
          <w:color w:val="000000"/>
          <w:position w:val="4"/>
          <w:sz w:val="24"/>
          <w:szCs w:val="28"/>
          <w:lang w:val="la-Latn"/>
        </w:rPr>
        <w:t xml:space="preserve"> </w:t>
      </w:r>
    </w:p>
    <w:p w14:paraId="7020F79E"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rPr>
        <w:t>Óqen kaˆ sózein e„j tÕ pantel</w:t>
      </w:r>
      <w:r w:rsidRPr="00AD3E67">
        <w:rPr>
          <w:rFonts w:ascii="Greek" w:hAnsi="Greek" w:cs="Greek"/>
          <w:sz w:val="26"/>
          <w:szCs w:val="26"/>
          <w:lang w:val="el-GR"/>
        </w:rPr>
        <w:t></w:t>
      </w:r>
      <w:r w:rsidRPr="00AD3E67">
        <w:rPr>
          <w:rFonts w:ascii="Greek" w:hAnsi="Greek" w:cs="Greek"/>
          <w:sz w:val="26"/>
          <w:szCs w:val="26"/>
        </w:rPr>
        <w:t>j dÚnatai toÝj prosercomšnouj di' aÙtoà tù qeù, p£ntote zîn e„j tÕ ™ntugc£nein Øp</w:t>
      </w:r>
      <w:r w:rsidRPr="00AD3E67">
        <w:rPr>
          <w:rFonts w:ascii="Greek" w:hAnsi="Greek" w:cs="Greek"/>
          <w:sz w:val="26"/>
          <w:szCs w:val="26"/>
          <w:lang w:val="el-GR"/>
        </w:rPr>
        <w:t></w:t>
      </w:r>
      <w:r w:rsidRPr="00AD3E67">
        <w:rPr>
          <w:rFonts w:ascii="Greek" w:hAnsi="Greek" w:cs="Greek"/>
          <w:sz w:val="26"/>
          <w:szCs w:val="26"/>
        </w:rPr>
        <w:t>r aÙtîn.</w:t>
      </w:r>
      <w:r w:rsidRPr="00AD3E67">
        <w:rPr>
          <w:rFonts w:ascii="Greek" w:hAnsi="Greek" w:cs="Greek"/>
          <w:sz w:val="26"/>
          <w:szCs w:val="26"/>
          <w:lang w:val="la-Latn"/>
        </w:rPr>
        <w:t xml:space="preserve"> </w:t>
      </w:r>
      <w:r w:rsidRPr="00AD3E67">
        <w:rPr>
          <w:rFonts w:ascii="Arial" w:hAnsi="Arial"/>
          <w:sz w:val="24"/>
        </w:rPr>
        <w:t xml:space="preserve">(Eb 7,25). </w:t>
      </w:r>
    </w:p>
    <w:p w14:paraId="3BC865C1"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w:t>
      </w:r>
      <w:r w:rsidRPr="00AD3E67">
        <w:rPr>
          <w:rFonts w:ascii="Arial" w:hAnsi="Arial"/>
          <w:sz w:val="24"/>
        </w:rPr>
        <w:lastRenderedPageBreak/>
        <w:t>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11F4729C" w14:textId="77777777" w:rsidR="00AD3E67" w:rsidRPr="00AD3E67" w:rsidRDefault="00AD3E67" w:rsidP="00AD3E67">
      <w:pPr>
        <w:spacing w:after="120"/>
        <w:jc w:val="both"/>
        <w:rPr>
          <w:rFonts w:ascii="Arial" w:hAnsi="Arial"/>
          <w:sz w:val="24"/>
        </w:rPr>
      </w:pPr>
      <w:r w:rsidRPr="00AD3E67">
        <w:rPr>
          <w:rFonts w:ascii="Arial" w:hAnsi="Arial"/>
          <w:sz w:val="24"/>
        </w:rPr>
        <w:t xml:space="preserve"> </w:t>
      </w:r>
    </w:p>
    <w:p w14:paraId="69DD87D0"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6" w:name="_Toc102126484"/>
      <w:r w:rsidRPr="00AD3E67">
        <w:rPr>
          <w:rFonts w:ascii="Arial" w:hAnsi="Arial" w:cs="Arial"/>
          <w:b/>
          <w:bCs/>
          <w:i/>
          <w:iCs/>
          <w:color w:val="000000"/>
          <w:position w:val="4"/>
          <w:sz w:val="24"/>
          <w:szCs w:val="28"/>
          <w:lang w:val="la-Latn"/>
        </w:rPr>
        <w:t>Sanctus innocens inpollutus segregatus a peccatoribus</w:t>
      </w:r>
      <w:r w:rsidRPr="00AD3E67">
        <w:rPr>
          <w:rFonts w:ascii="Arial" w:hAnsi="Arial" w:cs="Arial"/>
          <w:b/>
          <w:bCs/>
          <w:color w:val="000000"/>
          <w:position w:val="4"/>
          <w:sz w:val="24"/>
          <w:szCs w:val="28"/>
          <w:lang w:val="la-Latn"/>
        </w:rPr>
        <w:t xml:space="preserve"> (Eb 7,26).</w:t>
      </w:r>
      <w:bookmarkEnd w:id="266"/>
      <w:r w:rsidRPr="00AD3E67">
        <w:rPr>
          <w:rFonts w:ascii="Arial" w:hAnsi="Arial" w:cs="Arial"/>
          <w:b/>
          <w:bCs/>
          <w:color w:val="000000"/>
          <w:position w:val="4"/>
          <w:sz w:val="24"/>
          <w:szCs w:val="28"/>
          <w:lang w:val="la-Latn"/>
        </w:rPr>
        <w:t xml:space="preserve"> </w:t>
      </w:r>
    </w:p>
    <w:p w14:paraId="72B018CA"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Toioàtoj g¦r ¹m‹n kaˆ œprepen ¢rciereÚj, Ósioj, ¥kakoj, ¢m…antoj, kecwrismšnoj ¢pÕ tîn ¡martwlîn, kaˆ ØyhlÒteroj tîn oÙranîn genÒmenoj: </w:t>
      </w:r>
      <w:r w:rsidRPr="00AD3E67">
        <w:rPr>
          <w:rFonts w:ascii="Arial" w:hAnsi="Arial"/>
          <w:sz w:val="24"/>
          <w:lang w:val="la-Latn"/>
        </w:rPr>
        <w:t xml:space="preserve">(Eb 7,26). </w:t>
      </w:r>
    </w:p>
    <w:p w14:paraId="68B4029A" w14:textId="77777777" w:rsidR="00AD3E67" w:rsidRPr="00AD3E67" w:rsidRDefault="00AD3E67" w:rsidP="00AD3E67">
      <w:pPr>
        <w:spacing w:after="120"/>
        <w:jc w:val="both"/>
        <w:rPr>
          <w:rFonts w:ascii="Arial" w:hAnsi="Arial"/>
          <w:sz w:val="24"/>
        </w:rPr>
      </w:pPr>
      <w:r w:rsidRPr="00AD3E67">
        <w:rPr>
          <w:rFonts w:ascii="Arial" w:hAnsi="Arial"/>
          <w:sz w:val="24"/>
        </w:rPr>
        <w:t xml:space="preserve">Ora lo Spirito Santo per mezzo del suo agiografo annuncia quali sono le caratteristiche stabilite da Dio per il suo Sommo Sacerdote. </w:t>
      </w:r>
      <w:r w:rsidRPr="00AD3E67">
        <w:rPr>
          <w:rFonts w:ascii="Arial" w:hAnsi="Arial"/>
          <w:i/>
          <w:iCs/>
          <w:sz w:val="24"/>
        </w:rPr>
        <w:t>Questo era il sommo sacerdote che ci occorreva: santo, innocente, senza macchia, separato dai peccatori ed elevato sopra i cieli</w:t>
      </w:r>
      <w:r w:rsidRPr="00AD3E67">
        <w:rPr>
          <w:rFonts w:ascii="Arial" w:hAnsi="Arial"/>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CD4CCA6" w14:textId="77777777" w:rsidR="00AD3E67" w:rsidRPr="00AD3E67" w:rsidRDefault="00AD3E67" w:rsidP="00AD3E67">
      <w:pPr>
        <w:spacing w:after="120"/>
        <w:jc w:val="both"/>
        <w:rPr>
          <w:rFonts w:ascii="Arial" w:hAnsi="Arial"/>
          <w:sz w:val="24"/>
        </w:rPr>
      </w:pPr>
      <w:r w:rsidRPr="00AD3E67">
        <w:rPr>
          <w:rFonts w:ascii="Arial" w:hAnsi="Arial"/>
          <w:sz w:val="24"/>
        </w:rPr>
        <w:t xml:space="preserve">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w:t>
      </w:r>
      <w:r w:rsidRPr="00AD3E67">
        <w:rPr>
          <w:rFonts w:ascii="Arial" w:hAnsi="Arial"/>
          <w:sz w:val="24"/>
        </w:rPr>
        <w:lastRenderedPageBreak/>
        <w:t>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6ABBDC10" w14:textId="77777777" w:rsidR="00AD3E67" w:rsidRPr="00AD3E67" w:rsidRDefault="00AD3E67" w:rsidP="00AD3E67">
      <w:pPr>
        <w:spacing w:after="120"/>
        <w:jc w:val="both"/>
        <w:rPr>
          <w:rFonts w:ascii="Arial" w:hAnsi="Arial"/>
          <w:sz w:val="24"/>
        </w:rPr>
      </w:pPr>
      <w:r w:rsidRPr="00AD3E67">
        <w:rPr>
          <w:rFonts w:ascii="Arial" w:hAnsi="Arial"/>
          <w:sz w:val="24"/>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43F630E6" w14:textId="77777777" w:rsidR="00AD3E67" w:rsidRPr="00AD3E67" w:rsidRDefault="00AD3E67" w:rsidP="00AD3E67">
      <w:pPr>
        <w:spacing w:after="120"/>
        <w:jc w:val="both"/>
        <w:rPr>
          <w:rFonts w:ascii="Arial" w:hAnsi="Arial"/>
          <w:sz w:val="24"/>
        </w:rPr>
      </w:pPr>
      <w:r w:rsidRPr="00AD3E67">
        <w:rPr>
          <w:rFonts w:ascii="Arial" w:hAnsi="Arial"/>
          <w:sz w:val="24"/>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6BEAE49" w14:textId="77777777" w:rsidR="00AD3E67" w:rsidRPr="00AD3E67" w:rsidRDefault="00AD3E67" w:rsidP="00AD3E67">
      <w:pPr>
        <w:spacing w:after="120"/>
        <w:jc w:val="both"/>
        <w:rPr>
          <w:rFonts w:ascii="Arial" w:hAnsi="Arial"/>
          <w:sz w:val="24"/>
        </w:rPr>
      </w:pPr>
      <w:r w:rsidRPr="00AD3E67">
        <w:rPr>
          <w:rFonts w:ascii="Arial" w:hAnsi="Arial"/>
          <w:sz w:val="24"/>
        </w:rPr>
        <w:t xml:space="preserve">Separato dai peccatori: Che significa che Gesù è separato dai peccatori? Lui non è andato sempre alla loro ricerca? Non mangiava e non beveva con loro? Cosa allora significa che Gesù è separato dai peccatori. </w:t>
      </w:r>
    </w:p>
    <w:p w14:paraId="6C311257" w14:textId="77777777" w:rsidR="00AD3E67" w:rsidRPr="00AD3E67" w:rsidRDefault="00AD3E67" w:rsidP="00AD3E67">
      <w:pPr>
        <w:spacing w:after="120"/>
        <w:jc w:val="both"/>
        <w:rPr>
          <w:rFonts w:ascii="Arial" w:hAnsi="Arial"/>
          <w:sz w:val="24"/>
        </w:rPr>
      </w:pPr>
      <w:r w:rsidRPr="00AD3E67">
        <w:rPr>
          <w:rFonts w:ascii="Arial" w:hAnsi="Arial"/>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31997C0F" w14:textId="77777777" w:rsidR="00AD3E67" w:rsidRPr="00AD3E67" w:rsidRDefault="00AD3E67" w:rsidP="00AD3E67">
      <w:pPr>
        <w:spacing w:after="120"/>
        <w:jc w:val="both"/>
        <w:rPr>
          <w:rFonts w:ascii="Arial" w:hAnsi="Arial"/>
          <w:sz w:val="24"/>
        </w:rPr>
      </w:pPr>
      <w:r w:rsidRPr="00AD3E67">
        <w:rPr>
          <w:rFonts w:ascii="Arial" w:hAnsi="Arial"/>
          <w:sz w:val="24"/>
        </w:rPr>
        <w:t xml:space="preserve">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w:t>
      </w:r>
      <w:r w:rsidRPr="00AD3E67">
        <w:rPr>
          <w:rFonts w:ascii="Arial" w:hAnsi="Arial"/>
          <w:sz w:val="24"/>
        </w:rPr>
        <w:lastRenderedPageBreak/>
        <w:t>purtroppo il cristiano non solo non condanna il pensiero del mondo, lo sta assumendo come proprio pensiero e in modo subdolo e nascosto sta eliminando dal suo cuore e dalla sua mente il pensiero di Cristo Gesù.</w:t>
      </w:r>
    </w:p>
    <w:p w14:paraId="68390704" w14:textId="77777777" w:rsidR="00AD3E67" w:rsidRPr="00AD3E67" w:rsidRDefault="00AD3E67" w:rsidP="00AD3E67">
      <w:pPr>
        <w:spacing w:after="120"/>
        <w:jc w:val="both"/>
        <w:rPr>
          <w:rFonts w:ascii="Arial" w:hAnsi="Arial"/>
          <w:sz w:val="24"/>
        </w:rPr>
      </w:pPr>
      <w:r w:rsidRPr="00AD3E67">
        <w:rPr>
          <w:rFonts w:ascii="Arial" w:hAnsi="Arial"/>
          <w:sz w:val="24"/>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ECF0DCD" w14:textId="77777777" w:rsidR="00AD3E67" w:rsidRPr="00AD3E67" w:rsidRDefault="00AD3E67" w:rsidP="00AD3E67">
      <w:pPr>
        <w:spacing w:after="120"/>
        <w:jc w:val="both"/>
        <w:rPr>
          <w:rFonts w:ascii="Arial" w:hAnsi="Arial"/>
          <w:sz w:val="24"/>
        </w:rPr>
      </w:pPr>
    </w:p>
    <w:p w14:paraId="18515A2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7" w:name="_Toc102126485"/>
      <w:r w:rsidRPr="00AD3E67">
        <w:rPr>
          <w:rFonts w:ascii="Arial" w:hAnsi="Arial" w:cs="Arial"/>
          <w:b/>
          <w:bCs/>
          <w:i/>
          <w:iCs/>
          <w:color w:val="000000"/>
          <w:position w:val="4"/>
          <w:sz w:val="24"/>
          <w:szCs w:val="28"/>
          <w:lang w:val="la-Latn"/>
        </w:rPr>
        <w:t>Hoc enim fecit semel se offerendo</w:t>
      </w:r>
      <w:r w:rsidRPr="00AD3E67">
        <w:rPr>
          <w:rFonts w:ascii="Arial" w:hAnsi="Arial" w:cs="Arial"/>
          <w:b/>
          <w:bCs/>
          <w:color w:val="000000"/>
          <w:position w:val="4"/>
          <w:sz w:val="24"/>
          <w:szCs w:val="28"/>
          <w:lang w:val="la-Latn"/>
        </w:rPr>
        <w:t xml:space="preserve"> (Eb 7,27).</w:t>
      </w:r>
      <w:bookmarkEnd w:id="267"/>
      <w:r w:rsidRPr="00AD3E67">
        <w:rPr>
          <w:rFonts w:ascii="Arial" w:hAnsi="Arial" w:cs="Arial"/>
          <w:b/>
          <w:bCs/>
          <w:color w:val="000000"/>
          <w:position w:val="4"/>
          <w:sz w:val="24"/>
          <w:szCs w:val="28"/>
          <w:lang w:val="la-Latn"/>
        </w:rPr>
        <w:t xml:space="preserve"> </w:t>
      </w:r>
    </w:p>
    <w:p w14:paraId="03FC343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Öj oÙk œcei kaq' ¹mšran ¢n£gkhn, ésper oƒ ¢rciere‹j, prÒteron Øpr tîn „d…wn ¡martiîn qus…aj ¢nafšrein, œpeita tîn toà laoà: toàto g¦r ™po…hsen ™f£pax ˜autÕn ¢nenšgkaj. </w:t>
      </w:r>
      <w:r w:rsidRPr="00AD3E67">
        <w:rPr>
          <w:rFonts w:ascii="Arial" w:hAnsi="Arial"/>
          <w:sz w:val="24"/>
          <w:lang w:val="la-Latn"/>
        </w:rPr>
        <w:t xml:space="preserve">(Eb 7,27). </w:t>
      </w:r>
    </w:p>
    <w:p w14:paraId="7D6B84E8" w14:textId="77777777" w:rsidR="00AD3E67" w:rsidRPr="00AD3E67" w:rsidRDefault="00AD3E67" w:rsidP="00AD3E67">
      <w:pPr>
        <w:spacing w:after="120"/>
        <w:jc w:val="both"/>
        <w:rPr>
          <w:rFonts w:ascii="Arial" w:hAnsi="Arial"/>
          <w:sz w:val="24"/>
        </w:rPr>
      </w:pPr>
      <w:r w:rsidRPr="00AD3E67">
        <w:rPr>
          <w:rFonts w:ascii="Arial" w:hAnsi="Arial"/>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20D6A63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8" w:name="_Toc102126486"/>
    </w:p>
    <w:p w14:paraId="65B2DE59" w14:textId="77777777" w:rsidR="00AD3E67" w:rsidRPr="00AD3E67" w:rsidRDefault="00AD3E67" w:rsidP="00AD3E67">
      <w:pPr>
        <w:spacing w:after="120"/>
        <w:jc w:val="both"/>
        <w:rPr>
          <w:rFonts w:ascii="Arial" w:hAnsi="Arial" w:cs="Arial"/>
          <w:b/>
          <w:bCs/>
          <w:i/>
          <w:iCs/>
          <w:color w:val="000000"/>
          <w:position w:val="4"/>
          <w:sz w:val="24"/>
          <w:szCs w:val="28"/>
          <w:lang w:val="de-DE"/>
        </w:rPr>
      </w:pPr>
      <w:r w:rsidRPr="00AD3E67">
        <w:rPr>
          <w:rFonts w:ascii="Arial" w:hAnsi="Arial" w:cs="Arial"/>
          <w:b/>
          <w:bCs/>
          <w:i/>
          <w:iCs/>
          <w:color w:val="000000"/>
          <w:position w:val="4"/>
          <w:sz w:val="24"/>
          <w:szCs w:val="28"/>
          <w:lang w:val="la-Latn"/>
        </w:rPr>
        <w:t>Est Filium in aeternum perfectum</w:t>
      </w:r>
      <w:r w:rsidRPr="00AD3E67">
        <w:rPr>
          <w:rFonts w:ascii="Arial" w:hAnsi="Arial" w:cs="Arial"/>
          <w:b/>
          <w:bCs/>
          <w:color w:val="000000"/>
          <w:position w:val="4"/>
          <w:sz w:val="24"/>
          <w:szCs w:val="28"/>
          <w:lang w:val="de-DE"/>
        </w:rPr>
        <w:t xml:space="preserve"> (Eb 7,28).</w:t>
      </w:r>
      <w:bookmarkEnd w:id="268"/>
      <w:r w:rsidRPr="00AD3E67">
        <w:rPr>
          <w:rFonts w:ascii="Arial" w:hAnsi="Arial" w:cs="Arial"/>
          <w:b/>
          <w:bCs/>
          <w:color w:val="000000"/>
          <w:position w:val="4"/>
          <w:sz w:val="24"/>
          <w:szCs w:val="28"/>
          <w:lang w:val="de-DE"/>
        </w:rPr>
        <w:t xml:space="preserve"> </w:t>
      </w:r>
    </w:p>
    <w:p w14:paraId="1A08E4C9"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Ð nÒmoj g¦r ¢nqrèpouj kaq…sthsin ¢rciere‹j œcontaj ¢sqšneian, Ð lÒgoj d</w:t>
      </w:r>
      <w:r w:rsidRPr="00AD3E67">
        <w:rPr>
          <w:rFonts w:ascii="Greek" w:hAnsi="Greek" w:cs="Greek"/>
          <w:sz w:val="26"/>
          <w:szCs w:val="26"/>
          <w:lang w:val="el-GR"/>
        </w:rPr>
        <w:t></w:t>
      </w:r>
      <w:r w:rsidRPr="00AD3E67">
        <w:rPr>
          <w:rFonts w:ascii="Greek" w:hAnsi="Greek" w:cs="Greek"/>
          <w:sz w:val="26"/>
          <w:szCs w:val="26"/>
          <w:lang w:val="de-DE"/>
        </w:rPr>
        <w:t xml:space="preserve"> tÁj Ðrkwmos…aj tÁj met¦ tÕn nÒmon uƒÕn e„j tÕn a„îna teteleiwmšnon. </w:t>
      </w:r>
      <w:r w:rsidRPr="00AD3E67">
        <w:rPr>
          <w:rFonts w:ascii="Arial" w:hAnsi="Arial"/>
          <w:sz w:val="24"/>
        </w:rPr>
        <w:t xml:space="preserve">(Eb 7,28). </w:t>
      </w:r>
    </w:p>
    <w:p w14:paraId="623DAE70"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7359DA19" w14:textId="77777777" w:rsidR="00AD3E67" w:rsidRPr="00AD3E67" w:rsidRDefault="00AD3E67" w:rsidP="00AD3E67">
      <w:pPr>
        <w:spacing w:after="120"/>
        <w:jc w:val="both"/>
        <w:rPr>
          <w:rFonts w:ascii="Arial" w:hAnsi="Arial"/>
          <w:sz w:val="24"/>
        </w:rPr>
      </w:pPr>
    </w:p>
    <w:p w14:paraId="5910E1FF"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69" w:name="_Toc102126487"/>
      <w:r w:rsidRPr="00AD3E67">
        <w:rPr>
          <w:rFonts w:ascii="Arial" w:hAnsi="Arial" w:cs="Arial"/>
          <w:b/>
          <w:bCs/>
          <w:i/>
          <w:iCs/>
          <w:color w:val="000000"/>
          <w:position w:val="4"/>
          <w:sz w:val="24"/>
          <w:szCs w:val="28"/>
          <w:lang w:val="la-Latn"/>
        </w:rPr>
        <w:t>Tabernaculum non manufactum id est non huius creationis</w:t>
      </w:r>
      <w:r w:rsidRPr="00AD3E67">
        <w:rPr>
          <w:rFonts w:ascii="Arial" w:hAnsi="Arial" w:cs="Arial"/>
          <w:b/>
          <w:bCs/>
          <w:color w:val="000000"/>
          <w:position w:val="4"/>
          <w:sz w:val="24"/>
          <w:szCs w:val="28"/>
          <w:lang w:val="la-Latn"/>
        </w:rPr>
        <w:t xml:space="preserve"> (Eb 9,11)</w:t>
      </w:r>
      <w:bookmarkEnd w:id="269"/>
    </w:p>
    <w:p w14:paraId="77BAE9A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CristÕj d paragenÒmenoj ¢rciereÝj tîn genomšnwn ¢gaqîn di¦ tÁj me…zonoj kaˆ teleiotšraj skhnÁj oÙ ceiropoi»tou, toàt' œstin oÙ taÚthj tÁj kt…sewj, </w:t>
      </w:r>
      <w:r w:rsidRPr="00AD3E67">
        <w:rPr>
          <w:rFonts w:ascii="Arial" w:hAnsi="Arial"/>
          <w:sz w:val="24"/>
          <w:lang w:val="la-Latn"/>
        </w:rPr>
        <w:t xml:space="preserve">(Eb 9,11). </w:t>
      </w:r>
    </w:p>
    <w:p w14:paraId="58A2625D" w14:textId="77777777" w:rsidR="00AD3E67" w:rsidRPr="00AD3E67" w:rsidRDefault="00AD3E67" w:rsidP="00AD3E67">
      <w:pPr>
        <w:spacing w:after="120"/>
        <w:jc w:val="both"/>
        <w:rPr>
          <w:rFonts w:ascii="Arial" w:hAnsi="Arial"/>
          <w:sz w:val="24"/>
        </w:rPr>
      </w:pPr>
      <w:r w:rsidRPr="00AD3E67">
        <w:rPr>
          <w:rFonts w:ascii="Arial" w:hAnsi="Arial"/>
          <w:sz w:val="24"/>
        </w:rPr>
        <w:t xml:space="preserve">Lasciamo ora il mondo della figura e dell’ombra delle realtà future ed entriamo nella loro verità e realtà. Verità e realtà è solo Cristo Gesù. Ecco come viene introdotto il discorso su queste realtà future: </w:t>
      </w:r>
      <w:r w:rsidRPr="00AD3E67">
        <w:rPr>
          <w:rFonts w:ascii="Arial" w:hAnsi="Arial"/>
          <w:i/>
          <w:iCs/>
          <w:sz w:val="24"/>
        </w:rPr>
        <w:t>Cristo, invece, è venuto come sommo sacerdote dei beni futuri</w:t>
      </w:r>
      <w:r w:rsidRPr="00AD3E67">
        <w:rPr>
          <w:rFonts w:ascii="Arial" w:hAnsi="Arial"/>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8A47AB3" w14:textId="77777777" w:rsidR="00AD3E67" w:rsidRPr="00AD3E67" w:rsidRDefault="00AD3E67" w:rsidP="00AD3E67">
      <w:pPr>
        <w:spacing w:after="120"/>
        <w:jc w:val="both"/>
        <w:rPr>
          <w:rFonts w:ascii="Arial" w:hAnsi="Arial"/>
          <w:sz w:val="24"/>
        </w:rPr>
      </w:pPr>
    </w:p>
    <w:p w14:paraId="09041AF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0" w:name="_Toc102126488"/>
      <w:r w:rsidRPr="00AD3E67">
        <w:rPr>
          <w:rFonts w:ascii="Arial" w:hAnsi="Arial" w:cs="Arial"/>
          <w:b/>
          <w:bCs/>
          <w:i/>
          <w:iCs/>
          <w:color w:val="000000"/>
          <w:position w:val="4"/>
          <w:sz w:val="24"/>
          <w:szCs w:val="28"/>
          <w:lang w:val="la-Latn"/>
        </w:rPr>
        <w:t>Sed per proprium sanguinem introivit semel in sancta aeterna</w:t>
      </w:r>
      <w:r w:rsidRPr="00AD3E67">
        <w:rPr>
          <w:rFonts w:ascii="Arial" w:hAnsi="Arial" w:cs="Arial"/>
          <w:b/>
          <w:bCs/>
          <w:color w:val="000000"/>
          <w:position w:val="4"/>
          <w:sz w:val="24"/>
          <w:szCs w:val="28"/>
          <w:lang w:val="la-Latn"/>
        </w:rPr>
        <w:t xml:space="preserve"> (Eb 9,12).</w:t>
      </w:r>
      <w:bookmarkEnd w:id="270"/>
      <w:r w:rsidRPr="00AD3E67">
        <w:rPr>
          <w:rFonts w:ascii="Arial" w:hAnsi="Arial" w:cs="Arial"/>
          <w:b/>
          <w:bCs/>
          <w:color w:val="000000"/>
          <w:position w:val="4"/>
          <w:sz w:val="24"/>
          <w:szCs w:val="28"/>
          <w:lang w:val="la-Latn"/>
        </w:rPr>
        <w:t xml:space="preserve"> </w:t>
      </w:r>
    </w:p>
    <w:p w14:paraId="7D8B4BD2"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oÙd di' a†matoj tr£gwn kaˆ mÒscwn di¦ d toà „d…ou a†matoj, e„sÁlqen ™f£pax e„j t¦ ¤gia, a„wn…an lÚtrwsin eØr£menoj. </w:t>
      </w:r>
      <w:r w:rsidRPr="00AD3E67">
        <w:rPr>
          <w:rFonts w:ascii="Arial" w:hAnsi="Arial"/>
          <w:sz w:val="24"/>
        </w:rPr>
        <w:t xml:space="preserve">(Eb 9,12). </w:t>
      </w:r>
    </w:p>
    <w:p w14:paraId="63E8AC2D" w14:textId="77777777" w:rsidR="00AD3E67" w:rsidRPr="00AD3E67" w:rsidRDefault="00AD3E67" w:rsidP="00AD3E67">
      <w:pPr>
        <w:spacing w:after="120"/>
        <w:jc w:val="both"/>
        <w:rPr>
          <w:rFonts w:ascii="Arial" w:hAnsi="Arial"/>
          <w:sz w:val="24"/>
        </w:rPr>
      </w:pPr>
      <w:r w:rsidRPr="00AD3E67">
        <w:rPr>
          <w:rFonts w:ascii="Arial" w:hAnsi="Arial"/>
          <w:sz w:val="24"/>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w:t>
      </w:r>
      <w:r w:rsidRPr="00AD3E67">
        <w:rPr>
          <w:rFonts w:ascii="Arial" w:hAnsi="Arial"/>
          <w:sz w:val="24"/>
        </w:rPr>
        <w:lastRenderedPageBreak/>
        <w:t>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702221F9" w14:textId="77777777" w:rsidR="00AD3E67" w:rsidRPr="00AD3E67" w:rsidRDefault="00AD3E67" w:rsidP="00AD3E67">
      <w:pPr>
        <w:spacing w:after="120"/>
        <w:jc w:val="both"/>
        <w:rPr>
          <w:rFonts w:ascii="Arial" w:hAnsi="Arial"/>
          <w:sz w:val="24"/>
        </w:rPr>
      </w:pPr>
      <w:r w:rsidRPr="00AD3E67">
        <w:rPr>
          <w:rFonts w:ascii="Arial" w:hAnsi="Arial"/>
          <w:sz w:val="24"/>
        </w:rPr>
        <w:t>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687E2F50" w14:textId="77777777" w:rsidR="00AD3E67" w:rsidRPr="00AD3E67" w:rsidRDefault="00AD3E67" w:rsidP="00AD3E67">
      <w:pPr>
        <w:spacing w:after="120"/>
        <w:jc w:val="both"/>
        <w:rPr>
          <w:rFonts w:ascii="Arial" w:hAnsi="Arial"/>
          <w:sz w:val="24"/>
        </w:rPr>
      </w:pPr>
    </w:p>
    <w:p w14:paraId="4BE9F29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1" w:name="_Toc102126489"/>
      <w:r w:rsidRPr="00AD3E67">
        <w:rPr>
          <w:rFonts w:ascii="Arial" w:hAnsi="Arial" w:cs="Arial"/>
          <w:b/>
          <w:bCs/>
          <w:i/>
          <w:iCs/>
          <w:color w:val="000000"/>
          <w:position w:val="4"/>
          <w:sz w:val="24"/>
          <w:szCs w:val="28"/>
          <w:lang w:val="la-Latn"/>
        </w:rPr>
        <w:t>Semet ipsum obtulit inmaculatum Deo</w:t>
      </w:r>
      <w:r w:rsidRPr="00AD3E67">
        <w:rPr>
          <w:rFonts w:ascii="Arial" w:hAnsi="Arial" w:cs="Arial"/>
          <w:b/>
          <w:bCs/>
          <w:color w:val="000000"/>
          <w:position w:val="4"/>
          <w:sz w:val="24"/>
          <w:szCs w:val="28"/>
          <w:lang w:val="la-Latn"/>
        </w:rPr>
        <w:t xml:space="preserve"> (Eb 9,14).</w:t>
      </w:r>
      <w:bookmarkEnd w:id="271"/>
      <w:r w:rsidRPr="00AD3E67">
        <w:rPr>
          <w:rFonts w:ascii="Arial" w:hAnsi="Arial" w:cs="Arial"/>
          <w:b/>
          <w:bCs/>
          <w:color w:val="000000"/>
          <w:position w:val="4"/>
          <w:sz w:val="24"/>
          <w:szCs w:val="28"/>
          <w:lang w:val="la-Latn"/>
        </w:rPr>
        <w:t xml:space="preserve"> </w:t>
      </w:r>
    </w:p>
    <w:p w14:paraId="690C8596"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la-Latn"/>
        </w:rPr>
        <w:t xml:space="preserve">pÒsJ m©llon tÕ aŒma toà Cristoà, Öj di¦ pneÚmatoj a„wn…ou ˜autÕn pros»negken ¥mwmon tù qeù, kaqarie‹ t¾n sune…dhsin ¹mîn ¢pÕ nekrîn œrgwn e„j tÕ latreÚein qeù zînti. </w:t>
      </w:r>
      <w:r w:rsidRPr="00AD3E67">
        <w:rPr>
          <w:rFonts w:ascii="Arial" w:hAnsi="Arial"/>
          <w:sz w:val="24"/>
        </w:rPr>
        <w:t xml:space="preserve">(Eb 9,14). </w:t>
      </w:r>
    </w:p>
    <w:p w14:paraId="206DB990" w14:textId="77777777" w:rsidR="00AD3E67" w:rsidRPr="00AD3E67" w:rsidRDefault="00AD3E67" w:rsidP="00AD3E67">
      <w:pPr>
        <w:spacing w:after="120"/>
        <w:jc w:val="both"/>
        <w:rPr>
          <w:rFonts w:ascii="Arial" w:hAnsi="Arial"/>
          <w:sz w:val="24"/>
        </w:rPr>
      </w:pPr>
      <w:r w:rsidRPr="00AD3E67">
        <w:rPr>
          <w:rFonts w:ascii="Arial" w:hAnsi="Arial"/>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AD3E67">
        <w:rPr>
          <w:rFonts w:ascii="Arial" w:hAnsi="Arial"/>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AD3E67">
        <w:rPr>
          <w:rFonts w:ascii="Arial" w:hAnsi="Arial"/>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2C749CA2" w14:textId="77777777" w:rsidR="00AD3E67" w:rsidRPr="00AD3E67" w:rsidRDefault="00AD3E67"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0A9CC1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2" w:name="_Toc102126490"/>
      <w:r w:rsidRPr="00AD3E67">
        <w:rPr>
          <w:rFonts w:ascii="Arial" w:hAnsi="Arial" w:cs="Arial"/>
          <w:b/>
          <w:bCs/>
          <w:i/>
          <w:iCs/>
          <w:color w:val="000000"/>
          <w:position w:val="4"/>
          <w:sz w:val="24"/>
          <w:szCs w:val="28"/>
          <w:lang w:val="la-Latn"/>
        </w:rPr>
        <w:t>Et ideo novi testamenti mediator est</w:t>
      </w:r>
      <w:r w:rsidRPr="00AD3E67">
        <w:rPr>
          <w:rFonts w:ascii="Arial" w:hAnsi="Arial" w:cs="Arial"/>
          <w:b/>
          <w:bCs/>
          <w:color w:val="000000"/>
          <w:position w:val="4"/>
          <w:sz w:val="24"/>
          <w:szCs w:val="28"/>
          <w:lang w:val="la-Latn"/>
        </w:rPr>
        <w:t xml:space="preserve"> (Eb 9,15).</w:t>
      </w:r>
      <w:bookmarkEnd w:id="272"/>
      <w:r w:rsidRPr="00AD3E67">
        <w:rPr>
          <w:rFonts w:ascii="Arial" w:hAnsi="Arial" w:cs="Arial"/>
          <w:b/>
          <w:bCs/>
          <w:color w:val="000000"/>
          <w:position w:val="4"/>
          <w:sz w:val="24"/>
          <w:szCs w:val="28"/>
          <w:lang w:val="la-Latn"/>
        </w:rPr>
        <w:t xml:space="preserve"> </w:t>
      </w:r>
    </w:p>
    <w:p w14:paraId="5D07750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Kaˆ di¦ toàto diaq»khj kainÁj mes…thj ™st…n, Ópwj qan£tou genomšnou e„j ¢polÚtrwsin tîn ™pˆ tÍ prètV diaq»kV parab£sewn t¾n ™paggel…an l£bwsin oƒ keklhmšnoi tÁj a„wn…ou klhronom…aj. </w:t>
      </w:r>
      <w:r w:rsidRPr="00AD3E67">
        <w:rPr>
          <w:rFonts w:ascii="Arial" w:hAnsi="Arial"/>
          <w:sz w:val="24"/>
          <w:lang w:val="la-Latn"/>
        </w:rPr>
        <w:t>(Eb 9,15).</w:t>
      </w:r>
      <w:r w:rsidRPr="00AD3E67">
        <w:rPr>
          <w:lang w:val="la-Latn"/>
        </w:rPr>
        <w:t xml:space="preserve"> </w:t>
      </w:r>
    </w:p>
    <w:p w14:paraId="0220A1BA" w14:textId="77777777" w:rsidR="00AD3E67" w:rsidRPr="00AD3E67" w:rsidRDefault="00AD3E67" w:rsidP="00AD3E67">
      <w:pPr>
        <w:spacing w:after="120"/>
        <w:jc w:val="both"/>
        <w:rPr>
          <w:rFonts w:ascii="Arial" w:hAnsi="Arial"/>
          <w:sz w:val="24"/>
        </w:rPr>
      </w:pPr>
      <w:r w:rsidRPr="00AD3E67">
        <w:rPr>
          <w:rFonts w:ascii="Arial" w:hAnsi="Arial"/>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8E90170" w14:textId="77777777" w:rsidR="00AD3E67" w:rsidRPr="00AD3E67" w:rsidRDefault="00AD3E67" w:rsidP="00AD3E67">
      <w:pPr>
        <w:spacing w:after="120"/>
        <w:jc w:val="both"/>
        <w:rPr>
          <w:rFonts w:ascii="Arial" w:hAnsi="Arial"/>
          <w:sz w:val="24"/>
        </w:rPr>
      </w:pPr>
      <w:r w:rsidRPr="00AD3E67">
        <w:rPr>
          <w:rFonts w:ascii="Arial" w:hAnsi="Arial"/>
          <w:sz w:val="24"/>
        </w:rPr>
        <w:t>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5DE8E740" w14:textId="77777777" w:rsidR="00AD3E67" w:rsidRPr="00AD3E67" w:rsidRDefault="00AD3E67" w:rsidP="00AD3E67">
      <w:pPr>
        <w:spacing w:after="120"/>
        <w:jc w:val="both"/>
        <w:rPr>
          <w:rFonts w:ascii="Arial" w:hAnsi="Arial"/>
          <w:sz w:val="24"/>
        </w:rPr>
      </w:pPr>
      <w:r w:rsidRPr="00AD3E67">
        <w:rPr>
          <w:rFonts w:ascii="Arial" w:hAnsi="Arial"/>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4AFC709E" w14:textId="77777777" w:rsidR="00AD3E67" w:rsidRPr="00AD3E67" w:rsidRDefault="00AD3E67" w:rsidP="00AD3E67">
      <w:pPr>
        <w:spacing w:after="120"/>
        <w:jc w:val="both"/>
        <w:rPr>
          <w:rFonts w:ascii="Arial" w:hAnsi="Arial"/>
          <w:sz w:val="24"/>
        </w:rPr>
      </w:pPr>
      <w:r w:rsidRPr="00AD3E67">
        <w:rPr>
          <w:rFonts w:ascii="Arial" w:hAnsi="Arial"/>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1794C97" w14:textId="77777777" w:rsidR="00AD3E67" w:rsidRPr="00AD3E67" w:rsidRDefault="00AD3E67" w:rsidP="00AD3E67">
      <w:pPr>
        <w:spacing w:after="120"/>
        <w:jc w:val="both"/>
        <w:rPr>
          <w:rFonts w:ascii="Arial" w:hAnsi="Arial"/>
          <w:sz w:val="24"/>
        </w:rPr>
      </w:pPr>
      <w:r w:rsidRPr="00AD3E67">
        <w:rPr>
          <w:rFonts w:ascii="Arial" w:hAnsi="Arial"/>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w:t>
      </w:r>
      <w:r w:rsidRPr="00AD3E67">
        <w:rPr>
          <w:rFonts w:ascii="Arial" w:hAnsi="Arial"/>
          <w:sz w:val="24"/>
        </w:rPr>
        <w:lastRenderedPageBreak/>
        <w:t xml:space="preserve">l’alleanza è morta, perché Dio non può essere vita del suo popolo. Il popolo dona vita alla Legge. Il Signore dona vita al popolo. </w:t>
      </w:r>
    </w:p>
    <w:p w14:paraId="357C2BFA" w14:textId="77777777" w:rsidR="00AD3E67" w:rsidRPr="00AD3E67" w:rsidRDefault="00AD3E67" w:rsidP="00AD3E67">
      <w:pPr>
        <w:spacing w:after="120"/>
        <w:jc w:val="both"/>
        <w:rPr>
          <w:rFonts w:ascii="Arial" w:hAnsi="Arial"/>
          <w:sz w:val="24"/>
        </w:rPr>
      </w:pPr>
      <w:r w:rsidRPr="00AD3E67">
        <w:rPr>
          <w:rFonts w:ascii="Arial" w:hAnsi="Arial"/>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77AFD79B"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ora un principio di ordine universale: Secondo la Legge, quasi tutti le cose vengono purificate con il sangue, e senza spargimento di sangue non esiste perdono. Il sangue era quello di capri, vitelli, giovenchi. </w:t>
      </w:r>
    </w:p>
    <w:p w14:paraId="2FEF4195" w14:textId="77777777" w:rsidR="00AD3E67" w:rsidRPr="00AD3E67" w:rsidRDefault="00AD3E67" w:rsidP="00AD3E67">
      <w:pPr>
        <w:spacing w:after="120"/>
        <w:ind w:left="567" w:right="567"/>
        <w:jc w:val="both"/>
        <w:rPr>
          <w:rFonts w:ascii="Arial" w:hAnsi="Arial"/>
          <w:sz w:val="24"/>
        </w:rPr>
      </w:pPr>
      <w:r w:rsidRPr="00AD3E67">
        <w:rPr>
          <w:rFonts w:ascii="Arial" w:hAnsi="Arial"/>
          <w:i/>
          <w:iCs/>
          <w:sz w:val="24"/>
          <w:lang w:val="la-Latn"/>
        </w:rPr>
        <w:t>Et omnia paene in sanguine mundantur secundum legem et sine sanguinis fusione non fit remissio</w:t>
      </w:r>
      <w:r w:rsidRPr="00AD3E67">
        <w:rPr>
          <w:rFonts w:ascii="Arial" w:hAnsi="Arial"/>
          <w:sz w:val="24"/>
        </w:rPr>
        <w:t xml:space="preserve"> / </w:t>
      </w:r>
      <w:r w:rsidRPr="00AD3E67">
        <w:rPr>
          <w:rFonts w:ascii="Greek" w:hAnsi="Greek" w:cs="Greek"/>
          <w:sz w:val="26"/>
          <w:szCs w:val="26"/>
        </w:rPr>
        <w:t xml:space="preserve">kaˆ scedÕn ™n a†mati p£nta kaqar…zetai kat¦ tÕn nÒmon, kaˆ cwrˆj aƒmatekcus…aj oÙ g…netai ¥fesij. </w:t>
      </w:r>
      <w:r w:rsidRPr="00AD3E67">
        <w:rPr>
          <w:rFonts w:ascii="Arial" w:hAnsi="Arial"/>
          <w:sz w:val="24"/>
        </w:rPr>
        <w:t>(Eb 9,22).</w:t>
      </w:r>
    </w:p>
    <w:p w14:paraId="08B3B6BE" w14:textId="77777777" w:rsidR="00AD3E67" w:rsidRPr="00AD3E67" w:rsidRDefault="00AD3E67" w:rsidP="00AD3E67">
      <w:pPr>
        <w:spacing w:after="120"/>
        <w:jc w:val="both"/>
        <w:rPr>
          <w:rFonts w:ascii="Arial" w:hAnsi="Arial"/>
          <w:sz w:val="24"/>
        </w:rPr>
      </w:pPr>
      <w:r w:rsidRPr="00AD3E67">
        <w:rPr>
          <w:rFonts w:ascii="Arial" w:hAnsi="Arial"/>
          <w:sz w:val="24"/>
        </w:rPr>
        <w:t xml:space="preserve"> Mai dobbiamo dimenticarci che tutto l’Antico Testamento è figura e ombra dei beni futuri. Anche il sangue degli animali è figura e ombra. </w:t>
      </w:r>
    </w:p>
    <w:p w14:paraId="717640AE" w14:textId="77777777" w:rsidR="00AD3E67" w:rsidRPr="00AD3E67" w:rsidRDefault="00AD3E67" w:rsidP="00AD3E67">
      <w:pPr>
        <w:spacing w:after="120"/>
        <w:jc w:val="both"/>
        <w:rPr>
          <w:rFonts w:ascii="Arial" w:hAnsi="Arial"/>
          <w:sz w:val="24"/>
        </w:rPr>
      </w:pPr>
      <w:r w:rsidRPr="00AD3E67">
        <w:rPr>
          <w:rFonts w:ascii="Arial" w:hAnsi="Arial"/>
          <w:sz w:val="24"/>
        </w:rPr>
        <w:t>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609C531D" w14:textId="77777777" w:rsidR="00AD3E67" w:rsidRPr="00AD3E67" w:rsidRDefault="00AD3E67" w:rsidP="00AD3E67">
      <w:pPr>
        <w:spacing w:after="120"/>
        <w:jc w:val="both"/>
        <w:rPr>
          <w:rFonts w:ascii="Arial" w:hAnsi="Arial"/>
          <w:sz w:val="24"/>
        </w:rPr>
      </w:pPr>
      <w:r w:rsidRPr="00AD3E67">
        <w:rPr>
          <w:rFonts w:ascii="Arial" w:hAnsi="Arial"/>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w:t>
      </w:r>
      <w:r w:rsidRPr="00AD3E67">
        <w:rPr>
          <w:rFonts w:ascii="Arial" w:hAnsi="Arial"/>
          <w:sz w:val="24"/>
        </w:rPr>
        <w:lastRenderedPageBreak/>
        <w:t xml:space="preserve">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E67">
        <w:rPr>
          <w:rFonts w:ascii="Arial" w:hAnsi="Arial"/>
          <w:i/>
          <w:iCs/>
          <w:sz w:val="24"/>
        </w:rPr>
        <w:t>Invece ora, una volta sola, nella pienezza di tempi, egli è apparso per annullare il peccato mediante il sacrificio di se stesso</w:t>
      </w:r>
      <w:r w:rsidRPr="00AD3E67">
        <w:rPr>
          <w:rFonts w:ascii="Arial" w:hAnsi="Arial"/>
          <w:sz w:val="24"/>
        </w:rPr>
        <w:t xml:space="preserve">. </w:t>
      </w:r>
    </w:p>
    <w:p w14:paraId="682D5BC5" w14:textId="77777777" w:rsidR="00AD3E67" w:rsidRPr="00AD3E67" w:rsidRDefault="00AD3E67" w:rsidP="00AD3E67">
      <w:pPr>
        <w:spacing w:after="120"/>
        <w:jc w:val="both"/>
        <w:rPr>
          <w:rFonts w:ascii="Arial" w:hAnsi="Arial"/>
          <w:sz w:val="24"/>
        </w:rPr>
      </w:pPr>
      <w:r w:rsidRPr="00AD3E67">
        <w:rPr>
          <w:rFonts w:ascii="Arial" w:hAnsi="Arial"/>
          <w:sz w:val="24"/>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2F268569" w14:textId="77777777" w:rsidR="00AD3E67" w:rsidRPr="00AD3E67" w:rsidRDefault="00AD3E67" w:rsidP="00AD3E67">
      <w:pPr>
        <w:spacing w:after="120"/>
        <w:jc w:val="both"/>
        <w:rPr>
          <w:rFonts w:ascii="Arial" w:hAnsi="Arial"/>
          <w:sz w:val="24"/>
        </w:rPr>
      </w:pPr>
      <w:r w:rsidRPr="00AD3E67">
        <w:rPr>
          <w:rFonts w:ascii="Arial" w:hAnsi="Arial"/>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73D8D5BF" w14:textId="77777777" w:rsidR="00AD3E67" w:rsidRPr="00AD3E67" w:rsidRDefault="00AD3E67" w:rsidP="00AD3E67">
      <w:pPr>
        <w:spacing w:after="120"/>
        <w:jc w:val="both"/>
        <w:rPr>
          <w:rFonts w:ascii="Arial" w:hAnsi="Arial"/>
          <w:sz w:val="24"/>
        </w:rPr>
      </w:pPr>
    </w:p>
    <w:p w14:paraId="608D00F6"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3" w:name="_Toc102126491"/>
      <w:r w:rsidRPr="00AD3E67">
        <w:rPr>
          <w:rFonts w:ascii="Arial" w:hAnsi="Arial" w:cs="Arial"/>
          <w:b/>
          <w:bCs/>
          <w:i/>
          <w:iCs/>
          <w:color w:val="000000"/>
          <w:position w:val="4"/>
          <w:sz w:val="24"/>
          <w:szCs w:val="28"/>
          <w:lang w:val="la-Latn"/>
        </w:rPr>
        <w:t>Sic et Christus semel oblatus ad multorum exhaurienda peccata</w:t>
      </w:r>
      <w:r w:rsidRPr="00AD3E67">
        <w:rPr>
          <w:rFonts w:ascii="Arial" w:hAnsi="Arial" w:cs="Arial"/>
          <w:b/>
          <w:bCs/>
          <w:color w:val="000000"/>
          <w:position w:val="4"/>
          <w:sz w:val="24"/>
          <w:szCs w:val="28"/>
          <w:lang w:val="la-Latn"/>
        </w:rPr>
        <w:t xml:space="preserve"> (Eb 9,28)</w:t>
      </w:r>
      <w:bookmarkEnd w:id="273"/>
      <w:r w:rsidRPr="00AD3E67">
        <w:rPr>
          <w:rFonts w:ascii="Arial" w:hAnsi="Arial" w:cs="Arial"/>
          <w:b/>
          <w:bCs/>
          <w:color w:val="000000"/>
          <w:position w:val="4"/>
          <w:sz w:val="24"/>
          <w:szCs w:val="28"/>
          <w:lang w:val="la-Latn"/>
        </w:rPr>
        <w:t xml:space="preserve"> </w:t>
      </w:r>
    </w:p>
    <w:p w14:paraId="1C6AD1E2"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oÛtwj kaˆ Ð CristÒj, ¤pax prosenecqeˆj e„j tÕ pollîn ¢nenegke‹n ¡mart…aj, ™k deutšrou cwrˆj ¡mart…aj Ñfq»setai to‹j aÙtÕn ¢pekdecomšnoij e„j swthr…an. </w:t>
      </w:r>
      <w:r w:rsidRPr="00AD3E67">
        <w:rPr>
          <w:rFonts w:ascii="Arial" w:hAnsi="Arial"/>
          <w:sz w:val="24"/>
          <w:lang w:val="la-Latn"/>
        </w:rPr>
        <w:t xml:space="preserve">(Eb 9,28). </w:t>
      </w:r>
    </w:p>
    <w:p w14:paraId="49028FE3" w14:textId="77777777" w:rsidR="00AD3E67" w:rsidRPr="00AD3E67" w:rsidRDefault="00AD3E67" w:rsidP="00AD3E67">
      <w:pPr>
        <w:spacing w:after="120"/>
        <w:jc w:val="both"/>
        <w:rPr>
          <w:rFonts w:ascii="Arial" w:hAnsi="Arial"/>
          <w:sz w:val="24"/>
        </w:rPr>
      </w:pPr>
      <w:r w:rsidRPr="00AD3E67">
        <w:rPr>
          <w:rFonts w:ascii="Arial" w:hAnsi="Arial"/>
          <w:sz w:val="24"/>
        </w:rPr>
        <w:t xml:space="preserve">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w:t>
      </w:r>
      <w:r w:rsidRPr="00AD3E67">
        <w:rPr>
          <w:rFonts w:ascii="Arial" w:hAnsi="Arial"/>
          <w:sz w:val="24"/>
        </w:rPr>
        <w:lastRenderedPageBreak/>
        <w:t>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0256C791" w14:textId="77777777" w:rsidR="00AD3E67" w:rsidRPr="00AD3E67" w:rsidRDefault="00AD3E67" w:rsidP="00AD3E67">
      <w:pPr>
        <w:spacing w:after="120"/>
        <w:jc w:val="both"/>
        <w:rPr>
          <w:rFonts w:ascii="Arial" w:hAnsi="Arial"/>
          <w:sz w:val="24"/>
        </w:rPr>
      </w:pPr>
      <w:r w:rsidRPr="00AD3E67">
        <w:rPr>
          <w:rFonts w:ascii="Arial" w:hAnsi="Arial"/>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5632BFD2" w14:textId="77777777" w:rsidR="00AD3E67" w:rsidRPr="00AD3E67" w:rsidRDefault="00AD3E67" w:rsidP="00AD3E67">
      <w:pPr>
        <w:spacing w:after="120"/>
        <w:jc w:val="both"/>
        <w:rPr>
          <w:rFonts w:ascii="Arial" w:hAnsi="Arial"/>
          <w:sz w:val="24"/>
        </w:rPr>
      </w:pPr>
    </w:p>
    <w:p w14:paraId="73F5B354"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4" w:name="_Toc102126492"/>
      <w:r w:rsidRPr="00AD3E67">
        <w:rPr>
          <w:rFonts w:ascii="Arial" w:hAnsi="Arial" w:cs="Arial"/>
          <w:b/>
          <w:bCs/>
          <w:i/>
          <w:iCs/>
          <w:color w:val="000000"/>
          <w:position w:val="4"/>
          <w:sz w:val="24"/>
          <w:szCs w:val="28"/>
          <w:lang w:val="la-Latn"/>
        </w:rPr>
        <w:t>Hostiam et oblationem noluisti corpus autem aptasti mihi</w:t>
      </w:r>
      <w:r w:rsidRPr="00AD3E67">
        <w:rPr>
          <w:rFonts w:ascii="Arial" w:hAnsi="Arial" w:cs="Arial"/>
          <w:b/>
          <w:bCs/>
          <w:color w:val="000000"/>
          <w:position w:val="4"/>
          <w:sz w:val="24"/>
          <w:szCs w:val="28"/>
          <w:lang w:val="la-Latn"/>
        </w:rPr>
        <w:t xml:space="preserve"> (Eb </w:t>
      </w:r>
      <w:r w:rsidRPr="00AD3E67">
        <w:rPr>
          <w:rFonts w:ascii="Arial" w:hAnsi="Arial" w:cs="Arial"/>
          <w:b/>
          <w:bCs/>
          <w:iCs/>
          <w:color w:val="000000"/>
          <w:position w:val="4"/>
          <w:sz w:val="24"/>
          <w:szCs w:val="28"/>
          <w:lang w:val="la-Latn"/>
        </w:rPr>
        <w:t>10,5</w:t>
      </w:r>
      <w:r w:rsidRPr="00AD3E67">
        <w:rPr>
          <w:rFonts w:ascii="Arial" w:hAnsi="Arial" w:cs="Arial"/>
          <w:b/>
          <w:bCs/>
          <w:i/>
          <w:iCs/>
          <w:color w:val="000000"/>
          <w:position w:val="4"/>
          <w:sz w:val="24"/>
          <w:szCs w:val="28"/>
          <w:lang w:val="la-Latn"/>
        </w:rPr>
        <w:t>).</w:t>
      </w:r>
      <w:bookmarkEnd w:id="274"/>
      <w:r w:rsidRPr="00AD3E67">
        <w:rPr>
          <w:rFonts w:ascii="Arial" w:hAnsi="Arial" w:cs="Arial"/>
          <w:b/>
          <w:bCs/>
          <w:i/>
          <w:iCs/>
          <w:color w:val="000000"/>
          <w:position w:val="4"/>
          <w:sz w:val="24"/>
          <w:szCs w:val="28"/>
          <w:lang w:val="la-Latn"/>
        </w:rPr>
        <w:t xml:space="preserve"> </w:t>
      </w:r>
    </w:p>
    <w:p w14:paraId="33ED9EC5"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DiÕ e„sercÒmenoj e„j tÕn kÒsmon lšgei, </w:t>
      </w:r>
      <w:r w:rsidRPr="00AD3E67">
        <w:rPr>
          <w:rFonts w:ascii="Greek" w:hAnsi="Greek" w:cs="Greek"/>
          <w:i/>
          <w:iCs/>
          <w:sz w:val="26"/>
          <w:szCs w:val="26"/>
          <w:lang w:val="la-Latn"/>
        </w:rPr>
        <w:t xml:space="preserve">Qus…an kaˆ prosfor¦n oÙk ºqšlhsaj, sîma d kathrt…sw moi: </w:t>
      </w:r>
      <w:r w:rsidRPr="00AD3E67">
        <w:rPr>
          <w:rFonts w:ascii="Arial" w:hAnsi="Arial"/>
          <w:sz w:val="24"/>
          <w:lang w:val="la-Latn"/>
        </w:rPr>
        <w:t xml:space="preserve">(Eb 10,5). </w:t>
      </w:r>
    </w:p>
    <w:p w14:paraId="3DF0ABC8" w14:textId="77777777" w:rsidR="00AD3E67" w:rsidRPr="00AD3E67" w:rsidRDefault="00AD3E67" w:rsidP="00AD3E67">
      <w:pPr>
        <w:spacing w:after="120"/>
        <w:jc w:val="both"/>
        <w:rPr>
          <w:rFonts w:ascii="Arial" w:hAnsi="Arial"/>
          <w:sz w:val="24"/>
        </w:rPr>
      </w:pPr>
      <w:r w:rsidRPr="00AD3E67">
        <w:rPr>
          <w:rFonts w:ascii="Arial" w:hAnsi="Arial"/>
          <w:sz w:val="24"/>
        </w:rPr>
        <w:t xml:space="preserve">In questo versetto è detto chiaramente che il Signore ha dato al suo Figlio Unigenito un corpo: Come Figlio eterno del Padre è senza corpo. Divenendo vero figlio dell’uomo si è rivestito del corpo: </w:t>
      </w:r>
      <w:r w:rsidRPr="00AD3E67">
        <w:rPr>
          <w:rFonts w:ascii="Arial" w:hAnsi="Arial"/>
          <w:i/>
          <w:iCs/>
          <w:sz w:val="24"/>
          <w:lang w:val="la-Latn"/>
        </w:rPr>
        <w:t>corpus autem aptasti mihi</w:t>
      </w:r>
      <w:r w:rsidRPr="00AD3E67">
        <w:rPr>
          <w:rFonts w:ascii="Arial" w:hAnsi="Arial"/>
          <w:sz w:val="24"/>
        </w:rPr>
        <w:t xml:space="preserve"> - </w:t>
      </w:r>
      <w:r w:rsidRPr="00AD3E67">
        <w:rPr>
          <w:rFonts w:ascii="Greek" w:hAnsi="Greek" w:cs="Greek"/>
          <w:sz w:val="26"/>
          <w:szCs w:val="26"/>
        </w:rPr>
        <w:t>sîma d</w:t>
      </w:r>
      <w:r w:rsidRPr="00AD3E67">
        <w:rPr>
          <w:rFonts w:ascii="Greek" w:hAnsi="Greek" w:cs="Greek"/>
          <w:sz w:val="26"/>
          <w:szCs w:val="26"/>
          <w:lang w:val="el-GR"/>
        </w:rPr>
        <w:t></w:t>
      </w:r>
      <w:r w:rsidRPr="00AD3E67">
        <w:rPr>
          <w:rFonts w:ascii="Greek" w:hAnsi="Greek" w:cs="Greek"/>
          <w:sz w:val="26"/>
          <w:szCs w:val="26"/>
        </w:rPr>
        <w:t xml:space="preserve"> kathrt…sw moi:</w:t>
      </w:r>
      <w:r w:rsidRPr="00AD3E67">
        <w:rPr>
          <w:rFonts w:ascii="Greek" w:hAnsi="Greek" w:cs="Greek"/>
          <w:i/>
          <w:iCs/>
          <w:sz w:val="26"/>
          <w:szCs w:val="26"/>
        </w:rPr>
        <w:t xml:space="preserve"> </w:t>
      </w:r>
      <w:r w:rsidRPr="00AD3E67">
        <w:rPr>
          <w:rFonts w:ascii="Arial" w:hAnsi="Arial"/>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54FAE4AE" w14:textId="77777777" w:rsidR="00AD3E67" w:rsidRPr="00AD3E67" w:rsidRDefault="00AD3E67" w:rsidP="00AD3E67">
      <w:pPr>
        <w:spacing w:after="120"/>
        <w:jc w:val="both"/>
        <w:rPr>
          <w:rFonts w:ascii="Arial" w:hAnsi="Arial"/>
          <w:sz w:val="24"/>
        </w:rPr>
      </w:pPr>
      <w:r w:rsidRPr="00AD3E67">
        <w:rPr>
          <w:rFonts w:ascii="Arial" w:hAnsi="Arial"/>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3823DCED"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la purissima volontà del Padre: </w:t>
      </w:r>
      <w:r w:rsidRPr="00AD3E67">
        <w:rPr>
          <w:rFonts w:ascii="Arial" w:hAnsi="Arial"/>
          <w:i/>
          <w:iCs/>
          <w:sz w:val="24"/>
        </w:rPr>
        <w:t>Non hai gradito né olocausti né sacrifici per il peccato</w:t>
      </w:r>
      <w:r w:rsidRPr="00AD3E67">
        <w:rPr>
          <w:rFonts w:ascii="Arial" w:hAnsi="Arial"/>
          <w:sz w:val="24"/>
        </w:rPr>
        <w:t xml:space="preserve">. Da me non hai gradito né sangue di tori e né di vitelli. Tu non mi hai </w:t>
      </w:r>
      <w:r w:rsidRPr="00AD3E67">
        <w:rPr>
          <w:rFonts w:ascii="Arial" w:hAnsi="Arial"/>
          <w:sz w:val="24"/>
        </w:rPr>
        <w:lastRenderedPageBreak/>
        <w:t>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52DF3149" w14:textId="77777777" w:rsidR="00AD3E67" w:rsidRPr="00AD3E67" w:rsidRDefault="00AD3E67" w:rsidP="00AD3E67">
      <w:pPr>
        <w:spacing w:after="120"/>
        <w:jc w:val="both"/>
        <w:rPr>
          <w:rFonts w:ascii="Arial" w:hAnsi="Arial"/>
          <w:sz w:val="24"/>
        </w:rPr>
      </w:pPr>
    </w:p>
    <w:p w14:paraId="57729868"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5" w:name="_Toc102126493"/>
      <w:r w:rsidRPr="00AD3E67">
        <w:rPr>
          <w:rFonts w:ascii="Arial" w:hAnsi="Arial" w:cs="Arial"/>
          <w:b/>
          <w:bCs/>
          <w:i/>
          <w:iCs/>
          <w:color w:val="000000"/>
          <w:position w:val="4"/>
          <w:sz w:val="24"/>
          <w:szCs w:val="28"/>
          <w:lang w:val="la-Latn"/>
        </w:rPr>
        <w:t>Tunc dixi ecce venio</w:t>
      </w:r>
      <w:r w:rsidRPr="00AD3E67">
        <w:rPr>
          <w:rFonts w:ascii="Arial" w:hAnsi="Arial" w:cs="Arial"/>
          <w:b/>
          <w:bCs/>
          <w:color w:val="000000"/>
          <w:position w:val="4"/>
          <w:sz w:val="24"/>
          <w:szCs w:val="28"/>
          <w:lang w:val="la-Latn"/>
        </w:rPr>
        <w:t xml:space="preserve"> (Eb 10,7)</w:t>
      </w:r>
      <w:bookmarkEnd w:id="275"/>
    </w:p>
    <w:p w14:paraId="624DB448"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i/>
          <w:iCs/>
          <w:sz w:val="26"/>
          <w:szCs w:val="26"/>
          <w:lang w:val="la-Latn"/>
        </w:rPr>
        <w:t>tÒte epon, 'IdoÝ ¼kw, ™n kefal…di bibl…ou gšgraptai perˆ ™moà, toà poiÁsai, Ð qeÒj, tÕ qšlhm£ sou</w:t>
      </w:r>
      <w:r w:rsidRPr="00AD3E67">
        <w:rPr>
          <w:rFonts w:ascii="Greek" w:hAnsi="Greek" w:cs="Greek"/>
          <w:sz w:val="26"/>
          <w:szCs w:val="26"/>
          <w:lang w:val="la-Latn"/>
        </w:rPr>
        <w:t xml:space="preserve"> </w:t>
      </w:r>
      <w:r w:rsidRPr="00AD3E67">
        <w:rPr>
          <w:rFonts w:ascii="Arial" w:hAnsi="Arial"/>
          <w:sz w:val="24"/>
          <w:lang w:val="la-Latn"/>
        </w:rPr>
        <w:t>(Eb 10,7).</w:t>
      </w:r>
    </w:p>
    <w:p w14:paraId="5A0A1A94"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AD3E67">
        <w:rPr>
          <w:rFonts w:ascii="Arial" w:hAnsi="Arial"/>
          <w:i/>
          <w:iCs/>
          <w:sz w:val="24"/>
        </w:rPr>
        <w:t>Allora ho detto: Ecco, io vengo – poiché di me sta scritto nel rotolo del Libro – per fare, o Dio, la tua volontà</w:t>
      </w:r>
      <w:r w:rsidRPr="00AD3E67">
        <w:rPr>
          <w:rFonts w:ascii="Arial" w:hAnsi="Arial"/>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50AA733C" w14:textId="77777777" w:rsidR="00AD3E67" w:rsidRPr="00AD3E67" w:rsidRDefault="00AD3E67" w:rsidP="00AD3E67">
      <w:pPr>
        <w:spacing w:after="120"/>
        <w:jc w:val="both"/>
        <w:rPr>
          <w:rFonts w:ascii="Arial" w:hAnsi="Arial"/>
          <w:sz w:val="24"/>
        </w:rPr>
      </w:pPr>
      <w:r w:rsidRPr="00AD3E67">
        <w:rPr>
          <w:rFonts w:ascii="Arial" w:hAnsi="Arial"/>
          <w:sz w:val="24"/>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w:t>
      </w:r>
      <w:r w:rsidRPr="00AD3E67">
        <w:rPr>
          <w:rFonts w:ascii="Arial" w:hAnsi="Arial"/>
          <w:sz w:val="24"/>
        </w:rPr>
        <w:lastRenderedPageBreak/>
        <w:t>privata. Basta confrontare il Rotolo pubblico con la vita di Gesù pubblica è apparirà che ogni Parola del Rotolo si è tutta compiuta in Cristo Gesù.</w:t>
      </w:r>
    </w:p>
    <w:p w14:paraId="3613ABF9" w14:textId="77777777" w:rsidR="00AD3E67" w:rsidRPr="00AD3E67" w:rsidRDefault="00AD3E67" w:rsidP="00AD3E67">
      <w:pPr>
        <w:spacing w:after="120"/>
        <w:jc w:val="both"/>
        <w:rPr>
          <w:rFonts w:ascii="Arial" w:hAnsi="Arial"/>
          <w:sz w:val="24"/>
        </w:rPr>
      </w:pPr>
      <w:r w:rsidRPr="00AD3E67">
        <w:rPr>
          <w:rFonts w:ascii="Arial" w:hAnsi="Arial"/>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2BB94DDE" w14:textId="77777777" w:rsidR="00AD3E67" w:rsidRPr="00AD3E67" w:rsidRDefault="00AD3E67" w:rsidP="00AD3E67">
      <w:pPr>
        <w:spacing w:after="120"/>
        <w:jc w:val="both"/>
        <w:rPr>
          <w:rFonts w:ascii="Arial" w:hAnsi="Arial"/>
          <w:sz w:val="24"/>
        </w:rPr>
      </w:pPr>
      <w:r w:rsidRPr="00AD3E67">
        <w:rPr>
          <w:rFonts w:ascii="Arial" w:hAnsi="Arial"/>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AD3E67">
        <w:rPr>
          <w:rFonts w:ascii="Arial" w:hAnsi="Arial"/>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AD3E67">
        <w:rPr>
          <w:rFonts w:ascii="Arial" w:hAnsi="Arial"/>
          <w:sz w:val="24"/>
        </w:rPr>
        <w:t xml:space="preserve">La non obbedienza nel non fare ci rende anche non obbedienti nel fare. Infatti la non obbedienza al non fare rende il nostro corpo </w:t>
      </w:r>
      <w:r w:rsidRPr="00AD3E67">
        <w:rPr>
          <w:rFonts w:asciiTheme="minorBidi" w:hAnsiTheme="minorBidi" w:cstheme="minorBidi"/>
          <w:sz w:val="24"/>
          <w:szCs w:val="24"/>
        </w:rPr>
        <w:t>inabile</w:t>
      </w:r>
      <w:r w:rsidRPr="00AD3E67">
        <w:rPr>
          <w:rFonts w:ascii="Arial" w:hAnsi="Arial"/>
          <w:sz w:val="24"/>
        </w:rPr>
        <w:t xml:space="preserve"> ad ogni obbedienza nel fare.</w:t>
      </w:r>
    </w:p>
    <w:p w14:paraId="7EED1264" w14:textId="77777777" w:rsidR="00AD3E67" w:rsidRPr="00AD3E67" w:rsidRDefault="00AD3E67" w:rsidP="00AD3E67">
      <w:pPr>
        <w:spacing w:after="120"/>
        <w:jc w:val="both"/>
        <w:rPr>
          <w:rFonts w:ascii="Arial" w:hAnsi="Arial"/>
          <w:sz w:val="24"/>
        </w:rPr>
      </w:pPr>
    </w:p>
    <w:p w14:paraId="67E770E0" w14:textId="77777777" w:rsidR="00AD3E67" w:rsidRPr="00AD3E67" w:rsidRDefault="00AD3E67" w:rsidP="00AD3E67">
      <w:pPr>
        <w:spacing w:after="120"/>
        <w:jc w:val="both"/>
        <w:rPr>
          <w:rFonts w:ascii="Arial" w:hAnsi="Arial" w:cs="Arial"/>
          <w:b/>
          <w:bCs/>
          <w:i/>
          <w:iCs/>
          <w:color w:val="000000"/>
          <w:position w:val="4"/>
          <w:sz w:val="24"/>
          <w:szCs w:val="28"/>
          <w:lang w:val="de-DE"/>
        </w:rPr>
      </w:pPr>
      <w:bookmarkStart w:id="276" w:name="_Toc102126494"/>
      <w:r w:rsidRPr="00AD3E67">
        <w:rPr>
          <w:rFonts w:ascii="Arial" w:hAnsi="Arial" w:cs="Arial"/>
          <w:b/>
          <w:bCs/>
          <w:i/>
          <w:iCs/>
          <w:color w:val="000000"/>
          <w:position w:val="4"/>
          <w:sz w:val="24"/>
          <w:szCs w:val="28"/>
          <w:lang w:val="la-Latn"/>
        </w:rPr>
        <w:t>Aufert primum ut sequens statuat</w:t>
      </w:r>
      <w:r w:rsidRPr="00AD3E67">
        <w:rPr>
          <w:rFonts w:ascii="Arial" w:hAnsi="Arial" w:cs="Arial"/>
          <w:b/>
          <w:bCs/>
          <w:color w:val="000000"/>
          <w:position w:val="4"/>
          <w:sz w:val="24"/>
          <w:szCs w:val="28"/>
          <w:lang w:val="de-DE"/>
        </w:rPr>
        <w:t xml:space="preserve"> (Eb 10,9).</w:t>
      </w:r>
      <w:bookmarkEnd w:id="276"/>
      <w:r w:rsidRPr="00AD3E67">
        <w:rPr>
          <w:rFonts w:ascii="Arial" w:hAnsi="Arial" w:cs="Arial"/>
          <w:b/>
          <w:bCs/>
          <w:color w:val="000000"/>
          <w:position w:val="4"/>
          <w:sz w:val="24"/>
          <w:szCs w:val="28"/>
          <w:lang w:val="de-DE"/>
        </w:rPr>
        <w:t xml:space="preserve"> </w:t>
      </w:r>
    </w:p>
    <w:p w14:paraId="34E2269B" w14:textId="77777777" w:rsidR="00AD3E67" w:rsidRPr="00AD3E67" w:rsidRDefault="00AD3E67" w:rsidP="00AD3E67">
      <w:pPr>
        <w:autoSpaceDE w:val="0"/>
        <w:autoSpaceDN w:val="0"/>
        <w:adjustRightInd w:val="0"/>
        <w:spacing w:after="120"/>
        <w:ind w:left="567" w:right="567"/>
        <w:jc w:val="both"/>
        <w:rPr>
          <w:rFonts w:ascii="Arial" w:hAnsi="Arial"/>
          <w:sz w:val="24"/>
          <w:lang w:val="de-DE"/>
        </w:rPr>
      </w:pPr>
      <w:r w:rsidRPr="00AD3E67">
        <w:rPr>
          <w:rFonts w:ascii="Greek" w:hAnsi="Greek" w:cs="Greek"/>
          <w:i/>
          <w:iCs/>
          <w:sz w:val="26"/>
          <w:szCs w:val="26"/>
          <w:lang w:val="de-DE"/>
        </w:rPr>
        <w:t>tÒte</w:t>
      </w:r>
      <w:r w:rsidRPr="00AD3E67">
        <w:rPr>
          <w:rFonts w:ascii="Greek" w:hAnsi="Greek" w:cs="Greek"/>
          <w:sz w:val="26"/>
          <w:szCs w:val="26"/>
          <w:lang w:val="de-DE"/>
        </w:rPr>
        <w:t xml:space="preserve"> e‡rhken, </w:t>
      </w:r>
      <w:r w:rsidRPr="00AD3E67">
        <w:rPr>
          <w:rFonts w:ascii="Greek" w:hAnsi="Greek" w:cs="Greek"/>
          <w:i/>
          <w:iCs/>
          <w:sz w:val="26"/>
          <w:szCs w:val="26"/>
          <w:lang w:val="de-DE"/>
        </w:rPr>
        <w:t>'IdoÝ ¼kw toà poiÁsai tÕ qšlhm£ sou</w:t>
      </w:r>
      <w:r w:rsidRPr="00AD3E67">
        <w:rPr>
          <w:rFonts w:ascii="Greek" w:hAnsi="Greek" w:cs="Greek"/>
          <w:sz w:val="26"/>
          <w:szCs w:val="26"/>
          <w:lang w:val="de-DE"/>
        </w:rPr>
        <w:t xml:space="preserve">. ¢naire‹ tÕ prîton †na tÕ deÚteron st»sV: </w:t>
      </w:r>
      <w:r w:rsidRPr="00AD3E67">
        <w:rPr>
          <w:rFonts w:ascii="Arial" w:hAnsi="Arial"/>
          <w:sz w:val="24"/>
          <w:lang w:val="de-DE"/>
        </w:rPr>
        <w:t xml:space="preserve">(Eb 10,9). </w:t>
      </w:r>
    </w:p>
    <w:p w14:paraId="62EFCAFE"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w:t>
      </w:r>
      <w:r w:rsidRPr="00AD3E67">
        <w:rPr>
          <w:rFonts w:ascii="Arial" w:hAnsi="Arial"/>
          <w:sz w:val="24"/>
        </w:rPr>
        <w:lastRenderedPageBreak/>
        <w:t>ma una sola. Questo è il desiderio di Gesù: fare della volontà del Padre la sua propria volontà per tutti i giorni della sua vita. Quando questo avviene, l’obbedienza è perfetta.</w:t>
      </w:r>
    </w:p>
    <w:p w14:paraId="244B6571" w14:textId="77777777" w:rsidR="00AD3E67" w:rsidRPr="00AD3E67" w:rsidRDefault="00AD3E67" w:rsidP="00AD3E67">
      <w:pPr>
        <w:spacing w:after="120"/>
        <w:jc w:val="both"/>
        <w:rPr>
          <w:rFonts w:ascii="Arial" w:hAnsi="Arial"/>
          <w:sz w:val="24"/>
        </w:rPr>
      </w:pPr>
    </w:p>
    <w:p w14:paraId="7B7F5A7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7" w:name="_Toc102126495"/>
      <w:r w:rsidRPr="00AD3E67">
        <w:rPr>
          <w:rFonts w:ascii="Arial" w:hAnsi="Arial" w:cs="Arial"/>
          <w:b/>
          <w:bCs/>
          <w:i/>
          <w:iCs/>
          <w:color w:val="000000"/>
          <w:position w:val="4"/>
          <w:sz w:val="24"/>
          <w:szCs w:val="28"/>
          <w:lang w:val="la-Latn"/>
        </w:rPr>
        <w:t>Per oblationem corporis Christi Iesu in semel</w:t>
      </w:r>
      <w:r w:rsidRPr="00AD3E67">
        <w:rPr>
          <w:rFonts w:ascii="Arial" w:hAnsi="Arial" w:cs="Arial"/>
          <w:b/>
          <w:bCs/>
          <w:color w:val="000000"/>
          <w:position w:val="4"/>
          <w:sz w:val="24"/>
          <w:szCs w:val="28"/>
          <w:lang w:val="la-Latn"/>
        </w:rPr>
        <w:t xml:space="preserve"> (Eb 10,10).</w:t>
      </w:r>
      <w:bookmarkEnd w:id="277"/>
      <w:r w:rsidRPr="00AD3E67">
        <w:rPr>
          <w:rFonts w:ascii="Arial" w:hAnsi="Arial" w:cs="Arial"/>
          <w:b/>
          <w:bCs/>
          <w:color w:val="000000"/>
          <w:position w:val="4"/>
          <w:sz w:val="24"/>
          <w:szCs w:val="28"/>
          <w:lang w:val="la-Latn"/>
        </w:rPr>
        <w:t xml:space="preserve"> </w:t>
      </w:r>
    </w:p>
    <w:p w14:paraId="5FBF87B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™n ú qel»mati ¹giasmšnoi ™smn di¦ tÁj prosfor©j toà sèmatoj 'Ihsoà Cristoà ™f£pax. </w:t>
      </w:r>
      <w:r w:rsidRPr="00AD3E67">
        <w:rPr>
          <w:rFonts w:ascii="Arial" w:hAnsi="Arial"/>
          <w:sz w:val="24"/>
          <w:lang w:val="la-Latn"/>
        </w:rPr>
        <w:t xml:space="preserve">(Eb 10,10). </w:t>
      </w:r>
    </w:p>
    <w:p w14:paraId="51C544C7" w14:textId="77777777" w:rsidR="00AD3E67" w:rsidRPr="00AD3E67" w:rsidRDefault="00AD3E67" w:rsidP="00AD3E67">
      <w:pPr>
        <w:spacing w:after="120"/>
        <w:jc w:val="both"/>
        <w:rPr>
          <w:rFonts w:ascii="Arial" w:hAnsi="Arial"/>
          <w:sz w:val="24"/>
        </w:rPr>
      </w:pPr>
      <w:r w:rsidRPr="00AD3E67">
        <w:rPr>
          <w:rFonts w:ascii="Arial" w:hAnsi="Arial"/>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17EC57F8" w14:textId="77777777" w:rsidR="00AD3E67" w:rsidRPr="00AD3E67" w:rsidRDefault="00AD3E67" w:rsidP="00AD3E67">
      <w:pPr>
        <w:spacing w:after="120"/>
        <w:jc w:val="both"/>
        <w:rPr>
          <w:rFonts w:ascii="Arial" w:hAnsi="Arial"/>
          <w:sz w:val="24"/>
        </w:rPr>
      </w:pPr>
    </w:p>
    <w:p w14:paraId="60F7781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8" w:name="_Toc102126496"/>
      <w:r w:rsidRPr="00AD3E67">
        <w:rPr>
          <w:rFonts w:ascii="Arial" w:hAnsi="Arial" w:cs="Arial"/>
          <w:b/>
          <w:bCs/>
          <w:i/>
          <w:iCs/>
          <w:color w:val="000000"/>
          <w:position w:val="4"/>
          <w:sz w:val="24"/>
          <w:szCs w:val="28"/>
          <w:lang w:val="la-Latn"/>
        </w:rPr>
        <w:t>Sedit in dextera Dei</w:t>
      </w:r>
      <w:r w:rsidRPr="00AD3E67">
        <w:rPr>
          <w:rFonts w:ascii="Arial" w:hAnsi="Arial" w:cs="Arial"/>
          <w:b/>
          <w:bCs/>
          <w:color w:val="000000"/>
          <w:position w:val="4"/>
          <w:sz w:val="24"/>
          <w:szCs w:val="28"/>
          <w:lang w:val="la-Latn"/>
        </w:rPr>
        <w:t xml:space="preserve"> (Eb 10,12).</w:t>
      </w:r>
      <w:bookmarkEnd w:id="278"/>
      <w:r w:rsidRPr="00AD3E67">
        <w:rPr>
          <w:rFonts w:ascii="Arial" w:hAnsi="Arial" w:cs="Arial"/>
          <w:b/>
          <w:bCs/>
          <w:color w:val="000000"/>
          <w:position w:val="4"/>
          <w:sz w:val="24"/>
          <w:szCs w:val="28"/>
          <w:lang w:val="la-Latn"/>
        </w:rPr>
        <w:t xml:space="preserve"> </w:t>
      </w:r>
    </w:p>
    <w:p w14:paraId="10C80B7D"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lang w:val="la-Latn"/>
        </w:rPr>
        <w:t xml:space="preserve">oátoj d m…an Øpr ¡martiîn prosenšgkaj qus…an e„j tÕ dihnekj ™k£qisen ™n dexi´ toà qeoà, </w:t>
      </w:r>
      <w:r w:rsidRPr="00AD3E67">
        <w:rPr>
          <w:rFonts w:ascii="Arial" w:hAnsi="Arial"/>
          <w:sz w:val="24"/>
          <w:lang w:val="la-Latn"/>
        </w:rPr>
        <w:t>(Eb 10,12).</w:t>
      </w:r>
      <w:r w:rsidRPr="00AD3E67">
        <w:rPr>
          <w:lang w:val="la-Latn"/>
        </w:rPr>
        <w:t xml:space="preserve"> </w:t>
      </w:r>
    </w:p>
    <w:p w14:paraId="656D8629" w14:textId="77777777" w:rsidR="00AD3E67" w:rsidRPr="00AD3E67" w:rsidRDefault="00AD3E67" w:rsidP="00AD3E67">
      <w:pPr>
        <w:spacing w:after="120"/>
        <w:jc w:val="both"/>
        <w:rPr>
          <w:rFonts w:ascii="Arial" w:hAnsi="Arial"/>
          <w:sz w:val="24"/>
        </w:rPr>
      </w:pPr>
      <w:r w:rsidRPr="00AD3E67">
        <w:rPr>
          <w:rFonts w:ascii="Arial" w:hAnsi="Arial"/>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35C0C53C" w14:textId="77777777" w:rsidR="00AD3E67" w:rsidRPr="00AD3E67" w:rsidRDefault="00AD3E67" w:rsidP="00AD3E67">
      <w:pPr>
        <w:spacing w:after="120"/>
        <w:jc w:val="both"/>
        <w:rPr>
          <w:rFonts w:ascii="Arial" w:hAnsi="Arial"/>
          <w:sz w:val="24"/>
        </w:rPr>
      </w:pPr>
    </w:p>
    <w:p w14:paraId="3F5B6FAE"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79" w:name="_Toc102126497"/>
      <w:r w:rsidRPr="00AD3E67">
        <w:rPr>
          <w:rFonts w:ascii="Arial" w:hAnsi="Arial" w:cs="Arial"/>
          <w:b/>
          <w:bCs/>
          <w:i/>
          <w:iCs/>
          <w:color w:val="000000"/>
          <w:position w:val="4"/>
          <w:sz w:val="24"/>
          <w:szCs w:val="28"/>
          <w:lang w:val="la-Latn"/>
        </w:rPr>
        <w:t>Donec ponantur inimici eius scabillum pedum eius</w:t>
      </w:r>
      <w:r w:rsidRPr="00AD3E67">
        <w:rPr>
          <w:rFonts w:ascii="Arial" w:hAnsi="Arial" w:cs="Arial"/>
          <w:b/>
          <w:bCs/>
          <w:color w:val="000000"/>
          <w:position w:val="4"/>
          <w:sz w:val="24"/>
          <w:szCs w:val="28"/>
          <w:lang w:val="la-Latn"/>
        </w:rPr>
        <w:t xml:space="preserve"> (Eb 10,13).</w:t>
      </w:r>
      <w:bookmarkEnd w:id="279"/>
      <w:r w:rsidRPr="00AD3E67">
        <w:rPr>
          <w:rFonts w:ascii="Arial" w:hAnsi="Arial" w:cs="Arial"/>
          <w:b/>
          <w:bCs/>
          <w:color w:val="000000"/>
          <w:position w:val="4"/>
          <w:sz w:val="24"/>
          <w:szCs w:val="28"/>
          <w:lang w:val="la-Latn"/>
        </w:rPr>
        <w:t xml:space="preserve"> </w:t>
      </w:r>
    </w:p>
    <w:p w14:paraId="31D83ABB"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tÕ loipÕn ™kdecÒmenoj ›wj teqîsin oƒ ™cqroˆ aÙtoà ØpopÒdion tîn podîn aÙtoà</w:t>
      </w:r>
      <w:r w:rsidRPr="00AD3E67">
        <w:rPr>
          <w:rFonts w:ascii="Greek" w:hAnsi="Greek" w:cs="Greek"/>
          <w:sz w:val="26"/>
          <w:szCs w:val="26"/>
          <w:lang w:val="la-Latn"/>
        </w:rPr>
        <w:t xml:space="preserve">: </w:t>
      </w:r>
      <w:r w:rsidRPr="00AD3E67">
        <w:rPr>
          <w:rFonts w:ascii="Arial" w:hAnsi="Arial"/>
          <w:sz w:val="24"/>
          <w:lang w:val="la-Latn"/>
        </w:rPr>
        <w:t>(Eb 10,13).</w:t>
      </w:r>
    </w:p>
    <w:p w14:paraId="4F51ED93" w14:textId="77777777" w:rsidR="00AD3E67" w:rsidRPr="00AD3E67" w:rsidRDefault="00AD3E67" w:rsidP="00AD3E67">
      <w:pPr>
        <w:spacing w:after="120"/>
        <w:jc w:val="both"/>
        <w:rPr>
          <w:rFonts w:ascii="Arial" w:hAnsi="Arial"/>
          <w:sz w:val="24"/>
        </w:rPr>
      </w:pPr>
      <w:r w:rsidRPr="00AD3E67">
        <w:rPr>
          <w:rFonts w:ascii="Arial" w:hAnsi="Arial"/>
          <w:sz w:val="24"/>
        </w:rPr>
        <w:t xml:space="preserve">Ora Gesù attende ormai che i suoi nemici vengano posti a sgabello dei suoi pedi. Chi sono i nemici di Cristo Gesù? Sono nemici di Cristo Gesù coloro che si rifiutano di credere in Lui. Ma sono anche nemici di Gesù quanti combattono </w:t>
      </w:r>
      <w:r w:rsidRPr="00AD3E67">
        <w:rPr>
          <w:rFonts w:ascii="Arial" w:hAnsi="Arial"/>
          <w:sz w:val="24"/>
        </w:rPr>
        <w:lastRenderedPageBreak/>
        <w:t xml:space="preserve">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151411D9" w14:textId="77777777" w:rsidR="00AD3E67" w:rsidRPr="00AD3E67" w:rsidRDefault="00AD3E67" w:rsidP="00AD3E67">
      <w:pPr>
        <w:spacing w:after="120"/>
        <w:jc w:val="both"/>
        <w:rPr>
          <w:rFonts w:ascii="Arial" w:hAnsi="Arial"/>
          <w:sz w:val="24"/>
        </w:rPr>
      </w:pPr>
    </w:p>
    <w:p w14:paraId="3DFD657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0" w:name="_Toc102126498"/>
      <w:r w:rsidRPr="00AD3E67">
        <w:rPr>
          <w:rFonts w:ascii="Arial" w:hAnsi="Arial" w:cs="Arial"/>
          <w:b/>
          <w:bCs/>
          <w:i/>
          <w:iCs/>
          <w:color w:val="000000"/>
          <w:position w:val="4"/>
          <w:sz w:val="24"/>
          <w:szCs w:val="28"/>
          <w:lang w:val="la-Latn"/>
        </w:rPr>
        <w:t>Una enim oblatione consummavit in sempiternum sanctificatos</w:t>
      </w:r>
      <w:r w:rsidRPr="00AD3E67">
        <w:rPr>
          <w:rFonts w:ascii="Arial" w:hAnsi="Arial" w:cs="Arial"/>
          <w:b/>
          <w:bCs/>
          <w:color w:val="000000"/>
          <w:position w:val="4"/>
          <w:sz w:val="24"/>
          <w:szCs w:val="28"/>
          <w:lang w:val="la-Latn"/>
        </w:rPr>
        <w:t xml:space="preserve"> (Eb 10,14).</w:t>
      </w:r>
      <w:bookmarkEnd w:id="280"/>
      <w:r w:rsidRPr="00AD3E67">
        <w:rPr>
          <w:rFonts w:ascii="Arial" w:hAnsi="Arial" w:cs="Arial"/>
          <w:b/>
          <w:bCs/>
          <w:color w:val="000000"/>
          <w:position w:val="4"/>
          <w:sz w:val="24"/>
          <w:szCs w:val="28"/>
          <w:lang w:val="la-Latn"/>
        </w:rPr>
        <w:t xml:space="preserve"> </w:t>
      </w:r>
    </w:p>
    <w:p w14:paraId="3D2A191D"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mi´ g¦r prosfor´ tetele…wken e„j tÕ dihnekj toÝj ¡giazomšnouj. </w:t>
      </w:r>
      <w:r w:rsidRPr="00AD3E67">
        <w:rPr>
          <w:rFonts w:ascii="Arial" w:hAnsi="Arial"/>
          <w:sz w:val="24"/>
          <w:lang w:val="la-Latn"/>
        </w:rPr>
        <w:t xml:space="preserve">(Eb 10,14). </w:t>
      </w:r>
    </w:p>
    <w:p w14:paraId="13123EB0" w14:textId="77777777" w:rsidR="00AD3E67" w:rsidRPr="00AD3E67" w:rsidRDefault="00AD3E67" w:rsidP="00AD3E67">
      <w:pPr>
        <w:spacing w:after="120"/>
        <w:jc w:val="both"/>
        <w:rPr>
          <w:rFonts w:ascii="Arial" w:hAnsi="Arial"/>
          <w:sz w:val="24"/>
        </w:rPr>
      </w:pPr>
      <w:r w:rsidRPr="00AD3E67">
        <w:rPr>
          <w:rFonts w:ascii="Arial" w:hAnsi="Arial"/>
          <w:sz w:val="24"/>
        </w:rPr>
        <w:t xml:space="preserve">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3DFB8E8D" w14:textId="77777777" w:rsidR="00AD3E67" w:rsidRPr="00AD3E67" w:rsidRDefault="00AD3E67" w:rsidP="00AD3E67">
      <w:pPr>
        <w:spacing w:after="120"/>
        <w:jc w:val="both"/>
        <w:rPr>
          <w:rFonts w:ascii="Arial" w:hAnsi="Arial"/>
          <w:sz w:val="24"/>
        </w:rPr>
      </w:pPr>
      <w:r w:rsidRPr="00AD3E67">
        <w:rPr>
          <w:rFonts w:ascii="Arial" w:hAnsi="Arial"/>
          <w:sz w:val="24"/>
        </w:rPr>
        <w:lastRenderedPageBreak/>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76987BEE" w14:textId="77777777" w:rsidR="00AD3E67" w:rsidRPr="00AD3E67" w:rsidRDefault="00AD3E67" w:rsidP="00AD3E67">
      <w:pPr>
        <w:spacing w:after="120"/>
        <w:jc w:val="both"/>
        <w:rPr>
          <w:rFonts w:ascii="Arial" w:hAnsi="Arial"/>
          <w:sz w:val="24"/>
        </w:rPr>
      </w:pPr>
      <w:r w:rsidRPr="00AD3E67">
        <w:rPr>
          <w:rFonts w:ascii="Arial" w:hAnsi="Arial"/>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AD3E67">
        <w:rPr>
          <w:rFonts w:ascii="Arial" w:hAnsi="Arial"/>
          <w:spacing w:val="-2"/>
          <w:sz w:val="24"/>
        </w:rPr>
        <w:t>la vittima di espiazione per i peccati del mondo. Oggi questa verità è rinnegata da moltissimi discepoli di Gesù. Non è però rinnegata in modo brutale, ma con maniere elegantissime. Si sono innalzati a redentori e a</w:t>
      </w:r>
      <w:r w:rsidRPr="00AD3E67">
        <w:rPr>
          <w:rFonts w:ascii="Arial" w:hAnsi="Arial"/>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52D748F4" w14:textId="77777777" w:rsidR="00AD3E67" w:rsidRPr="00AD3E67" w:rsidRDefault="00AD3E67" w:rsidP="00AD3E67">
      <w:pPr>
        <w:spacing w:after="120"/>
        <w:jc w:val="both"/>
        <w:rPr>
          <w:rFonts w:ascii="Arial" w:hAnsi="Arial"/>
          <w:sz w:val="24"/>
        </w:rPr>
      </w:pPr>
    </w:p>
    <w:p w14:paraId="28169D45"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1" w:name="_Toc102126499"/>
    </w:p>
    <w:p w14:paraId="069C37BD" w14:textId="77777777" w:rsidR="00AD3E67" w:rsidRPr="00AD3E67" w:rsidRDefault="00AD3E67" w:rsidP="00AD3E67">
      <w:pPr>
        <w:spacing w:after="120"/>
        <w:jc w:val="both"/>
        <w:rPr>
          <w:rFonts w:ascii="Arial" w:hAnsi="Arial" w:cs="Arial"/>
          <w:b/>
          <w:bCs/>
          <w:i/>
          <w:iCs/>
          <w:color w:val="000000"/>
          <w:position w:val="4"/>
          <w:sz w:val="24"/>
          <w:szCs w:val="28"/>
          <w:lang w:val="la-Latn"/>
        </w:rPr>
      </w:pPr>
    </w:p>
    <w:p w14:paraId="3212EEB4" w14:textId="77777777" w:rsidR="00AD3E67" w:rsidRPr="00AD3E67" w:rsidRDefault="00AD3E67" w:rsidP="00AD3E67">
      <w:pPr>
        <w:spacing w:after="120"/>
        <w:jc w:val="both"/>
        <w:rPr>
          <w:rFonts w:ascii="Arial" w:hAnsi="Arial" w:cs="Arial"/>
          <w:b/>
          <w:bCs/>
          <w:color w:val="000000"/>
          <w:position w:val="4"/>
          <w:sz w:val="24"/>
          <w:szCs w:val="28"/>
          <w:lang w:val="de-DE"/>
        </w:rPr>
      </w:pPr>
      <w:r w:rsidRPr="00AD3E67">
        <w:rPr>
          <w:rFonts w:ascii="Arial" w:hAnsi="Arial" w:cs="Arial"/>
          <w:b/>
          <w:bCs/>
          <w:i/>
          <w:iCs/>
          <w:color w:val="000000"/>
          <w:position w:val="4"/>
          <w:sz w:val="24"/>
          <w:szCs w:val="28"/>
          <w:lang w:val="la-Latn"/>
        </w:rPr>
        <w:lastRenderedPageBreak/>
        <w:t>Sperandorum substantia rerum argumentum non parentum</w:t>
      </w:r>
      <w:r w:rsidRPr="00AD3E67">
        <w:rPr>
          <w:rFonts w:ascii="Arial" w:hAnsi="Arial" w:cs="Arial"/>
          <w:b/>
          <w:bCs/>
          <w:color w:val="000000"/>
          <w:position w:val="4"/>
          <w:sz w:val="24"/>
          <w:szCs w:val="28"/>
          <w:lang w:val="de-DE"/>
        </w:rPr>
        <w:t xml:space="preserve"> (Eb 11,1)</w:t>
      </w:r>
      <w:bookmarkEnd w:id="281"/>
      <w:r w:rsidRPr="00AD3E67">
        <w:rPr>
          <w:rFonts w:ascii="Arial" w:hAnsi="Arial" w:cs="Arial"/>
          <w:b/>
          <w:bCs/>
          <w:color w:val="000000"/>
          <w:position w:val="4"/>
          <w:sz w:val="24"/>
          <w:szCs w:val="28"/>
          <w:lang w:val="de-DE"/>
        </w:rPr>
        <w:t xml:space="preserve"> </w:t>
      </w:r>
    </w:p>
    <w:p w14:paraId="1B5C4D34" w14:textId="77777777" w:rsidR="00AD3E67" w:rsidRPr="00AD3E67" w:rsidRDefault="00AD3E67" w:rsidP="00AD3E67">
      <w:pPr>
        <w:autoSpaceDE w:val="0"/>
        <w:autoSpaceDN w:val="0"/>
        <w:adjustRightInd w:val="0"/>
        <w:spacing w:after="120"/>
        <w:ind w:left="567" w:right="567"/>
        <w:jc w:val="both"/>
        <w:rPr>
          <w:rFonts w:ascii="Arial" w:hAnsi="Arial"/>
          <w:sz w:val="24"/>
        </w:rPr>
      </w:pPr>
      <w:r w:rsidRPr="00AD3E67">
        <w:rPr>
          <w:rFonts w:ascii="Greek" w:hAnsi="Greek" w:cs="Greek"/>
          <w:sz w:val="26"/>
          <w:szCs w:val="26"/>
          <w:lang w:val="de-DE"/>
        </w:rPr>
        <w:t>”Estin d</w:t>
      </w:r>
      <w:r w:rsidRPr="00AD3E67">
        <w:rPr>
          <w:rFonts w:ascii="Greek" w:hAnsi="Greek" w:cs="Greek"/>
          <w:sz w:val="26"/>
          <w:szCs w:val="26"/>
          <w:lang w:val="el-GR"/>
        </w:rPr>
        <w:t></w:t>
      </w:r>
      <w:r w:rsidRPr="00AD3E67">
        <w:rPr>
          <w:rFonts w:ascii="Greek" w:hAnsi="Greek" w:cs="Greek"/>
          <w:sz w:val="26"/>
          <w:szCs w:val="26"/>
          <w:lang w:val="de-DE"/>
        </w:rPr>
        <w:t xml:space="preserve"> p…stij ™lpizomšnwn ØpÒstasij, pragm£twn œlegcoj oÙ blepomšnwn. </w:t>
      </w:r>
      <w:r w:rsidRPr="00AD3E67">
        <w:rPr>
          <w:rFonts w:ascii="Arial" w:hAnsi="Arial"/>
          <w:sz w:val="24"/>
        </w:rPr>
        <w:t xml:space="preserve">(Eb 11,1). </w:t>
      </w:r>
    </w:p>
    <w:p w14:paraId="3F0A8740" w14:textId="77777777" w:rsidR="00AD3E67" w:rsidRPr="00AD3E67" w:rsidRDefault="00AD3E67" w:rsidP="00AD3E67">
      <w:pPr>
        <w:spacing w:after="120"/>
        <w:jc w:val="both"/>
        <w:rPr>
          <w:rFonts w:ascii="Arial" w:hAnsi="Arial"/>
          <w:sz w:val="24"/>
        </w:rPr>
      </w:pPr>
      <w:r w:rsidRPr="00AD3E67">
        <w:rPr>
          <w:rFonts w:ascii="Arial" w:hAnsi="Arial"/>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11F38768" w14:textId="77777777" w:rsidR="00AD3E67" w:rsidRPr="00AD3E67" w:rsidRDefault="00AD3E67" w:rsidP="00AD3E67">
      <w:pPr>
        <w:autoSpaceDE w:val="0"/>
        <w:autoSpaceDN w:val="0"/>
        <w:adjustRightInd w:val="0"/>
        <w:spacing w:after="120"/>
        <w:jc w:val="both"/>
        <w:rPr>
          <w:rFonts w:ascii="Arial" w:hAnsi="Arial"/>
          <w:sz w:val="24"/>
        </w:rPr>
      </w:pPr>
      <w:r w:rsidRPr="00AD3E67">
        <w:rPr>
          <w:rFonts w:ascii="Arial" w:hAnsi="Arial"/>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469E5C80" w14:textId="77777777" w:rsidR="00AD3E67" w:rsidRPr="00AD3E67" w:rsidRDefault="00AD3E67" w:rsidP="00AD3E67">
      <w:pPr>
        <w:spacing w:after="120"/>
        <w:jc w:val="both"/>
        <w:rPr>
          <w:rFonts w:ascii="Arial" w:hAnsi="Arial"/>
          <w:sz w:val="24"/>
        </w:rPr>
      </w:pPr>
      <w:r w:rsidRPr="00AD3E67">
        <w:rPr>
          <w:rFonts w:ascii="Arial" w:hAnsi="Arial"/>
          <w:sz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w:t>
      </w:r>
      <w:r w:rsidRPr="00AD3E67">
        <w:rPr>
          <w:rFonts w:ascii="Arial" w:hAnsi="Arial"/>
          <w:sz w:val="24"/>
        </w:rPr>
        <w:lastRenderedPageBreak/>
        <w:t>potrà divenire creatore di vita per il mondo intero. Anche lui si trasformerà, anzi si è già trasformato in un creatore di morte.</w:t>
      </w:r>
    </w:p>
    <w:p w14:paraId="444F6B6C" w14:textId="77777777" w:rsidR="00AD3E67" w:rsidRPr="00AD3E67" w:rsidRDefault="00AD3E67" w:rsidP="00AD3E67">
      <w:pPr>
        <w:spacing w:after="120"/>
        <w:jc w:val="both"/>
        <w:rPr>
          <w:rFonts w:ascii="Arial" w:hAnsi="Arial"/>
          <w:sz w:val="24"/>
        </w:rPr>
      </w:pPr>
    </w:p>
    <w:p w14:paraId="35D8EEAB"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2" w:name="_Toc102126500"/>
      <w:r w:rsidRPr="00AD3E67">
        <w:rPr>
          <w:rFonts w:ascii="Arial" w:hAnsi="Arial" w:cs="Arial"/>
          <w:b/>
          <w:bCs/>
          <w:i/>
          <w:iCs/>
          <w:color w:val="000000"/>
          <w:position w:val="4"/>
          <w:sz w:val="24"/>
          <w:szCs w:val="28"/>
          <w:lang w:val="la-Latn"/>
        </w:rPr>
        <w:t>Aspicientes in auctorem fidei et consummatorem</w:t>
      </w:r>
      <w:r w:rsidRPr="00AD3E67">
        <w:rPr>
          <w:rFonts w:ascii="Arial" w:hAnsi="Arial" w:cs="Arial"/>
          <w:b/>
          <w:bCs/>
          <w:color w:val="000000"/>
          <w:position w:val="4"/>
          <w:sz w:val="24"/>
          <w:szCs w:val="28"/>
          <w:lang w:val="la-Latn"/>
        </w:rPr>
        <w:t xml:space="preserve"> (Eb 12,2)</w:t>
      </w:r>
      <w:bookmarkEnd w:id="282"/>
      <w:r w:rsidRPr="00AD3E67">
        <w:rPr>
          <w:rFonts w:ascii="Arial" w:hAnsi="Arial" w:cs="Arial"/>
          <w:b/>
          <w:bCs/>
          <w:color w:val="000000"/>
          <w:position w:val="4"/>
          <w:sz w:val="24"/>
          <w:szCs w:val="28"/>
          <w:lang w:val="la-Latn"/>
        </w:rPr>
        <w:t xml:space="preserve"> </w:t>
      </w:r>
    </w:p>
    <w:p w14:paraId="5E48E731" w14:textId="77777777" w:rsidR="00AD3E67" w:rsidRPr="00AD3E67" w:rsidRDefault="00AD3E67" w:rsidP="00AD3E67">
      <w:pPr>
        <w:autoSpaceDE w:val="0"/>
        <w:autoSpaceDN w:val="0"/>
        <w:adjustRightInd w:val="0"/>
        <w:spacing w:after="120"/>
        <w:ind w:left="567" w:right="567"/>
        <w:jc w:val="both"/>
        <w:rPr>
          <w:lang w:val="la-Latn"/>
        </w:rPr>
      </w:pPr>
      <w:r w:rsidRPr="00AD3E67">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AD3E67">
        <w:rPr>
          <w:rFonts w:ascii="Greek" w:hAnsi="Greek" w:cs="Greek"/>
          <w:sz w:val="26"/>
          <w:szCs w:val="26"/>
          <w:lang w:val="la-Latn"/>
        </w:rPr>
        <w:t xml:space="preserve"> </w:t>
      </w:r>
      <w:r w:rsidRPr="00AD3E67">
        <w:rPr>
          <w:rFonts w:asciiTheme="minorBidi" w:hAnsiTheme="minorBidi" w:cstheme="minorBidi"/>
          <w:sz w:val="24"/>
          <w:szCs w:val="24"/>
          <w:lang w:val="la-Latn"/>
        </w:rPr>
        <w:t>(Eb 12,2).</w:t>
      </w:r>
      <w:r w:rsidRPr="00AD3E67">
        <w:rPr>
          <w:lang w:val="la-Latn"/>
        </w:rPr>
        <w:t xml:space="preserve"> </w:t>
      </w:r>
    </w:p>
    <w:p w14:paraId="2DDA312C" w14:textId="77777777" w:rsidR="00AD3E67" w:rsidRPr="00AD3E67" w:rsidRDefault="00AD3E67" w:rsidP="00AD3E67">
      <w:pPr>
        <w:spacing w:after="120"/>
        <w:jc w:val="both"/>
        <w:rPr>
          <w:rFonts w:ascii="Arial" w:hAnsi="Arial"/>
          <w:sz w:val="24"/>
        </w:rPr>
      </w:pPr>
      <w:r w:rsidRPr="00AD3E67">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69D2DD1" w14:textId="77777777" w:rsidR="00AD3E67" w:rsidRPr="00AD3E67" w:rsidRDefault="00AD3E67" w:rsidP="00AD3E67">
      <w:pPr>
        <w:spacing w:after="120"/>
        <w:jc w:val="both"/>
        <w:rPr>
          <w:rFonts w:ascii="Arial" w:hAnsi="Arial"/>
          <w:sz w:val="24"/>
        </w:rPr>
      </w:pPr>
      <w:r w:rsidRPr="00AD3E67">
        <w:rPr>
          <w:rFonts w:ascii="Arial" w:hAnsi="Arial"/>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76F373AE" w14:textId="77777777" w:rsidR="00AD3E67" w:rsidRPr="00AD3E67" w:rsidRDefault="00AD3E67" w:rsidP="00AD3E67">
      <w:pPr>
        <w:spacing w:after="120"/>
        <w:jc w:val="both"/>
        <w:rPr>
          <w:rFonts w:ascii="Arial" w:hAnsi="Arial"/>
          <w:sz w:val="21"/>
          <w:szCs w:val="16"/>
        </w:rPr>
      </w:pPr>
    </w:p>
    <w:p w14:paraId="74A9C25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3" w:name="_Toc102126501"/>
      <w:r w:rsidRPr="00AD3E67">
        <w:rPr>
          <w:rFonts w:ascii="Arial" w:hAnsi="Arial" w:cs="Arial"/>
          <w:b/>
          <w:bCs/>
          <w:i/>
          <w:iCs/>
          <w:color w:val="000000"/>
          <w:position w:val="4"/>
          <w:sz w:val="24"/>
          <w:szCs w:val="28"/>
          <w:lang w:val="la-Latn"/>
        </w:rPr>
        <w:t>Recogitate enim eum qui talem sustinuit a peccatoribus</w:t>
      </w:r>
      <w:r w:rsidRPr="00AD3E67">
        <w:rPr>
          <w:rFonts w:ascii="Arial" w:hAnsi="Arial" w:cs="Arial"/>
          <w:b/>
          <w:bCs/>
          <w:color w:val="000000"/>
          <w:position w:val="4"/>
          <w:sz w:val="24"/>
          <w:szCs w:val="28"/>
          <w:lang w:val="la-Latn"/>
        </w:rPr>
        <w:t xml:space="preserve"> (Eb 12,3).</w:t>
      </w:r>
      <w:bookmarkEnd w:id="283"/>
      <w:r w:rsidRPr="00AD3E67">
        <w:rPr>
          <w:rFonts w:ascii="Arial" w:hAnsi="Arial" w:cs="Arial"/>
          <w:b/>
          <w:bCs/>
          <w:color w:val="000000"/>
          <w:position w:val="4"/>
          <w:sz w:val="24"/>
          <w:szCs w:val="28"/>
          <w:lang w:val="la-Latn"/>
        </w:rPr>
        <w:t xml:space="preserve"> </w:t>
      </w:r>
    </w:p>
    <w:p w14:paraId="2F922FD8" w14:textId="77777777" w:rsidR="00AD3E67" w:rsidRPr="00AD3E67" w:rsidRDefault="00AD3E67" w:rsidP="00AD3E67">
      <w:pPr>
        <w:autoSpaceDE w:val="0"/>
        <w:autoSpaceDN w:val="0"/>
        <w:adjustRightInd w:val="0"/>
        <w:ind w:left="567" w:right="567"/>
        <w:jc w:val="both"/>
        <w:rPr>
          <w:rFonts w:ascii="Arial" w:hAnsi="Arial"/>
          <w:sz w:val="24"/>
          <w:lang w:val="la-Latn"/>
        </w:rPr>
      </w:pPr>
      <w:r w:rsidRPr="00AD3E67">
        <w:rPr>
          <w:rFonts w:ascii="Greek" w:hAnsi="Greek" w:cs="Greek"/>
          <w:sz w:val="26"/>
          <w:szCs w:val="26"/>
        </w:rPr>
        <w:t>¢nalog…sasqe g¦r tÕn toiaÚthn ØpomemenhkÒta ØpÕ tîn ¡martwlîn e„j ˜autÕn ¢ntilog…an, †na m¾ k£mhte ta‹j yuca‹j Ømîn ™kluÒmenoi</w:t>
      </w:r>
      <w:r w:rsidRPr="00AD3E67">
        <w:rPr>
          <w:rFonts w:ascii="Greek" w:hAnsi="Greek" w:cs="Greek"/>
          <w:sz w:val="26"/>
          <w:szCs w:val="26"/>
          <w:lang w:val="la-Latn"/>
        </w:rPr>
        <w:t xml:space="preserve">. </w:t>
      </w:r>
      <w:r w:rsidRPr="00AD3E67">
        <w:rPr>
          <w:rFonts w:ascii="Arial" w:hAnsi="Arial"/>
          <w:sz w:val="24"/>
          <w:lang w:val="la-Latn"/>
        </w:rPr>
        <w:t xml:space="preserve">(Eb 12,3). </w:t>
      </w:r>
    </w:p>
    <w:p w14:paraId="16424504" w14:textId="77777777" w:rsidR="00AD3E67" w:rsidRPr="00AD3E67" w:rsidRDefault="00AD3E67" w:rsidP="00AD3E67">
      <w:pPr>
        <w:spacing w:after="120"/>
        <w:jc w:val="both"/>
        <w:rPr>
          <w:rFonts w:ascii="Arial" w:hAnsi="Arial"/>
          <w:sz w:val="2"/>
          <w:szCs w:val="2"/>
        </w:rPr>
      </w:pPr>
    </w:p>
    <w:p w14:paraId="075E723D" w14:textId="77777777" w:rsidR="00AD3E67" w:rsidRPr="00AD3E67" w:rsidRDefault="00AD3E67" w:rsidP="00AD3E67">
      <w:pPr>
        <w:spacing w:after="120"/>
        <w:jc w:val="both"/>
        <w:rPr>
          <w:rFonts w:ascii="Arial" w:hAnsi="Arial"/>
          <w:sz w:val="24"/>
        </w:rPr>
      </w:pPr>
      <w:r w:rsidRPr="00AD3E67">
        <w:rPr>
          <w:rFonts w:ascii="Arial" w:hAnsi="Arial"/>
          <w:sz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w:t>
      </w:r>
      <w:r w:rsidRPr="00AD3E67">
        <w:rPr>
          <w:rFonts w:ascii="Arial" w:hAnsi="Arial"/>
          <w:sz w:val="24"/>
        </w:rPr>
        <w:lastRenderedPageBreak/>
        <w:t>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4D514216" w14:textId="77777777" w:rsidR="00AD3E67" w:rsidRPr="00AD3E67" w:rsidRDefault="00AD3E67" w:rsidP="00AD3E67">
      <w:pPr>
        <w:spacing w:after="120"/>
        <w:jc w:val="both"/>
        <w:rPr>
          <w:rFonts w:ascii="Arial" w:hAnsi="Arial"/>
          <w:sz w:val="24"/>
        </w:rPr>
      </w:pPr>
    </w:p>
    <w:p w14:paraId="41611B1C"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4" w:name="_Toc102126502"/>
      <w:r w:rsidRPr="00AD3E67">
        <w:rPr>
          <w:rFonts w:ascii="Arial" w:hAnsi="Arial" w:cs="Arial"/>
          <w:b/>
          <w:bCs/>
          <w:i/>
          <w:iCs/>
          <w:color w:val="000000"/>
          <w:position w:val="4"/>
          <w:sz w:val="24"/>
          <w:szCs w:val="28"/>
          <w:lang w:val="la-Latn"/>
        </w:rPr>
        <w:t>Sed accessistis ad Sion montem et civitatem Dei viventis</w:t>
      </w:r>
      <w:r w:rsidRPr="00AD3E67">
        <w:rPr>
          <w:rFonts w:ascii="Arial" w:hAnsi="Arial" w:cs="Arial"/>
          <w:b/>
          <w:bCs/>
          <w:color w:val="000000"/>
          <w:position w:val="4"/>
          <w:sz w:val="24"/>
          <w:szCs w:val="28"/>
          <w:lang w:val="la-Latn"/>
        </w:rPr>
        <w:t xml:space="preserve"> (Eb 12,22)</w:t>
      </w:r>
      <w:bookmarkEnd w:id="284"/>
    </w:p>
    <w:p w14:paraId="4559E833"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¢ll¦ proselhlÚqate Siën Ôrei kaˆ pÒlei qeoà zîntoj, 'Ierousal¾m ™pouran…J, kaˆ muri£sin ¢ggšlwn, panhgÚrei</w:t>
      </w:r>
      <w:r w:rsidRPr="00AD3E67">
        <w:rPr>
          <w:rFonts w:ascii="Greek" w:hAnsi="Greek" w:cs="Greek"/>
          <w:sz w:val="26"/>
          <w:szCs w:val="26"/>
          <w:lang w:val="la-Latn"/>
        </w:rPr>
        <w:t xml:space="preserve"> </w:t>
      </w:r>
      <w:r w:rsidRPr="00AD3E67">
        <w:rPr>
          <w:rFonts w:ascii="Arial" w:hAnsi="Arial"/>
          <w:sz w:val="24"/>
          <w:lang w:val="la-Latn"/>
        </w:rPr>
        <w:t xml:space="preserve">(Eb 12,22). </w:t>
      </w:r>
    </w:p>
    <w:p w14:paraId="252DBD01" w14:textId="77777777" w:rsidR="00AD3E67" w:rsidRPr="00AD3E67" w:rsidRDefault="00AD3E67" w:rsidP="00AD3E67">
      <w:pPr>
        <w:spacing w:after="120"/>
        <w:jc w:val="both"/>
        <w:rPr>
          <w:rFonts w:ascii="Arial" w:hAnsi="Arial"/>
          <w:sz w:val="24"/>
        </w:rPr>
      </w:pPr>
      <w:r w:rsidRPr="00AD3E67">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AD3E67">
        <w:rPr>
          <w:rFonts w:ascii="Arial" w:hAnsi="Arial"/>
          <w:i/>
          <w:iCs/>
          <w:sz w:val="24"/>
        </w:rPr>
        <w:t>Voi invece vi siete accostati al monte Sion, alla città del Dio vivente, alla Gerusalemme celeste e a migliaia di Angeli, all’adunanza festosa</w:t>
      </w:r>
      <w:r w:rsidRPr="00AD3E67">
        <w:rPr>
          <w:rFonts w:ascii="Arial" w:hAnsi="Arial"/>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66B885FC" w14:textId="77777777" w:rsidR="00AD3E67" w:rsidRPr="00AD3E67" w:rsidRDefault="00AD3E67" w:rsidP="00AD3E67">
      <w:pPr>
        <w:spacing w:after="120"/>
        <w:jc w:val="both"/>
        <w:rPr>
          <w:rFonts w:ascii="Arial" w:hAnsi="Arial"/>
          <w:sz w:val="24"/>
        </w:rPr>
      </w:pPr>
      <w:r w:rsidRPr="00AD3E67">
        <w:rPr>
          <w:rFonts w:ascii="Arial" w:hAnsi="Arial"/>
          <w:sz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w:t>
      </w:r>
      <w:r w:rsidRPr="00AD3E67">
        <w:rPr>
          <w:rFonts w:ascii="Arial" w:hAnsi="Arial"/>
          <w:sz w:val="24"/>
        </w:rPr>
        <w:lastRenderedPageBreak/>
        <w:t>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4FF8FE58" w14:textId="77777777" w:rsidR="00AD3E67" w:rsidRPr="00AD3E67" w:rsidRDefault="00AD3E67" w:rsidP="00AD3E67">
      <w:pPr>
        <w:spacing w:after="120"/>
        <w:jc w:val="both"/>
        <w:rPr>
          <w:rFonts w:ascii="Arial" w:hAnsi="Arial"/>
          <w:sz w:val="24"/>
        </w:rPr>
      </w:pPr>
    </w:p>
    <w:p w14:paraId="1E426218" w14:textId="77777777" w:rsidR="00AD3E67" w:rsidRPr="00AD3E67" w:rsidRDefault="00AD3E67" w:rsidP="00AD3E67">
      <w:pPr>
        <w:spacing w:after="120"/>
        <w:jc w:val="both"/>
        <w:rPr>
          <w:rFonts w:ascii="Arial" w:hAnsi="Arial" w:cs="Arial"/>
          <w:b/>
          <w:bCs/>
          <w:color w:val="000000"/>
          <w:position w:val="4"/>
          <w:sz w:val="24"/>
          <w:szCs w:val="28"/>
          <w:lang w:val="la-Latn"/>
        </w:rPr>
      </w:pPr>
      <w:bookmarkStart w:id="285" w:name="_Toc102126503"/>
      <w:r w:rsidRPr="00AD3E67">
        <w:rPr>
          <w:rFonts w:ascii="Arial" w:hAnsi="Arial" w:cs="Arial"/>
          <w:b/>
          <w:bCs/>
          <w:i/>
          <w:iCs/>
          <w:color w:val="000000"/>
          <w:position w:val="4"/>
          <w:sz w:val="24"/>
          <w:szCs w:val="28"/>
          <w:lang w:val="la-Latn"/>
        </w:rPr>
        <w:t>Et ecclesiam primitivorum qui conscripti sunt in caelis</w:t>
      </w:r>
      <w:r w:rsidRPr="00AD3E67">
        <w:rPr>
          <w:rFonts w:ascii="Arial" w:hAnsi="Arial" w:cs="Arial"/>
          <w:b/>
          <w:bCs/>
          <w:color w:val="000000"/>
          <w:position w:val="4"/>
          <w:sz w:val="24"/>
          <w:szCs w:val="28"/>
          <w:lang w:val="la-Latn"/>
        </w:rPr>
        <w:t xml:space="preserve"> (Eb 12,23)</w:t>
      </w:r>
      <w:bookmarkEnd w:id="285"/>
      <w:r w:rsidRPr="00AD3E67">
        <w:rPr>
          <w:rFonts w:ascii="Arial" w:hAnsi="Arial" w:cs="Arial"/>
          <w:b/>
          <w:bCs/>
          <w:color w:val="000000"/>
          <w:position w:val="4"/>
          <w:sz w:val="24"/>
          <w:szCs w:val="28"/>
          <w:lang w:val="la-Latn"/>
        </w:rPr>
        <w:t xml:space="preserve"> </w:t>
      </w:r>
    </w:p>
    <w:p w14:paraId="73B9EA50"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rPr>
        <w:t>kaˆ ™kklhs…v prwtotÒkwn ¢pogegrammšnwn ™n oÙrano‹j, kaˆ kritÍ qeù p£ntwn, kaˆ pneÚmasi dika…wn teteleiwmšnwn,</w:t>
      </w:r>
      <w:r w:rsidRPr="00AD3E67">
        <w:rPr>
          <w:rFonts w:ascii="Greek" w:hAnsi="Greek" w:cs="Greek"/>
          <w:sz w:val="26"/>
          <w:szCs w:val="26"/>
          <w:lang w:val="la-Latn"/>
        </w:rPr>
        <w:t xml:space="preserve"> </w:t>
      </w:r>
      <w:r w:rsidRPr="00AD3E67">
        <w:rPr>
          <w:rFonts w:ascii="Arial" w:hAnsi="Arial"/>
          <w:sz w:val="24"/>
          <w:lang w:val="la-Latn"/>
        </w:rPr>
        <w:t xml:space="preserve">(Eb 12,23). </w:t>
      </w:r>
    </w:p>
    <w:p w14:paraId="3E5EF6B9"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ancora a cosa questi figli dell’Antica Alleanza divenuti figli della Nuova si sono accostati: </w:t>
      </w:r>
      <w:r w:rsidRPr="00AD3E67">
        <w:rPr>
          <w:rFonts w:ascii="Arial" w:hAnsi="Arial"/>
          <w:i/>
          <w:iCs/>
          <w:sz w:val="24"/>
        </w:rPr>
        <w:t>All’assemblea dei primogeniti i cui nomi sono scritti nei cieli, al Dio giudice di tutti e agli spiriti dei giusti resi perfetti</w:t>
      </w:r>
      <w:r w:rsidRPr="00AD3E67">
        <w:rPr>
          <w:rFonts w:ascii="Arial" w:hAnsi="Arial"/>
          <w:sz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5C2BF431" w14:textId="77777777" w:rsidR="00AD3E67" w:rsidRPr="00AD3E67" w:rsidRDefault="00AD3E67" w:rsidP="00AD3E67">
      <w:pPr>
        <w:jc w:val="both"/>
        <w:rPr>
          <w:sz w:val="24"/>
          <w:szCs w:val="24"/>
          <w:vertAlign w:val="superscript"/>
          <w:lang w:val="la-Latn"/>
        </w:rPr>
      </w:pPr>
    </w:p>
    <w:p w14:paraId="1D43E59A" w14:textId="77777777" w:rsidR="00AD3E67" w:rsidRPr="00AD3E67" w:rsidRDefault="00AD3E67" w:rsidP="00AD3E67">
      <w:pPr>
        <w:spacing w:after="120"/>
        <w:jc w:val="both"/>
        <w:rPr>
          <w:rFonts w:ascii="Arial" w:hAnsi="Arial" w:cs="Arial"/>
          <w:b/>
          <w:bCs/>
          <w:i/>
          <w:iCs/>
          <w:color w:val="000000"/>
          <w:position w:val="4"/>
          <w:sz w:val="24"/>
          <w:szCs w:val="28"/>
          <w:lang w:val="la-Latn"/>
        </w:rPr>
      </w:pPr>
      <w:bookmarkStart w:id="286" w:name="_Toc102126504"/>
      <w:r w:rsidRPr="00AD3E67">
        <w:rPr>
          <w:rFonts w:ascii="Arial" w:hAnsi="Arial" w:cs="Arial"/>
          <w:b/>
          <w:bCs/>
          <w:i/>
          <w:iCs/>
          <w:color w:val="000000"/>
          <w:position w:val="4"/>
          <w:sz w:val="24"/>
          <w:szCs w:val="28"/>
          <w:lang w:val="la-Latn"/>
        </w:rPr>
        <w:t>Et sanguinis sparsionem melius loquentem quam Abel</w:t>
      </w:r>
      <w:r w:rsidRPr="00AD3E67">
        <w:rPr>
          <w:rFonts w:ascii="Arial" w:hAnsi="Arial" w:cs="Arial"/>
          <w:b/>
          <w:bCs/>
          <w:color w:val="000000"/>
          <w:position w:val="4"/>
          <w:sz w:val="24"/>
          <w:szCs w:val="28"/>
          <w:lang w:val="la-Latn"/>
        </w:rPr>
        <w:t xml:space="preserve"> (Eb 12,24).</w:t>
      </w:r>
      <w:bookmarkEnd w:id="286"/>
      <w:r w:rsidRPr="00AD3E67">
        <w:rPr>
          <w:rFonts w:ascii="Arial" w:hAnsi="Arial" w:cs="Arial"/>
          <w:b/>
          <w:bCs/>
          <w:color w:val="000000"/>
          <w:position w:val="4"/>
          <w:sz w:val="24"/>
          <w:szCs w:val="28"/>
          <w:lang w:val="la-Latn"/>
        </w:rPr>
        <w:t xml:space="preserve"> </w:t>
      </w:r>
    </w:p>
    <w:p w14:paraId="50CC0AB4" w14:textId="77777777" w:rsidR="00AD3E67" w:rsidRPr="00AD3E67" w:rsidRDefault="00AD3E67" w:rsidP="00AD3E67">
      <w:pPr>
        <w:autoSpaceDE w:val="0"/>
        <w:autoSpaceDN w:val="0"/>
        <w:adjustRightInd w:val="0"/>
        <w:spacing w:after="120"/>
        <w:ind w:left="567" w:right="567"/>
        <w:jc w:val="both"/>
        <w:rPr>
          <w:rFonts w:ascii="Arial" w:hAnsi="Arial"/>
          <w:sz w:val="24"/>
          <w:lang w:val="la-Latn"/>
        </w:rPr>
      </w:pPr>
      <w:r w:rsidRPr="00AD3E67">
        <w:rPr>
          <w:rFonts w:ascii="Greek" w:hAnsi="Greek" w:cs="Greek"/>
          <w:sz w:val="26"/>
          <w:szCs w:val="26"/>
          <w:lang w:val="la-Latn"/>
        </w:rPr>
        <w:t xml:space="preserve">kaˆ diaq»khj nšaj mes…tV 'Ihsoà, kaˆ a†mati </w:t>
      </w:r>
      <w:r w:rsidRPr="00AD3E67">
        <w:rPr>
          <w:sz w:val="26"/>
          <w:szCs w:val="26"/>
          <w:lang w:val="la-Latn"/>
        </w:rPr>
        <w:t>·</w:t>
      </w:r>
      <w:r w:rsidRPr="00AD3E67">
        <w:rPr>
          <w:rFonts w:ascii="Greek" w:hAnsi="Greek" w:cs="Greek"/>
          <w:sz w:val="26"/>
          <w:szCs w:val="26"/>
          <w:lang w:val="la-Latn"/>
        </w:rPr>
        <w:t xml:space="preserve">antismoà kre‹tton laloànti par¦ tÕn “Abel. </w:t>
      </w:r>
      <w:r w:rsidRPr="00AD3E67">
        <w:rPr>
          <w:rFonts w:ascii="Arial" w:hAnsi="Arial"/>
          <w:sz w:val="24"/>
          <w:lang w:val="la-Latn"/>
        </w:rPr>
        <w:t xml:space="preserve"> (Eb 12,24). </w:t>
      </w:r>
    </w:p>
    <w:p w14:paraId="3EC3795A" w14:textId="77777777" w:rsidR="00AD3E67" w:rsidRPr="00AD3E67" w:rsidRDefault="00AD3E67" w:rsidP="00AD3E67">
      <w:pPr>
        <w:spacing w:after="120"/>
        <w:jc w:val="both"/>
        <w:rPr>
          <w:rFonts w:ascii="Arial" w:hAnsi="Arial"/>
          <w:sz w:val="24"/>
        </w:rPr>
      </w:pPr>
      <w:r w:rsidRPr="00AD3E67">
        <w:rPr>
          <w:rFonts w:ascii="Arial" w:hAnsi="Arial"/>
          <w:sz w:val="24"/>
        </w:rPr>
        <w:t xml:space="preserve">Ecco a cosa si sono accostati questi figli dell’Antica Alleanza divenuti in Cristo figli della Nuova: </w:t>
      </w:r>
      <w:r w:rsidRPr="00AD3E67">
        <w:rPr>
          <w:rFonts w:ascii="Arial" w:hAnsi="Arial"/>
          <w:i/>
          <w:iCs/>
          <w:sz w:val="24"/>
        </w:rPr>
        <w:t>A Gesù, mediatore dell’alleanza nuova, e al sangue purificatore, che è più eloquente di quello di Abele</w:t>
      </w:r>
      <w:r w:rsidRPr="00AD3E67">
        <w:rPr>
          <w:rFonts w:ascii="Arial" w:hAnsi="Arial"/>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w:t>
      </w:r>
      <w:r w:rsidRPr="00AD3E67">
        <w:rPr>
          <w:rFonts w:ascii="Arial" w:hAnsi="Arial"/>
          <w:sz w:val="24"/>
        </w:rPr>
        <w:lastRenderedPageBreak/>
        <w:t>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6C1342FD" w14:textId="77777777" w:rsidR="00AD3E67" w:rsidRPr="00AD3E67" w:rsidRDefault="00AD3E67" w:rsidP="00AD3E67">
      <w:pPr>
        <w:spacing w:after="120"/>
        <w:jc w:val="both"/>
        <w:rPr>
          <w:rFonts w:ascii="Arial" w:hAnsi="Arial"/>
          <w:sz w:val="24"/>
        </w:rPr>
      </w:pPr>
      <w:r w:rsidRPr="00AD3E67">
        <w:rPr>
          <w:rFonts w:ascii="Arial" w:hAnsi="Arial"/>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39FDE72F" w14:textId="77777777" w:rsidR="00AD3E67" w:rsidRPr="00AD3E67" w:rsidRDefault="00AD3E67" w:rsidP="00AD3E67">
      <w:pPr>
        <w:spacing w:after="120"/>
        <w:jc w:val="both"/>
        <w:rPr>
          <w:rFonts w:ascii="Arial" w:hAnsi="Arial"/>
          <w:sz w:val="24"/>
        </w:rPr>
      </w:pPr>
    </w:p>
    <w:p w14:paraId="5C9AD8E7" w14:textId="77777777" w:rsidR="00AD3E67" w:rsidRPr="00AD3E67" w:rsidRDefault="00AD3E67" w:rsidP="00AD3E67">
      <w:pPr>
        <w:spacing w:after="120"/>
        <w:jc w:val="both"/>
        <w:rPr>
          <w:rFonts w:ascii="Arial" w:hAnsi="Arial" w:cs="Arial"/>
          <w:b/>
          <w:bCs/>
          <w:color w:val="000000"/>
          <w:position w:val="4"/>
          <w:sz w:val="24"/>
          <w:szCs w:val="28"/>
          <w:lang w:val="fr-FR"/>
        </w:rPr>
      </w:pPr>
      <w:bookmarkStart w:id="287" w:name="_Toc102126505"/>
      <w:r w:rsidRPr="00AD3E67">
        <w:rPr>
          <w:rFonts w:ascii="Arial" w:hAnsi="Arial" w:cs="Arial"/>
          <w:b/>
          <w:bCs/>
          <w:i/>
          <w:iCs/>
          <w:color w:val="000000"/>
          <w:position w:val="4"/>
          <w:sz w:val="24"/>
          <w:szCs w:val="28"/>
          <w:lang w:val="la-Latn"/>
        </w:rPr>
        <w:t>Videte ne recusetis loquentem</w:t>
      </w:r>
      <w:r w:rsidRPr="00AD3E67">
        <w:rPr>
          <w:rFonts w:ascii="Arial" w:hAnsi="Arial" w:cs="Arial"/>
          <w:b/>
          <w:bCs/>
          <w:color w:val="000000"/>
          <w:position w:val="4"/>
          <w:sz w:val="24"/>
          <w:szCs w:val="28"/>
          <w:lang w:val="fr-FR"/>
        </w:rPr>
        <w:t xml:space="preserve"> (Eb 12,25)</w:t>
      </w:r>
      <w:bookmarkEnd w:id="287"/>
      <w:r w:rsidRPr="00AD3E67">
        <w:rPr>
          <w:rFonts w:ascii="Arial" w:hAnsi="Arial" w:cs="Arial"/>
          <w:b/>
          <w:bCs/>
          <w:color w:val="000000"/>
          <w:position w:val="4"/>
          <w:sz w:val="24"/>
          <w:szCs w:val="28"/>
          <w:lang w:val="fr-FR"/>
        </w:rPr>
        <w:t xml:space="preserve"> </w:t>
      </w:r>
    </w:p>
    <w:p w14:paraId="3B800629" w14:textId="77777777" w:rsidR="00AD3E67" w:rsidRPr="00AD3E67" w:rsidRDefault="00AD3E67" w:rsidP="00AD3E67">
      <w:pPr>
        <w:autoSpaceDE w:val="0"/>
        <w:autoSpaceDN w:val="0"/>
        <w:adjustRightInd w:val="0"/>
        <w:spacing w:after="120"/>
        <w:ind w:left="567" w:right="567"/>
        <w:jc w:val="both"/>
        <w:rPr>
          <w:rFonts w:ascii="Arial" w:hAnsi="Arial"/>
          <w:sz w:val="24"/>
          <w:lang w:val="fr-FR"/>
        </w:rPr>
      </w:pPr>
      <w:r w:rsidRPr="00AD3E67">
        <w:rPr>
          <w:rFonts w:ascii="Greek" w:hAnsi="Greek" w:cs="Greek"/>
          <w:sz w:val="26"/>
          <w:szCs w:val="26"/>
          <w:lang w:val="fr-FR"/>
        </w:rPr>
        <w:t xml:space="preserve">Blšpete m¾ parait»shsqe tÕn laloànta: e„ g¦r ™ke‹noi oÙk ™xšfugon ™pˆ gÁj paraiths£menoi tÕn crhmat…zonta, polÝ m©llon ¹me‹j oƒ tÕn ¢p' oÙranîn ¢postrefÒmenoi: </w:t>
      </w:r>
      <w:r w:rsidRPr="00AD3E67">
        <w:rPr>
          <w:rFonts w:ascii="Arial" w:hAnsi="Arial"/>
          <w:sz w:val="24"/>
          <w:lang w:val="fr-FR"/>
        </w:rPr>
        <w:t xml:space="preserve">(Eb 12,25). </w:t>
      </w:r>
    </w:p>
    <w:p w14:paraId="3979307B" w14:textId="77777777" w:rsidR="00AD3E67" w:rsidRPr="00AD3E67" w:rsidRDefault="00AD3E67" w:rsidP="00AD3E67">
      <w:pPr>
        <w:spacing w:after="120"/>
        <w:jc w:val="both"/>
        <w:rPr>
          <w:rFonts w:ascii="Arial" w:hAnsi="Arial"/>
          <w:sz w:val="24"/>
        </w:rPr>
      </w:pPr>
      <w:r w:rsidRPr="00AD3E67">
        <w:rPr>
          <w:rFonts w:ascii="Arial" w:hAnsi="Arial"/>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7945B380" w14:textId="77777777" w:rsidR="00AD3E67" w:rsidRPr="00AD3E67" w:rsidRDefault="00AD3E67" w:rsidP="00AD3E67">
      <w:pPr>
        <w:spacing w:after="120"/>
        <w:jc w:val="both"/>
        <w:rPr>
          <w:rFonts w:ascii="Arial" w:hAnsi="Arial"/>
          <w:sz w:val="24"/>
        </w:rPr>
      </w:pPr>
      <w:r w:rsidRPr="00AD3E67">
        <w:rPr>
          <w:rFonts w:ascii="Arial" w:hAnsi="Arial"/>
          <w:sz w:val="24"/>
        </w:rPr>
        <w:t xml:space="preserve">La Vergine Maria, la Madre di Gesù costituita per noi vera Madre di ogni suo discepolo, vera Madre dell’umanità da redimere e da condurre alla salvezza, </w:t>
      </w:r>
      <w:r w:rsidRPr="00AD3E67">
        <w:rPr>
          <w:rFonts w:ascii="Arial" w:hAnsi="Arial"/>
          <w:sz w:val="24"/>
        </w:rPr>
        <w:lastRenderedPageBreak/>
        <w:t xml:space="preserve">venga in nostro aiuto. Ci dia, nel suo Santo Spirito, la perfettissima scienza e conoscenza che Lei ha nel cuore del Figlio Suo, Cristo Gesù nostro Signore. </w:t>
      </w:r>
    </w:p>
    <w:p w14:paraId="02042705" w14:textId="77777777" w:rsidR="00AD3E67" w:rsidRPr="00AD3E67" w:rsidRDefault="00AD3E67" w:rsidP="00AD3E67">
      <w:pPr>
        <w:spacing w:after="120"/>
        <w:jc w:val="both"/>
        <w:rPr>
          <w:rFonts w:ascii="Arial" w:hAnsi="Arial"/>
          <w:sz w:val="24"/>
        </w:rPr>
      </w:pPr>
    </w:p>
    <w:p w14:paraId="7459A57B" w14:textId="77777777" w:rsidR="00AD3E67" w:rsidRPr="00AD3E67" w:rsidRDefault="00AD3E67" w:rsidP="00AD3E67">
      <w:pPr>
        <w:keepNext/>
        <w:spacing w:after="240"/>
        <w:jc w:val="center"/>
        <w:outlineLvl w:val="0"/>
        <w:rPr>
          <w:rFonts w:ascii="Arial" w:hAnsi="Arial"/>
          <w:b/>
          <w:sz w:val="40"/>
        </w:rPr>
      </w:pPr>
      <w:bookmarkStart w:id="288" w:name="_Toc163764984"/>
      <w:bookmarkStart w:id="289" w:name="_Toc163890506"/>
      <w:bookmarkStart w:id="290" w:name="_Toc163890537"/>
      <w:r w:rsidRPr="00AD3E67">
        <w:rPr>
          <w:rFonts w:ascii="Arial" w:hAnsi="Arial"/>
          <w:b/>
          <w:sz w:val="40"/>
        </w:rPr>
        <w:t>APPENDICE</w:t>
      </w:r>
      <w:bookmarkEnd w:id="288"/>
      <w:r w:rsidRPr="00AD3E67">
        <w:rPr>
          <w:rFonts w:ascii="Arial" w:hAnsi="Arial"/>
          <w:b/>
          <w:sz w:val="40"/>
        </w:rPr>
        <w:t xml:space="preserve"> SECONDA</w:t>
      </w:r>
      <w:bookmarkEnd w:id="289"/>
      <w:bookmarkEnd w:id="290"/>
      <w:r w:rsidRPr="00AD3E67">
        <w:rPr>
          <w:rFonts w:ascii="Arial" w:hAnsi="Arial"/>
          <w:b/>
          <w:sz w:val="40"/>
        </w:rPr>
        <w:t xml:space="preserve"> </w:t>
      </w:r>
    </w:p>
    <w:p w14:paraId="2E2E6882" w14:textId="77777777" w:rsidR="00AD3E67" w:rsidRPr="00AD3E67" w:rsidRDefault="00AD3E67" w:rsidP="00AD3E67">
      <w:pPr>
        <w:spacing w:after="120"/>
        <w:jc w:val="both"/>
        <w:rPr>
          <w:rFonts w:ascii="Arial" w:hAnsi="Arial" w:cs="Arial"/>
          <w:b/>
          <w:bCs/>
          <w:i/>
          <w:iCs/>
          <w:kern w:val="28"/>
          <w:sz w:val="24"/>
        </w:rPr>
      </w:pPr>
      <w:bookmarkStart w:id="291" w:name="_Toc154931158"/>
      <w:r w:rsidRPr="00AD3E67">
        <w:rPr>
          <w:rFonts w:ascii="Arial" w:hAnsi="Arial" w:cs="Arial"/>
          <w:b/>
          <w:bCs/>
          <w:i/>
          <w:iCs/>
          <w:kern w:val="28"/>
          <w:sz w:val="24"/>
          <w:szCs w:val="24"/>
        </w:rPr>
        <w:t>Egli è irradiazione della sua gloria e impronta della sua sostanza</w:t>
      </w:r>
      <w:bookmarkEnd w:id="291"/>
    </w:p>
    <w:p w14:paraId="456C0158" w14:textId="77777777" w:rsidR="00AD3E67" w:rsidRPr="00AD3E67" w:rsidRDefault="00AD3E67" w:rsidP="00AD3E67">
      <w:pPr>
        <w:spacing w:after="120"/>
        <w:jc w:val="both"/>
        <w:rPr>
          <w:rFonts w:ascii="Arial" w:eastAsia="Calibri" w:hAnsi="Arial" w:cs="Arial"/>
          <w:iCs/>
          <w:sz w:val="24"/>
          <w:szCs w:val="22"/>
          <w:lang w:eastAsia="en-US"/>
        </w:rPr>
      </w:pPr>
      <w:bookmarkStart w:id="292" w:name="_Hlk132141098"/>
      <w:r w:rsidRPr="00AD3E67">
        <w:rPr>
          <w:rFonts w:ascii="Arial" w:eastAsia="Calibri" w:hAnsi="Arial" w:cs="Arial"/>
          <w:iCs/>
          <w:sz w:val="24"/>
          <w:szCs w:val="22"/>
          <w:lang w:eastAsia="en-U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5B7C56B2"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Lettera agli Ebrei rivela che: </w:t>
      </w:r>
    </w:p>
    <w:p w14:paraId="4C16E0AD" w14:textId="77777777" w:rsidR="00AD3E67" w:rsidRPr="00AD3E67" w:rsidRDefault="00AD3E67" w:rsidP="00AD3E67">
      <w:pPr>
        <w:spacing w:after="120"/>
        <w:ind w:left="567" w:right="567"/>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“Gesù Cristo è lo stesso ieri e oggi e per sempre!”. </w:t>
      </w:r>
      <w:r w:rsidRPr="00AD3E67">
        <w:rPr>
          <w:rFonts w:ascii="Arial" w:eastAsia="Calibri" w:hAnsi="Arial" w:cs="Arial"/>
          <w:sz w:val="24"/>
          <w:szCs w:val="22"/>
          <w:lang w:val="la-Latn" w:eastAsia="en-US"/>
        </w:rPr>
        <w:t>“</w:t>
      </w:r>
      <w:r w:rsidRPr="00AD3E67">
        <w:rPr>
          <w:rFonts w:ascii="Arial" w:eastAsia="Calibri" w:hAnsi="Arial" w:cs="Arial"/>
          <w:i/>
          <w:iCs/>
          <w:sz w:val="24"/>
          <w:szCs w:val="22"/>
          <w:lang w:val="la-Latn" w:eastAsia="en-US"/>
        </w:rPr>
        <w:t>Iesus Christus heri et hodie ipse et in saecula</w:t>
      </w:r>
      <w:r w:rsidRPr="00AD3E67">
        <w:rPr>
          <w:rFonts w:ascii="Arial" w:eastAsia="Calibri" w:hAnsi="Arial" w:cs="Arial"/>
          <w:sz w:val="24"/>
          <w:szCs w:val="22"/>
          <w:lang w:val="la-Latn" w:eastAsia="en-US"/>
        </w:rPr>
        <w:t>”</w:t>
      </w:r>
      <w:r w:rsidRPr="00AD3E67">
        <w:rPr>
          <w:rFonts w:ascii="Arial" w:eastAsia="Calibri" w:hAnsi="Arial" w:cs="Arial"/>
          <w:sz w:val="24"/>
          <w:szCs w:val="22"/>
          <w:lang w:eastAsia="en-US"/>
        </w:rPr>
        <w:t xml:space="preserve">. </w:t>
      </w:r>
      <w:r w:rsidRPr="00AD3E67">
        <w:rPr>
          <w:rFonts w:ascii="Greek" w:eastAsia="Calibri" w:hAnsi="Greek" w:cs="Greek"/>
          <w:sz w:val="24"/>
          <w:szCs w:val="22"/>
          <w:lang w:eastAsia="en-US"/>
        </w:rPr>
        <w:t>'Ihsoàj CristÕj ™cq</w:t>
      </w:r>
      <w:r w:rsidRPr="00AD3E67">
        <w:rPr>
          <w:rFonts w:ascii="Greek" w:eastAsia="Calibri" w:hAnsi="Greek" w:cs="Greek"/>
          <w:sz w:val="24"/>
          <w:szCs w:val="22"/>
          <w:lang w:val="el-GR" w:eastAsia="en-US"/>
        </w:rPr>
        <w:t></w:t>
      </w:r>
      <w:r w:rsidRPr="00AD3E67">
        <w:rPr>
          <w:rFonts w:ascii="Greek" w:eastAsia="Calibri" w:hAnsi="Greek" w:cs="Greek"/>
          <w:sz w:val="24"/>
          <w:szCs w:val="22"/>
          <w:lang w:eastAsia="en-US"/>
        </w:rPr>
        <w:t xml:space="preserve">j kaˆ s»meron Ð aÙtÒj, kaˆ e„j toÝj a„înaj </w:t>
      </w:r>
      <w:r w:rsidRPr="00AD3E67">
        <w:rPr>
          <w:rFonts w:ascii="Arial" w:eastAsia="Calibri" w:hAnsi="Arial" w:cs="Arial"/>
          <w:sz w:val="24"/>
          <w:szCs w:val="22"/>
          <w:lang w:eastAsia="en-US"/>
        </w:rPr>
        <w:t>(Eb 13,8). </w:t>
      </w:r>
    </w:p>
    <w:p w14:paraId="24B629E9" w14:textId="77777777" w:rsidR="00AD3E67" w:rsidRPr="00AD3E67" w:rsidRDefault="00AD3E67" w:rsidP="00AD3E67">
      <w:pPr>
        <w:spacing w:after="120"/>
        <w:jc w:val="both"/>
        <w:rPr>
          <w:rFonts w:ascii="Calibri" w:eastAsia="Calibri" w:hAnsi="Calibri" w:cs="Arial"/>
          <w:sz w:val="24"/>
          <w:szCs w:val="22"/>
          <w:lang w:eastAsia="en-US"/>
        </w:rPr>
      </w:pPr>
      <w:r w:rsidRPr="00AD3E67">
        <w:rPr>
          <w:rFonts w:ascii="Arial" w:eastAsia="Calibri" w:hAnsi="Arial" w:cs="Arial"/>
          <w:sz w:val="24"/>
          <w:szCs w:val="22"/>
          <w:lang w:eastAsia="en-US"/>
        </w:rPr>
        <w:t xml:space="preserve"> </w:t>
      </w:r>
      <w:r w:rsidRPr="00AD3E67">
        <w:rPr>
          <w:rFonts w:ascii="Arial" w:eastAsia="Calibri" w:hAnsi="Arial" w:cs="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D3E67">
        <w:rPr>
          <w:rFonts w:ascii="Arial" w:eastAsia="Calibri" w:hAnsi="Arial" w:cs="Arial"/>
          <w:sz w:val="24"/>
          <w:szCs w:val="22"/>
          <w:lang w:eastAsia="en-US"/>
        </w:rPr>
        <w:t xml:space="preserve">.  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w:t>
      </w:r>
      <w:r w:rsidRPr="00AD3E67">
        <w:rPr>
          <w:rFonts w:ascii="Arial" w:eastAsia="Calibri" w:hAnsi="Arial" w:cs="Arial"/>
          <w:sz w:val="24"/>
          <w:szCs w:val="22"/>
          <w:lang w:eastAsia="en-US"/>
        </w:rPr>
        <w:lastRenderedPageBreak/>
        <w:t xml:space="preserve">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B729A0C"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Primo oggi: l’oggi nell’eternità prima del tempo. </w:t>
      </w:r>
      <w:r w:rsidRPr="00AD3E67">
        <w:rPr>
          <w:rFonts w:ascii="Arial" w:eastAsia="Calibri" w:hAnsi="Arial" w:cs="Arial"/>
          <w:sz w:val="24"/>
          <w:szCs w:val="22"/>
          <w:lang w:eastAsia="en-US"/>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AD3E67">
        <w:rPr>
          <w:rFonts w:ascii="Arial" w:eastAsia="Calibri" w:hAnsi="Arial" w:cs="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AD3E67">
        <w:rPr>
          <w:rFonts w:ascii="Arial" w:eastAsia="Calibri" w:hAnsi="Arial" w:cs="Arial"/>
          <w:i/>
          <w:iCs/>
          <w:spacing w:val="-2"/>
          <w:sz w:val="24"/>
          <w:szCs w:val="22"/>
          <w:lang w:eastAsia="en-US"/>
        </w:rPr>
        <w:t>Voglio annunciare il decreto del Signore. Egli mi ha detto: «Tu sei mio figlio, io oggi ti ho generato”</w:t>
      </w:r>
      <w:r w:rsidRPr="00AD3E67">
        <w:rPr>
          <w:rFonts w:ascii="Arial" w:eastAsia="Calibri" w:hAnsi="Arial" w:cs="Arial"/>
          <w:spacing w:val="-2"/>
          <w:sz w:val="24"/>
          <w:szCs w:val="22"/>
          <w:lang w:eastAsia="en-US"/>
        </w:rPr>
        <w:t xml:space="preserve"> (Sal 2,7). </w:t>
      </w:r>
      <w:r w:rsidRPr="00AD3E67">
        <w:rPr>
          <w:rFonts w:ascii="Arial" w:eastAsia="Calibri" w:hAnsi="Arial" w:cs="Arial"/>
          <w:i/>
          <w:iCs/>
          <w:spacing w:val="-2"/>
          <w:sz w:val="24"/>
          <w:szCs w:val="22"/>
          <w:lang w:eastAsia="en-US"/>
        </w:rPr>
        <w:t>“A te il principato nel giorno della tua potenza tra santi splendori; dal seno dell’aurora, come rugiada, io ti ho generato”</w:t>
      </w:r>
      <w:r w:rsidRPr="00AD3E67">
        <w:rPr>
          <w:rFonts w:ascii="Arial" w:eastAsia="Calibri" w:hAnsi="Arial" w:cs="Arial"/>
          <w:spacing w:val="-2"/>
          <w:sz w:val="24"/>
          <w:szCs w:val="22"/>
          <w:lang w:eastAsia="en-US"/>
        </w:rPr>
        <w:t xml:space="preserve"> (Sal 110,3). Così nel prologo del Quarto Vangelo: “</w:t>
      </w:r>
      <w:r w:rsidRPr="00AD3E67">
        <w:rPr>
          <w:rFonts w:ascii="Arial" w:eastAsia="Calibri" w:hAnsi="Arial" w:cs="Arial"/>
          <w:i/>
          <w:iCs/>
          <w:spacing w:val="-2"/>
          <w:sz w:val="24"/>
          <w:szCs w:val="22"/>
          <w:lang w:eastAsia="en-US"/>
        </w:rPr>
        <w:t>In principio era il Verbo, e il Verbo era presso Dio e il Verbo era Dio. Egli era, in principio, presso Dio</w:t>
      </w:r>
      <w:r w:rsidRPr="00AD3E67">
        <w:rPr>
          <w:rFonts w:ascii="Arial" w:eastAsia="Calibri" w:hAnsi="Arial" w:cs="Arial"/>
          <w:spacing w:val="-2"/>
          <w:sz w:val="24"/>
          <w:szCs w:val="22"/>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AD3E67">
        <w:rPr>
          <w:rFonts w:ascii="Arial" w:eastAsia="Calibri" w:hAnsi="Arial" w:cs="Arial"/>
          <w:sz w:val="24"/>
          <w:szCs w:val="22"/>
          <w:lang w:eastAsia="en-US"/>
        </w:rPr>
        <w:t xml:space="preserve">. </w:t>
      </w:r>
    </w:p>
    <w:p w14:paraId="768CA65B"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Secondo oggi: l’oggi da cui ha inizio il tempo. </w:t>
      </w:r>
      <w:r w:rsidRPr="00AD3E67">
        <w:rPr>
          <w:rFonts w:ascii="Arial" w:eastAsia="Calibri" w:hAnsi="Arial" w:cs="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w:t>
      </w:r>
      <w:r w:rsidRPr="00AD3E67">
        <w:rPr>
          <w:rFonts w:ascii="Arial" w:eastAsia="Calibri" w:hAnsi="Arial" w:cs="Arial"/>
          <w:i/>
          <w:iCs/>
          <w:sz w:val="24"/>
          <w:szCs w:val="22"/>
          <w:lang w:eastAsia="en-US"/>
        </w:rPr>
        <w:t>“Tutto è stato fatto per mezzo di lui e senza di lui nulla è stato fatto di ciò che esiste. In lui era la vita e la vita era la luce degli uomini; la luce splende nelle tenebre e le tenebre non l’hanno vinta”</w:t>
      </w:r>
      <w:r w:rsidRPr="00AD3E67">
        <w:rPr>
          <w:rFonts w:ascii="Arial" w:eastAsia="Calibri" w:hAnsi="Arial" w:cs="Arial"/>
          <w:sz w:val="24"/>
          <w:szCs w:val="22"/>
          <w:lang w:eastAsia="en-US"/>
        </w:rPr>
        <w:t xml:space="preserve"> (Gv 1,2-5). </w:t>
      </w:r>
    </w:p>
    <w:p w14:paraId="0CD6F5C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Terzo oggi: l’oggi prima dell’incarnazione. </w:t>
      </w:r>
      <w:r w:rsidRPr="00AD3E67">
        <w:rPr>
          <w:rFonts w:ascii="Arial" w:eastAsia="Calibri" w:hAnsi="Arial" w:cs="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w:t>
      </w:r>
      <w:r w:rsidRPr="00AD3E67">
        <w:rPr>
          <w:rFonts w:ascii="Arial" w:eastAsia="Calibri" w:hAnsi="Arial" w:cs="Arial"/>
          <w:sz w:val="24"/>
          <w:szCs w:val="22"/>
          <w:lang w:eastAsia="en-US"/>
        </w:rPr>
        <w:lastRenderedPageBreak/>
        <w:t xml:space="preserve">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AD3E67">
        <w:rPr>
          <w:rFonts w:ascii="Arial" w:eastAsia="Calibri" w:hAnsi="Arial" w:cs="Arial"/>
          <w:i/>
          <w:iCs/>
          <w:sz w:val="24"/>
          <w:szCs w:val="22"/>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AD3E67">
        <w:rPr>
          <w:rFonts w:ascii="Arial" w:eastAsia="Calibri" w:hAnsi="Arial" w:cs="Arial"/>
          <w:sz w:val="24"/>
          <w:szCs w:val="22"/>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D9EE154"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Quarto oggi: l’oggi dell’incarnazione. </w:t>
      </w:r>
      <w:r w:rsidRPr="00AD3E67">
        <w:rPr>
          <w:rFonts w:ascii="Arial" w:eastAsia="Calibri" w:hAnsi="Arial" w:cs="Arial"/>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AD3E67">
        <w:rPr>
          <w:rFonts w:ascii="Arial" w:eastAsia="Calibri" w:hAnsi="Arial" w:cs="Arial"/>
          <w:i/>
          <w:iCs/>
          <w:sz w:val="24"/>
          <w:szCs w:val="22"/>
          <w:lang w:eastAsia="en-US"/>
        </w:rPr>
        <w:t>“E il Verbo si fece carne e venne ad abitare in mezzo a noi; e noi abbiamo contemplato la sua gloria, gloria come del Figlio unigenito che viene dal Padre, pieno di grazia e di verità”</w:t>
      </w:r>
      <w:r w:rsidRPr="00AD3E67">
        <w:rPr>
          <w:rFonts w:ascii="Arial" w:eastAsia="Calibri" w:hAnsi="Arial" w:cs="Arial"/>
          <w:sz w:val="24"/>
          <w:szCs w:val="22"/>
          <w:lang w:eastAsia="en-US"/>
        </w:rPr>
        <w:t xml:space="preserve"> (Gv 1,1-14). </w:t>
      </w:r>
      <w:r w:rsidRPr="00AD3E67">
        <w:rPr>
          <w:rFonts w:ascii="Arial" w:eastAsia="Calibri" w:hAnsi="Arial" w:cs="Arial"/>
          <w:i/>
          <w:iCs/>
          <w:sz w:val="24"/>
          <w:szCs w:val="22"/>
          <w:lang w:eastAsia="en-US"/>
        </w:rPr>
        <w:t>“Giuseppe, figlio di Davide, non temere di prendere con te Maria, tua sposa. Infatti il bambino che è generato in lei viene dallo Spirito Santo”</w:t>
      </w:r>
      <w:r w:rsidRPr="00AD3E67">
        <w:rPr>
          <w:rFonts w:ascii="Arial" w:eastAsia="Calibri" w:hAnsi="Arial" w:cs="Arial"/>
          <w:sz w:val="24"/>
          <w:szCs w:val="22"/>
          <w:lang w:eastAsia="en-US"/>
        </w:rPr>
        <w:t xml:space="preserve"> (Mt 1,20). </w:t>
      </w:r>
      <w:r w:rsidRPr="00AD3E67">
        <w:rPr>
          <w:rFonts w:ascii="Arial" w:eastAsia="Calibri" w:hAnsi="Arial" w:cs="Arial"/>
          <w:i/>
          <w:iCs/>
          <w:sz w:val="24"/>
          <w:szCs w:val="22"/>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AD3E67">
        <w:rPr>
          <w:rFonts w:ascii="Arial" w:eastAsia="Calibri" w:hAnsi="Arial" w:cs="Arial"/>
          <w:sz w:val="24"/>
          <w:szCs w:val="22"/>
          <w:lang w:eastAsia="en-US"/>
        </w:rPr>
        <w:t xml:space="preserve"> (Lc 1,30-33. 35). </w:t>
      </w:r>
      <w:r w:rsidRPr="00AD3E67">
        <w:rPr>
          <w:rFonts w:ascii="Arial" w:eastAsia="Calibri" w:hAnsi="Arial" w:cs="Arial"/>
          <w:i/>
          <w:iCs/>
          <w:sz w:val="24"/>
          <w:szCs w:val="22"/>
          <w:lang w:eastAsia="en-US"/>
        </w:rPr>
        <w:t>“Quando venne la pienezza del tempo, Dio mandò il suo Figlio, nato da donna, nato sotto la Legge, per riscattare quelli che erano sotto la Legge, perché ricevessimo l’adozione a figli”</w:t>
      </w:r>
      <w:r w:rsidRPr="00AD3E67">
        <w:rPr>
          <w:rFonts w:ascii="Arial" w:eastAsia="Calibri" w:hAnsi="Arial" w:cs="Arial"/>
          <w:sz w:val="24"/>
          <w:szCs w:val="22"/>
          <w:lang w:eastAsia="en-U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33722CA"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Quinto oggi: l’oggi del compimento nella carne di Gesù. </w:t>
      </w:r>
      <w:r w:rsidRPr="00AD3E67">
        <w:rPr>
          <w:rFonts w:ascii="Arial" w:eastAsia="Calibri" w:hAnsi="Arial" w:cs="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AD3E67">
        <w:rPr>
          <w:rFonts w:ascii="Arial" w:eastAsia="Calibri" w:hAnsi="Arial" w:cs="Arial"/>
          <w:sz w:val="24"/>
          <w:szCs w:val="22"/>
          <w:lang w:eastAsia="en-US"/>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53E7FF7"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i/>
          <w:iCs/>
          <w:sz w:val="24"/>
          <w:szCs w:val="22"/>
          <w:lang w:eastAsia="en-US"/>
        </w:rPr>
        <w:t xml:space="preserve">Sesto oggi: l’oggi del compimento nella creazione . </w:t>
      </w:r>
      <w:r w:rsidRPr="00AD3E67">
        <w:rPr>
          <w:rFonts w:ascii="Arial" w:eastAsia="Calibri" w:hAnsi="Arial" w:cs="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9C005B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Settimo oggi: è l’oggi eterno della Gerusalemme celeste. </w:t>
      </w:r>
      <w:r w:rsidRPr="00AD3E67">
        <w:rPr>
          <w:rFonts w:ascii="Arial" w:eastAsia="Calibri" w:hAnsi="Arial" w:cs="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AD3E67">
        <w:rPr>
          <w:rFonts w:ascii="Arial" w:eastAsia="Calibri" w:hAnsi="Arial" w:cs="Arial"/>
          <w:color w:val="000000"/>
          <w:sz w:val="24"/>
          <w:szCs w:val="22"/>
          <w:lang w:eastAsia="en-US"/>
        </w:rPr>
        <w:t xml:space="preserve">Lo Spirito Santo, rivelando attraverso il suo agiografo, che </w:t>
      </w:r>
      <w:r w:rsidRPr="00AD3E67">
        <w:rPr>
          <w:rFonts w:ascii="Arial" w:eastAsia="Calibri" w:hAnsi="Arial" w:cs="Arial"/>
          <w:i/>
          <w:iCs/>
          <w:color w:val="000000"/>
          <w:sz w:val="24"/>
          <w:szCs w:val="22"/>
          <w:lang w:val="la-Latn" w:eastAsia="en-US"/>
        </w:rPr>
        <w:t>“Iesus Christus heri et hodie ipse et in saecula”</w:t>
      </w:r>
      <w:r w:rsidRPr="00AD3E67">
        <w:rPr>
          <w:rFonts w:ascii="Arial" w:eastAsia="Calibri" w:hAnsi="Arial" w:cs="Arial"/>
          <w:color w:val="000000"/>
          <w:sz w:val="24"/>
          <w:szCs w:val="22"/>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6A909CA"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primo falso cristo. </w:t>
      </w:r>
      <w:r w:rsidRPr="00AD3E67">
        <w:rPr>
          <w:rFonts w:ascii="Arial" w:eastAsia="Calibri" w:hAnsi="Arial" w:cs="Arial"/>
          <w:color w:val="000000"/>
          <w:sz w:val="24"/>
          <w:szCs w:val="22"/>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w:t>
      </w:r>
      <w:r w:rsidRPr="00AD3E67">
        <w:rPr>
          <w:rFonts w:ascii="Arial" w:eastAsia="Calibri" w:hAnsi="Arial" w:cs="Arial"/>
          <w:color w:val="000000"/>
          <w:sz w:val="24"/>
          <w:szCs w:val="22"/>
          <w:lang w:eastAsia="en-US"/>
        </w:rPr>
        <w:lastRenderedPageBreak/>
        <w:t xml:space="preserve">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DE953F6"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secondo falso cristo. </w:t>
      </w:r>
      <w:r w:rsidRPr="00AD3E67">
        <w:rPr>
          <w:rFonts w:ascii="Arial" w:eastAsia="Calibri" w:hAnsi="Arial" w:cs="Arial"/>
          <w:color w:val="000000"/>
          <w:sz w:val="24"/>
          <w:szCs w:val="22"/>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D3E67">
        <w:rPr>
          <w:rFonts w:ascii="Arial" w:eastAsia="Calibri" w:hAnsi="Arial" w:cs="Arial"/>
          <w:i/>
          <w:iCs/>
          <w:color w:val="000000"/>
          <w:sz w:val="24"/>
          <w:szCs w:val="22"/>
          <w:lang w:eastAsia="en-US"/>
        </w:rPr>
        <w:t>Tu appartieni al Verbo Eterno per creazione</w:t>
      </w:r>
      <w:r w:rsidRPr="00AD3E67">
        <w:rPr>
          <w:rFonts w:ascii="Arial" w:eastAsia="Calibri" w:hAnsi="Arial" w:cs="Arial"/>
          <w:color w:val="000000"/>
          <w:sz w:val="24"/>
          <w:szCs w:val="22"/>
          <w:lang w:eastAsia="en-US"/>
        </w:rPr>
        <w:t xml:space="preserve">”.  Se per natura ogni uomo appartiene al Verbo Eterno, non vi potrà mai esistere sulla terra una </w:t>
      </w:r>
      <w:r w:rsidRPr="00AD3E67">
        <w:rPr>
          <w:rFonts w:ascii="Arial" w:eastAsia="Calibri" w:hAnsi="Arial" w:cs="Arial"/>
          <w:color w:val="000000"/>
          <w:sz w:val="24"/>
          <w:szCs w:val="22"/>
          <w:lang w:eastAsia="en-US"/>
        </w:rPr>
        <w:lastRenderedPageBreak/>
        <w:t>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D3E67">
        <w:rPr>
          <w:rFonts w:ascii="Arial" w:eastAsia="Calibri" w:hAnsi="Arial" w:cs="Arial"/>
          <w:color w:val="FF0000"/>
          <w:sz w:val="24"/>
          <w:szCs w:val="22"/>
          <w:lang w:eastAsia="en-US"/>
        </w:rPr>
        <w:t xml:space="preserve"> </w:t>
      </w:r>
      <w:r w:rsidRPr="00AD3E67">
        <w:rPr>
          <w:rFonts w:ascii="Arial" w:eastAsia="Calibri" w:hAnsi="Arial" w:cs="Arial"/>
          <w:color w:val="000000"/>
          <w:sz w:val="24"/>
          <w:szCs w:val="22"/>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B46EC72"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terzo falso cristo. </w:t>
      </w:r>
      <w:r w:rsidRPr="00AD3E67">
        <w:rPr>
          <w:rFonts w:ascii="Arial" w:eastAsia="Calibri" w:hAnsi="Arial" w:cs="Arial"/>
          <w:color w:val="000000"/>
          <w:sz w:val="24"/>
          <w:szCs w:val="22"/>
          <w:lang w:eastAsia="en-US"/>
        </w:rPr>
        <w:t>Il terzo falso cristo è ogni Cristo che manca del terzo oggi: l’oggi prima dell’incarnazione. Prima dell’incarnazione chi è il Verbo di Dio? È la vita e la luce degli uomini: “</w:t>
      </w:r>
      <w:r w:rsidRPr="00AD3E67">
        <w:rPr>
          <w:rFonts w:ascii="Arial" w:eastAsia="Calibri" w:hAnsi="Arial" w:cs="Arial"/>
          <w:i/>
          <w:iCs/>
          <w:color w:val="000000"/>
          <w:sz w:val="24"/>
          <w:szCs w:val="22"/>
          <w:lang w:eastAsia="en-US"/>
        </w:rPr>
        <w:t>In lui era la vita e la vita era la luce degli uomini; la luce splende nelle tenebre e le tenebre non l’hanno vinta</w:t>
      </w:r>
      <w:r w:rsidRPr="00AD3E67">
        <w:rPr>
          <w:rFonts w:ascii="Arial" w:eastAsia="Calibri" w:hAnsi="Arial" w:cs="Arial"/>
          <w:color w:val="000000"/>
          <w:sz w:val="24"/>
          <w:szCs w:val="22"/>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w:t>
      </w:r>
      <w:r w:rsidRPr="00AD3E67">
        <w:rPr>
          <w:rFonts w:ascii="Arial" w:eastAsia="Calibri" w:hAnsi="Arial" w:cs="Arial"/>
          <w:color w:val="000000"/>
          <w:sz w:val="24"/>
          <w:szCs w:val="22"/>
          <w:lang w:eastAsia="en-US"/>
        </w:rPr>
        <w:lastRenderedPageBreak/>
        <w:t xml:space="preserve">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AE9906D"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quarto falso cristo. </w:t>
      </w:r>
      <w:r w:rsidRPr="00AD3E67">
        <w:rPr>
          <w:rFonts w:ascii="Arial" w:eastAsia="Calibri" w:hAnsi="Arial" w:cs="Arial"/>
          <w:color w:val="000000"/>
          <w:sz w:val="24"/>
          <w:szCs w:val="22"/>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AD3E67">
        <w:rPr>
          <w:rFonts w:ascii="Arial" w:eastAsia="Calibri" w:hAnsi="Arial" w:cs="Arial"/>
          <w:color w:val="000000"/>
          <w:sz w:val="24"/>
          <w:szCs w:val="22"/>
          <w:lang w:eastAsia="en-US"/>
        </w:rPr>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D569C95"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quinto falso cristo, </w:t>
      </w:r>
      <w:r w:rsidRPr="00AD3E67">
        <w:rPr>
          <w:rFonts w:ascii="Arial" w:eastAsia="Calibri" w:hAnsi="Arial" w:cs="Arial"/>
          <w:color w:val="000000"/>
          <w:sz w:val="24"/>
          <w:szCs w:val="22"/>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w:t>
      </w:r>
      <w:r w:rsidRPr="00AD3E67">
        <w:rPr>
          <w:rFonts w:ascii="Arial" w:eastAsia="Calibri" w:hAnsi="Arial" w:cs="Arial"/>
          <w:color w:val="000000"/>
          <w:sz w:val="24"/>
          <w:szCs w:val="22"/>
          <w:lang w:eastAsia="en-US"/>
        </w:rPr>
        <w:lastRenderedPageBreak/>
        <w:t xml:space="preserve">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EC1EB0E"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sesto falso cristo. </w:t>
      </w:r>
      <w:r w:rsidRPr="00AD3E67">
        <w:rPr>
          <w:rFonts w:ascii="Arial" w:eastAsia="Calibri" w:hAnsi="Arial" w:cs="Arial"/>
          <w:color w:val="000000"/>
          <w:sz w:val="24"/>
          <w:szCs w:val="22"/>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AD3E67">
        <w:rPr>
          <w:rFonts w:ascii="Arial" w:eastAsia="Calibri" w:hAnsi="Arial" w:cs="Arial"/>
          <w:color w:val="000000"/>
          <w:sz w:val="24"/>
          <w:szCs w:val="22"/>
          <w:lang w:eastAsia="en-US"/>
        </w:rPr>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633348" w14:textId="77777777" w:rsidR="00AD3E67" w:rsidRPr="00AD3E67" w:rsidRDefault="00AD3E67" w:rsidP="00AD3E67">
      <w:pPr>
        <w:spacing w:after="120"/>
        <w:jc w:val="both"/>
        <w:rPr>
          <w:rFonts w:ascii="Arial" w:eastAsia="Calibri" w:hAnsi="Arial" w:cs="Arial"/>
          <w:color w:val="000000"/>
          <w:sz w:val="24"/>
          <w:szCs w:val="22"/>
          <w:lang w:eastAsia="en-US"/>
        </w:rPr>
      </w:pPr>
      <w:r w:rsidRPr="00AD3E67">
        <w:rPr>
          <w:rFonts w:ascii="Arial" w:eastAsia="Calibri" w:hAnsi="Arial" w:cs="Arial"/>
          <w:i/>
          <w:iCs/>
          <w:sz w:val="24"/>
          <w:szCs w:val="22"/>
          <w:lang w:eastAsia="en-US"/>
        </w:rPr>
        <w:t xml:space="preserve">Il settimo falso cristo. </w:t>
      </w:r>
      <w:r w:rsidRPr="00AD3E67">
        <w:rPr>
          <w:rFonts w:ascii="Arial" w:eastAsia="Calibri" w:hAnsi="Arial" w:cs="Arial"/>
          <w:color w:val="000000"/>
          <w:sz w:val="24"/>
          <w:szCs w:val="22"/>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w:t>
      </w:r>
      <w:r w:rsidRPr="00AD3E67">
        <w:rPr>
          <w:rFonts w:ascii="Arial" w:eastAsia="Calibri" w:hAnsi="Arial" w:cs="Arial"/>
          <w:color w:val="000000"/>
          <w:sz w:val="24"/>
          <w:szCs w:val="22"/>
          <w:lang w:eastAsia="en-US"/>
        </w:rPr>
        <w:lastRenderedPageBreak/>
        <w:t xml:space="preserve">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292"/>
    <w:p w14:paraId="38B317A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293" w:name="_Hlk145623106"/>
      <w:r w:rsidRPr="00AD3E67">
        <w:rPr>
          <w:rFonts w:ascii="Arial" w:eastAsia="Calibri" w:hAnsi="Arial" w:cs="Arial"/>
          <w:i/>
          <w:iCs/>
          <w:sz w:val="22"/>
          <w:szCs w:val="22"/>
          <w:lang w:eastAsia="en-US"/>
        </w:rPr>
        <w:t>Egli è irradiazione della sua gloria e impronta della sua sostanza</w:t>
      </w:r>
      <w:bookmarkEnd w:id="293"/>
      <w:r w:rsidRPr="00AD3E67">
        <w:rPr>
          <w:rFonts w:ascii="Arial" w:eastAsia="Calibri" w:hAnsi="Arial" w:cs="Arial"/>
          <w:i/>
          <w:iCs/>
          <w:sz w:val="22"/>
          <w:szCs w:val="22"/>
          <w:lang w:eastAsia="en-US"/>
        </w:rPr>
        <w:t xml:space="preserve">,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99FABA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AD3E67">
        <w:rPr>
          <w:rFonts w:ascii="Arial" w:eastAsia="Calibri" w:hAnsi="Arial" w:cs="Arial"/>
          <w:sz w:val="24"/>
          <w:szCs w:val="22"/>
          <w:lang w:eastAsia="en-US"/>
        </w:rPr>
        <w:lastRenderedPageBreak/>
        <w:t xml:space="preserve">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  la Madre di Dio e Madre nostra.    </w:t>
      </w:r>
    </w:p>
    <w:p w14:paraId="0D89DA4D" w14:textId="77777777" w:rsidR="00AD3E67" w:rsidRPr="00AD3E67" w:rsidRDefault="00AD3E67" w:rsidP="00AD3E67">
      <w:pPr>
        <w:spacing w:after="120"/>
        <w:jc w:val="both"/>
        <w:rPr>
          <w:rFonts w:ascii="Arial" w:hAnsi="Arial" w:cs="Arial"/>
          <w:b/>
          <w:bCs/>
          <w:i/>
          <w:kern w:val="32"/>
          <w:sz w:val="24"/>
          <w:szCs w:val="32"/>
        </w:rPr>
      </w:pPr>
      <w:bookmarkStart w:id="294" w:name="_Toc154931172"/>
      <w:r w:rsidRPr="00AD3E67">
        <w:rPr>
          <w:rFonts w:ascii="Arial" w:hAnsi="Arial" w:cs="Arial"/>
          <w:b/>
          <w:bCs/>
          <w:kern w:val="32"/>
          <w:sz w:val="24"/>
          <w:szCs w:val="32"/>
        </w:rPr>
        <w:t>Con maggiore impegno alle cose che abbiamo ascoltato</w:t>
      </w:r>
      <w:bookmarkEnd w:id="294"/>
    </w:p>
    <w:p w14:paraId="7C8876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Ci si dedica con maggiore impegno alle cose che abbiamo ascoltato, leggendo e meditando senza alcuna interruzione il Libro della Legge del Signore:</w:t>
      </w:r>
    </w:p>
    <w:p w14:paraId="1A2DF4A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010994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Sappiamo che il popolo del Signore in un certo momento della sua storia aveva finanche smarrito il Libro della Legge: “</w:t>
      </w:r>
    </w:p>
    <w:p w14:paraId="47D5A32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w:t>
      </w:r>
      <w:r w:rsidRPr="00AD3E67">
        <w:rPr>
          <w:rFonts w:ascii="Arial" w:eastAsia="Calibri" w:hAnsi="Arial" w:cs="Arial"/>
          <w:i/>
          <w:iCs/>
          <w:sz w:val="22"/>
          <w:szCs w:val="22"/>
          <w:lang w:eastAsia="en-US"/>
        </w:rPr>
        <w:lastRenderedPageBreak/>
        <w:t xml:space="preserve">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69E1890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Neemia riporta nella verità il popolo di Dio, smarrito, confuso, disgregato, dopo il ritorno dall’esilio, proprio dalla lettera e dalla spiegazione del Libro della Legge: </w:t>
      </w:r>
    </w:p>
    <w:p w14:paraId="0C53AF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w:t>
      </w:r>
      <w:r w:rsidRPr="00AD3E67">
        <w:rPr>
          <w:rFonts w:ascii="Arial" w:eastAsia="Calibri" w:hAnsi="Arial" w:cs="Arial"/>
          <w:i/>
          <w:iCs/>
          <w:sz w:val="22"/>
          <w:szCs w:val="22"/>
          <w:lang w:eastAsia="en-US"/>
        </w:rPr>
        <w:lastRenderedPageBreak/>
        <w:t xml:space="preserve">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1737FE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46FE89C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Per questo bisogna che ci dedichiamo</w:t>
      </w:r>
      <w:bookmarkStart w:id="295" w:name="_Hlk145793502"/>
      <w:r w:rsidRPr="00AD3E67">
        <w:rPr>
          <w:rFonts w:ascii="Arial" w:eastAsia="Calibri" w:hAnsi="Arial" w:cs="Arial"/>
          <w:i/>
          <w:iCs/>
          <w:sz w:val="22"/>
          <w:szCs w:val="22"/>
          <w:lang w:eastAsia="en-US"/>
        </w:rPr>
        <w:t xml:space="preserve"> con maggiore impegno alle cose che abbiamo ascoltato</w:t>
      </w:r>
      <w:bookmarkEnd w:id="295"/>
      <w:r w:rsidRPr="00AD3E67">
        <w:rPr>
          <w:rFonts w:ascii="Arial" w:eastAsia="Calibri" w:hAnsi="Arial" w:cs="Arial"/>
          <w:i/>
          <w:iCs/>
          <w:sz w:val="22"/>
          <w:szCs w:val="22"/>
          <w:lang w:eastAsia="en-US"/>
        </w:rPr>
        <w:t xml:space="preserve">,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2DF7538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  </w:t>
      </w:r>
    </w:p>
    <w:p w14:paraId="044B6F7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w:t>
      </w:r>
      <w:r w:rsidRPr="00AD3E67">
        <w:rPr>
          <w:rFonts w:ascii="Arial" w:eastAsia="Calibri" w:hAnsi="Arial" w:cs="Arial"/>
          <w:i/>
          <w:iCs/>
          <w:sz w:val="22"/>
          <w:szCs w:val="22"/>
          <w:lang w:eastAsia="en-US"/>
        </w:rPr>
        <w:lastRenderedPageBreak/>
        <w:t xml:space="preserve">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D007F93"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772B0596" w14:textId="77777777" w:rsidR="00AD3E67" w:rsidRPr="00AD3E67" w:rsidRDefault="00AD3E67" w:rsidP="00AD3E67">
      <w:pPr>
        <w:spacing w:after="120"/>
        <w:jc w:val="both"/>
        <w:rPr>
          <w:rFonts w:ascii="Arial" w:hAnsi="Arial" w:cs="Arial"/>
          <w:b/>
          <w:bCs/>
          <w:i/>
          <w:iCs/>
          <w:kern w:val="32"/>
          <w:sz w:val="24"/>
          <w:szCs w:val="32"/>
        </w:rPr>
      </w:pPr>
      <w:bookmarkStart w:id="296" w:name="_Toc154931186"/>
      <w:r w:rsidRPr="00AD3E67">
        <w:rPr>
          <w:rFonts w:ascii="Arial" w:hAnsi="Arial" w:cs="Arial"/>
          <w:b/>
          <w:bCs/>
          <w:i/>
          <w:iCs/>
          <w:kern w:val="32"/>
          <w:sz w:val="24"/>
          <w:szCs w:val="32"/>
        </w:rPr>
        <w:t>Degno di fede nelle cose che riguardano Dio</w:t>
      </w:r>
      <w:bookmarkEnd w:id="296"/>
    </w:p>
    <w:p w14:paraId="48824DD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Proviamo per un istante a riflettere su questa parole che lo Spirito Santo oggi fa risuonare alle nostre orecchie perché le scriviamo con il suo dito nel nostro cuore: </w:t>
      </w:r>
    </w:p>
    <w:p w14:paraId="49F2199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Perciò doveva rendersi in tutto simile ai fratelli: </w:t>
      </w:r>
    </w:p>
    <w:p w14:paraId="67CC647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2736DBF5"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Si fa vero uomo il Verbo eterno </w:t>
      </w:r>
      <w:r w:rsidRPr="00AD3E67">
        <w:rPr>
          <w:rFonts w:ascii="Arial" w:eastAsia="Calibri" w:hAnsi="Arial" w:cs="Arial"/>
          <w:i/>
          <w:sz w:val="24"/>
          <w:szCs w:val="22"/>
          <w:lang w:eastAsia="en-US"/>
        </w:rPr>
        <w:t xml:space="preserve">“per diventare un sommo sacerdote misericordioso”. </w:t>
      </w:r>
      <w:r w:rsidRPr="00AD3E67">
        <w:rPr>
          <w:rFonts w:ascii="Arial" w:eastAsia="Calibri" w:hAnsi="Arial" w:cs="Arial"/>
          <w:iCs/>
          <w:sz w:val="24"/>
          <w:szCs w:val="22"/>
          <w:lang w:eastAsia="en-US"/>
        </w:rPr>
        <w:t xml:space="preserve">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w:t>
      </w:r>
      <w:r w:rsidRPr="00AD3E67">
        <w:rPr>
          <w:rFonts w:ascii="Arial" w:eastAsia="Calibri" w:hAnsi="Arial" w:cs="Arial"/>
          <w:iCs/>
          <w:sz w:val="24"/>
          <w:szCs w:val="22"/>
          <w:lang w:eastAsia="en-US"/>
        </w:rPr>
        <w:lastRenderedPageBreak/>
        <w:t>giustizia di Dio e tutto espia sul legno della croce. Ecco la grande misericordia: lasciarsi crocifiggere al posto nostro ed espiare per noi. Il suo è vero sacrificio vicario. Come è divenuto “</w:t>
      </w:r>
      <w:r w:rsidRPr="00AD3E67">
        <w:rPr>
          <w:rFonts w:ascii="Arial" w:eastAsia="Calibri" w:hAnsi="Arial" w:cs="Arial"/>
          <w:i/>
          <w:sz w:val="24"/>
          <w:szCs w:val="22"/>
          <w:lang w:eastAsia="en-US"/>
        </w:rPr>
        <w:t xml:space="preserve">degno di fede nelle cose che riguardano Dio”? </w:t>
      </w:r>
      <w:r w:rsidRPr="00AD3E67">
        <w:rPr>
          <w:rFonts w:ascii="Arial" w:eastAsia="Calibri" w:hAnsi="Arial" w:cs="Arial"/>
          <w:iCs/>
          <w:sz w:val="24"/>
          <w:szCs w:val="22"/>
          <w:lang w:eastAsia="en-U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non fu creduto degno di fede. Chi sono stati creduti degni di fede? Quanti invece hanno dedicato la loro vita a Satana e ai soi peccati. </w:t>
      </w:r>
    </w:p>
    <w:p w14:paraId="7EA11EB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8e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297" w:name="_Hlk145929519"/>
      <w:r w:rsidRPr="00AD3E67">
        <w:rPr>
          <w:rFonts w:ascii="Arial" w:eastAsia="Calibri" w:hAnsi="Arial" w:cs="Arial"/>
          <w:i/>
          <w:iCs/>
          <w:sz w:val="22"/>
          <w:szCs w:val="22"/>
          <w:lang w:eastAsia="en-US"/>
        </w:rPr>
        <w:t>anche Cristo allo stesso modo ne è divenuto partecipe</w:t>
      </w:r>
      <w:bookmarkEnd w:id="297"/>
      <w:r w:rsidRPr="00AD3E67">
        <w:rPr>
          <w:rFonts w:ascii="Arial" w:eastAsia="Calibri" w:hAnsi="Arial" w:cs="Arial"/>
          <w:i/>
          <w:iCs/>
          <w:sz w:val="22"/>
          <w:szCs w:val="22"/>
          <w:lang w:eastAsia="en-US"/>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298" w:name="_Hlk146010872"/>
      <w:r w:rsidRPr="00AD3E67">
        <w:rPr>
          <w:rFonts w:ascii="Arial" w:eastAsia="Calibri" w:hAnsi="Arial" w:cs="Arial"/>
          <w:i/>
          <w:iCs/>
          <w:sz w:val="22"/>
          <w:szCs w:val="22"/>
          <w:lang w:eastAsia="en-US"/>
        </w:rPr>
        <w:t xml:space="preserve">Perciò doveva rendersi in tutto simile ai fratelli, per diventare un sommo sacerdote misericordioso e </w:t>
      </w:r>
      <w:bookmarkStart w:id="299" w:name="_Hlk145929610"/>
      <w:r w:rsidRPr="00AD3E67">
        <w:rPr>
          <w:rFonts w:ascii="Arial" w:eastAsia="Calibri" w:hAnsi="Arial" w:cs="Arial"/>
          <w:i/>
          <w:iCs/>
          <w:sz w:val="22"/>
          <w:szCs w:val="22"/>
          <w:lang w:eastAsia="en-US"/>
        </w:rPr>
        <w:t>degno di fede nelle cose che riguardano Dio</w:t>
      </w:r>
      <w:bookmarkEnd w:id="299"/>
      <w:r w:rsidRPr="00AD3E67">
        <w:rPr>
          <w:rFonts w:ascii="Arial" w:eastAsia="Calibri" w:hAnsi="Arial" w:cs="Arial"/>
          <w:i/>
          <w:iCs/>
          <w:sz w:val="22"/>
          <w:szCs w:val="22"/>
          <w:lang w:eastAsia="en-US"/>
        </w:rPr>
        <w:t>, allo scopo di espiare i peccati del popolo. Infatti, proprio per essere stato messo alla prova e avere sofferto personalmente, egli è in grado di venire in aiuto a quelli che subiscono la prova</w:t>
      </w:r>
      <w:bookmarkEnd w:id="298"/>
      <w:r w:rsidRPr="00AD3E67">
        <w:rPr>
          <w:rFonts w:ascii="Arial" w:eastAsia="Calibri" w:hAnsi="Arial" w:cs="Arial"/>
          <w:i/>
          <w:iCs/>
          <w:sz w:val="22"/>
          <w:szCs w:val="22"/>
          <w:lang w:eastAsia="en-US"/>
        </w:rPr>
        <w:t xml:space="preserve">. (Eb 2,5-18).  </w:t>
      </w:r>
    </w:p>
    <w:p w14:paraId="06245516" w14:textId="77777777" w:rsidR="00AD3E67" w:rsidRPr="00AD3E67" w:rsidRDefault="00AD3E67" w:rsidP="00AD3E67">
      <w:pPr>
        <w:spacing w:after="120"/>
        <w:jc w:val="both"/>
        <w:rPr>
          <w:rFonts w:ascii="Arial" w:eastAsia="Calibri" w:hAnsi="Arial" w:cs="Arial"/>
          <w:b/>
          <w:i/>
          <w:sz w:val="24"/>
          <w:szCs w:val="22"/>
          <w:lang w:eastAsia="en-US"/>
        </w:rPr>
      </w:pPr>
      <w:r w:rsidRPr="00AD3E67">
        <w:rPr>
          <w:rFonts w:ascii="Arial" w:eastAsia="Calibri" w:hAnsi="Arial" w:cs="Arial"/>
          <w:iCs/>
          <w:sz w:val="24"/>
          <w:szCs w:val="22"/>
          <w:lang w:eastAsia="en-US"/>
        </w:rPr>
        <w:t xml:space="preserve">Ecco perché Cristo Gesù è vero uomo: </w:t>
      </w:r>
      <w:r w:rsidRPr="00AD3E67">
        <w:rPr>
          <w:rFonts w:ascii="Arial" w:eastAsia="Calibri" w:hAnsi="Arial" w:cs="Arial"/>
          <w:i/>
          <w:sz w:val="24"/>
          <w:szCs w:val="22"/>
          <w:lang w:eastAsia="en-US"/>
        </w:rPr>
        <w:t>allo scopo di espiare i peccati del popolo</w:t>
      </w:r>
      <w:r w:rsidRPr="00AD3E67">
        <w:rPr>
          <w:rFonts w:ascii="Arial" w:eastAsia="Calibri" w:hAnsi="Arial" w:cs="Arial"/>
          <w:iCs/>
          <w:sz w:val="24"/>
          <w:szCs w:val="22"/>
          <w:lang w:eastAsia="en-US"/>
        </w:rPr>
        <w:t>. Come li espia? Lavandoli con il suo sangue versato sulla croce.  Ecco una ulteriore verità “</w:t>
      </w:r>
      <w:r w:rsidRPr="00AD3E67">
        <w:rPr>
          <w:rFonts w:ascii="Arial" w:eastAsia="Calibri" w:hAnsi="Arial" w:cs="Arial"/>
          <w:i/>
          <w:sz w:val="24"/>
          <w:szCs w:val="22"/>
          <w:lang w:eastAsia="en-US"/>
        </w:rPr>
        <w:t xml:space="preserve">Infatti, proprio per essere stato messo alla prova e avere sofferto personalmente”. </w:t>
      </w:r>
      <w:r w:rsidRPr="00AD3E67">
        <w:rPr>
          <w:rFonts w:ascii="Arial" w:eastAsia="Calibri" w:hAnsi="Arial" w:cs="Arial"/>
          <w:iCs/>
          <w:sz w:val="24"/>
          <w:szCs w:val="22"/>
          <w:lang w:eastAsia="en-US"/>
        </w:rPr>
        <w:t xml:space="preserve">Da vero uomo Cristo Gesù conosce la sofferenza, sa cosa è </w:t>
      </w:r>
      <w:r w:rsidRPr="00AD3E67">
        <w:rPr>
          <w:rFonts w:ascii="Arial" w:eastAsia="Calibri" w:hAnsi="Arial" w:cs="Arial"/>
          <w:iCs/>
          <w:sz w:val="24"/>
          <w:szCs w:val="22"/>
          <w:lang w:eastAsia="en-US"/>
        </w:rPr>
        <w:lastRenderedPageBreak/>
        <w:t xml:space="preserve">una prova e per questa sua scienza nello Spirito Santo, </w:t>
      </w:r>
      <w:r w:rsidRPr="00AD3E67">
        <w:rPr>
          <w:rFonts w:ascii="Arial" w:eastAsia="Calibri" w:hAnsi="Arial" w:cs="Arial"/>
          <w:i/>
          <w:sz w:val="24"/>
          <w:szCs w:val="22"/>
          <w:lang w:eastAsia="en-US"/>
        </w:rPr>
        <w:t xml:space="preserve">egli è in grado di venire in aiuto a quelli che subiscono la prova”. </w:t>
      </w:r>
      <w:r w:rsidRPr="00AD3E67">
        <w:rPr>
          <w:rFonts w:ascii="Arial" w:eastAsia="Calibri" w:hAnsi="Arial" w:cs="Arial"/>
          <w:iCs/>
          <w:sz w:val="24"/>
          <w:szCs w:val="22"/>
          <w:lang w:eastAsia="en-U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3AE0D12F" w14:textId="77777777" w:rsidR="00AD3E67" w:rsidRPr="00AD3E67" w:rsidRDefault="00AD3E67" w:rsidP="00AD3E67">
      <w:pPr>
        <w:spacing w:after="120"/>
        <w:jc w:val="both"/>
        <w:rPr>
          <w:rFonts w:ascii="Arial" w:hAnsi="Arial" w:cs="Arial"/>
          <w:b/>
          <w:bCs/>
          <w:i/>
          <w:iCs/>
          <w:kern w:val="32"/>
          <w:sz w:val="24"/>
          <w:szCs w:val="32"/>
        </w:rPr>
      </w:pPr>
      <w:bookmarkStart w:id="300" w:name="_Toc154931200"/>
      <w:r w:rsidRPr="00AD3E67">
        <w:rPr>
          <w:rFonts w:ascii="Arial" w:hAnsi="Arial" w:cs="Arial"/>
          <w:b/>
          <w:bCs/>
          <w:i/>
          <w:iCs/>
          <w:kern w:val="32"/>
          <w:sz w:val="24"/>
          <w:szCs w:val="32"/>
        </w:rPr>
        <w:t>Oggi, se udite la sua voce, non indurite i vostri</w:t>
      </w:r>
      <w:bookmarkEnd w:id="300"/>
    </w:p>
    <w:p w14:paraId="5DC5C7A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Il popolo del Signore cammina nella storia sempre guidato, sorretto, spronato, custodito, corretto, ammonito, illuminato dalla Parola del Signore. Rileggiamo l’Incipit della Lettera agli Ebrei:</w:t>
      </w:r>
    </w:p>
    <w:p w14:paraId="0789016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E07749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Cristo Gesù ha parlato fino al giorno della sua gloriosa ascensione al cielo. Oggi forse non parla più? </w:t>
      </w:r>
    </w:p>
    <w:p w14:paraId="6F10396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sua Parola rivolta a Saulo sulla via di Damasco e ad Anania in Damasco: </w:t>
      </w:r>
    </w:p>
    <w:p w14:paraId="5C76932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4BF9549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w:t>
      </w:r>
      <w:r w:rsidRPr="00AD3E67">
        <w:rPr>
          <w:rFonts w:ascii="Arial" w:eastAsia="Calibri" w:hAnsi="Arial" w:cs="Arial"/>
          <w:i/>
          <w:iCs/>
          <w:sz w:val="22"/>
          <w:szCs w:val="22"/>
          <w:lang w:eastAsia="en-US"/>
        </w:rPr>
        <w:lastRenderedPageBreak/>
        <w:t xml:space="preserve">occhi come delle squame e recuperò la vista. Si alzò e venne battezzato, poi prese cibo e le forze gli ritornarono (At 9,1-9). </w:t>
      </w:r>
    </w:p>
    <w:p w14:paraId="372F92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ancora la Parola che Gesù rivolge a Simone Pietro, inviandolo nella casa di Cornelio: </w:t>
      </w:r>
    </w:p>
    <w:p w14:paraId="371AE4E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CCDEB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788058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w:t>
      </w:r>
      <w:r w:rsidRPr="00AD3E67">
        <w:rPr>
          <w:rFonts w:ascii="Arial" w:eastAsia="Calibri" w:hAnsi="Arial" w:cs="Arial"/>
          <w:iCs/>
          <w:sz w:val="24"/>
          <w:szCs w:val="22"/>
          <w:lang w:eastAsia="en-US"/>
        </w:rPr>
        <w:lastRenderedPageBreak/>
        <w:t xml:space="preserve">loro voce. Voce di Cristo Gesù sono anche i profeti, i maestri, i dottori, gli evangelisti. Alle due condizioni necessarie agli Apostoli ad essi ne serve una terza: la comunione gerarchica e il perenne confronto con gli Apostoli di Cristo Gesù. </w:t>
      </w:r>
    </w:p>
    <w:p w14:paraId="184965C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fa l’Apostolo Paolo al fine di essere certo che la sua fosse vera voce del Signore: </w:t>
      </w:r>
    </w:p>
    <w:p w14:paraId="52D2A40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75EAF8A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Senza la comunione di confronto e l’obbedienza al discernimento ricevuto, nessuno potrà dire di essere voce del Signore. </w:t>
      </w:r>
    </w:p>
    <w:p w14:paraId="525313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301" w:name="_Hlk146025973"/>
      <w:r w:rsidRPr="00AD3E67">
        <w:rPr>
          <w:rFonts w:ascii="Arial" w:eastAsia="Calibri" w:hAnsi="Arial" w:cs="Arial"/>
          <w:i/>
          <w:iCs/>
          <w:sz w:val="22"/>
          <w:szCs w:val="22"/>
          <w:lang w:eastAsia="en-US"/>
        </w:rPr>
        <w:t>Oggi, se udite la sua voce, non indurite i vostri</w:t>
      </w:r>
      <w:bookmarkEnd w:id="301"/>
      <w:r w:rsidRPr="00AD3E67">
        <w:rPr>
          <w:rFonts w:ascii="Arial" w:eastAsia="Calibri" w:hAnsi="Arial" w:cs="Arial"/>
          <w:i/>
          <w:iCs/>
          <w:sz w:val="22"/>
          <w:szCs w:val="22"/>
          <w:lang w:eastAsia="en-US"/>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w:t>
      </w:r>
      <w:r w:rsidRPr="00AD3E67">
        <w:rPr>
          <w:rFonts w:ascii="Arial" w:eastAsia="Calibri" w:hAnsi="Arial" w:cs="Arial"/>
          <w:i/>
          <w:iCs/>
          <w:sz w:val="22"/>
          <w:szCs w:val="22"/>
          <w:lang w:eastAsia="en-US"/>
        </w:rPr>
        <w:lastRenderedPageBreak/>
        <w:t xml:space="preserve">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811FD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fine di essere voce di Cristo Gesù è uno solo: formare nella storia il corpo di Cristo: </w:t>
      </w:r>
    </w:p>
    <w:p w14:paraId="4529C06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DC6CCD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7EAE22E2" w14:textId="77777777" w:rsidR="00AD3E67" w:rsidRPr="00AD3E67" w:rsidRDefault="00AD3E67" w:rsidP="00AD3E67">
      <w:pPr>
        <w:spacing w:after="120"/>
        <w:jc w:val="both"/>
        <w:rPr>
          <w:rFonts w:ascii="Arial" w:hAnsi="Arial" w:cs="Arial"/>
          <w:b/>
          <w:bCs/>
          <w:i/>
          <w:iCs/>
          <w:kern w:val="32"/>
          <w:sz w:val="24"/>
          <w:szCs w:val="32"/>
        </w:rPr>
      </w:pPr>
      <w:bookmarkStart w:id="302" w:name="_Toc154931214"/>
      <w:r w:rsidRPr="00AD3E67">
        <w:rPr>
          <w:rFonts w:ascii="Arial" w:hAnsi="Arial" w:cs="Arial"/>
          <w:b/>
          <w:bCs/>
          <w:i/>
          <w:iCs/>
          <w:kern w:val="32"/>
          <w:sz w:val="24"/>
          <w:szCs w:val="32"/>
        </w:rPr>
        <w:t>Manteniamo ferma la professione della fede</w:t>
      </w:r>
      <w:bookmarkEnd w:id="302"/>
    </w:p>
    <w:p w14:paraId="797D27D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AD3E67">
        <w:rPr>
          <w:rFonts w:ascii="Arial" w:eastAsia="Calibri" w:hAnsi="Arial" w:cs="Arial"/>
          <w:i/>
          <w:sz w:val="24"/>
          <w:szCs w:val="22"/>
          <w:lang w:eastAsia="en-US"/>
        </w:rPr>
        <w:t>“Quanto io sto dicendo, insegnando, proponendo, annunciando, operando è assai difforme da quanto è scritto nei sacri testi della Divina Rivelazione e della Sacra Tradizione della Chiesa”</w:t>
      </w:r>
      <w:r w:rsidRPr="00AD3E67">
        <w:rPr>
          <w:rFonts w:ascii="Arial" w:eastAsia="Calibri" w:hAnsi="Arial" w:cs="Arial"/>
          <w:iCs/>
          <w:sz w:val="24"/>
          <w:szCs w:val="22"/>
          <w:lang w:eastAsia="en-US"/>
        </w:rPr>
        <w:t xml:space="preserve">. Poiché l’onestà è frutto dello Spirito Santo che dimora nel nostro cuore, e lo Spirito è 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516D768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Anche l’Apostolo Paolo si lamenta di questi operai fraudolenti che lavorano per distruggere la vera fede in Gesù Signore:</w:t>
      </w:r>
      <w:r w:rsidRPr="00AD3E67">
        <w:rPr>
          <w:rFonts w:ascii="Arial" w:eastAsia="Calibri" w:hAnsi="Arial" w:cs="Arial"/>
          <w:i/>
          <w:sz w:val="24"/>
          <w:szCs w:val="22"/>
          <w:lang w:eastAsia="en-US"/>
        </w:rPr>
        <w:t xml:space="preserve"> </w:t>
      </w:r>
    </w:p>
    <w:p w14:paraId="6F6938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9AA24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71504D7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L’Apostolo Giovanni Parla invece di anticristi:</w:t>
      </w:r>
    </w:p>
    <w:p w14:paraId="30B7C5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511B4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6336A5E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 salvezza è dalla fede, a condizione che essa venga conservata nella sua purezza e santità. </w:t>
      </w:r>
    </w:p>
    <w:p w14:paraId="428871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w:t>
      </w:r>
      <w:r w:rsidRPr="00AD3E67">
        <w:rPr>
          <w:rFonts w:ascii="Arial" w:eastAsia="Calibri" w:hAnsi="Arial" w:cs="Arial"/>
          <w:i/>
          <w:iCs/>
          <w:sz w:val="22"/>
          <w:szCs w:val="22"/>
          <w:lang w:eastAsia="en-US"/>
        </w:rPr>
        <w:lastRenderedPageBreak/>
        <w:t xml:space="preserve">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303" w:name="_Hlk146121703"/>
      <w:r w:rsidRPr="00AD3E67">
        <w:rPr>
          <w:rFonts w:ascii="Arial" w:eastAsia="Calibri" w:hAnsi="Arial" w:cs="Arial"/>
          <w:i/>
          <w:iCs/>
          <w:sz w:val="22"/>
          <w:szCs w:val="22"/>
          <w:lang w:eastAsia="en-US"/>
        </w:rPr>
        <w:t>manteniamo ferma la professione della fede</w:t>
      </w:r>
      <w:bookmarkEnd w:id="303"/>
      <w:r w:rsidRPr="00AD3E67">
        <w:rPr>
          <w:rFonts w:ascii="Arial" w:eastAsia="Calibri" w:hAnsi="Arial" w:cs="Arial"/>
          <w:i/>
          <w:iCs/>
          <w:sz w:val="22"/>
          <w:szCs w:val="22"/>
          <w:lang w:eastAsia="en-US"/>
        </w:rPr>
        <w:t xml:space="preserv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779231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io cado dalla fede, questa mia caduta trascinerà nella non fede il mondo intero. Se ogni membro del corpo di Cristo non si forma questa coscienza e non aiuta ogni altro membro del corpo di Cristo a formarsi questa coscienza: </w:t>
      </w:r>
      <w:r w:rsidRPr="00AD3E67">
        <w:rPr>
          <w:rFonts w:ascii="Arial" w:eastAsia="Calibri" w:hAnsi="Arial" w:cs="Arial"/>
          <w:i/>
          <w:iCs/>
          <w:sz w:val="24"/>
          <w:szCs w:val="22"/>
          <w:lang w:eastAsia="en-US"/>
        </w:rPr>
        <w:t>“Se io cado dalla vera fede con me cade il mondo intero”</w:t>
      </w:r>
      <w:r w:rsidRPr="00AD3E67">
        <w:rPr>
          <w:rFonts w:ascii="Arial" w:eastAsia="Calibri" w:hAnsi="Arial" w:cs="Arial"/>
          <w:sz w:val="24"/>
          <w:szCs w:val="22"/>
          <w:lang w:eastAsia="en-US"/>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4D44D0CC" w14:textId="77777777" w:rsidR="00AD3E67" w:rsidRPr="00AD3E67" w:rsidRDefault="00AD3E67" w:rsidP="00AD3E67">
      <w:pPr>
        <w:spacing w:after="120"/>
        <w:jc w:val="both"/>
        <w:rPr>
          <w:rFonts w:ascii="Arial" w:hAnsi="Arial" w:cs="Arial"/>
          <w:b/>
          <w:bCs/>
          <w:i/>
          <w:iCs/>
          <w:kern w:val="32"/>
          <w:sz w:val="24"/>
          <w:szCs w:val="32"/>
        </w:rPr>
      </w:pPr>
      <w:bookmarkStart w:id="304" w:name="_Toc154931228"/>
      <w:r w:rsidRPr="00AD3E67">
        <w:rPr>
          <w:rFonts w:ascii="Arial" w:hAnsi="Arial" w:cs="Arial"/>
          <w:b/>
          <w:bCs/>
          <w:i/>
          <w:iCs/>
          <w:kern w:val="32"/>
          <w:sz w:val="24"/>
          <w:szCs w:val="32"/>
        </w:rPr>
        <w:t>Pur essendo Figlio, imparò l’obbedienza da ciò che patì</w:t>
      </w:r>
      <w:bookmarkEnd w:id="304"/>
    </w:p>
    <w:p w14:paraId="640B03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w:t>
      </w:r>
      <w:r w:rsidRPr="00AD3E67">
        <w:rPr>
          <w:rFonts w:ascii="Arial" w:eastAsia="Calibri" w:hAnsi="Arial" w:cs="Arial"/>
          <w:iCs/>
          <w:sz w:val="24"/>
          <w:szCs w:val="22"/>
          <w:lang w:eastAsia="en-US"/>
        </w:rPr>
        <w:lastRenderedPageBreak/>
        <w:t xml:space="preserve">Ebrei ri rivela una purissima verità di Gesù, verità che ogni suo discepolo deva fare sua: </w:t>
      </w:r>
    </w:p>
    <w:p w14:paraId="15A3FD1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Siamo nell’Orto del Getsemani. Gesù prega intensamente il Padre: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F3207F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  ha obbedito a Dio Padre. L’obbedienza alla Parola costituisce Gesù per noi causa di salvezza vera ed eterna. </w:t>
      </w:r>
    </w:p>
    <w:p w14:paraId="4D68850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305" w:name="_Hlk146270961"/>
      <w:r w:rsidRPr="00AD3E67">
        <w:rPr>
          <w:rFonts w:ascii="Arial" w:eastAsia="Calibri" w:hAnsi="Arial" w:cs="Arial"/>
          <w:i/>
          <w:iCs/>
          <w:sz w:val="22"/>
          <w:szCs w:val="22"/>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305"/>
      <w:r w:rsidRPr="00AD3E67">
        <w:rPr>
          <w:rFonts w:ascii="Arial" w:eastAsia="Calibri" w:hAnsi="Arial" w:cs="Arial"/>
          <w:i/>
          <w:iCs/>
          <w:sz w:val="22"/>
          <w:szCs w:val="22"/>
          <w:lang w:eastAsia="en-US"/>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w:t>
      </w:r>
      <w:r w:rsidRPr="00AD3E67">
        <w:rPr>
          <w:rFonts w:ascii="Arial" w:eastAsia="Calibri" w:hAnsi="Arial" w:cs="Arial"/>
          <w:i/>
          <w:iCs/>
          <w:sz w:val="22"/>
          <w:szCs w:val="22"/>
          <w:lang w:eastAsia="en-US"/>
        </w:rPr>
        <w:lastRenderedPageBreak/>
        <w:t xml:space="preserve">nutrimento solido è invece per gli adulti, per quelli che, mediante l’esperienza, hanno le facoltà esercitate a distinguere il bene dal male. (Eb 5,1-14)..  </w:t>
      </w:r>
    </w:p>
    <w:p w14:paraId="3DC4C991" w14:textId="77777777" w:rsidR="00AD3E67" w:rsidRPr="00AD3E67" w:rsidRDefault="00AD3E67" w:rsidP="00AD3E67">
      <w:pPr>
        <w:spacing w:after="120"/>
        <w:jc w:val="both"/>
        <w:rPr>
          <w:rFonts w:ascii="Arial" w:eastAsia="Calibri" w:hAnsi="Arial" w:cs="Arial"/>
          <w:i/>
          <w:iCs/>
          <w:sz w:val="24"/>
          <w:szCs w:val="22"/>
          <w:lang w:eastAsia="en-US"/>
        </w:rPr>
      </w:pPr>
      <w:r w:rsidRPr="00AD3E67">
        <w:rPr>
          <w:rFonts w:ascii="Arial" w:eastAsia="Calibri" w:hAnsi="Arial" w:cs="Arial"/>
          <w:sz w:val="24"/>
          <w:szCs w:val="22"/>
          <w:lang w:eastAsia="en-US"/>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AD3E67">
        <w:rPr>
          <w:rFonts w:ascii="Arial" w:eastAsia="Calibri" w:hAnsi="Arial" w:cs="Arial"/>
          <w:i/>
          <w:iCs/>
          <w:sz w:val="24"/>
          <w:szCs w:val="22"/>
          <w:lang w:eastAsia="en-US"/>
        </w:rPr>
        <w:t xml:space="preserve"> </w:t>
      </w:r>
    </w:p>
    <w:p w14:paraId="41759FF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“Non sapete che gli ingiusti non erediteranno il regno di Dio? Non illudetevi: né immorali, né idolatri, né adùlteri, né depravati, né sodomiti, né ladri, né avari, né ubriaconi, né calunniatori, né rapinatori erediteranno il regno di Dio” (1Cor 6,9-10).</w:t>
      </w:r>
    </w:p>
    <w:p w14:paraId="5886638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A che serve allora entrare in questa arca per essere traghettati verso la perdizione eterna? La Madre di Dio ci liberi da un così grande inganno. </w:t>
      </w:r>
    </w:p>
    <w:p w14:paraId="36A41C1D" w14:textId="77777777" w:rsidR="00AD3E67" w:rsidRPr="00AD3E67" w:rsidRDefault="00AD3E67" w:rsidP="00AD3E67">
      <w:pPr>
        <w:spacing w:after="120"/>
        <w:jc w:val="both"/>
        <w:rPr>
          <w:rFonts w:ascii="Arial" w:hAnsi="Arial" w:cs="Arial"/>
          <w:b/>
          <w:bCs/>
          <w:i/>
          <w:iCs/>
          <w:kern w:val="32"/>
          <w:sz w:val="24"/>
          <w:szCs w:val="32"/>
        </w:rPr>
      </w:pPr>
      <w:bookmarkStart w:id="306" w:name="_Toc154931242"/>
      <w:r w:rsidRPr="00AD3E67">
        <w:rPr>
          <w:rFonts w:ascii="Arial" w:hAnsi="Arial" w:cs="Arial"/>
          <w:b/>
          <w:bCs/>
          <w:i/>
          <w:iCs/>
          <w:kern w:val="32"/>
          <w:sz w:val="24"/>
          <w:szCs w:val="32"/>
        </w:rPr>
        <w:t>Essi crocifiggono di nuovo il Figlio di Dio e lo espongono all’infamia</w:t>
      </w:r>
      <w:bookmarkEnd w:id="306"/>
    </w:p>
    <w:p w14:paraId="50D74C9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una rivelazione che viene a noi dallo Spirito Santo per bocca dell’Apostolo Paolo nella Lettera ai Filippesi:</w:t>
      </w:r>
    </w:p>
    <w:p w14:paraId="6EA3193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w:t>
      </w:r>
    </w:p>
    <w:p w14:paraId="020A7E2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p>
    <w:p w14:paraId="6796D3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lastRenderedPageBreak/>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p>
    <w:p w14:paraId="203998A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costoro espongono Gesù all’infamia? Perché con la loro vita attestano che nulla è la grazia, nulla è la verità, nulla è la vita eterna, nulla è la luce, nullo  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5CA0FA0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307" w:name="_Hlk146314850"/>
      <w:r w:rsidRPr="00AD3E67">
        <w:rPr>
          <w:rFonts w:ascii="Arial" w:eastAsia="Calibri" w:hAnsi="Arial" w:cs="Arial"/>
          <w:i/>
          <w:iCs/>
          <w:sz w:val="22"/>
          <w:szCs w:val="22"/>
          <w:lang w:eastAsia="en-US"/>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w:t>
      </w:r>
      <w:bookmarkStart w:id="308" w:name="_Hlk146286438"/>
      <w:r w:rsidRPr="00AD3E67">
        <w:rPr>
          <w:rFonts w:ascii="Arial" w:eastAsia="Calibri" w:hAnsi="Arial" w:cs="Arial"/>
          <w:i/>
          <w:iCs/>
          <w:sz w:val="22"/>
          <w:szCs w:val="22"/>
          <w:lang w:eastAsia="en-US"/>
        </w:rPr>
        <w:t>essi crocifiggono di nuovo il Figlio di Dio e lo espongono all’infamia</w:t>
      </w:r>
      <w:bookmarkEnd w:id="308"/>
      <w:r w:rsidRPr="00AD3E67">
        <w:rPr>
          <w:rFonts w:ascii="Arial" w:eastAsia="Calibri" w:hAnsi="Arial" w:cs="Arial"/>
          <w:i/>
          <w:iCs/>
          <w:sz w:val="22"/>
          <w:szCs w:val="22"/>
          <w:lang w:eastAsia="en-US"/>
        </w:rPr>
        <w:t xml:space="preserve">. </w:t>
      </w:r>
      <w:bookmarkEnd w:id="307"/>
      <w:r w:rsidRPr="00AD3E67">
        <w:rPr>
          <w:rFonts w:ascii="Arial" w:eastAsia="Calibri" w:hAnsi="Arial" w:cs="Arial"/>
          <w:i/>
          <w:iCs/>
          <w:sz w:val="22"/>
          <w:szCs w:val="22"/>
          <w:lang w:eastAsia="en-US"/>
        </w:rPr>
        <w:t xml:space="preserve">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6A5D350"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lastRenderedPageBreak/>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42A870F0" w14:textId="77777777" w:rsidR="00AD3E67" w:rsidRPr="00AD3E67" w:rsidRDefault="00AD3E67" w:rsidP="00AD3E67">
      <w:pPr>
        <w:spacing w:after="120"/>
        <w:jc w:val="both"/>
        <w:rPr>
          <w:rFonts w:ascii="Arial" w:hAnsi="Arial" w:cs="Arial"/>
          <w:b/>
          <w:bCs/>
          <w:i/>
          <w:iCs/>
          <w:kern w:val="32"/>
          <w:sz w:val="24"/>
          <w:szCs w:val="32"/>
        </w:rPr>
      </w:pPr>
      <w:bookmarkStart w:id="309" w:name="_Toc154931256"/>
      <w:r w:rsidRPr="00AD3E67">
        <w:rPr>
          <w:rFonts w:ascii="Arial" w:hAnsi="Arial" w:cs="Arial"/>
          <w:b/>
          <w:bCs/>
          <w:i/>
          <w:iCs/>
          <w:kern w:val="32"/>
          <w:sz w:val="24"/>
          <w:szCs w:val="32"/>
        </w:rPr>
        <w:t>Mutato il sacerdozio, avviene necessariamente anche un mutamento della Legge</w:t>
      </w:r>
      <w:bookmarkEnd w:id="309"/>
    </w:p>
    <w:p w14:paraId="53018EF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Gesù è sacerdote secondo l’ordine di Melchisedek. Nella Scrittura Santa ecco cosa troviamo su questo Re e Sacerdote: </w:t>
      </w:r>
    </w:p>
    <w:p w14:paraId="7DD6632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24A6F60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Nel Salmo 110, è rivelato che Gesù dal Signore Dio, per giuramento, è costituito sacerdote alla maniera di Melchisedek: </w:t>
      </w:r>
    </w:p>
    <w:p w14:paraId="34397E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1CB7D0EB"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 xml:space="preserve">Ecco un’altissima verità che oggi la Lettera agli Ebrei mette in luce: Gesù non è sacerdote alla maniera di Aronne. Se non è sacerdote alla  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AD3E67">
        <w:rPr>
          <w:rFonts w:ascii="Arial" w:eastAsia="Calibri" w:hAnsi="Arial" w:cs="Arial"/>
          <w:i/>
          <w:sz w:val="24"/>
          <w:szCs w:val="22"/>
          <w:lang w:eastAsia="en-US"/>
        </w:rPr>
        <w:t>“mutato il sacerdozio, avviene necessariamente anche un mutamento nella Legge”</w:t>
      </w:r>
      <w:r w:rsidRPr="00AD3E67">
        <w:rPr>
          <w:rFonts w:ascii="Arial" w:eastAsia="Calibri" w:hAnsi="Arial" w:cs="Arial"/>
          <w:iCs/>
          <w:sz w:val="24"/>
          <w:szCs w:val="22"/>
          <w:lang w:eastAsia="en-US"/>
        </w:rPr>
        <w:t xml:space="preserve">. Il mutamento nella Legge avviene con il dono della Parola di Cristo Gesù come unica Parola di vita eterna per noi. Il mutamento nella Legge dei sacrifici avviene con l’offerta, fatta una volta per sempre, al Padre </w:t>
      </w:r>
      <w:r w:rsidRPr="00AD3E67">
        <w:rPr>
          <w:rFonts w:ascii="Arial" w:eastAsia="Calibri" w:hAnsi="Arial" w:cs="Arial"/>
          <w:iCs/>
          <w:sz w:val="24"/>
          <w:szCs w:val="22"/>
          <w:lang w:eastAsia="en-US"/>
        </w:rPr>
        <w:lastRenderedPageBreak/>
        <w:t>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52D692F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310" w:name="_Hlk146361824"/>
      <w:r w:rsidRPr="00AD3E67">
        <w:rPr>
          <w:rFonts w:ascii="Arial" w:eastAsia="Calibri" w:hAnsi="Arial" w:cs="Arial"/>
          <w:i/>
          <w:iCs/>
          <w:sz w:val="22"/>
          <w:szCs w:val="22"/>
          <w:lang w:eastAsia="en-US"/>
        </w:rPr>
        <w:t>mutato il sacerdozio, avviene necessariamente anche un mutamento della Legge</w:t>
      </w:r>
      <w:bookmarkEnd w:id="310"/>
      <w:r w:rsidRPr="00AD3E67">
        <w:rPr>
          <w:rFonts w:ascii="Arial" w:eastAsia="Calibri" w:hAnsi="Arial" w:cs="Arial"/>
          <w:i/>
          <w:iCs/>
          <w:sz w:val="22"/>
          <w:szCs w:val="22"/>
          <w:lang w:eastAsia="en-US"/>
        </w:rPr>
        <w:t xml:space="preserve">. Colui del quale si dice questo, appartiene a un’altra tribù, della quale nessuno mai fu addetto all’altare. È noto infatti che il Signore nostro è germogliato dalla tribù di Giuda, e di essa Mosè non disse nulla riguardo al sacerdozio. (Eb 7,1-14).  </w:t>
      </w:r>
    </w:p>
    <w:p w14:paraId="0CD13EDD" w14:textId="77777777" w:rsidR="00AD3E67" w:rsidRPr="00AD3E67" w:rsidRDefault="00AD3E67" w:rsidP="00AD3E67">
      <w:pPr>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  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w:t>
      </w:r>
      <w:r w:rsidRPr="00AD3E67">
        <w:rPr>
          <w:rFonts w:ascii="Arial" w:eastAsia="Calibri" w:hAnsi="Arial" w:cs="Arial"/>
          <w:sz w:val="24"/>
          <w:szCs w:val="22"/>
          <w:lang w:eastAsia="en-US"/>
        </w:rPr>
        <w:lastRenderedPageBreak/>
        <w:t>oltremodo vitali per il corpo di Cristo. La Madre di Dio e Madre nostra conservi il Sacerdozio Ministeriale nella sua divina verità.</w:t>
      </w:r>
    </w:p>
    <w:p w14:paraId="5265670C" w14:textId="77777777" w:rsidR="00AD3E67" w:rsidRPr="00AD3E67" w:rsidRDefault="00AD3E67" w:rsidP="00AD3E67">
      <w:pPr>
        <w:spacing w:after="120"/>
        <w:jc w:val="both"/>
        <w:rPr>
          <w:rFonts w:ascii="Arial" w:hAnsi="Arial" w:cs="Arial"/>
          <w:b/>
          <w:bCs/>
          <w:i/>
          <w:iCs/>
          <w:kern w:val="32"/>
          <w:sz w:val="24"/>
          <w:szCs w:val="32"/>
        </w:rPr>
      </w:pPr>
      <w:bookmarkStart w:id="311" w:name="_Toc154931270"/>
      <w:r w:rsidRPr="00AD3E67">
        <w:rPr>
          <w:rFonts w:ascii="Arial" w:hAnsi="Arial" w:cs="Arial"/>
          <w:b/>
          <w:bCs/>
          <w:i/>
          <w:iCs/>
          <w:kern w:val="32"/>
          <w:sz w:val="24"/>
          <w:szCs w:val="32"/>
        </w:rPr>
        <w:t>Costituisce sacerdote il Figlio, reso perfetto per sempre</w:t>
      </w:r>
      <w:bookmarkEnd w:id="311"/>
    </w:p>
    <w:p w14:paraId="172F0B22"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  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  Questa verità è così manifestata dall’Apostolo Paolo nella Lettera ai Filippesi:</w:t>
      </w:r>
      <w:r w:rsidRPr="00AD3E67">
        <w:rPr>
          <w:rFonts w:ascii="Arial" w:eastAsia="Calibri" w:hAnsi="Arial" w:cs="Arial"/>
          <w:i/>
          <w:sz w:val="24"/>
          <w:szCs w:val="22"/>
          <w:lang w:eastAsia="en-US"/>
        </w:rPr>
        <w:t xml:space="preserve"> </w:t>
      </w:r>
    </w:p>
    <w:p w14:paraId="02CA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94133C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perfezione è del Figlio di Dio, perché il dolore è del Figlio di Dio. Tutto della sua umanità il Figlio di Dio ha inchiodato sul legno della croce. </w:t>
      </w:r>
    </w:p>
    <w:p w14:paraId="156C0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w:t>
      </w:r>
      <w:r w:rsidRPr="00AD3E67">
        <w:rPr>
          <w:rFonts w:ascii="Arial" w:eastAsia="Calibri" w:hAnsi="Arial" w:cs="Arial"/>
          <w:i/>
          <w:iCs/>
          <w:sz w:val="22"/>
          <w:szCs w:val="22"/>
          <w:lang w:eastAsia="en-US"/>
        </w:rPr>
        <w:lastRenderedPageBreak/>
        <w:t xml:space="preserve">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312" w:name="_Hlk146574335"/>
      <w:r w:rsidRPr="00AD3E67">
        <w:rPr>
          <w:rFonts w:ascii="Arial" w:eastAsia="Calibri" w:hAnsi="Arial" w:cs="Arial"/>
          <w:i/>
          <w:iCs/>
          <w:sz w:val="22"/>
          <w:szCs w:val="22"/>
          <w:lang w:eastAsia="en-US"/>
        </w:rPr>
        <w:t xml:space="preserve">Questo era il sommo sacerdote che ci occorreva: santo, innocente, senza macchia, separato dai peccatori ed elevato sopra i cieli. </w:t>
      </w:r>
      <w:bookmarkEnd w:id="312"/>
      <w:r w:rsidRPr="00AD3E67">
        <w:rPr>
          <w:rFonts w:ascii="Arial" w:eastAsia="Calibri" w:hAnsi="Arial" w:cs="Arial"/>
          <w:i/>
          <w:iCs/>
          <w:sz w:val="22"/>
          <w:szCs w:val="22"/>
          <w:lang w:eastAsia="en-US"/>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w:t>
      </w:r>
      <w:bookmarkStart w:id="313" w:name="_Hlk146521926"/>
      <w:r w:rsidRPr="00AD3E67">
        <w:rPr>
          <w:rFonts w:ascii="Arial" w:eastAsia="Calibri" w:hAnsi="Arial" w:cs="Arial"/>
          <w:i/>
          <w:iCs/>
          <w:sz w:val="22"/>
          <w:szCs w:val="22"/>
          <w:lang w:eastAsia="en-US"/>
        </w:rPr>
        <w:t>costituisce sacerdote il Figlio, reso perfetto per sempre</w:t>
      </w:r>
      <w:bookmarkEnd w:id="313"/>
      <w:r w:rsidRPr="00AD3E67">
        <w:rPr>
          <w:rFonts w:ascii="Arial" w:eastAsia="Calibri" w:hAnsi="Arial" w:cs="Arial"/>
          <w:i/>
          <w:iCs/>
          <w:sz w:val="22"/>
          <w:szCs w:val="22"/>
          <w:lang w:eastAsia="en-US"/>
        </w:rPr>
        <w:t xml:space="preserve">. (Eb 7,15-28).  </w:t>
      </w:r>
    </w:p>
    <w:p w14:paraId="6CA8D07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ora la verità che lo Spirito Santo ci chiede di mettere nel cuore: </w:t>
      </w:r>
    </w:p>
    <w:p w14:paraId="2351A21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“Questo era il sommo sacerdote che ci occorreva: santo, innocente, senza macchia, separato dai peccatori ed elevato sopra i cieli”.</w:t>
      </w:r>
    </w:p>
    <w:p w14:paraId="0DC4562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4029CB11" w14:textId="77777777" w:rsidR="00AD3E67" w:rsidRPr="00AD3E67" w:rsidRDefault="00AD3E67" w:rsidP="00AD3E67">
      <w:pPr>
        <w:spacing w:after="120"/>
        <w:jc w:val="both"/>
        <w:rPr>
          <w:rFonts w:ascii="Arial" w:hAnsi="Arial" w:cs="Arial"/>
          <w:b/>
          <w:bCs/>
          <w:i/>
          <w:color w:val="000000"/>
          <w:kern w:val="32"/>
          <w:sz w:val="24"/>
          <w:szCs w:val="32"/>
        </w:rPr>
      </w:pPr>
      <w:bookmarkStart w:id="314" w:name="_Toc154931284"/>
      <w:r w:rsidRPr="00AD3E67">
        <w:rPr>
          <w:rFonts w:ascii="Arial" w:hAnsi="Arial" w:cs="Arial"/>
          <w:b/>
          <w:bCs/>
          <w:color w:val="000000"/>
          <w:kern w:val="32"/>
          <w:sz w:val="24"/>
          <w:szCs w:val="32"/>
        </w:rPr>
        <w:t>Anch’io non ebbi più cura di loro, dice il Signore</w:t>
      </w:r>
      <w:bookmarkEnd w:id="314"/>
    </w:p>
    <w:p w14:paraId="1E602E2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L’Alleanza è un patto bilaterale. Dio si impegna ad essere la vita del suo popolo, ma sempre rimanendo il popolo nella fedeltà alle Dieci Parole, sul fondamento delle quali l’alleanza è stata stipulata. Ecco cosa dice oggi lo Spirito Santo: </w:t>
      </w:r>
    </w:p>
    <w:p w14:paraId="6AD78C5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“Poiché essi non rimasero fedeli alla mia alleanza, anch’io non ebbi più cura di loro, dice il Signore”. Non ebbe più cura di loro, non perché non ha voluto, ma perché non ha potuto. Ecco questo non potere come viene rivelato in Isaia: “Voglio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w:t>
      </w:r>
      <w:r w:rsidRPr="00AD3E67">
        <w:rPr>
          <w:rFonts w:ascii="Arial" w:eastAsia="Calibri" w:hAnsi="Arial" w:cs="Arial"/>
          <w:i/>
          <w:iCs/>
          <w:sz w:val="22"/>
          <w:szCs w:val="22"/>
          <w:lang w:eastAsia="en-US"/>
        </w:rPr>
        <w:lastRenderedPageBreak/>
        <w:t xml:space="preserve">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A3007A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il Signore non può più prendersi cura, la vigna viene aggredita da spine e rovi e da essi soffocata. Dio vorrebbe aiutare, ma non può.</w:t>
      </w:r>
    </w:p>
    <w:p w14:paraId="4FA34D7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Salmo, che è preghiera perché il Signore torni a prendersi cura della sua vigna, rivela che essa è devastata dai cinghiali del bosco: </w:t>
      </w:r>
    </w:p>
    <w:p w14:paraId="46E0A5D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3347762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È verità che vale anche per la Chiesa. Se Dio non può prendersi cura della Chiesa, perché non si vuole rimanere fedeli all’alleanza stipulata sulla Parola del Vangelo, per essa ci saranno giorni tristi e amari, molto tristi e molto amari.</w:t>
      </w:r>
    </w:p>
    <w:p w14:paraId="578DC8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w:t>
      </w:r>
      <w:r w:rsidRPr="00AD3E67">
        <w:rPr>
          <w:rFonts w:ascii="Arial" w:eastAsia="Calibri" w:hAnsi="Arial" w:cs="Arial"/>
          <w:i/>
          <w:iCs/>
          <w:sz w:val="22"/>
          <w:szCs w:val="22"/>
          <w:lang w:eastAsia="en-US"/>
        </w:rPr>
        <w:lastRenderedPageBreak/>
        <w:t xml:space="preserve">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w:t>
      </w:r>
      <w:bookmarkStart w:id="315" w:name="_Hlk146559385"/>
      <w:r w:rsidRPr="00AD3E67">
        <w:rPr>
          <w:rFonts w:ascii="Arial" w:eastAsia="Calibri" w:hAnsi="Arial" w:cs="Arial"/>
          <w:i/>
          <w:iCs/>
          <w:sz w:val="22"/>
          <w:szCs w:val="22"/>
          <w:lang w:eastAsia="en-US"/>
        </w:rPr>
        <w:t>anch’io non ebbi più cura di loro, dice il Signore</w:t>
      </w:r>
      <w:bookmarkEnd w:id="315"/>
      <w:r w:rsidRPr="00AD3E67">
        <w:rPr>
          <w:rFonts w:ascii="Arial" w:eastAsia="Calibri" w:hAnsi="Arial" w:cs="Arial"/>
          <w:i/>
          <w:iCs/>
          <w:sz w:val="22"/>
          <w:szCs w:val="22"/>
          <w:lang w:eastAsia="en-US"/>
        </w:rPr>
        <w:t xml:space="preserv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558B2B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     </w:t>
      </w:r>
    </w:p>
    <w:p w14:paraId="66CD322E" w14:textId="77777777" w:rsidR="00AD3E67" w:rsidRPr="00AD3E67" w:rsidRDefault="00AD3E67" w:rsidP="00AD3E67">
      <w:pPr>
        <w:spacing w:after="120"/>
        <w:jc w:val="both"/>
        <w:rPr>
          <w:rFonts w:ascii="Arial" w:hAnsi="Arial" w:cs="Arial"/>
          <w:b/>
          <w:bCs/>
          <w:i/>
          <w:iCs/>
          <w:color w:val="000000"/>
          <w:kern w:val="32"/>
          <w:sz w:val="24"/>
          <w:szCs w:val="32"/>
        </w:rPr>
      </w:pPr>
      <w:r w:rsidRPr="00AD3E67">
        <w:rPr>
          <w:rFonts w:ascii="Arial" w:eastAsia="Calibri" w:hAnsi="Arial" w:cs="Arial"/>
          <w:iCs/>
          <w:sz w:val="24"/>
          <w:szCs w:val="22"/>
          <w:lang w:eastAsia="en-US"/>
        </w:rPr>
        <w:t xml:space="preserve"> </w:t>
      </w:r>
      <w:bookmarkStart w:id="316" w:name="_Toc154931298"/>
      <w:r w:rsidRPr="00AD3E67">
        <w:rPr>
          <w:rFonts w:ascii="Arial" w:hAnsi="Arial" w:cs="Arial"/>
          <w:b/>
          <w:bCs/>
          <w:i/>
          <w:iCs/>
          <w:color w:val="000000"/>
          <w:kern w:val="32"/>
          <w:sz w:val="24"/>
          <w:szCs w:val="32"/>
        </w:rPr>
        <w:t>Non possono rendere perfetto, nella sua coscienza, colui che offre</w:t>
      </w:r>
      <w:bookmarkEnd w:id="316"/>
    </w:p>
    <w:p w14:paraId="690AF9E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w:t>
      </w:r>
    </w:p>
    <w:p w14:paraId="65231CE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F18333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Lo spirito del Signore Dio è su di me, perché il Signore mi ha consacrato con l’unzione; mi ha mandato a portare il lieto annuncio ai miseri, a fasciare le </w:t>
      </w:r>
      <w:r w:rsidRPr="00AD3E67">
        <w:rPr>
          <w:rFonts w:ascii="Arial" w:eastAsia="Calibri" w:hAnsi="Arial" w:cs="Arial"/>
          <w:i/>
          <w:iCs/>
          <w:sz w:val="22"/>
          <w:szCs w:val="22"/>
          <w:lang w:eastAsia="en-US"/>
        </w:rPr>
        <w:lastRenderedPageBreak/>
        <w:t>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2E719D6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57B012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  </w:t>
      </w:r>
    </w:p>
    <w:p w14:paraId="18BF6DD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  lo Spirito della giustizia e della santità, lo Spirito del vero amore e del timore del Signore. Lo Spirito è sempre dato nella misura della nostra obbedienza e la nostra obbedienza è vissuta in misura della nostra coscienza resa perfetta giorno per giorno dallo Spirito Santo che conduce e governa la nostra vita. Se lo Spirito non viene dato senza misura, i nostri desideri di cambiamento degli altri sono </w:t>
      </w:r>
      <w:r w:rsidRPr="00AD3E67">
        <w:rPr>
          <w:rFonts w:ascii="Arial" w:eastAsia="Calibri" w:hAnsi="Arial" w:cs="Arial"/>
          <w:iCs/>
          <w:sz w:val="24"/>
          <w:szCs w:val="22"/>
          <w:lang w:eastAsia="en-US"/>
        </w:rPr>
        <w:lastRenderedPageBreak/>
        <w:t xml:space="preserve">vani allo stesso modo che è vana la nostra vita, perché sottratta alla piena e totale conduzione e mozione dello Spirito Santo. Un cristiano che vuole essere cristiano, ma dimorando nel peccato, nella disobbedienza alla Parola, mai potrà dare agli altri lo Spirito Santo  e per lui i cuori rimarranno di pietra e anche le coscienze. La Madre di Dio ci ottenga dallo Spirito Santo un cuore di carne al fine di possedere la coscienza anche di carne. </w:t>
      </w:r>
    </w:p>
    <w:p w14:paraId="02E571DA" w14:textId="77777777" w:rsidR="00AD3E67" w:rsidRPr="00AD3E67" w:rsidRDefault="00AD3E67" w:rsidP="00AD3E67">
      <w:pPr>
        <w:spacing w:after="120"/>
        <w:jc w:val="both"/>
        <w:rPr>
          <w:rFonts w:ascii="Arial" w:hAnsi="Arial" w:cs="Arial"/>
          <w:b/>
          <w:bCs/>
          <w:i/>
          <w:iCs/>
          <w:color w:val="000000"/>
          <w:kern w:val="32"/>
          <w:sz w:val="24"/>
          <w:szCs w:val="32"/>
        </w:rPr>
      </w:pPr>
      <w:bookmarkStart w:id="317" w:name="_Toc154931312"/>
      <w:r w:rsidRPr="00AD3E67">
        <w:rPr>
          <w:rFonts w:ascii="Arial" w:hAnsi="Arial" w:cs="Arial"/>
          <w:b/>
          <w:bCs/>
          <w:i/>
          <w:iCs/>
          <w:color w:val="000000"/>
          <w:kern w:val="32"/>
          <w:sz w:val="24"/>
          <w:szCs w:val="32"/>
        </w:rPr>
        <w:t>E senza spargimento di sangue non esiste perdono</w:t>
      </w:r>
      <w:bookmarkEnd w:id="317"/>
    </w:p>
    <w:p w14:paraId="374D7A2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  si era una sola vita. Nel non ascolto, il patto si rompeva e Dio non era più la vita del suo popolo: </w:t>
      </w:r>
    </w:p>
    <w:p w14:paraId="32533E3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E85FED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ricomponeva l’alleanza che veniva violata e spezzata? Ancora una volta con il rito del sangue. Ecco cosa prescriveva la Legge antica sui sacrifici espiatori e sugli olocausti: </w:t>
      </w:r>
    </w:p>
    <w:p w14:paraId="358DA5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parlò a Mosè e disse: «Parla agli Israeliti dicendo: “Nel caso che qualcuno trasgredisca inavvertitamente un qualsiasi divieto della legge del Signore, facendo una cosa proibita: </w:t>
      </w:r>
    </w:p>
    <w:p w14:paraId="160EC4C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w:t>
      </w:r>
      <w:r w:rsidRPr="00AD3E67">
        <w:rPr>
          <w:rFonts w:ascii="Arial" w:eastAsia="Calibri" w:hAnsi="Arial" w:cs="Arial"/>
          <w:i/>
          <w:iCs/>
          <w:sz w:val="22"/>
          <w:szCs w:val="22"/>
          <w:lang w:eastAsia="en-US"/>
        </w:rPr>
        <w:lastRenderedPageBreak/>
        <w:t>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4F9F92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37C1702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2F7B0F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434C49F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w:t>
      </w:r>
      <w:r w:rsidRPr="00AD3E67">
        <w:rPr>
          <w:rFonts w:ascii="Arial" w:eastAsia="Calibri" w:hAnsi="Arial" w:cs="Arial"/>
          <w:i/>
          <w:iCs/>
          <w:sz w:val="22"/>
          <w:szCs w:val="22"/>
          <w:lang w:eastAsia="en-US"/>
        </w:rPr>
        <w:lastRenderedPageBreak/>
        <w:t>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60BF8EC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   </w:t>
      </w:r>
    </w:p>
    <w:p w14:paraId="2FD66681"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318" w:name="_Hlk146729415"/>
      <w:r w:rsidRPr="00AD3E67">
        <w:rPr>
          <w:rFonts w:ascii="Arial" w:eastAsia="Calibri" w:hAnsi="Arial" w:cs="Arial"/>
          <w:i/>
          <w:iCs/>
          <w:sz w:val="22"/>
          <w:szCs w:val="22"/>
          <w:lang w:eastAsia="en-US"/>
        </w:rPr>
        <w:t xml:space="preserve"> e senza spargimento di sangue non esiste perdono</w:t>
      </w:r>
      <w:bookmarkEnd w:id="318"/>
      <w:r w:rsidRPr="00AD3E67">
        <w:rPr>
          <w:rFonts w:ascii="Arial" w:eastAsia="Calibri" w:hAnsi="Arial" w:cs="Arial"/>
          <w:i/>
          <w:iCs/>
          <w:sz w:val="22"/>
          <w:szCs w:val="22"/>
          <w:lang w:eastAsia="en-US"/>
        </w:rPr>
        <w:t xml:space="preserve">. (Eb 9,11-22).  </w:t>
      </w:r>
    </w:p>
    <w:p w14:paraId="4F272B6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w:t>
      </w:r>
      <w:r w:rsidRPr="00AD3E67">
        <w:rPr>
          <w:rFonts w:ascii="Arial" w:eastAsia="Calibri" w:hAnsi="Arial" w:cs="Arial"/>
          <w:iCs/>
          <w:sz w:val="24"/>
          <w:szCs w:val="22"/>
          <w:lang w:eastAsia="en-US"/>
        </w:rPr>
        <w:lastRenderedPageBreak/>
        <w:t>dell’obbedienza a Dio ai piedi della croce del Figlio suo. Quello di Maria è vero sacrificio. Non è sacrificio cruento, ma incruento. È il sacrificio della sua anima, del suo cuore, della sua volontà.</w:t>
      </w:r>
    </w:p>
    <w:p w14:paraId="2CB894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40368D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come l’Apostolo insegna ai discepoli di Gesù la via perché anch’essi, in Cristo, con Cristo, per Cristo, offrano al Padre, nello Spirito Santo, la loro obbedienza in sacrificio gradito. </w:t>
      </w:r>
    </w:p>
    <w:p w14:paraId="07DDAC4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26F36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w:t>
      </w:r>
      <w:r w:rsidRPr="00AD3E67">
        <w:rPr>
          <w:rFonts w:ascii="Arial" w:eastAsia="Calibri" w:hAnsi="Arial" w:cs="Arial"/>
          <w:i/>
          <w:iCs/>
          <w:sz w:val="22"/>
          <w:szCs w:val="22"/>
          <w:lang w:eastAsia="en-US"/>
        </w:rPr>
        <w:lastRenderedPageBreak/>
        <w:t>sete, dagli da bere: facendo questo, infatti, accumulerai carboni ardenti sopra il suo capo. Non lasciarti vincere dal male, ma vinci il male con il bene (Rm 12,1-21).</w:t>
      </w:r>
    </w:p>
    <w:p w14:paraId="1754F8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31C4D22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BEAAE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la confessione da lui fatta a Timoteo prima di lasciare questa terra:</w:t>
      </w:r>
    </w:p>
    <w:p w14:paraId="3BB0765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BB856B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w:t>
      </w:r>
      <w:r w:rsidRPr="00AD3E67">
        <w:rPr>
          <w:rFonts w:ascii="Arial" w:eastAsia="Calibri" w:hAnsi="Arial" w:cs="Arial"/>
          <w:iCs/>
          <w:sz w:val="24"/>
          <w:szCs w:val="22"/>
          <w:lang w:eastAsia="en-US"/>
        </w:rPr>
        <w:lastRenderedPageBreak/>
        <w:t>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69E4BC3E" w14:textId="77777777" w:rsidR="00AD3E67" w:rsidRPr="00AD3E67" w:rsidRDefault="00AD3E67" w:rsidP="00AD3E67">
      <w:pPr>
        <w:spacing w:after="120"/>
        <w:jc w:val="both"/>
        <w:rPr>
          <w:rFonts w:ascii="Arial" w:hAnsi="Arial" w:cs="Arial"/>
          <w:b/>
          <w:bCs/>
          <w:i/>
          <w:iCs/>
          <w:color w:val="000000"/>
          <w:kern w:val="32"/>
          <w:sz w:val="24"/>
          <w:szCs w:val="32"/>
        </w:rPr>
      </w:pPr>
      <w:bookmarkStart w:id="319" w:name="_Toc154931326"/>
      <w:r w:rsidRPr="00AD3E67">
        <w:rPr>
          <w:rFonts w:ascii="Arial" w:hAnsi="Arial" w:cs="Arial"/>
          <w:b/>
          <w:bCs/>
          <w:i/>
          <w:iCs/>
          <w:color w:val="000000"/>
          <w:kern w:val="32"/>
          <w:sz w:val="24"/>
          <w:szCs w:val="32"/>
        </w:rPr>
        <w:t>A coloro che l’aspettano per la loro salvezza</w:t>
      </w:r>
      <w:bookmarkEnd w:id="319"/>
    </w:p>
    <w:p w14:paraId="071695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una la purissima verità escatologica che con urgenza va scritta con stilo di ferro e con caratteri di fuoco nel cuore di ogni uomo: </w:t>
      </w:r>
      <w:bookmarkStart w:id="320" w:name="_Hlk147091281"/>
    </w:p>
    <w:p w14:paraId="0867B1D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320"/>
    </w:p>
    <w:p w14:paraId="0D1DF11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una matrimonio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i creatore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50B7392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Era dunque necessario che le cose raffiguranti le realtà celesti fossero purificate con tali mezzi; ma le stesse realtà celesti, poi, dovevano esserlo con sacrifici superiori a questi. Cristo infatti non è entrato in un santuario fatto </w:t>
      </w:r>
      <w:r w:rsidRPr="00AD3E67">
        <w:rPr>
          <w:rFonts w:ascii="Arial" w:eastAsia="Calibri" w:hAnsi="Arial" w:cs="Arial"/>
          <w:i/>
          <w:iCs/>
          <w:sz w:val="22"/>
          <w:szCs w:val="22"/>
          <w:lang w:eastAsia="en-US"/>
        </w:rPr>
        <w:lastRenderedPageBreak/>
        <w:t>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321" w:name="_Hlk147089959"/>
      <w:r w:rsidRPr="00AD3E67">
        <w:rPr>
          <w:rFonts w:ascii="Arial" w:eastAsia="Calibri" w:hAnsi="Arial" w:cs="Arial"/>
          <w:i/>
          <w:iCs/>
          <w:sz w:val="22"/>
          <w:szCs w:val="22"/>
          <w:lang w:eastAsia="en-US"/>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321"/>
      <w:r w:rsidRPr="00AD3E67">
        <w:rPr>
          <w:rFonts w:ascii="Arial" w:eastAsia="Calibri" w:hAnsi="Arial" w:cs="Arial"/>
          <w:i/>
          <w:iCs/>
          <w:sz w:val="22"/>
          <w:szCs w:val="22"/>
          <w:lang w:eastAsia="en-US"/>
        </w:rPr>
        <w:t xml:space="preserve">(Eb 9,23-28).  </w:t>
      </w:r>
    </w:p>
    <w:p w14:paraId="20195F2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Ritorniamo ora dal principio dal quale siamo partiti:</w:t>
      </w:r>
    </w:p>
    <w:p w14:paraId="0864DD1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2081DD5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w:t>
      </w:r>
    </w:p>
    <w:p w14:paraId="31146E3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7D48B7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2FF663FD" w14:textId="77777777" w:rsidR="00AD3E67" w:rsidRPr="00AD3E67" w:rsidRDefault="00AD3E67" w:rsidP="00AD3E67">
      <w:pPr>
        <w:spacing w:after="120"/>
        <w:jc w:val="both"/>
        <w:rPr>
          <w:rFonts w:ascii="Arial" w:hAnsi="Arial" w:cs="Arial"/>
          <w:b/>
          <w:bCs/>
          <w:i/>
          <w:iCs/>
          <w:color w:val="000000"/>
          <w:kern w:val="32"/>
          <w:sz w:val="24"/>
          <w:szCs w:val="32"/>
        </w:rPr>
      </w:pPr>
      <w:bookmarkStart w:id="322" w:name="_Toc154931340"/>
      <w:r w:rsidRPr="00AD3E67">
        <w:rPr>
          <w:rFonts w:ascii="Arial" w:hAnsi="Arial" w:cs="Arial"/>
          <w:b/>
          <w:bCs/>
          <w:i/>
          <w:iCs/>
          <w:color w:val="000000"/>
          <w:kern w:val="32"/>
          <w:sz w:val="24"/>
          <w:szCs w:val="32"/>
        </w:rPr>
        <w:t>Mediante quella volontà siamo stati santificati</w:t>
      </w:r>
      <w:bookmarkEnd w:id="322"/>
    </w:p>
    <w:p w14:paraId="1A66B728"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L’uomo è la sua volontà. La volontà però sempre deve essere governata dalla sana razionalità e dal vero discernimento. Ecco cosa rivela il Libro del Siracide sulla razionalità, sulla volontà, sul discernimento: </w:t>
      </w:r>
    </w:p>
    <w:p w14:paraId="718D2FA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dire: «A causa del Signore sono venuto meno», perché egli non fa quello che detesta. Non dire: «Egli mi ha tratto in errore», perché non ha </w:t>
      </w:r>
      <w:r w:rsidRPr="00AD3E67">
        <w:rPr>
          <w:rFonts w:ascii="Arial" w:eastAsia="Calibri" w:hAnsi="Arial" w:cs="Arial"/>
          <w:i/>
          <w:iCs/>
          <w:sz w:val="22"/>
          <w:szCs w:val="22"/>
          <w:lang w:eastAsia="en-US"/>
        </w:rPr>
        <w:lastRenderedPageBreak/>
        <w:t xml:space="preserve">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06912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A05D7B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7D3083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w:t>
      </w:r>
      <w:r w:rsidRPr="00AD3E67">
        <w:rPr>
          <w:rFonts w:ascii="Arial" w:eastAsia="Calibri" w:hAnsi="Arial" w:cs="Arial"/>
          <w:i/>
          <w:iCs/>
          <w:sz w:val="22"/>
          <w:szCs w:val="22"/>
          <w:lang w:eastAsia="en-US"/>
        </w:rPr>
        <w:lastRenderedPageBreak/>
        <w:t xml:space="preserve">volontà. Così egli abolisce il primo sacrificio per costituire quello nuovo. Mediante quella volontà siamo stati santificati per mezzo dell’offerta del corpo di Gesù Cristo, una volta per sempre. (Eb 10,1-10).  </w:t>
      </w:r>
    </w:p>
    <w:p w14:paraId="4935B72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  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2CBF8DDC" w14:textId="77777777" w:rsidR="00AD3E67" w:rsidRPr="00AD3E67" w:rsidRDefault="00AD3E67" w:rsidP="00AD3E67">
      <w:pPr>
        <w:spacing w:after="120"/>
        <w:jc w:val="both"/>
        <w:rPr>
          <w:rFonts w:ascii="Arial" w:hAnsi="Arial" w:cs="Arial"/>
          <w:b/>
          <w:bCs/>
          <w:i/>
          <w:iCs/>
          <w:color w:val="000000"/>
          <w:kern w:val="32"/>
          <w:sz w:val="24"/>
          <w:szCs w:val="32"/>
        </w:rPr>
      </w:pPr>
      <w:bookmarkStart w:id="323" w:name="_Toc154931354"/>
      <w:r w:rsidRPr="00AD3E67">
        <w:rPr>
          <w:rFonts w:ascii="Arial" w:hAnsi="Arial" w:cs="Arial"/>
          <w:b/>
          <w:bCs/>
          <w:i/>
          <w:iCs/>
          <w:color w:val="000000"/>
          <w:kern w:val="32"/>
          <w:sz w:val="24"/>
          <w:szCs w:val="32"/>
        </w:rPr>
        <w:t>Io porrò le mie leggi nei loro cuori e le imprimerò nella loro mente</w:t>
      </w:r>
      <w:bookmarkEnd w:id="323"/>
    </w:p>
    <w:p w14:paraId="4BB20A1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0839CDA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w:t>
      </w:r>
      <w:r w:rsidRPr="00AD3E67">
        <w:rPr>
          <w:rFonts w:ascii="Arial" w:eastAsia="Calibri" w:hAnsi="Arial" w:cs="Arial"/>
          <w:i/>
          <w:iCs/>
          <w:sz w:val="22"/>
          <w:szCs w:val="22"/>
          <w:lang w:eastAsia="en-US"/>
        </w:rPr>
        <w:lastRenderedPageBreak/>
        <w:t xml:space="preserve">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2C943DF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19F79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2,1-20). </w:t>
      </w:r>
    </w:p>
    <w:p w14:paraId="553BFA9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w:t>
      </w:r>
      <w:r w:rsidRPr="00AD3E67">
        <w:rPr>
          <w:rFonts w:ascii="Arial" w:eastAsia="Calibri" w:hAnsi="Arial" w:cs="Arial"/>
          <w:i/>
          <w:iCs/>
          <w:sz w:val="22"/>
          <w:szCs w:val="22"/>
          <w:lang w:eastAsia="en-US"/>
        </w:rPr>
        <w:lastRenderedPageBreak/>
        <w:t>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908C5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6088C3E6"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w:t>
      </w:r>
      <w:r w:rsidRPr="00AD3E67">
        <w:rPr>
          <w:rFonts w:ascii="Arial" w:eastAsia="Calibri" w:hAnsi="Arial" w:cs="Arial"/>
          <w:i/>
          <w:iCs/>
          <w:sz w:val="22"/>
          <w:szCs w:val="22"/>
          <w:lang w:eastAsia="en-US"/>
        </w:rPr>
        <w:lastRenderedPageBreak/>
        <w:t xml:space="preserve">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79D0281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(Es 9,7-31).</w:t>
      </w:r>
    </w:p>
    <w:p w14:paraId="419EFC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La Legge antica è stata scritta sulla pietra con il dito di Dio prima di tutto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w:t>
      </w:r>
      <w:r w:rsidRPr="00AD3E67">
        <w:rPr>
          <w:rFonts w:ascii="Arial" w:eastAsia="Calibri" w:hAnsi="Arial" w:cs="Arial"/>
          <w:iCs/>
          <w:sz w:val="24"/>
          <w:szCs w:val="22"/>
          <w:lang w:eastAsia="en-US"/>
        </w:rPr>
        <w:lastRenderedPageBreak/>
        <w:t>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0B582DC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  </w:t>
      </w:r>
    </w:p>
    <w:p w14:paraId="50E06C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e ad una morte di croce. La Legge esterna a questo serve: confrontarci senza alcuna interruzione sulla nostra obbedienza, allo stesso modo che Cristo Signore ogni giorno si confrontava con la Parola esterna del Padre suo.</w:t>
      </w:r>
    </w:p>
    <w:p w14:paraId="4CAF62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w:t>
      </w:r>
      <w:r w:rsidRPr="00AD3E67">
        <w:rPr>
          <w:rFonts w:ascii="Arial" w:eastAsia="Calibri" w:hAnsi="Arial" w:cs="Arial"/>
          <w:iCs/>
          <w:sz w:val="24"/>
          <w:szCs w:val="22"/>
          <w:lang w:eastAsia="en-US"/>
        </w:rPr>
        <w:lastRenderedPageBreak/>
        <w:t>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  vuole sommergere Cristo Gesù.</w:t>
      </w:r>
    </w:p>
    <w:p w14:paraId="7F611B49" w14:textId="77777777" w:rsidR="00AD3E67" w:rsidRPr="00AD3E67" w:rsidRDefault="00AD3E67" w:rsidP="00AD3E67">
      <w:pPr>
        <w:spacing w:after="120"/>
        <w:jc w:val="both"/>
        <w:rPr>
          <w:rFonts w:ascii="Arial" w:hAnsi="Arial" w:cs="Arial"/>
          <w:b/>
          <w:bCs/>
          <w:i/>
          <w:iCs/>
          <w:color w:val="000000"/>
          <w:kern w:val="32"/>
          <w:sz w:val="24"/>
          <w:szCs w:val="32"/>
        </w:rPr>
      </w:pPr>
      <w:bookmarkStart w:id="324" w:name="_Toc154931368"/>
      <w:r w:rsidRPr="00AD3E67">
        <w:rPr>
          <w:rFonts w:ascii="Arial" w:hAnsi="Arial" w:cs="Arial"/>
          <w:b/>
          <w:bCs/>
          <w:i/>
          <w:iCs/>
          <w:color w:val="000000"/>
          <w:kern w:val="32"/>
          <w:sz w:val="24"/>
          <w:szCs w:val="32"/>
        </w:rPr>
        <w:t>Chi avrà calpestato il Figlio di Dio e ritenuto profano quel sangue dell’alleanza</w:t>
      </w:r>
      <w:bookmarkEnd w:id="324"/>
    </w:p>
    <w:p w14:paraId="4B60B83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delle profezia a lui dettate dal Signore:</w:t>
      </w:r>
    </w:p>
    <w:p w14:paraId="58887AE3"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6DF2CF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w:t>
      </w:r>
      <w:r w:rsidRPr="00AD3E67">
        <w:rPr>
          <w:rFonts w:ascii="Arial" w:eastAsia="Calibri" w:hAnsi="Arial" w:cs="Arial"/>
          <w:i/>
          <w:iCs/>
          <w:sz w:val="22"/>
          <w:szCs w:val="22"/>
          <w:lang w:eastAsia="en-US"/>
        </w:rPr>
        <w:lastRenderedPageBreak/>
        <w:t>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3ACB97D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2F8C730A"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Oggi il Libro della Legge di Dio, il Libro del Vangelo, il Libro della Verità dello Spirito Santo non viene più lacerato con il temperino da scriba, viene invece lacerato con il temperino dell’astuzia e della menzogna di Satana: “</w:t>
      </w:r>
      <w:r w:rsidRPr="00AD3E67">
        <w:rPr>
          <w:rFonts w:ascii="Arial" w:eastAsia="Calibri" w:hAnsi="Arial" w:cs="Arial"/>
          <w:i/>
          <w:sz w:val="24"/>
          <w:szCs w:val="22"/>
          <w:lang w:eastAsia="en-US"/>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AD3E67">
        <w:rPr>
          <w:rFonts w:ascii="Arial" w:eastAsia="Calibri" w:hAnsi="Arial" w:cs="Arial"/>
          <w:iCs/>
          <w:sz w:val="24"/>
          <w:szCs w:val="22"/>
          <w:lang w:eastAsia="en-US"/>
        </w:rPr>
        <w:t>Ecco come il Libro del Padre, il Libro di Gesù Signore, il Libro dello Spirito Santo viene lacerato e gettato nel fuoco della Geenna, fuoco infermale eterno.  Fino a qualche anno fa, questi libri veniva lacerati affermando che tutto era un genere letterario o che quanto si leggeva o era un mito o una idealizzazione di desideri irrealizzati dagli uomini. Veniva privato il Sacro Testa della sua verità storica. Poiché era tutto un idealizzazione  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3A26040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lastRenderedPageBreak/>
        <w:t>Oggi, in questi ultimissimi anni, si è giunti a lacerare il Libro del Padre, il Libro del Figlio, il Libro dello Spirito Santo, con una menzogna di Satana che supera tutte le menzogna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w:t>
      </w:r>
    </w:p>
    <w:p w14:paraId="5F7444C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A7F326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4CBE58E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w:t>
      </w:r>
      <w:r w:rsidRPr="00AD3E67">
        <w:rPr>
          <w:rFonts w:ascii="Arial" w:eastAsia="Calibri" w:hAnsi="Arial" w:cs="Arial"/>
          <w:i/>
          <w:iCs/>
          <w:sz w:val="22"/>
          <w:szCs w:val="22"/>
          <w:lang w:eastAsia="en-US"/>
        </w:rPr>
        <w:lastRenderedPageBreak/>
        <w:t xml:space="preserve">qualcuno ha violato la legge di Mosè, viene messo a morte senza pietà sulla parola di due o tre testimoni. Di quanto peggiore castigo pensate che sarà giudicato meritevole </w:t>
      </w:r>
      <w:bookmarkStart w:id="325" w:name="_Hlk147868401"/>
      <w:r w:rsidRPr="00AD3E67">
        <w:rPr>
          <w:rFonts w:ascii="Arial" w:eastAsia="Calibri" w:hAnsi="Arial" w:cs="Arial"/>
          <w:i/>
          <w:iCs/>
          <w:sz w:val="22"/>
          <w:szCs w:val="22"/>
          <w:lang w:eastAsia="en-US"/>
        </w:rPr>
        <w:t>chi avrà calpestato il Figlio di Dio e ritenuto profano quel sangue dell’alleanza</w:t>
      </w:r>
      <w:bookmarkEnd w:id="325"/>
      <w:r w:rsidRPr="00AD3E67">
        <w:rPr>
          <w:rFonts w:ascii="Arial" w:eastAsia="Calibri" w:hAnsi="Arial" w:cs="Arial"/>
          <w:i/>
          <w:iCs/>
          <w:sz w:val="22"/>
          <w:szCs w:val="22"/>
          <w:lang w:eastAsia="en-US"/>
        </w:rPr>
        <w:t xml:space="preserve">, dal quale è stato santificato, e avrà disprezzato lo Spirito della grazia? Conosciamo infatti colui che ha detto: A me la vendetta! Io darò la retribuzione! E ancora: Il Signore giudicherà il suo popolo. È terribile cadere nelle mani del Dio vivente! (Eb 10,19-31).  </w:t>
      </w:r>
    </w:p>
    <w:p w14:paraId="3D65D04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i frutto dal giorno in cui Satana è stato costituito consigliere e maestro, istruttore e padre spirituale di tutti i figli della Chiesa. La Madre di Dio ci liberi da queste spire infernali.</w:t>
      </w:r>
    </w:p>
    <w:p w14:paraId="05F39095" w14:textId="77777777" w:rsidR="00AD3E67" w:rsidRPr="00AD3E67" w:rsidRDefault="00AD3E67" w:rsidP="00AD3E67">
      <w:pPr>
        <w:spacing w:after="120"/>
        <w:jc w:val="both"/>
        <w:rPr>
          <w:rFonts w:ascii="Arial" w:hAnsi="Arial" w:cs="Arial"/>
          <w:b/>
          <w:bCs/>
          <w:i/>
          <w:iCs/>
          <w:color w:val="000000"/>
          <w:kern w:val="32"/>
          <w:sz w:val="24"/>
          <w:szCs w:val="32"/>
        </w:rPr>
      </w:pPr>
      <w:bookmarkStart w:id="326" w:name="_Toc154931382"/>
      <w:r w:rsidRPr="00AD3E67">
        <w:rPr>
          <w:rFonts w:ascii="Arial" w:hAnsi="Arial" w:cs="Arial"/>
          <w:b/>
          <w:bCs/>
          <w:i/>
          <w:iCs/>
          <w:color w:val="000000"/>
          <w:kern w:val="32"/>
          <w:sz w:val="24"/>
          <w:szCs w:val="32"/>
        </w:rPr>
        <w:t>Avete solo bisogno di perseveranza</w:t>
      </w:r>
      <w:bookmarkEnd w:id="326"/>
    </w:p>
    <w:p w14:paraId="6BFE495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15517F8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w:t>
      </w:r>
      <w:r w:rsidRPr="00AD3E67">
        <w:rPr>
          <w:rFonts w:ascii="Arial" w:eastAsia="Calibri" w:hAnsi="Arial" w:cs="Arial"/>
          <w:i/>
          <w:iCs/>
          <w:sz w:val="22"/>
          <w:szCs w:val="22"/>
          <w:lang w:eastAsia="en-US"/>
        </w:rPr>
        <w:lastRenderedPageBreak/>
        <w:t xml:space="preserve">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72972D58" w14:textId="77777777" w:rsidR="00AD3E67" w:rsidRPr="00AD3E67" w:rsidRDefault="00AD3E67" w:rsidP="00AD3E67">
      <w:pPr>
        <w:autoSpaceDE w:val="0"/>
        <w:autoSpaceDN w:val="0"/>
        <w:adjustRightInd w:val="0"/>
        <w:spacing w:after="120"/>
        <w:jc w:val="both"/>
        <w:rPr>
          <w:rFonts w:ascii="Arial" w:eastAsia="Calibri" w:hAnsi="Arial" w:cs="Arial"/>
          <w:sz w:val="24"/>
          <w:szCs w:val="22"/>
          <w:lang w:eastAsia="en-US"/>
        </w:rPr>
      </w:pPr>
      <w:r w:rsidRPr="00AD3E67">
        <w:rPr>
          <w:rFonts w:ascii="Arial" w:eastAsia="Calibri" w:hAnsi="Arial" w:cs="Arial"/>
          <w:sz w:val="24"/>
          <w:szCs w:val="22"/>
          <w:lang w:eastAsia="en-US"/>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2CB3831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7DB9594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dobbiamo confessare che la perseveranza per molti non esiste più. Non esiste più perché si vuole essere corpo di Cristo così come si è, senza operare </w:t>
      </w:r>
      <w:r w:rsidRPr="00AD3E67">
        <w:rPr>
          <w:rFonts w:ascii="Arial" w:eastAsia="Calibri" w:hAnsi="Arial" w:cs="Arial"/>
          <w:iCs/>
          <w:sz w:val="24"/>
          <w:szCs w:val="22"/>
          <w:lang w:eastAsia="en-US"/>
        </w:rPr>
        <w:lastRenderedPageBreak/>
        <w:t xml:space="preserve">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  </w:t>
      </w:r>
    </w:p>
    <w:p w14:paraId="4AA2FB05" w14:textId="77777777" w:rsidR="00AD3E67" w:rsidRPr="00AD3E67" w:rsidRDefault="00AD3E67" w:rsidP="00AD3E67">
      <w:pPr>
        <w:spacing w:after="120"/>
        <w:jc w:val="both"/>
        <w:rPr>
          <w:rFonts w:ascii="Arial" w:hAnsi="Arial" w:cs="Arial"/>
          <w:b/>
          <w:bCs/>
          <w:i/>
          <w:iCs/>
          <w:color w:val="000000"/>
          <w:kern w:val="32"/>
          <w:sz w:val="24"/>
          <w:szCs w:val="32"/>
        </w:rPr>
      </w:pPr>
      <w:bookmarkStart w:id="327" w:name="_Toc154931396"/>
      <w:r w:rsidRPr="00AD3E67">
        <w:rPr>
          <w:rFonts w:ascii="Arial" w:hAnsi="Arial" w:cs="Arial"/>
          <w:b/>
          <w:bCs/>
          <w:i/>
          <w:iCs/>
          <w:color w:val="000000"/>
          <w:kern w:val="32"/>
          <w:sz w:val="24"/>
          <w:szCs w:val="32"/>
        </w:rPr>
        <w:t>Senza la fede è impossibile essergli graditi</w:t>
      </w:r>
      <w:bookmarkEnd w:id="327"/>
    </w:p>
    <w:p w14:paraId="6984BC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Parola..</w:t>
      </w:r>
    </w:p>
    <w:p w14:paraId="24523AE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01A999D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del consultori e anche le commissioni create dal Vescovo, saranno </w:t>
      </w:r>
      <w:r w:rsidRPr="00AD3E67">
        <w:rPr>
          <w:rFonts w:ascii="Arial" w:eastAsia="Calibri" w:hAnsi="Arial" w:cs="Arial"/>
          <w:iCs/>
          <w:sz w:val="24"/>
          <w:szCs w:val="22"/>
          <w:lang w:eastAsia="en-US"/>
        </w:rPr>
        <w:lastRenderedPageBreak/>
        <w:t>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627F8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328" w:name="_Hlk153254780"/>
      <w:r w:rsidRPr="00AD3E67">
        <w:rPr>
          <w:rFonts w:ascii="Arial" w:eastAsia="Calibri" w:hAnsi="Arial" w:cs="Arial"/>
          <w:i/>
          <w:iCs/>
          <w:sz w:val="22"/>
          <w:szCs w:val="22"/>
          <w:lang w:eastAsia="en-US"/>
        </w:rPr>
        <w:t xml:space="preserve"> Senza la fede è impossibile essergli graditi</w:t>
      </w:r>
      <w:bookmarkEnd w:id="328"/>
      <w:r w:rsidRPr="00AD3E67">
        <w:rPr>
          <w:rFonts w:ascii="Arial" w:eastAsia="Calibri" w:hAnsi="Arial" w:cs="Arial"/>
          <w:i/>
          <w:iCs/>
          <w:sz w:val="22"/>
          <w:szCs w:val="22"/>
          <w:lang w:eastAsia="en-US"/>
        </w:rPr>
        <w:t xml:space="preserve">;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  </w:t>
      </w:r>
    </w:p>
    <w:p w14:paraId="51747A4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la sua stolte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  </w:t>
      </w:r>
    </w:p>
    <w:p w14:paraId="7C845E97" w14:textId="77777777" w:rsidR="00AD3E67" w:rsidRPr="00AD3E67" w:rsidRDefault="00AD3E67" w:rsidP="00AD3E67">
      <w:pPr>
        <w:spacing w:after="120"/>
        <w:jc w:val="both"/>
        <w:rPr>
          <w:rFonts w:ascii="Arial" w:hAnsi="Arial" w:cs="Arial"/>
          <w:b/>
          <w:bCs/>
          <w:i/>
          <w:iCs/>
          <w:color w:val="000000"/>
          <w:kern w:val="32"/>
          <w:sz w:val="24"/>
          <w:szCs w:val="32"/>
        </w:rPr>
      </w:pPr>
      <w:bookmarkStart w:id="329" w:name="_Toc154931410"/>
      <w:r w:rsidRPr="00AD3E67">
        <w:rPr>
          <w:rFonts w:ascii="Arial" w:hAnsi="Arial" w:cs="Arial"/>
          <w:b/>
          <w:bCs/>
          <w:i/>
          <w:iCs/>
          <w:color w:val="000000"/>
          <w:kern w:val="32"/>
          <w:sz w:val="24"/>
          <w:szCs w:val="32"/>
        </w:rPr>
        <w:t>Li videro e li salutarono solo da lontano</w:t>
      </w:r>
      <w:bookmarkEnd w:id="329"/>
    </w:p>
    <w:p w14:paraId="7D2DD4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Per comprendere quanto la Lettera agli Ebre ci rivela della fede di Abramo, di Isacco, di Giacobbe di Giuseppe</w:t>
      </w:r>
    </w:p>
    <w:p w14:paraId="6248649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w:t>
      </w:r>
      <w:r w:rsidRPr="00AD3E67">
        <w:rPr>
          <w:rFonts w:ascii="Arial" w:eastAsia="Calibri" w:hAnsi="Arial" w:cs="Arial"/>
          <w:i/>
          <w:iCs/>
          <w:sz w:val="22"/>
          <w:szCs w:val="22"/>
          <w:lang w:eastAsia="en-US"/>
        </w:rPr>
        <w:lastRenderedPageBreak/>
        <w:t xml:space="preserve">possibilità di ritornarvi; ora invece essi aspirano a una patria migliore, cioè a quella celeste. Per questo Dio non si vergogna di essere chiamato loro Dio. Ha preparato infatti per loro una città – </w:t>
      </w:r>
    </w:p>
    <w:p w14:paraId="0E485C7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pensiamo</w:t>
      </w:r>
      <w:r w:rsidRPr="00AD3E67">
        <w:rPr>
          <w:rFonts w:ascii="Arial" w:eastAsia="Calibri" w:hAnsi="Arial" w:cs="Arial"/>
          <w:i/>
          <w:sz w:val="24"/>
          <w:szCs w:val="22"/>
          <w:lang w:eastAsia="en-US"/>
        </w:rPr>
        <w:t xml:space="preserve"> a </w:t>
      </w:r>
      <w:r w:rsidRPr="00AD3E67">
        <w:rPr>
          <w:rFonts w:ascii="Arial" w:eastAsia="Calibri" w:hAnsi="Arial" w:cs="Arial"/>
          <w:iCs/>
          <w:sz w:val="24"/>
          <w:szCs w:val="22"/>
          <w:lang w:eastAsia="en-US"/>
        </w:rPr>
        <w:t>Cristo Gesù Crocifisso. Nella fede lui vede la sua gloriosa risurrezione. Pensiamo ai Martiri e ai Confessori della fede. Nella fede essi vedono il regno eterno e la gloria eterna che li attende. 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090FDFA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330" w:name="_Hlk153376711"/>
      <w:r w:rsidRPr="00AD3E67">
        <w:rPr>
          <w:rFonts w:ascii="Arial" w:eastAsia="Calibri" w:hAnsi="Arial" w:cs="Arial"/>
          <w:i/>
          <w:iCs/>
          <w:sz w:val="22"/>
          <w:szCs w:val="22"/>
          <w:lang w:eastAsia="en-US"/>
        </w:rPr>
        <w:t xml:space="preserve">Nella fede morirono tutti costoro, senza aver ottenuto i beni promessi, ma </w:t>
      </w:r>
      <w:bookmarkStart w:id="331" w:name="_Hlk153372179"/>
      <w:r w:rsidRPr="00AD3E67">
        <w:rPr>
          <w:rFonts w:ascii="Arial" w:eastAsia="Calibri" w:hAnsi="Arial" w:cs="Arial"/>
          <w:i/>
          <w:iCs/>
          <w:sz w:val="22"/>
          <w:szCs w:val="22"/>
          <w:lang w:eastAsia="en-US"/>
        </w:rPr>
        <w:t>li videro e li salutarono solo da lontano</w:t>
      </w:r>
      <w:bookmarkEnd w:id="331"/>
      <w:r w:rsidRPr="00AD3E67">
        <w:rPr>
          <w:rFonts w:ascii="Arial" w:eastAsia="Calibri" w:hAnsi="Arial" w:cs="Arial"/>
          <w:i/>
          <w:iCs/>
          <w:sz w:val="22"/>
          <w:szCs w:val="22"/>
          <w:lang w:eastAsia="en-US"/>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330"/>
      <w:r w:rsidRPr="00AD3E67">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w:t>
      </w:r>
      <w:r w:rsidRPr="00AD3E67">
        <w:rPr>
          <w:rFonts w:ascii="Arial" w:eastAsia="Calibri" w:hAnsi="Arial" w:cs="Arial"/>
          <w:i/>
          <w:iCs/>
          <w:sz w:val="22"/>
          <w:szCs w:val="22"/>
          <w:lang w:eastAsia="en-US"/>
        </w:rPr>
        <w:lastRenderedPageBreak/>
        <w:t xml:space="preserve">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4103D9C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4BC614B6" w14:textId="77777777" w:rsidR="00AD3E67" w:rsidRPr="00AD3E67" w:rsidRDefault="00AD3E67" w:rsidP="00AD3E67">
      <w:pPr>
        <w:spacing w:after="120"/>
        <w:jc w:val="both"/>
        <w:rPr>
          <w:rFonts w:ascii="Arial" w:hAnsi="Arial" w:cs="Arial"/>
          <w:b/>
          <w:bCs/>
          <w:i/>
          <w:iCs/>
          <w:color w:val="000000"/>
          <w:kern w:val="32"/>
          <w:sz w:val="24"/>
          <w:szCs w:val="32"/>
        </w:rPr>
      </w:pPr>
      <w:bookmarkStart w:id="332" w:name="_Toc154931423"/>
      <w:r w:rsidRPr="00AD3E67">
        <w:rPr>
          <w:rFonts w:ascii="Arial" w:hAnsi="Arial" w:cs="Arial"/>
          <w:b/>
          <w:bCs/>
          <w:i/>
          <w:iCs/>
          <w:color w:val="000000"/>
          <w:kern w:val="32"/>
          <w:sz w:val="24"/>
          <w:szCs w:val="32"/>
        </w:rPr>
        <w:t>Rimase saldo, come se vedesse l’invisibile</w:t>
      </w:r>
      <w:bookmarkEnd w:id="332"/>
    </w:p>
    <w:p w14:paraId="09156229"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r w:rsidRPr="00AD3E67">
        <w:rPr>
          <w:rFonts w:ascii="Arial" w:eastAsia="Calibri" w:hAnsi="Arial" w:cs="Arial"/>
          <w:i/>
          <w:sz w:val="24"/>
          <w:szCs w:val="22"/>
          <w:lang w:eastAsia="en-US"/>
        </w:rPr>
        <w:t xml:space="preserve"> </w:t>
      </w:r>
    </w:p>
    <w:p w14:paraId="146382C8"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w:t>
      </w:r>
      <w:r w:rsidRPr="00AD3E67">
        <w:rPr>
          <w:rFonts w:ascii="Arial" w:eastAsia="Calibri" w:hAnsi="Arial" w:cs="Arial"/>
          <w:i/>
          <w:iCs/>
          <w:sz w:val="22"/>
          <w:szCs w:val="22"/>
          <w:lang w:eastAsia="en-US"/>
        </w:rPr>
        <w:lastRenderedPageBreak/>
        <w:t>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489CFBD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racconterà ai figli di Israele Mosè quando essi stavano per entrare nella terra di Canaan: </w:t>
      </w:r>
    </w:p>
    <w:p w14:paraId="49771285"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780E4BDC"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5781251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cosa ha prodotto un solo istante vissuto senza questa purissima visione di fede. Per questo solo istante Mosè non entrò nella terra i Canaan. </w:t>
      </w:r>
    </w:p>
    <w:p w14:paraId="1077D79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333" w:name="_Hlk153456627"/>
      <w:r w:rsidRPr="00AD3E67">
        <w:rPr>
          <w:rFonts w:ascii="Arial" w:eastAsia="Calibri" w:hAnsi="Arial" w:cs="Arial"/>
          <w:i/>
          <w:iCs/>
          <w:sz w:val="22"/>
          <w:szCs w:val="22"/>
          <w:lang w:eastAsia="en-US"/>
        </w:rPr>
        <w:t>rimase saldo, come se vedesse l’invisibile</w:t>
      </w:r>
      <w:bookmarkEnd w:id="333"/>
      <w:r w:rsidRPr="00AD3E67">
        <w:rPr>
          <w:rFonts w:ascii="Arial" w:eastAsia="Calibri" w:hAnsi="Arial" w:cs="Arial"/>
          <w:i/>
          <w:iCs/>
          <w:sz w:val="22"/>
          <w:szCs w:val="22"/>
          <w:lang w:eastAsia="en-US"/>
        </w:rPr>
        <w:t xml:space="preserv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w:t>
      </w:r>
      <w:r w:rsidRPr="00AD3E67">
        <w:rPr>
          <w:rFonts w:ascii="Arial" w:eastAsia="Calibri" w:hAnsi="Arial" w:cs="Arial"/>
          <w:i/>
          <w:iCs/>
          <w:sz w:val="22"/>
          <w:szCs w:val="22"/>
          <w:lang w:eastAsia="en-US"/>
        </w:rPr>
        <w:lastRenderedPageBreak/>
        <w:t xml:space="preserve">dopo che ne avevano fatto il giro per sette giorni. Per fede, Raab, la prostituta, non perì con gli increduli, perché aveva accolto con benevolenza gli esploratori. (Eb 11,23-31).  </w:t>
      </w:r>
    </w:p>
    <w:p w14:paraId="609785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  </w:t>
      </w:r>
    </w:p>
    <w:p w14:paraId="2FD9A224" w14:textId="77777777" w:rsidR="00AD3E67" w:rsidRPr="00AD3E67" w:rsidRDefault="00AD3E67" w:rsidP="00AD3E67">
      <w:pPr>
        <w:spacing w:after="120"/>
        <w:jc w:val="both"/>
        <w:rPr>
          <w:rFonts w:ascii="Arial" w:hAnsi="Arial" w:cs="Arial"/>
          <w:b/>
          <w:bCs/>
          <w:i/>
          <w:iCs/>
          <w:color w:val="000000"/>
          <w:kern w:val="32"/>
          <w:sz w:val="24"/>
          <w:szCs w:val="32"/>
        </w:rPr>
      </w:pPr>
      <w:bookmarkStart w:id="334" w:name="_Toc154931436"/>
      <w:bookmarkStart w:id="335" w:name="_Hlk153655358"/>
      <w:r w:rsidRPr="00AD3E67">
        <w:rPr>
          <w:rFonts w:ascii="Arial" w:hAnsi="Arial" w:cs="Arial"/>
          <w:b/>
          <w:bCs/>
          <w:i/>
          <w:iCs/>
          <w:color w:val="000000"/>
          <w:kern w:val="32"/>
          <w:sz w:val="24"/>
          <w:szCs w:val="32"/>
        </w:rPr>
        <w:t>Per ottenere una migliore risurrezione</w:t>
      </w:r>
      <w:bookmarkEnd w:id="334"/>
    </w:p>
    <w:p w14:paraId="4B2E104D"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w:t>
      </w:r>
    </w:p>
    <w:p w14:paraId="41342FEA"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w:t>
      </w:r>
      <w:r w:rsidRPr="00AD3E67">
        <w:rPr>
          <w:rFonts w:ascii="Arial" w:eastAsia="Calibri" w:hAnsi="Arial" w:cs="Arial"/>
          <w:i/>
          <w:iCs/>
          <w:sz w:val="22"/>
          <w:szCs w:val="22"/>
          <w:lang w:eastAsia="en-US"/>
        </w:rPr>
        <w:lastRenderedPageBreak/>
        <w:t>flagelli, ma nell’anima sopporto volentieri tutto questo per il timore di lui». In tal modo egli morì, lasciando la sua morte come esempio di nobiltà e ricordo di virtù non solo ai giovani, ma anche alla grande maggioranza della nazione” (2Mac 6,18-31).</w:t>
      </w:r>
    </w:p>
    <w:p w14:paraId="0A1F0AF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La sua morte fu causa di vita, di molta altra vita. Ecco perché la nostra fede va vissuta sempre sotto mozione e conduzione dello Spirito del Signore.</w:t>
      </w:r>
    </w:p>
    <w:p w14:paraId="63F448D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2D9C741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Sette fratelli assieme alla loro madre subiscono i tormenti e la morte, perché dinanzi ai loro occhi brilla la luce della gloriosa risurrezione: </w:t>
      </w:r>
    </w:p>
    <w:p w14:paraId="661F8C5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357156E"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w:t>
      </w:r>
      <w:r w:rsidRPr="00AD3E67">
        <w:rPr>
          <w:rFonts w:ascii="Arial" w:eastAsia="Calibri" w:hAnsi="Arial" w:cs="Arial"/>
          <w:i/>
          <w:iCs/>
          <w:sz w:val="22"/>
          <w:szCs w:val="22"/>
          <w:lang w:eastAsia="en-US"/>
        </w:rPr>
        <w:lastRenderedPageBreak/>
        <w:t>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EDE0F8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8067D77"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w:t>
      </w:r>
      <w:r w:rsidRPr="00AD3E67">
        <w:rPr>
          <w:rFonts w:ascii="Arial" w:eastAsia="Calibri" w:hAnsi="Arial" w:cs="Arial"/>
          <w:i/>
          <w:iCs/>
          <w:sz w:val="22"/>
          <w:szCs w:val="22"/>
          <w:lang w:eastAsia="en-US"/>
        </w:rPr>
        <w:lastRenderedPageBreak/>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3C082CC0"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20A9988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254CE6D5" w14:textId="77777777" w:rsidR="00AD3E67" w:rsidRPr="00AD3E67" w:rsidRDefault="00AD3E67" w:rsidP="00AD3E67">
      <w:pPr>
        <w:spacing w:after="120"/>
        <w:jc w:val="both"/>
        <w:rPr>
          <w:rFonts w:ascii="Arial" w:hAnsi="Arial" w:cs="Arial"/>
          <w:b/>
          <w:bCs/>
          <w:i/>
          <w:iCs/>
          <w:color w:val="000000"/>
          <w:kern w:val="32"/>
          <w:sz w:val="24"/>
          <w:szCs w:val="32"/>
        </w:rPr>
      </w:pPr>
      <w:bookmarkStart w:id="336" w:name="_Toc154931449"/>
      <w:bookmarkStart w:id="337" w:name="_Hlk153698983"/>
      <w:bookmarkEnd w:id="335"/>
      <w:r w:rsidRPr="00AD3E67">
        <w:rPr>
          <w:rFonts w:ascii="Arial" w:hAnsi="Arial" w:cs="Arial"/>
          <w:b/>
          <w:bCs/>
          <w:i/>
          <w:iCs/>
          <w:color w:val="000000"/>
          <w:kern w:val="32"/>
          <w:sz w:val="24"/>
          <w:szCs w:val="32"/>
        </w:rPr>
        <w:t>Allo scopo di farci partecipi della sua santità.</w:t>
      </w:r>
      <w:bookmarkEnd w:id="336"/>
    </w:p>
    <w:p w14:paraId="12403BEB"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w:t>
      </w:r>
    </w:p>
    <w:p w14:paraId="4547653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se siamo figli, siamo anche eredi: eredi di Dio, coeredi di Cristo, se veramente partecipiamo alle sue sofferenze per partecipare anche alla sua gloria (Rm 8, 17).  </w:t>
      </w:r>
    </w:p>
    <w:p w14:paraId="5F0397D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Se pertanto la loro caduta è stata ricchezza del mondo e il loro fallimento ricchezza dei pagani, che cosa non sarà la loro partecipazione totale! (Rm 11, 12). </w:t>
      </w:r>
    </w:p>
    <w:p w14:paraId="27E52CA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Se però alcuni rami sono stati tagliati e tu, essendo oleastro, sei stato innestato al loro posto, diventando così partecipe della radice e della linfa dell'olivo (Rm 11, 17).</w:t>
      </w:r>
    </w:p>
    <w:p w14:paraId="1DEE23A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L'hanno voluto perché sono ad essi debitori: infatti, avendo i pagani partecipato ai loro beni spirituali, sono in debito di rendere un servizio sacro nelle loro necessità materiali (Rm 15, 27). </w:t>
      </w:r>
    </w:p>
    <w:p w14:paraId="53DAD7F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Tutto io faccio per il vangelo, per diventarne partecipe con loro (1Cor 9, 23).</w:t>
      </w:r>
    </w:p>
    <w:p w14:paraId="0D9B38AE"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c'è un solo pane, noi, pur essendo molti, siamo un corpo solo: tutti infatti partecipiamo dell'unico pane (1Cor 10, 17). </w:t>
      </w:r>
    </w:p>
    <w:p w14:paraId="16DA35E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Non potete bere il calice del Signore e il calice dei demòni; non potete partecipare alla mensa del Signore e alla mensa dei demòni (1Cor 10, 21).</w:t>
      </w:r>
    </w:p>
    <w:p w14:paraId="4C532F8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Se io con rendimento di grazie partecipo alla mensa, perché dovrei essere biasimato per quello di cui rendo grazie? (1Cor 10, 30). </w:t>
      </w:r>
    </w:p>
    <w:p w14:paraId="2E52CF2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Ciascuno infatti, quando partecipa alla cena, prende prima il proprio pasto e così uno ha fame, l'altro è ubriaco (1Cor 11, 21). </w:t>
      </w:r>
    </w:p>
    <w:p w14:paraId="39E273E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 La nostra speranza nei vostri riguardi è ben salda, convinti che come siete partecipi delle sofferenze così lo siete anche della consolazione (2Cor 1, 7). </w:t>
      </w:r>
    </w:p>
    <w:p w14:paraId="3F84F8C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Siano rese grazie a Dio, il quale ci fa partecipare al suo trionfo in Cristo e diffonde per mezzo nostro il profumo della sua conoscenza nel mondo intero! (2Cor 2, 14).  </w:t>
      </w:r>
    </w:p>
    <w:p w14:paraId="6B48A2F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Che i Gentili cioè sono chiamati, in Cristo Gesù, a partecipare alla stessa eredità, a formare lo stesso corpo, e ad essere partecipi della promessa per mezzo del Vangelo (Ef 3, 6). </w:t>
      </w:r>
    </w:p>
    <w:p w14:paraId="5C9FB750"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non partecipate alle opere infruttuose delle tenebre, ma piuttosto condannatele apertamente (Ef 5, 11).  </w:t>
      </w:r>
    </w:p>
    <w:p w14:paraId="76486814"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giusto, del resto, che io pensi questo di tutti voi, perché vi porto nel cuore, voi che siete tutti partecipi della grazia che mi è stata concessa sia nelle catene, sia nella difesa e nel consolidamento del Vangelo (Fil 1, 7). </w:t>
      </w:r>
    </w:p>
    <w:p w14:paraId="52CDB64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questo perché io possa conoscere lui, la potenza della sua risurrezione, la partecipazione alle sue sofferenze, diventandogli conforme nella morte (Fil 3, 10). Ringraziando con gioia il Padre che ci ha messi in grado di partecipare alla sorte dei santi nella luce (Col 1, 12). </w:t>
      </w:r>
    </w:p>
    <w:p w14:paraId="38D7D60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La tua partecipazione alla fede diventi efficace per la conoscenza di tutto il bene che si fa tra voi per Cristo (Fm 1, 6). </w:t>
      </w:r>
    </w:p>
    <w:p w14:paraId="4B3AC8D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Poiché dunque i figli hanno in comune il sangue e la carne, anch'egli ne è divenuto partecipe, per ridurre all'impotenza, mediante la morte colui che della morte ha il potere, cioè il diavolo (Eb 2, 14).  </w:t>
      </w:r>
    </w:p>
    <w:p w14:paraId="2938F64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Perciò, fratelli santi, partecipi di una vocazione celeste, fissate bene la mente in Gesù, l'apostolo e sommo sacerdote della fede che noi professiamo (Eb 3, 1).  </w:t>
      </w:r>
    </w:p>
    <w:p w14:paraId="094D6893"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Siamo diventati infatti partecipi di Cristo, a condizione di mantenere salda sino alla fine la fiducia che abbiamo avuta da principio (Eb 3, 14).  </w:t>
      </w:r>
    </w:p>
    <w:p w14:paraId="79B1944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Quelli infatti che furono una volta illuminati, gustarono il dono celeste, diventarono partecipi dello Spirito Santo (Eb 6, 4). </w:t>
      </w:r>
    </w:p>
    <w:p w14:paraId="2C91A56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lastRenderedPageBreak/>
        <w:t xml:space="preserve">Costoro infatti ci correggevano per pochi giorni, come loro sembrava; Dio invece lo fa per il nostro bene, allo scopo di farci partecipi della sua santità.(Eb 12, 10).  </w:t>
      </w:r>
    </w:p>
    <w:p w14:paraId="6A83635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ugualmente voi, mariti, trattate con riguardo le vostre mogli, perché il loro corpo è più debole, e rendete loro onore perché partecipano con voi della grazia della vita: così non saranno impedite le vostre preghiere (1Pt 3, 7). </w:t>
      </w:r>
    </w:p>
    <w:p w14:paraId="4D860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finalmente siate tutti concordi, partecipi delle gioie e dei dolori degli altri, animati da affetto fraterno, misericordiosi, umili (1Pt 3, 8). </w:t>
      </w:r>
    </w:p>
    <w:p w14:paraId="28D8B0C7"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Ma nella misura in cui partecipate alle sofferenze di Cristo, rallegratevi, perché anche nella rivelazione della sua gloria possiate rallegrarvi ed esultare (1Pt 4, 13). </w:t>
      </w:r>
    </w:p>
    <w:p w14:paraId="1C029E02"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Esorto gli anziani che sono tra voi, quale anziano come loro, testimone delle sofferenze di Cristo e partecipe della gloria che deve manifestarsi:(1Pt 5, 1). </w:t>
      </w:r>
    </w:p>
    <w:p w14:paraId="2B7472CB"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Con queste ci ha donato i beni grandissimi e preziosi che erano stati promessi, perché diventaste per loro mezzo partecipi della natura divina, essendo sfuggiti alla corruzione che è nel mondo a causa della concupiscenza (2Pt 1, 4).  </w:t>
      </w:r>
    </w:p>
    <w:p w14:paraId="2D6494D6"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Poiché chi lo saluta partecipa alle sue opere perverse (2Gv 1, 11).</w:t>
      </w:r>
    </w:p>
    <w:p w14:paraId="06AEAD56" w14:textId="77777777" w:rsidR="00AD3E67" w:rsidRPr="00AD3E67" w:rsidRDefault="00AD3E67" w:rsidP="00AD3E67">
      <w:pPr>
        <w:spacing w:after="120"/>
        <w:jc w:val="both"/>
        <w:rPr>
          <w:rFonts w:ascii="Arial" w:eastAsia="Calibri" w:hAnsi="Arial" w:cs="Arial"/>
          <w:sz w:val="24"/>
          <w:szCs w:val="24"/>
          <w:lang w:eastAsia="en-US"/>
        </w:rPr>
      </w:pPr>
      <w:r w:rsidRPr="00AD3E67">
        <w:rPr>
          <w:rFonts w:ascii="Arial" w:eastAsia="Calibri" w:hAnsi="Arial" w:cs="Arial"/>
          <w:i/>
          <w:iCs/>
          <w:sz w:val="24"/>
          <w:szCs w:val="24"/>
          <w:lang w:eastAsia="en-US"/>
        </w:rPr>
        <w:t xml:space="preserve"> </w:t>
      </w:r>
      <w:r w:rsidRPr="00AD3E67">
        <w:rPr>
          <w:rFonts w:ascii="Arial" w:eastAsia="Calibri" w:hAnsi="Arial" w:cs="Arial"/>
          <w:sz w:val="24"/>
          <w:szCs w:val="24"/>
          <w:lang w:eastAsia="en-US"/>
        </w:rPr>
        <w:t>È il cristiano secondo lo Spirito Santo la vera immagine visibile di Cristo Gesù. Se il mondo non vede Cristo Gesù come fa a credere?</w:t>
      </w:r>
    </w:p>
    <w:p w14:paraId="763C7CAD"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338" w:name="_Hlk153615787"/>
      <w:r w:rsidRPr="00AD3E67">
        <w:rPr>
          <w:rFonts w:ascii="Arial" w:eastAsia="Calibri" w:hAnsi="Arial" w:cs="Arial"/>
          <w:i/>
          <w:iCs/>
          <w:sz w:val="22"/>
          <w:szCs w:val="24"/>
          <w:lang w:eastAsia="en-US"/>
        </w:rPr>
        <w:t xml:space="preserve">allo scopo di farci partecipi della sua santità. </w:t>
      </w:r>
      <w:bookmarkEnd w:id="338"/>
      <w:r w:rsidRPr="00AD3E67">
        <w:rPr>
          <w:rFonts w:ascii="Arial" w:eastAsia="Calibri" w:hAnsi="Arial" w:cs="Arial"/>
          <w:i/>
          <w:iCs/>
          <w:sz w:val="22"/>
          <w:szCs w:val="24"/>
          <w:lang w:eastAsia="en-US"/>
        </w:rPr>
        <w:t xml:space="preserve">Certo, sul momento, ogni correzione non sembra causa di gioia, ma di tristezza; dopo, però, arreca un frutto di pace e di giustizia a quelli che per suo mezzo sono stati addestrati. (Eb 12,1-11). </w:t>
      </w:r>
    </w:p>
    <w:p w14:paraId="09880125"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È dovere di ogni discepoli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w:t>
      </w:r>
      <w:r w:rsidRPr="00AD3E67">
        <w:rPr>
          <w:rFonts w:ascii="Arial" w:eastAsia="Calibri" w:hAnsi="Arial" w:cs="Arial"/>
          <w:iCs/>
          <w:sz w:val="24"/>
          <w:szCs w:val="24"/>
          <w:lang w:eastAsia="en-US"/>
        </w:rPr>
        <w:lastRenderedPageBreak/>
        <w:t xml:space="preserve">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41A0AB81" w14:textId="77777777" w:rsidR="00AD3E67" w:rsidRPr="00AD3E67" w:rsidRDefault="00AD3E67" w:rsidP="00AD3E67">
      <w:pPr>
        <w:spacing w:after="120"/>
        <w:jc w:val="both"/>
        <w:rPr>
          <w:rFonts w:ascii="Arial" w:hAnsi="Arial" w:cs="Arial"/>
          <w:b/>
          <w:bCs/>
          <w:i/>
          <w:iCs/>
          <w:color w:val="000000"/>
          <w:kern w:val="32"/>
          <w:sz w:val="24"/>
          <w:szCs w:val="32"/>
        </w:rPr>
      </w:pPr>
      <w:bookmarkStart w:id="339" w:name="_Toc154931463"/>
      <w:bookmarkStart w:id="340" w:name="_Hlk153867512"/>
      <w:bookmarkEnd w:id="337"/>
      <w:r w:rsidRPr="00AD3E67">
        <w:rPr>
          <w:rFonts w:ascii="Arial" w:hAnsi="Arial" w:cs="Arial"/>
          <w:b/>
          <w:bCs/>
          <w:i/>
          <w:iCs/>
          <w:color w:val="000000"/>
          <w:kern w:val="32"/>
          <w:sz w:val="24"/>
          <w:szCs w:val="32"/>
        </w:rPr>
        <w:t>Senza la quale nessuno vedrà mai il Signore</w:t>
      </w:r>
      <w:bookmarkEnd w:id="339"/>
    </w:p>
    <w:p w14:paraId="4BE03D25"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 lo Spirito Santo dice:</w:t>
      </w:r>
      <w:r w:rsidRPr="00AD3E67">
        <w:rPr>
          <w:rFonts w:ascii="Arial" w:eastAsia="Calibri" w:hAnsi="Arial" w:cs="Arial"/>
          <w:i/>
          <w:sz w:val="24"/>
          <w:szCs w:val="22"/>
          <w:lang w:eastAsia="en-US"/>
        </w:rPr>
        <w:t xml:space="preserve"> “Cercate la pace con tutti e la santificazione, senza la quale nessuno vedrà mai il Signore”, </w:t>
      </w:r>
      <w:r w:rsidRPr="00AD3E67">
        <w:rPr>
          <w:rFonts w:ascii="Arial" w:eastAsia="Calibri" w:hAnsi="Arial" w:cs="Arial"/>
          <w:iCs/>
          <w:sz w:val="24"/>
          <w:szCs w:val="22"/>
          <w:lang w:eastAsia="en-US"/>
        </w:rPr>
        <w:t>perché noi diciamo che tutti saremo salvi e tutti saremo accolti dal Signore nostro Dio nel suo cielo santo, nella sua dimora di luce e di vita eterna? Poiché le due proposizioni –</w:t>
      </w:r>
      <w:r w:rsidRPr="00AD3E67">
        <w:rPr>
          <w:rFonts w:ascii="Arial" w:eastAsia="Calibri" w:hAnsi="Arial" w:cs="Arial"/>
          <w:i/>
          <w:sz w:val="24"/>
          <w:szCs w:val="22"/>
          <w:lang w:eastAsia="en-US"/>
        </w:rPr>
        <w:t xml:space="preserve"> senza la santificazione nessuno vera mai il Signore e saremo tutti salvi e tutti accolti nella tenda eterna del Signore</w:t>
      </w:r>
      <w:r w:rsidRPr="00AD3E67">
        <w:rPr>
          <w:rFonts w:ascii="Arial" w:eastAsia="Calibri" w:hAnsi="Arial" w:cs="Arial"/>
          <w:iCs/>
          <w:sz w:val="24"/>
          <w:szCs w:val="22"/>
          <w:lang w:eastAsia="en-US"/>
        </w:rPr>
        <w:t xml:space="preserve"> – non sono correlative, ma opposite, se l’una è vera l’altra è falsa, se l’altra è vera l’una è falsa.  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749680A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w:t>
      </w:r>
      <w:r w:rsidRPr="00AD3E67">
        <w:rPr>
          <w:rFonts w:ascii="Arial" w:eastAsia="Calibri" w:hAnsi="Arial" w:cs="Arial"/>
          <w:iCs/>
          <w:sz w:val="24"/>
          <w:szCs w:val="22"/>
          <w:lang w:eastAsia="en-US"/>
        </w:rPr>
        <w:lastRenderedPageBreak/>
        <w:t>lui si dona non sono di certo la verità e il fine dati dal Creatore dell’uomo, agli inizi, prima ancora del suo esistere. Infatti ancora l’uomo non era stato creato e già il Signore gli aveva rivelato sia la sua verità e sia il suo fine:</w:t>
      </w:r>
    </w:p>
    <w:p w14:paraId="4CD2095D"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0BE234E"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095D3E1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rinfrancate le mani inerti e le ginocchia fiacche e camminate diritti con i vostri piedi, perché il piede che zoppica non abbia a storpiarsi, ma piuttosto a guarire. Cercate la pace con tutti e la santificazione, </w:t>
      </w:r>
      <w:bookmarkStart w:id="341" w:name="_Hlk153707165"/>
      <w:r w:rsidRPr="00AD3E67">
        <w:rPr>
          <w:rFonts w:ascii="Arial" w:eastAsia="Calibri" w:hAnsi="Arial" w:cs="Arial"/>
          <w:i/>
          <w:iCs/>
          <w:sz w:val="22"/>
          <w:szCs w:val="22"/>
          <w:lang w:eastAsia="en-US"/>
        </w:rPr>
        <w:t>senza la quale nessuno vedrà mai il Signore</w:t>
      </w:r>
      <w:bookmarkEnd w:id="341"/>
      <w:r w:rsidRPr="00AD3E67">
        <w:rPr>
          <w:rFonts w:ascii="Arial" w:eastAsia="Calibri" w:hAnsi="Arial" w:cs="Arial"/>
          <w:i/>
          <w:iCs/>
          <w:sz w:val="22"/>
          <w:szCs w:val="22"/>
          <w:lang w:eastAsia="en-US"/>
        </w:rPr>
        <w:t xml:space="preserv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5924525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6176FCB0" w14:textId="77777777" w:rsidR="00AD3E67" w:rsidRPr="00AD3E67" w:rsidRDefault="00AD3E67" w:rsidP="00AD3E67">
      <w:pPr>
        <w:spacing w:after="120"/>
        <w:jc w:val="both"/>
        <w:rPr>
          <w:rFonts w:ascii="Arial" w:hAnsi="Arial" w:cs="Arial"/>
          <w:b/>
          <w:bCs/>
          <w:i/>
          <w:iCs/>
          <w:color w:val="000000"/>
          <w:kern w:val="32"/>
          <w:sz w:val="24"/>
          <w:szCs w:val="32"/>
        </w:rPr>
      </w:pPr>
      <w:bookmarkStart w:id="342" w:name="_Toc154931477"/>
      <w:bookmarkStart w:id="343" w:name="_Hlk153964275"/>
      <w:bookmarkEnd w:id="340"/>
      <w:r w:rsidRPr="00AD3E67">
        <w:rPr>
          <w:rFonts w:ascii="Arial" w:hAnsi="Arial" w:cs="Arial"/>
          <w:b/>
          <w:bCs/>
          <w:i/>
          <w:iCs/>
          <w:color w:val="000000"/>
          <w:kern w:val="32"/>
          <w:sz w:val="24"/>
          <w:szCs w:val="32"/>
        </w:rPr>
        <w:t>Noi, che possediamo un regno incrollabile, conserviamo questa grazia</w:t>
      </w:r>
      <w:bookmarkEnd w:id="342"/>
    </w:p>
    <w:p w14:paraId="2CC8D12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I Santi Padri della Chiesa vivevano una purissima regola di Cristologia. Questa regola così suona: </w:t>
      </w:r>
      <w:r w:rsidRPr="00AD3E67">
        <w:rPr>
          <w:rFonts w:ascii="Arial" w:eastAsia="Calibri" w:hAnsi="Arial" w:cs="Arial"/>
          <w:i/>
          <w:sz w:val="24"/>
          <w:szCs w:val="22"/>
          <w:lang w:val="la-Latn" w:eastAsia="en-US"/>
        </w:rPr>
        <w:t>Quod erat non amisit</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Quod non era</w:t>
      </w:r>
      <w:r w:rsidRPr="00AD3E67">
        <w:rPr>
          <w:rFonts w:ascii="Arial" w:eastAsia="Calibri" w:hAnsi="Arial" w:cs="Arial"/>
          <w:i/>
          <w:sz w:val="24"/>
          <w:szCs w:val="22"/>
          <w:lang w:eastAsia="en-US"/>
        </w:rPr>
        <w:t>,</w:t>
      </w:r>
      <w:r w:rsidRPr="00AD3E67">
        <w:rPr>
          <w:rFonts w:ascii="Arial" w:eastAsia="Calibri" w:hAnsi="Arial" w:cs="Arial"/>
          <w:i/>
          <w:sz w:val="24"/>
          <w:szCs w:val="22"/>
          <w:lang w:val="la-Latn" w:eastAsia="en-US"/>
        </w:rPr>
        <w:t xml:space="preserve"> assumpsit</w:t>
      </w:r>
      <w:r w:rsidRPr="00AD3E67">
        <w:rPr>
          <w:rFonts w:ascii="Arial" w:eastAsia="Calibri" w:hAnsi="Arial" w:cs="Arial"/>
          <w:i/>
          <w:sz w:val="24"/>
          <w:szCs w:val="22"/>
          <w:lang w:eastAsia="en-US"/>
        </w:rPr>
        <w:t xml:space="preserve"> – Non lasciò che era. Prese ciò che non era”</w:t>
      </w:r>
      <w:r w:rsidRPr="00AD3E67">
        <w:rPr>
          <w:rFonts w:ascii="Arial" w:eastAsia="Calibri" w:hAnsi="Arial" w:cs="Arial"/>
          <w:iCs/>
          <w:sz w:val="24"/>
          <w:szCs w:val="22"/>
          <w:lang w:eastAsia="en-US"/>
        </w:rPr>
        <w:t xml:space="preserve"> –. Queste stessa regola vale anche per noi </w:t>
      </w:r>
      <w:r w:rsidRPr="00AD3E67">
        <w:rPr>
          <w:rFonts w:ascii="Arial" w:eastAsia="Calibri" w:hAnsi="Arial" w:cs="Arial"/>
          <w:iCs/>
          <w:sz w:val="24"/>
          <w:szCs w:val="22"/>
          <w:lang w:eastAsia="en-US"/>
        </w:rPr>
        <w:lastRenderedPageBreak/>
        <w:t xml:space="preserve">discepoli del Signore: “Ciò che avevamo e ciò che possedevano non lo abbiamo lasciato. Ciò che non avevamo lo abbiamo assunto. </w:t>
      </w:r>
    </w:p>
    <w:p w14:paraId="2F0D214F"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25C3A081"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5CF12F4E"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t>Prima rivelazione</w:t>
      </w:r>
      <w:r w:rsidRPr="00AD3E67">
        <w:rPr>
          <w:rFonts w:ascii="Arial" w:eastAsia="Calibri" w:hAnsi="Arial" w:cs="Arial"/>
          <w:i/>
          <w:sz w:val="24"/>
          <w:szCs w:val="22"/>
          <w:lang w:eastAsia="en-US"/>
        </w:rPr>
        <w:t xml:space="preserve">: </w:t>
      </w:r>
    </w:p>
    <w:p w14:paraId="2BB0B740"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572EC04"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Seconda Rivelazione:</w:t>
      </w:r>
    </w:p>
    <w:p w14:paraId="14D5202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w:t>
      </w:r>
      <w:r w:rsidRPr="00AD3E67">
        <w:rPr>
          <w:rFonts w:ascii="Arial" w:eastAsia="Calibri" w:hAnsi="Arial" w:cs="Arial"/>
          <w:i/>
          <w:iCs/>
          <w:sz w:val="22"/>
          <w:szCs w:val="22"/>
          <w:lang w:eastAsia="en-US"/>
        </w:rPr>
        <w:lastRenderedPageBreak/>
        <w:t>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3F7C0B"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Terza rivelazione: </w:t>
      </w:r>
    </w:p>
    <w:p w14:paraId="51867FD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2FE3771C"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p>
    <w:p w14:paraId="445D2764"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AD3E67">
        <w:rPr>
          <w:rFonts w:ascii="Arial" w:eastAsia="Calibri" w:hAnsi="Arial" w:cs="Arial"/>
          <w:i/>
          <w:iCs/>
          <w:sz w:val="22"/>
          <w:szCs w:val="22"/>
          <w:lang w:eastAsia="en-US"/>
        </w:rPr>
        <w:lastRenderedPageBreak/>
        <w:t xml:space="preserve">il suo capo. Non lasciarti vincere dal male, ma vinci il male con il bene (Cfr. Rm 12,1-21). </w:t>
      </w:r>
    </w:p>
    <w:p w14:paraId="44BD0656"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Avendo noi tutta questa divina ricchezza, ad essa dobbiamo rimanere saldati per tutti i giorni della nostra vita. Questa verità annuncia oggi a noi l’Agiografo della Lettera agli Ebrei: </w:t>
      </w:r>
    </w:p>
    <w:p w14:paraId="22A8F75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344" w:name="_Hlk153879315"/>
      <w:r w:rsidRPr="00AD3E67">
        <w:rPr>
          <w:rFonts w:ascii="Arial" w:eastAsia="Calibri" w:hAnsi="Arial" w:cs="Arial"/>
          <w:i/>
          <w:iCs/>
          <w:sz w:val="22"/>
          <w:szCs w:val="22"/>
          <w:lang w:eastAsia="en-US"/>
        </w:rPr>
        <w:t>Perciò noi, che possediamo un regno incrollabile, conserviamo questa grazia</w:t>
      </w:r>
      <w:bookmarkEnd w:id="344"/>
      <w:r w:rsidRPr="00AD3E67">
        <w:rPr>
          <w:rFonts w:ascii="Arial" w:eastAsia="Calibri" w:hAnsi="Arial" w:cs="Arial"/>
          <w:i/>
          <w:iCs/>
          <w:sz w:val="22"/>
          <w:szCs w:val="22"/>
          <w:lang w:eastAsia="en-US"/>
        </w:rPr>
        <w:t xml:space="preserve">, mediante la quale rendiamo culto in maniera gradita a Dio con riverenza e timore; perché il nostro Dio è un fuoco divorante. (Eb 12,18-29).  </w:t>
      </w:r>
    </w:p>
    <w:p w14:paraId="4726C117"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p>
    <w:p w14:paraId="34CA776F"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AD3E67">
        <w:rPr>
          <w:rFonts w:ascii="Arial" w:eastAsia="Calibri" w:hAnsi="Arial" w:cs="Arial"/>
          <w:i/>
          <w:iCs/>
          <w:sz w:val="22"/>
          <w:szCs w:val="22"/>
          <w:lang w:eastAsia="en-US"/>
        </w:rPr>
        <w:lastRenderedPageBreak/>
        <w:t xml:space="preserve">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6549C43"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06FBA65D" w14:textId="77777777" w:rsidR="00AD3E67" w:rsidRPr="00AD3E67" w:rsidRDefault="00AD3E67" w:rsidP="00AD3E67">
      <w:pPr>
        <w:spacing w:after="120"/>
        <w:jc w:val="both"/>
        <w:rPr>
          <w:rFonts w:ascii="Arial" w:hAnsi="Arial" w:cs="Arial"/>
          <w:b/>
          <w:bCs/>
          <w:i/>
          <w:iCs/>
          <w:color w:val="000000"/>
          <w:kern w:val="32"/>
          <w:sz w:val="24"/>
          <w:szCs w:val="32"/>
        </w:rPr>
      </w:pPr>
      <w:bookmarkStart w:id="345" w:name="_Toc154931491"/>
      <w:bookmarkStart w:id="346" w:name="_Hlk154048806"/>
      <w:bookmarkEnd w:id="343"/>
      <w:r w:rsidRPr="00AD3E67">
        <w:rPr>
          <w:rFonts w:ascii="Arial" w:hAnsi="Arial" w:cs="Arial"/>
          <w:b/>
          <w:bCs/>
          <w:i/>
          <w:iCs/>
          <w:color w:val="000000"/>
          <w:kern w:val="32"/>
          <w:sz w:val="24"/>
          <w:szCs w:val="32"/>
        </w:rPr>
        <w:t>Gesù Cristo è lo stesso ieri e oggi e per sempre</w:t>
      </w:r>
      <w:bookmarkEnd w:id="345"/>
    </w:p>
    <w:p w14:paraId="7F29E01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AD3E67">
        <w:rPr>
          <w:rFonts w:ascii="Arial" w:eastAsia="Calibri" w:hAnsi="Arial" w:cs="Arial"/>
          <w:i/>
          <w:sz w:val="24"/>
          <w:szCs w:val="22"/>
          <w:lang w:eastAsia="en-US"/>
        </w:rPr>
        <w:t xml:space="preserve">Gesù Cristo è lo stesso ieri e oggi e per sempre! Non lasciatevi sviare da dottrine varie ed estranee”. </w:t>
      </w:r>
      <w:r w:rsidRPr="00AD3E67">
        <w:rPr>
          <w:rFonts w:ascii="Arial" w:eastAsia="Calibri" w:hAnsi="Arial" w:cs="Arial"/>
          <w:iCs/>
          <w:sz w:val="24"/>
          <w:szCs w:val="22"/>
          <w:lang w:eastAsia="en-US"/>
        </w:rPr>
        <w:t>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w:t>
      </w:r>
    </w:p>
    <w:p w14:paraId="048726A2"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4FE1B897" w14:textId="77777777" w:rsidR="00AD3E67" w:rsidRPr="00AD3E67" w:rsidRDefault="00AD3E67" w:rsidP="00AD3E67">
      <w:pPr>
        <w:spacing w:after="120"/>
        <w:jc w:val="both"/>
        <w:rPr>
          <w:rFonts w:ascii="Arial" w:eastAsia="Calibri" w:hAnsi="Arial" w:cs="Arial"/>
          <w:i/>
          <w:sz w:val="24"/>
          <w:szCs w:val="22"/>
          <w:lang w:eastAsia="en-US"/>
        </w:rPr>
      </w:pPr>
      <w:r w:rsidRPr="00AD3E67">
        <w:rPr>
          <w:rFonts w:ascii="Arial" w:eastAsia="Calibri" w:hAnsi="Arial" w:cs="Arial"/>
          <w:iCs/>
          <w:sz w:val="24"/>
          <w:szCs w:val="22"/>
          <w:lang w:eastAsia="en-US"/>
        </w:rPr>
        <w:lastRenderedPageBreak/>
        <w:t>Ecco sempre per bocca dell’Apostolo Giacomo cosa rivela sulla Parola:</w:t>
      </w:r>
      <w:r w:rsidRPr="00AD3E67">
        <w:rPr>
          <w:rFonts w:ascii="Arial" w:eastAsia="Calibri" w:hAnsi="Arial" w:cs="Arial"/>
          <w:i/>
          <w:sz w:val="24"/>
          <w:szCs w:val="22"/>
          <w:lang w:eastAsia="en-US"/>
        </w:rPr>
        <w:t xml:space="preserve"> </w:t>
      </w:r>
    </w:p>
    <w:p w14:paraId="21736B5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63E9FD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Ecco invece cosa molto prima sempre lo Spirito Santo ha rivelato nel Libro dei Proverbi:</w:t>
      </w:r>
    </w:p>
    <w:p w14:paraId="22B9FAA9"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“Ogni parola di Dio è purificata nel fuoco; egli è scudo per chi in lui si rifugia. Non aggiungere nulla alle sue parole, perché non ti riprenda e tu sia trovato bugiardo (Pr 30.5-6).</w:t>
      </w:r>
    </w:p>
    <w:p w14:paraId="53D1FBC9"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
          <w:sz w:val="24"/>
          <w:szCs w:val="22"/>
          <w:lang w:eastAsia="en-US"/>
        </w:rPr>
        <w:t xml:space="preserve"> </w:t>
      </w:r>
      <w:r w:rsidRPr="00AD3E67">
        <w:rPr>
          <w:rFonts w:ascii="Arial" w:eastAsia="Calibri" w:hAnsi="Arial" w:cs="Arial"/>
          <w:iCs/>
          <w:sz w:val="24"/>
          <w:szCs w:val="22"/>
          <w:lang w:eastAsia="en-U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39B5386B" w14:textId="77777777" w:rsidR="00AD3E67" w:rsidRPr="00AD3E67" w:rsidRDefault="00AD3E67" w:rsidP="00AD3E67">
      <w:pPr>
        <w:spacing w:after="120"/>
        <w:ind w:left="567" w:right="567"/>
        <w:jc w:val="both"/>
        <w:rPr>
          <w:rFonts w:ascii="Arial" w:eastAsia="Calibri" w:hAnsi="Arial" w:cs="Arial"/>
          <w:i/>
          <w:iCs/>
          <w:sz w:val="22"/>
          <w:szCs w:val="22"/>
          <w:lang w:eastAsia="en-US"/>
        </w:rPr>
      </w:pPr>
      <w:r w:rsidRPr="00AD3E67">
        <w:rPr>
          <w:rFonts w:ascii="Arial" w:eastAsia="Calibri" w:hAnsi="Arial" w:cs="Arial"/>
          <w:i/>
          <w:iCs/>
          <w:sz w:val="22"/>
          <w:szCs w:val="22"/>
          <w:lang w:eastAsia="en-US"/>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347" w:name="_Hlk153965486"/>
      <w:bookmarkStart w:id="348" w:name="_Hlk153965520"/>
      <w:r w:rsidRPr="00AD3E67">
        <w:rPr>
          <w:rFonts w:ascii="Arial" w:eastAsia="Calibri" w:hAnsi="Arial" w:cs="Arial"/>
          <w:i/>
          <w:iCs/>
          <w:sz w:val="22"/>
          <w:szCs w:val="22"/>
          <w:lang w:eastAsia="en-US"/>
        </w:rPr>
        <w:t>Gesù Cristo è lo stesso ieri e oggi e per sempre</w:t>
      </w:r>
      <w:bookmarkEnd w:id="347"/>
      <w:r w:rsidRPr="00AD3E67">
        <w:rPr>
          <w:rFonts w:ascii="Arial" w:eastAsia="Calibri" w:hAnsi="Arial" w:cs="Arial"/>
          <w:i/>
          <w:iCs/>
          <w:sz w:val="22"/>
          <w:szCs w:val="22"/>
          <w:lang w:eastAsia="en-US"/>
        </w:rPr>
        <w:t xml:space="preserve">! Non lasciatevi sviare da dottrine varie ed estranee, perché è bene che il cuore venga sostenuto dalla grazia e non da cibi che non hanno mai recato giovamento a coloro che ne fanno uso. </w:t>
      </w:r>
      <w:bookmarkEnd w:id="348"/>
      <w:r w:rsidRPr="00AD3E67">
        <w:rPr>
          <w:rFonts w:ascii="Arial" w:eastAsia="Calibri" w:hAnsi="Arial" w:cs="Arial"/>
          <w:i/>
          <w:iCs/>
          <w:sz w:val="22"/>
          <w:szCs w:val="22"/>
          <w:lang w:eastAsia="en-US"/>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78423802" w14:textId="77777777" w:rsidR="00AD3E67" w:rsidRPr="00AD3E67" w:rsidRDefault="00AD3E67" w:rsidP="00AD3E67">
      <w:pPr>
        <w:spacing w:after="120"/>
        <w:jc w:val="both"/>
        <w:rPr>
          <w:rFonts w:ascii="Arial" w:eastAsia="Calibri" w:hAnsi="Arial" w:cs="Arial"/>
          <w:iCs/>
          <w:sz w:val="24"/>
          <w:szCs w:val="22"/>
          <w:lang w:eastAsia="en-US"/>
        </w:rPr>
      </w:pPr>
      <w:r w:rsidRPr="00AD3E67">
        <w:rPr>
          <w:rFonts w:ascii="Arial" w:eastAsia="Calibri" w:hAnsi="Arial" w:cs="Arial"/>
          <w:iCs/>
          <w:sz w:val="24"/>
          <w:szCs w:val="22"/>
          <w:lang w:eastAsia="en-U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w:t>
      </w:r>
      <w:r w:rsidRPr="00AD3E67">
        <w:rPr>
          <w:rFonts w:ascii="Arial" w:eastAsia="Calibri" w:hAnsi="Arial" w:cs="Arial"/>
          <w:iCs/>
          <w:sz w:val="24"/>
          <w:szCs w:val="22"/>
          <w:lang w:eastAsia="en-US"/>
        </w:rPr>
        <w:lastRenderedPageBreak/>
        <w:t xml:space="preserve">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1F6BAE72" w14:textId="77777777" w:rsidR="00AD3E67" w:rsidRPr="00AD3E67" w:rsidRDefault="00AD3E67" w:rsidP="00AD3E67">
      <w:pPr>
        <w:spacing w:after="120"/>
        <w:jc w:val="both"/>
        <w:rPr>
          <w:rFonts w:ascii="Arial" w:hAnsi="Arial" w:cs="Arial"/>
          <w:b/>
          <w:bCs/>
          <w:i/>
          <w:iCs/>
          <w:color w:val="000000"/>
          <w:kern w:val="32"/>
          <w:sz w:val="24"/>
          <w:szCs w:val="32"/>
        </w:rPr>
      </w:pPr>
      <w:bookmarkStart w:id="349" w:name="_Toc154931505"/>
      <w:bookmarkStart w:id="350" w:name="_Hlk154148409"/>
      <w:bookmarkEnd w:id="346"/>
      <w:r w:rsidRPr="00AD3E67">
        <w:rPr>
          <w:rFonts w:ascii="Arial" w:hAnsi="Arial" w:cs="Arial"/>
          <w:b/>
          <w:bCs/>
          <w:i/>
          <w:iCs/>
          <w:color w:val="000000"/>
          <w:kern w:val="32"/>
          <w:sz w:val="24"/>
          <w:szCs w:val="32"/>
        </w:rPr>
        <w:t>Vi esorto, fratelli, accogliete questa parola di esortazione</w:t>
      </w:r>
      <w:bookmarkEnd w:id="349"/>
    </w:p>
    <w:p w14:paraId="01101FDD"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62A30998"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23B401C9"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4BB53ABC"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w:t>
      </w:r>
      <w:r w:rsidRPr="00AD3E67">
        <w:rPr>
          <w:rFonts w:ascii="Arial" w:eastAsia="Calibri" w:hAnsi="Arial" w:cs="Arial"/>
          <w:i/>
          <w:iCs/>
          <w:sz w:val="22"/>
          <w:szCs w:val="24"/>
          <w:lang w:eastAsia="en-US"/>
        </w:rPr>
        <w:lastRenderedPageBreak/>
        <w:t xml:space="preserve">quali sono io. Ma appunto per questo ho ottenuto misericordia, perché Cristo Gesù ha voluto in me, per primo, dimostrare tutta quanta la sua magnanimità, e io fossi di esempio a quelli che avrebbero creduto in lui per avere la vita eterna (1Tm 2.12-26). </w:t>
      </w:r>
    </w:p>
    <w:p w14:paraId="029B196A"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132AA63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351" w:name="_Hlk154051823"/>
      <w:r w:rsidRPr="00AD3E67">
        <w:rPr>
          <w:rFonts w:ascii="Arial" w:eastAsia="Calibri" w:hAnsi="Arial" w:cs="Arial"/>
          <w:i/>
          <w:iCs/>
          <w:sz w:val="22"/>
          <w:szCs w:val="24"/>
          <w:lang w:eastAsia="en-US"/>
        </w:rPr>
        <w:t>Vi esorto, fratelli, accogliete questa parola di esortazione</w:t>
      </w:r>
      <w:bookmarkEnd w:id="351"/>
      <w:r w:rsidRPr="00AD3E67">
        <w:rPr>
          <w:rFonts w:ascii="Arial" w:eastAsia="Calibri" w:hAnsi="Arial" w:cs="Arial"/>
          <w:i/>
          <w:iCs/>
          <w:sz w:val="22"/>
          <w:szCs w:val="24"/>
          <w:lang w:eastAsia="en-US"/>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66365F7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Una volta che la Parola è stata accolta, in essa non solo si deve rimanere, in essa si seve anche crescere, soprattutto mai si deve retrocedere dalla fede iniziale e dalla gioia con la quale la Parola è stata accolta. Ecco cosa dice lo Spirito Santo:</w:t>
      </w:r>
    </w:p>
    <w:p w14:paraId="4EFA76BC" w14:textId="77777777" w:rsidR="00AD3E67" w:rsidRPr="00AD3E67" w:rsidRDefault="00AD3E67" w:rsidP="00AD3E67">
      <w:pPr>
        <w:spacing w:after="120"/>
        <w:jc w:val="both"/>
        <w:rPr>
          <w:rFonts w:ascii="Arial" w:eastAsia="Calibri" w:hAnsi="Arial" w:cs="Arial"/>
          <w:i/>
          <w:sz w:val="24"/>
          <w:szCs w:val="24"/>
          <w:lang w:eastAsia="en-US"/>
        </w:rPr>
      </w:pPr>
      <w:r w:rsidRPr="00AD3E67">
        <w:rPr>
          <w:rFonts w:ascii="Arial" w:eastAsia="Calibri" w:hAnsi="Arial" w:cs="Arial"/>
          <w:i/>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9A9DDD7"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La beatitudine è per quanti ascoltano la Parola e producono frutti con la loro perseveranza. Così Elisabetta alla Vergine Maria:</w:t>
      </w:r>
    </w:p>
    <w:p w14:paraId="04B06F41"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“E beata colei che ha creduto nell’adempimento di ciò che il Signore le ha detto” (Lc 1,45).</w:t>
      </w:r>
    </w:p>
    <w:p w14:paraId="7FA8C4AF"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Così Gesù Signore: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w:t>
      </w:r>
      <w:r w:rsidRPr="00AD3E67">
        <w:rPr>
          <w:rFonts w:ascii="Arial" w:eastAsia="Calibri" w:hAnsi="Arial" w:cs="Arial"/>
          <w:i/>
          <w:iCs/>
          <w:sz w:val="22"/>
          <w:szCs w:val="24"/>
          <w:lang w:eastAsia="en-US"/>
        </w:rPr>
        <w:lastRenderedPageBreak/>
        <w:t>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088E76FF"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 xml:space="preserve">Sulla ascolto della Parola ecco l’esortazione dell’Apostolo Giacomo: </w:t>
      </w:r>
    </w:p>
    <w:p w14:paraId="5C77CD35" w14:textId="77777777" w:rsidR="00AD3E67" w:rsidRPr="00AD3E67" w:rsidRDefault="00AD3E67" w:rsidP="00AD3E67">
      <w:pPr>
        <w:spacing w:after="120"/>
        <w:ind w:left="567" w:right="567"/>
        <w:jc w:val="both"/>
        <w:rPr>
          <w:rFonts w:ascii="Arial" w:eastAsia="Calibri" w:hAnsi="Arial" w:cs="Arial"/>
          <w:i/>
          <w:iCs/>
          <w:sz w:val="22"/>
          <w:szCs w:val="24"/>
          <w:lang w:eastAsia="en-US"/>
        </w:rPr>
      </w:pPr>
      <w:r w:rsidRPr="00AD3E67">
        <w:rPr>
          <w:rFonts w:ascii="Arial" w:eastAsia="Calibri" w:hAnsi="Arial" w:cs="Arial"/>
          <w:i/>
          <w:iCs/>
          <w:sz w:val="22"/>
          <w:szCs w:val="24"/>
          <w:lang w:eastAsia="en-US"/>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B084969" w14:textId="77777777" w:rsidR="00AD3E67" w:rsidRPr="00AD3E67" w:rsidRDefault="00AD3E67" w:rsidP="00AD3E67">
      <w:pPr>
        <w:spacing w:after="120"/>
        <w:jc w:val="both"/>
        <w:rPr>
          <w:rFonts w:ascii="Arial" w:eastAsia="Calibri" w:hAnsi="Arial" w:cs="Arial"/>
          <w:iCs/>
          <w:sz w:val="24"/>
          <w:szCs w:val="24"/>
          <w:lang w:eastAsia="en-US"/>
        </w:rPr>
      </w:pPr>
      <w:r w:rsidRPr="00AD3E67">
        <w:rPr>
          <w:rFonts w:ascii="Arial" w:eastAsia="Calibri" w:hAnsi="Arial" w:cs="Arial"/>
          <w:iCs/>
          <w:sz w:val="24"/>
          <w:szCs w:val="24"/>
          <w:lang w:eastAsia="en-US"/>
        </w:rPr>
        <w:t>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w:t>
      </w:r>
    </w:p>
    <w:p w14:paraId="07F53536" w14:textId="77777777" w:rsidR="00AD3E67" w:rsidRPr="00AD3E67" w:rsidRDefault="00AD3E67" w:rsidP="00AD3E67">
      <w:pPr>
        <w:spacing w:after="120"/>
        <w:jc w:val="both"/>
        <w:rPr>
          <w:rFonts w:ascii="Arial" w:eastAsia="Calibri" w:hAnsi="Arial" w:cs="Arial"/>
          <w:iCs/>
          <w:sz w:val="24"/>
          <w:szCs w:val="24"/>
          <w:lang w:eastAsia="en-US"/>
        </w:rPr>
      </w:pPr>
    </w:p>
    <w:p w14:paraId="65071A07" w14:textId="77777777" w:rsidR="00AD3E67" w:rsidRPr="00AD3E67" w:rsidRDefault="00AD3E67" w:rsidP="00AD3E67">
      <w:pPr>
        <w:keepNext/>
        <w:spacing w:before="240" w:after="60"/>
        <w:jc w:val="center"/>
        <w:outlineLvl w:val="0"/>
        <w:rPr>
          <w:rFonts w:ascii="Arial" w:hAnsi="Arial" w:cs="Arial"/>
          <w:b/>
          <w:bCs/>
          <w:kern w:val="32"/>
          <w:sz w:val="32"/>
          <w:szCs w:val="32"/>
        </w:rPr>
      </w:pPr>
      <w:bookmarkStart w:id="352" w:name="_Toc163764985"/>
      <w:bookmarkStart w:id="353" w:name="_Toc163890507"/>
      <w:bookmarkStart w:id="354" w:name="_Toc163890538"/>
      <w:bookmarkEnd w:id="350"/>
      <w:r w:rsidRPr="00AD3E67">
        <w:rPr>
          <w:rFonts w:ascii="Arial" w:hAnsi="Arial" w:cs="Arial"/>
          <w:b/>
          <w:bCs/>
          <w:kern w:val="32"/>
          <w:sz w:val="32"/>
          <w:szCs w:val="32"/>
        </w:rPr>
        <w:t>INDICE</w:t>
      </w:r>
      <w:bookmarkEnd w:id="352"/>
      <w:bookmarkEnd w:id="353"/>
      <w:bookmarkEnd w:id="354"/>
    </w:p>
    <w:p w14:paraId="5C7E6E56" w14:textId="77777777" w:rsidR="00AD3E67" w:rsidRPr="00AD3E67" w:rsidRDefault="00AD3E67" w:rsidP="00AD3E67">
      <w:pPr>
        <w:tabs>
          <w:tab w:val="right" w:leader="dot" w:pos="8494"/>
        </w:tabs>
        <w:jc w:val="both"/>
        <w:rPr>
          <w:rFonts w:ascii="Arial" w:hAnsi="Arial" w:cs="Arial"/>
          <w:sz w:val="24"/>
          <w:szCs w:val="24"/>
        </w:rPr>
      </w:pPr>
    </w:p>
    <w:p w14:paraId="05618A2F" w14:textId="27787AC9" w:rsidR="00AD3E67" w:rsidRDefault="00AD3E67">
      <w:pPr>
        <w:pStyle w:val="Sommario1"/>
        <w:rPr>
          <w:rFonts w:asciiTheme="minorHAnsi" w:eastAsiaTheme="minorEastAsia" w:hAnsiTheme="minorHAnsi" w:cstheme="minorBidi"/>
          <w:b w:val="0"/>
          <w:caps w:val="0"/>
          <w:kern w:val="2"/>
          <w:sz w:val="22"/>
          <w:szCs w:val="22"/>
          <w14:ligatures w14:val="standardContextual"/>
        </w:rPr>
      </w:pPr>
      <w:r w:rsidRPr="00AD3E67">
        <w:rPr>
          <w:rFonts w:ascii="Calibri" w:eastAsia="Calibri" w:hAnsi="Calibri" w:cs="Calibri"/>
          <w:bCs/>
          <w:i/>
          <w:iCs/>
          <w:smallCaps/>
          <w:sz w:val="24"/>
          <w:szCs w:val="24"/>
          <w:lang w:eastAsia="en-US"/>
        </w:rPr>
        <w:fldChar w:fldCharType="begin"/>
      </w:r>
      <w:r w:rsidRPr="00AD3E67">
        <w:rPr>
          <w:rFonts w:ascii="Calibri" w:eastAsia="Calibri" w:hAnsi="Calibri" w:cs="Calibri"/>
          <w:bCs/>
          <w:i/>
          <w:iCs/>
          <w:smallCaps/>
          <w:sz w:val="24"/>
          <w:szCs w:val="24"/>
          <w:lang w:eastAsia="en-US"/>
        </w:rPr>
        <w:instrText xml:space="preserve"> TOC \o "1-3" \h \z \u </w:instrText>
      </w:r>
      <w:r w:rsidRPr="00AD3E67">
        <w:rPr>
          <w:rFonts w:ascii="Calibri" w:eastAsia="Calibri" w:hAnsi="Calibri" w:cs="Calibri"/>
          <w:bCs/>
          <w:i/>
          <w:iCs/>
          <w:smallCaps/>
          <w:sz w:val="24"/>
          <w:szCs w:val="24"/>
          <w:lang w:eastAsia="en-US"/>
        </w:rPr>
        <w:fldChar w:fldCharType="separate"/>
      </w:r>
      <w:hyperlink w:anchor="_Toc163890520" w:history="1">
        <w:r w:rsidRPr="008F77A3">
          <w:rPr>
            <w:rStyle w:val="Collegamentoipertestuale"/>
          </w:rPr>
          <w:t>LA MORALE NEI LIBRI DELNUOVO TESTAMENTO</w:t>
        </w:r>
        <w:r>
          <w:rPr>
            <w:webHidden/>
          </w:rPr>
          <w:tab/>
        </w:r>
        <w:r>
          <w:rPr>
            <w:webHidden/>
          </w:rPr>
          <w:fldChar w:fldCharType="begin"/>
        </w:r>
        <w:r>
          <w:rPr>
            <w:webHidden/>
          </w:rPr>
          <w:instrText xml:space="preserve"> PAGEREF _Toc163890520 \h </w:instrText>
        </w:r>
        <w:r>
          <w:rPr>
            <w:webHidden/>
          </w:rPr>
        </w:r>
        <w:r>
          <w:rPr>
            <w:webHidden/>
          </w:rPr>
          <w:fldChar w:fldCharType="separate"/>
        </w:r>
        <w:r>
          <w:rPr>
            <w:webHidden/>
          </w:rPr>
          <w:t>1</w:t>
        </w:r>
        <w:r>
          <w:rPr>
            <w:webHidden/>
          </w:rPr>
          <w:fldChar w:fldCharType="end"/>
        </w:r>
      </w:hyperlink>
    </w:p>
    <w:p w14:paraId="09FEF216" w14:textId="10C8E049" w:rsidR="00AD3E67" w:rsidRDefault="00AD3E67">
      <w:pPr>
        <w:pStyle w:val="Sommario1"/>
        <w:rPr>
          <w:rFonts w:asciiTheme="minorHAnsi" w:eastAsiaTheme="minorEastAsia" w:hAnsiTheme="minorHAnsi" w:cstheme="minorBidi"/>
          <w:b w:val="0"/>
          <w:caps w:val="0"/>
          <w:kern w:val="2"/>
          <w:sz w:val="22"/>
          <w:szCs w:val="22"/>
          <w14:ligatures w14:val="standardContextual"/>
        </w:rPr>
      </w:pPr>
      <w:hyperlink w:anchor="_Toc163890521" w:history="1">
        <w:r w:rsidRPr="008F77A3">
          <w:rPr>
            <w:rStyle w:val="Collegamentoipertestuale"/>
          </w:rPr>
          <w:t>LA MORALE NELLA LETTERA AGLI EBREI</w:t>
        </w:r>
        <w:r>
          <w:rPr>
            <w:webHidden/>
          </w:rPr>
          <w:tab/>
        </w:r>
        <w:r>
          <w:rPr>
            <w:webHidden/>
          </w:rPr>
          <w:fldChar w:fldCharType="begin"/>
        </w:r>
        <w:r>
          <w:rPr>
            <w:webHidden/>
          </w:rPr>
          <w:instrText xml:space="preserve"> PAGEREF _Toc163890521 \h </w:instrText>
        </w:r>
        <w:r>
          <w:rPr>
            <w:webHidden/>
          </w:rPr>
        </w:r>
        <w:r>
          <w:rPr>
            <w:webHidden/>
          </w:rPr>
          <w:fldChar w:fldCharType="separate"/>
        </w:r>
        <w:r>
          <w:rPr>
            <w:webHidden/>
          </w:rPr>
          <w:t>1</w:t>
        </w:r>
        <w:r>
          <w:rPr>
            <w:webHidden/>
          </w:rPr>
          <w:fldChar w:fldCharType="end"/>
        </w:r>
      </w:hyperlink>
    </w:p>
    <w:p w14:paraId="1499F4A3" w14:textId="7FB8997A" w:rsidR="00AD3E67" w:rsidRDefault="00AD3E67">
      <w:pPr>
        <w:pStyle w:val="Sommario1"/>
        <w:rPr>
          <w:rFonts w:asciiTheme="minorHAnsi" w:eastAsiaTheme="minorEastAsia" w:hAnsiTheme="minorHAnsi" w:cstheme="minorBidi"/>
          <w:b w:val="0"/>
          <w:caps w:val="0"/>
          <w:kern w:val="2"/>
          <w:sz w:val="22"/>
          <w:szCs w:val="22"/>
          <w14:ligatures w14:val="standardContextual"/>
        </w:rPr>
      </w:pPr>
      <w:hyperlink w:anchor="_Toc163890522" w:history="1">
        <w:r w:rsidRPr="008F77A3">
          <w:rPr>
            <w:rStyle w:val="Collegamentoipertestuale"/>
          </w:rPr>
          <w:t>ANNO 2024</w:t>
        </w:r>
        <w:r>
          <w:rPr>
            <w:webHidden/>
          </w:rPr>
          <w:tab/>
        </w:r>
        <w:r>
          <w:rPr>
            <w:webHidden/>
          </w:rPr>
          <w:fldChar w:fldCharType="begin"/>
        </w:r>
        <w:r>
          <w:rPr>
            <w:webHidden/>
          </w:rPr>
          <w:instrText xml:space="preserve"> PAGEREF _Toc163890522 \h </w:instrText>
        </w:r>
        <w:r>
          <w:rPr>
            <w:webHidden/>
          </w:rPr>
        </w:r>
        <w:r>
          <w:rPr>
            <w:webHidden/>
          </w:rPr>
          <w:fldChar w:fldCharType="separate"/>
        </w:r>
        <w:r>
          <w:rPr>
            <w:webHidden/>
          </w:rPr>
          <w:t>1</w:t>
        </w:r>
        <w:r>
          <w:rPr>
            <w:webHidden/>
          </w:rPr>
          <w:fldChar w:fldCharType="end"/>
        </w:r>
      </w:hyperlink>
    </w:p>
    <w:p w14:paraId="714ABEFE" w14:textId="13CF6BDD"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3" w:history="1">
        <w:r w:rsidRPr="008F77A3">
          <w:rPr>
            <w:rStyle w:val="Collegamentoipertestuale"/>
            <w:rFonts w:ascii="Arial" w:hAnsi="Arial"/>
            <w:b/>
            <w:noProof/>
          </w:rPr>
          <w:t>ULTIMAMENTE, IN QUESTI GIORNI, HA PARLATO A NOI PER MEZZO DEL FIGLIO</w:t>
        </w:r>
        <w:r>
          <w:rPr>
            <w:noProof/>
            <w:webHidden/>
          </w:rPr>
          <w:tab/>
        </w:r>
        <w:r>
          <w:rPr>
            <w:noProof/>
            <w:webHidden/>
          </w:rPr>
          <w:fldChar w:fldCharType="begin"/>
        </w:r>
        <w:r>
          <w:rPr>
            <w:noProof/>
            <w:webHidden/>
          </w:rPr>
          <w:instrText xml:space="preserve"> PAGEREF _Toc163890523 \h </w:instrText>
        </w:r>
        <w:r>
          <w:rPr>
            <w:noProof/>
            <w:webHidden/>
          </w:rPr>
        </w:r>
        <w:r>
          <w:rPr>
            <w:noProof/>
            <w:webHidden/>
          </w:rPr>
          <w:fldChar w:fldCharType="separate"/>
        </w:r>
        <w:r>
          <w:rPr>
            <w:noProof/>
            <w:webHidden/>
          </w:rPr>
          <w:t>2</w:t>
        </w:r>
        <w:r>
          <w:rPr>
            <w:noProof/>
            <w:webHidden/>
          </w:rPr>
          <w:fldChar w:fldCharType="end"/>
        </w:r>
      </w:hyperlink>
    </w:p>
    <w:p w14:paraId="5B8E15CD" w14:textId="109EE67F"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4" w:history="1">
        <w:r w:rsidRPr="008F77A3">
          <w:rPr>
            <w:rStyle w:val="Collegamentoipertestuale"/>
            <w:rFonts w:ascii="Arial" w:hAnsi="Arial"/>
            <w:b/>
            <w:noProof/>
          </w:rPr>
          <w:t>E FU CONFERMATA A NOI DA COLORO CHE L’AVEVANO ASCOLTATA</w:t>
        </w:r>
        <w:r>
          <w:rPr>
            <w:noProof/>
            <w:webHidden/>
          </w:rPr>
          <w:tab/>
        </w:r>
        <w:r>
          <w:rPr>
            <w:noProof/>
            <w:webHidden/>
          </w:rPr>
          <w:fldChar w:fldCharType="begin"/>
        </w:r>
        <w:r>
          <w:rPr>
            <w:noProof/>
            <w:webHidden/>
          </w:rPr>
          <w:instrText xml:space="preserve"> PAGEREF _Toc163890524 \h </w:instrText>
        </w:r>
        <w:r>
          <w:rPr>
            <w:noProof/>
            <w:webHidden/>
          </w:rPr>
        </w:r>
        <w:r>
          <w:rPr>
            <w:noProof/>
            <w:webHidden/>
          </w:rPr>
          <w:fldChar w:fldCharType="separate"/>
        </w:r>
        <w:r>
          <w:rPr>
            <w:noProof/>
            <w:webHidden/>
          </w:rPr>
          <w:t>70</w:t>
        </w:r>
        <w:r>
          <w:rPr>
            <w:noProof/>
            <w:webHidden/>
          </w:rPr>
          <w:fldChar w:fldCharType="end"/>
        </w:r>
      </w:hyperlink>
    </w:p>
    <w:p w14:paraId="74E7394E" w14:textId="5C29CC99"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5" w:history="1">
        <w:r w:rsidRPr="008F77A3">
          <w:rPr>
            <w:rStyle w:val="Collegamentoipertestuale"/>
            <w:rFonts w:ascii="Arial" w:hAnsi="Arial"/>
            <w:b/>
            <w:noProof/>
          </w:rPr>
          <w:t>GESÙ, L’APOSTOLO E SOMMO SACERDOTE DELLA FEDE</w:t>
        </w:r>
        <w:r>
          <w:rPr>
            <w:noProof/>
            <w:webHidden/>
          </w:rPr>
          <w:tab/>
        </w:r>
        <w:r>
          <w:rPr>
            <w:noProof/>
            <w:webHidden/>
          </w:rPr>
          <w:fldChar w:fldCharType="begin"/>
        </w:r>
        <w:r>
          <w:rPr>
            <w:noProof/>
            <w:webHidden/>
          </w:rPr>
          <w:instrText xml:space="preserve"> PAGEREF _Toc163890525 \h </w:instrText>
        </w:r>
        <w:r>
          <w:rPr>
            <w:noProof/>
            <w:webHidden/>
          </w:rPr>
        </w:r>
        <w:r>
          <w:rPr>
            <w:noProof/>
            <w:webHidden/>
          </w:rPr>
          <w:fldChar w:fldCharType="separate"/>
        </w:r>
        <w:r>
          <w:rPr>
            <w:noProof/>
            <w:webHidden/>
          </w:rPr>
          <w:t>77</w:t>
        </w:r>
        <w:r>
          <w:rPr>
            <w:noProof/>
            <w:webHidden/>
          </w:rPr>
          <w:fldChar w:fldCharType="end"/>
        </w:r>
      </w:hyperlink>
    </w:p>
    <w:p w14:paraId="658E4B63" w14:textId="652E6FE5"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6" w:history="1">
        <w:r w:rsidRPr="008F77A3">
          <w:rPr>
            <w:rStyle w:val="Collegamentoipertestuale"/>
            <w:rFonts w:ascii="Arial" w:hAnsi="Arial"/>
            <w:b/>
            <w:noProof/>
          </w:rPr>
          <w:t>LA PAROLA DI DIO È VIVA, EFFICACE E PIÙ TAGLIENTE DI OGNI SPADA</w:t>
        </w:r>
        <w:r>
          <w:rPr>
            <w:noProof/>
            <w:webHidden/>
          </w:rPr>
          <w:tab/>
        </w:r>
        <w:r>
          <w:rPr>
            <w:noProof/>
            <w:webHidden/>
          </w:rPr>
          <w:fldChar w:fldCharType="begin"/>
        </w:r>
        <w:r>
          <w:rPr>
            <w:noProof/>
            <w:webHidden/>
          </w:rPr>
          <w:instrText xml:space="preserve"> PAGEREF _Toc163890526 \h </w:instrText>
        </w:r>
        <w:r>
          <w:rPr>
            <w:noProof/>
            <w:webHidden/>
          </w:rPr>
        </w:r>
        <w:r>
          <w:rPr>
            <w:noProof/>
            <w:webHidden/>
          </w:rPr>
          <w:fldChar w:fldCharType="separate"/>
        </w:r>
        <w:r>
          <w:rPr>
            <w:noProof/>
            <w:webHidden/>
          </w:rPr>
          <w:t>118</w:t>
        </w:r>
        <w:r>
          <w:rPr>
            <w:noProof/>
            <w:webHidden/>
          </w:rPr>
          <w:fldChar w:fldCharType="end"/>
        </w:r>
      </w:hyperlink>
    </w:p>
    <w:p w14:paraId="1EEEFE17" w14:textId="69117836"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7" w:history="1">
        <w:r w:rsidRPr="008F77A3">
          <w:rPr>
            <w:rStyle w:val="Collegamentoipertestuale"/>
            <w:rFonts w:ascii="Arial" w:hAnsi="Arial"/>
            <w:b/>
            <w:noProof/>
          </w:rPr>
          <w:t>HANNO LE FACOLTÀ ESERCITATE A DISTINGUERE IL BENE DAL MALE</w:t>
        </w:r>
        <w:r>
          <w:rPr>
            <w:noProof/>
            <w:webHidden/>
          </w:rPr>
          <w:tab/>
        </w:r>
        <w:r>
          <w:rPr>
            <w:noProof/>
            <w:webHidden/>
          </w:rPr>
          <w:fldChar w:fldCharType="begin"/>
        </w:r>
        <w:r>
          <w:rPr>
            <w:noProof/>
            <w:webHidden/>
          </w:rPr>
          <w:instrText xml:space="preserve"> PAGEREF _Toc163890527 \h </w:instrText>
        </w:r>
        <w:r>
          <w:rPr>
            <w:noProof/>
            <w:webHidden/>
          </w:rPr>
        </w:r>
        <w:r>
          <w:rPr>
            <w:noProof/>
            <w:webHidden/>
          </w:rPr>
          <w:fldChar w:fldCharType="separate"/>
        </w:r>
        <w:r>
          <w:rPr>
            <w:noProof/>
            <w:webHidden/>
          </w:rPr>
          <w:t>124</w:t>
        </w:r>
        <w:r>
          <w:rPr>
            <w:noProof/>
            <w:webHidden/>
          </w:rPr>
          <w:fldChar w:fldCharType="end"/>
        </w:r>
      </w:hyperlink>
    </w:p>
    <w:p w14:paraId="51968C20" w14:textId="42D578EF"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8" w:history="1">
        <w:r w:rsidRPr="008F77A3">
          <w:rPr>
            <w:rStyle w:val="Collegamentoipertestuale"/>
            <w:rFonts w:ascii="Arial" w:hAnsi="Arial"/>
            <w:b/>
            <w:noProof/>
          </w:rPr>
          <w:t>ESSI CROCIFIGGONO DI NUOVO IL FIGLIO DI DIO E LO ESPONGONO ALL’INFAMIA</w:t>
        </w:r>
        <w:r>
          <w:rPr>
            <w:noProof/>
            <w:webHidden/>
          </w:rPr>
          <w:tab/>
        </w:r>
        <w:r>
          <w:rPr>
            <w:noProof/>
            <w:webHidden/>
          </w:rPr>
          <w:fldChar w:fldCharType="begin"/>
        </w:r>
        <w:r>
          <w:rPr>
            <w:noProof/>
            <w:webHidden/>
          </w:rPr>
          <w:instrText xml:space="preserve"> PAGEREF _Toc163890528 \h </w:instrText>
        </w:r>
        <w:r>
          <w:rPr>
            <w:noProof/>
            <w:webHidden/>
          </w:rPr>
        </w:r>
        <w:r>
          <w:rPr>
            <w:noProof/>
            <w:webHidden/>
          </w:rPr>
          <w:fldChar w:fldCharType="separate"/>
        </w:r>
        <w:r>
          <w:rPr>
            <w:noProof/>
            <w:webHidden/>
          </w:rPr>
          <w:t>150</w:t>
        </w:r>
        <w:r>
          <w:rPr>
            <w:noProof/>
            <w:webHidden/>
          </w:rPr>
          <w:fldChar w:fldCharType="end"/>
        </w:r>
      </w:hyperlink>
    </w:p>
    <w:p w14:paraId="178A8450" w14:textId="1C583A22"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29" w:history="1">
        <w:r w:rsidRPr="008F77A3">
          <w:rPr>
            <w:rStyle w:val="Collegamentoipertestuale"/>
            <w:rFonts w:ascii="Arial" w:hAnsi="Arial"/>
            <w:b/>
            <w:noProof/>
          </w:rPr>
          <w:t>SANTO, INNOCENTE, SENZA MACCHIA, SEPARATO DAI PECCATORI</w:t>
        </w:r>
        <w:r>
          <w:rPr>
            <w:noProof/>
            <w:webHidden/>
          </w:rPr>
          <w:tab/>
        </w:r>
        <w:r>
          <w:rPr>
            <w:noProof/>
            <w:webHidden/>
          </w:rPr>
          <w:fldChar w:fldCharType="begin"/>
        </w:r>
        <w:r>
          <w:rPr>
            <w:noProof/>
            <w:webHidden/>
          </w:rPr>
          <w:instrText xml:space="preserve"> PAGEREF _Toc163890529 \h </w:instrText>
        </w:r>
        <w:r>
          <w:rPr>
            <w:noProof/>
            <w:webHidden/>
          </w:rPr>
        </w:r>
        <w:r>
          <w:rPr>
            <w:noProof/>
            <w:webHidden/>
          </w:rPr>
          <w:fldChar w:fldCharType="separate"/>
        </w:r>
        <w:r>
          <w:rPr>
            <w:noProof/>
            <w:webHidden/>
          </w:rPr>
          <w:t>178</w:t>
        </w:r>
        <w:r>
          <w:rPr>
            <w:noProof/>
            <w:webHidden/>
          </w:rPr>
          <w:fldChar w:fldCharType="end"/>
        </w:r>
      </w:hyperlink>
    </w:p>
    <w:p w14:paraId="3802BEFD" w14:textId="51700A46"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0" w:history="1">
        <w:r w:rsidRPr="008F77A3">
          <w:rPr>
            <w:rStyle w:val="Collegamentoipertestuale"/>
            <w:rFonts w:ascii="Arial" w:hAnsi="Arial"/>
            <w:b/>
            <w:noProof/>
          </w:rPr>
          <w:t>PORRÒ LE MIE LEGGI NELLA LORO MENTE E LE IMPRIMERÒ NEI LORO CUORI</w:t>
        </w:r>
        <w:r>
          <w:rPr>
            <w:noProof/>
            <w:webHidden/>
          </w:rPr>
          <w:tab/>
        </w:r>
        <w:r>
          <w:rPr>
            <w:noProof/>
            <w:webHidden/>
          </w:rPr>
          <w:fldChar w:fldCharType="begin"/>
        </w:r>
        <w:r>
          <w:rPr>
            <w:noProof/>
            <w:webHidden/>
          </w:rPr>
          <w:instrText xml:space="preserve"> PAGEREF _Toc163890530 \h </w:instrText>
        </w:r>
        <w:r>
          <w:rPr>
            <w:noProof/>
            <w:webHidden/>
          </w:rPr>
        </w:r>
        <w:r>
          <w:rPr>
            <w:noProof/>
            <w:webHidden/>
          </w:rPr>
          <w:fldChar w:fldCharType="separate"/>
        </w:r>
        <w:r>
          <w:rPr>
            <w:noProof/>
            <w:webHidden/>
          </w:rPr>
          <w:t>238</w:t>
        </w:r>
        <w:r>
          <w:rPr>
            <w:noProof/>
            <w:webHidden/>
          </w:rPr>
          <w:fldChar w:fldCharType="end"/>
        </w:r>
      </w:hyperlink>
    </w:p>
    <w:p w14:paraId="5C65C627" w14:textId="40413D23"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1" w:history="1">
        <w:r w:rsidRPr="008F77A3">
          <w:rPr>
            <w:rStyle w:val="Collegamentoipertestuale"/>
            <w:rFonts w:ascii="Arial" w:hAnsi="Arial"/>
            <w:b/>
            <w:noProof/>
          </w:rPr>
          <w:t>È APPARSO PER ANNULLARE IL PECCATO</w:t>
        </w:r>
        <w:r>
          <w:rPr>
            <w:noProof/>
            <w:webHidden/>
          </w:rPr>
          <w:tab/>
        </w:r>
        <w:r>
          <w:rPr>
            <w:noProof/>
            <w:webHidden/>
          </w:rPr>
          <w:fldChar w:fldCharType="begin"/>
        </w:r>
        <w:r>
          <w:rPr>
            <w:noProof/>
            <w:webHidden/>
          </w:rPr>
          <w:instrText xml:space="preserve"> PAGEREF _Toc163890531 \h </w:instrText>
        </w:r>
        <w:r>
          <w:rPr>
            <w:noProof/>
            <w:webHidden/>
          </w:rPr>
        </w:r>
        <w:r>
          <w:rPr>
            <w:noProof/>
            <w:webHidden/>
          </w:rPr>
          <w:fldChar w:fldCharType="separate"/>
        </w:r>
        <w:r>
          <w:rPr>
            <w:noProof/>
            <w:webHidden/>
          </w:rPr>
          <w:t>289</w:t>
        </w:r>
        <w:r>
          <w:rPr>
            <w:noProof/>
            <w:webHidden/>
          </w:rPr>
          <w:fldChar w:fldCharType="end"/>
        </w:r>
      </w:hyperlink>
    </w:p>
    <w:p w14:paraId="476FA2A1" w14:textId="20B156B6"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2" w:history="1">
        <w:r w:rsidRPr="008F77A3">
          <w:rPr>
            <w:rStyle w:val="Collegamentoipertestuale"/>
            <w:rFonts w:ascii="Arial" w:hAnsi="Arial"/>
            <w:b/>
            <w:noProof/>
          </w:rPr>
          <w:t>IL MIO GIUSTO PER FEDE VIVRÀ; MA SE CEDE, NON PORRÒ IN LUI IL MIO AMORE.</w:t>
        </w:r>
        <w:r>
          <w:rPr>
            <w:noProof/>
            <w:webHidden/>
          </w:rPr>
          <w:tab/>
        </w:r>
        <w:r>
          <w:rPr>
            <w:noProof/>
            <w:webHidden/>
          </w:rPr>
          <w:fldChar w:fldCharType="begin"/>
        </w:r>
        <w:r>
          <w:rPr>
            <w:noProof/>
            <w:webHidden/>
          </w:rPr>
          <w:instrText xml:space="preserve"> PAGEREF _Toc163890532 \h </w:instrText>
        </w:r>
        <w:r>
          <w:rPr>
            <w:noProof/>
            <w:webHidden/>
          </w:rPr>
        </w:r>
        <w:r>
          <w:rPr>
            <w:noProof/>
            <w:webHidden/>
          </w:rPr>
          <w:fldChar w:fldCharType="separate"/>
        </w:r>
        <w:r>
          <w:rPr>
            <w:noProof/>
            <w:webHidden/>
          </w:rPr>
          <w:t>318</w:t>
        </w:r>
        <w:r>
          <w:rPr>
            <w:noProof/>
            <w:webHidden/>
          </w:rPr>
          <w:fldChar w:fldCharType="end"/>
        </w:r>
      </w:hyperlink>
    </w:p>
    <w:p w14:paraId="20BED9E0" w14:textId="20FD7EE8"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3" w:history="1">
        <w:r w:rsidRPr="008F77A3">
          <w:rPr>
            <w:rStyle w:val="Collegamentoipertestuale"/>
            <w:rFonts w:ascii="Arial" w:hAnsi="Arial"/>
            <w:b/>
            <w:noProof/>
          </w:rPr>
          <w:t>LA FEDE È FONDAMENTO DI CIÒ CHE SI SPERA E PROVA DI CIÒ CHE NON SI VEDE</w:t>
        </w:r>
        <w:r>
          <w:rPr>
            <w:noProof/>
            <w:webHidden/>
          </w:rPr>
          <w:tab/>
        </w:r>
        <w:r>
          <w:rPr>
            <w:noProof/>
            <w:webHidden/>
          </w:rPr>
          <w:fldChar w:fldCharType="begin"/>
        </w:r>
        <w:r>
          <w:rPr>
            <w:noProof/>
            <w:webHidden/>
          </w:rPr>
          <w:instrText xml:space="preserve"> PAGEREF _Toc163890533 \h </w:instrText>
        </w:r>
        <w:r>
          <w:rPr>
            <w:noProof/>
            <w:webHidden/>
          </w:rPr>
        </w:r>
        <w:r>
          <w:rPr>
            <w:noProof/>
            <w:webHidden/>
          </w:rPr>
          <w:fldChar w:fldCharType="separate"/>
        </w:r>
        <w:r>
          <w:rPr>
            <w:noProof/>
            <w:webHidden/>
          </w:rPr>
          <w:t>434</w:t>
        </w:r>
        <w:r>
          <w:rPr>
            <w:noProof/>
            <w:webHidden/>
          </w:rPr>
          <w:fldChar w:fldCharType="end"/>
        </w:r>
      </w:hyperlink>
    </w:p>
    <w:p w14:paraId="54B9229E" w14:textId="01C23185"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4" w:history="1">
        <w:r w:rsidRPr="008F77A3">
          <w:rPr>
            <w:rStyle w:val="Collegamentoipertestuale"/>
            <w:rFonts w:ascii="Arial" w:hAnsi="Arial"/>
            <w:b/>
            <w:noProof/>
          </w:rPr>
          <w:t>SU GESÙ, COLUI CHE DÀ ORIGINE ALLA FEDE E LA PORTA A COMPIMENTO</w:t>
        </w:r>
        <w:r>
          <w:rPr>
            <w:noProof/>
            <w:webHidden/>
          </w:rPr>
          <w:tab/>
        </w:r>
        <w:r>
          <w:rPr>
            <w:noProof/>
            <w:webHidden/>
          </w:rPr>
          <w:fldChar w:fldCharType="begin"/>
        </w:r>
        <w:r>
          <w:rPr>
            <w:noProof/>
            <w:webHidden/>
          </w:rPr>
          <w:instrText xml:space="preserve"> PAGEREF _Toc163890534 \h </w:instrText>
        </w:r>
        <w:r>
          <w:rPr>
            <w:noProof/>
            <w:webHidden/>
          </w:rPr>
        </w:r>
        <w:r>
          <w:rPr>
            <w:noProof/>
            <w:webHidden/>
          </w:rPr>
          <w:fldChar w:fldCharType="separate"/>
        </w:r>
        <w:r>
          <w:rPr>
            <w:noProof/>
            <w:webHidden/>
          </w:rPr>
          <w:t>457</w:t>
        </w:r>
        <w:r>
          <w:rPr>
            <w:noProof/>
            <w:webHidden/>
          </w:rPr>
          <w:fldChar w:fldCharType="end"/>
        </w:r>
      </w:hyperlink>
    </w:p>
    <w:p w14:paraId="5D71E2BC" w14:textId="32B575C8" w:rsidR="00AD3E67" w:rsidRDefault="00AD3E6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890535" w:history="1">
        <w:r w:rsidRPr="008F77A3">
          <w:rPr>
            <w:rStyle w:val="Collegamentoipertestuale"/>
            <w:rFonts w:ascii="Arial" w:hAnsi="Arial"/>
            <w:b/>
            <w:noProof/>
          </w:rPr>
          <w:t>GESÙ CRISTO È LO STESSO IERI E OGGI E PER SEMPRE!</w:t>
        </w:r>
        <w:r>
          <w:rPr>
            <w:noProof/>
            <w:webHidden/>
          </w:rPr>
          <w:tab/>
        </w:r>
        <w:r>
          <w:rPr>
            <w:noProof/>
            <w:webHidden/>
          </w:rPr>
          <w:fldChar w:fldCharType="begin"/>
        </w:r>
        <w:r>
          <w:rPr>
            <w:noProof/>
            <w:webHidden/>
          </w:rPr>
          <w:instrText xml:space="preserve"> PAGEREF _Toc163890535 \h </w:instrText>
        </w:r>
        <w:r>
          <w:rPr>
            <w:noProof/>
            <w:webHidden/>
          </w:rPr>
        </w:r>
        <w:r>
          <w:rPr>
            <w:noProof/>
            <w:webHidden/>
          </w:rPr>
          <w:fldChar w:fldCharType="separate"/>
        </w:r>
        <w:r>
          <w:rPr>
            <w:noProof/>
            <w:webHidden/>
          </w:rPr>
          <w:t>548</w:t>
        </w:r>
        <w:r>
          <w:rPr>
            <w:noProof/>
            <w:webHidden/>
          </w:rPr>
          <w:fldChar w:fldCharType="end"/>
        </w:r>
      </w:hyperlink>
    </w:p>
    <w:p w14:paraId="7514303E" w14:textId="6A08806D" w:rsidR="00AD3E67" w:rsidRDefault="00AD3E67">
      <w:pPr>
        <w:pStyle w:val="Sommario1"/>
        <w:rPr>
          <w:rFonts w:asciiTheme="minorHAnsi" w:eastAsiaTheme="minorEastAsia" w:hAnsiTheme="minorHAnsi" w:cstheme="minorBidi"/>
          <w:b w:val="0"/>
          <w:caps w:val="0"/>
          <w:kern w:val="2"/>
          <w:sz w:val="22"/>
          <w:szCs w:val="22"/>
          <w14:ligatures w14:val="standardContextual"/>
        </w:rPr>
      </w:pPr>
      <w:hyperlink w:anchor="_Toc163890536" w:history="1">
        <w:r w:rsidRPr="008F77A3">
          <w:rPr>
            <w:rStyle w:val="Collegamentoipertestuale"/>
          </w:rPr>
          <w:t>APPENDICE PRIMA</w:t>
        </w:r>
        <w:r>
          <w:rPr>
            <w:webHidden/>
          </w:rPr>
          <w:tab/>
        </w:r>
        <w:r>
          <w:rPr>
            <w:webHidden/>
          </w:rPr>
          <w:fldChar w:fldCharType="begin"/>
        </w:r>
        <w:r>
          <w:rPr>
            <w:webHidden/>
          </w:rPr>
          <w:instrText xml:space="preserve"> PAGEREF _Toc163890536 \h </w:instrText>
        </w:r>
        <w:r>
          <w:rPr>
            <w:webHidden/>
          </w:rPr>
        </w:r>
        <w:r>
          <w:rPr>
            <w:webHidden/>
          </w:rPr>
          <w:fldChar w:fldCharType="separate"/>
        </w:r>
        <w:r>
          <w:rPr>
            <w:webHidden/>
          </w:rPr>
          <w:t>552</w:t>
        </w:r>
        <w:r>
          <w:rPr>
            <w:webHidden/>
          </w:rPr>
          <w:fldChar w:fldCharType="end"/>
        </w:r>
      </w:hyperlink>
    </w:p>
    <w:p w14:paraId="228BB495" w14:textId="62A0476C" w:rsidR="00AD3E67" w:rsidRDefault="00AD3E67">
      <w:pPr>
        <w:pStyle w:val="Sommario1"/>
        <w:rPr>
          <w:rFonts w:asciiTheme="minorHAnsi" w:eastAsiaTheme="minorEastAsia" w:hAnsiTheme="minorHAnsi" w:cstheme="minorBidi"/>
          <w:b w:val="0"/>
          <w:caps w:val="0"/>
          <w:kern w:val="2"/>
          <w:sz w:val="22"/>
          <w:szCs w:val="22"/>
          <w14:ligatures w14:val="standardContextual"/>
        </w:rPr>
      </w:pPr>
      <w:hyperlink w:anchor="_Toc163890537" w:history="1">
        <w:r w:rsidRPr="008F77A3">
          <w:rPr>
            <w:rStyle w:val="Collegamentoipertestuale"/>
          </w:rPr>
          <w:t>APPENDICE SECONDA</w:t>
        </w:r>
        <w:r>
          <w:rPr>
            <w:webHidden/>
          </w:rPr>
          <w:tab/>
        </w:r>
        <w:r>
          <w:rPr>
            <w:webHidden/>
          </w:rPr>
          <w:fldChar w:fldCharType="begin"/>
        </w:r>
        <w:r>
          <w:rPr>
            <w:webHidden/>
          </w:rPr>
          <w:instrText xml:space="preserve"> PAGEREF _Toc163890537 \h </w:instrText>
        </w:r>
        <w:r>
          <w:rPr>
            <w:webHidden/>
          </w:rPr>
        </w:r>
        <w:r>
          <w:rPr>
            <w:webHidden/>
          </w:rPr>
          <w:fldChar w:fldCharType="separate"/>
        </w:r>
        <w:r>
          <w:rPr>
            <w:webHidden/>
          </w:rPr>
          <w:t>661</w:t>
        </w:r>
        <w:r>
          <w:rPr>
            <w:webHidden/>
          </w:rPr>
          <w:fldChar w:fldCharType="end"/>
        </w:r>
      </w:hyperlink>
    </w:p>
    <w:p w14:paraId="750AB4AE" w14:textId="68F322B7" w:rsidR="00AD3E67" w:rsidRPr="00AD3E67" w:rsidRDefault="00AD3E67" w:rsidP="00AD3E67">
      <w:pPr>
        <w:pStyle w:val="Sommario1"/>
        <w:rPr>
          <w:sz w:val="24"/>
          <w:szCs w:val="24"/>
        </w:rPr>
      </w:pPr>
      <w:hyperlink w:anchor="_Toc163890538" w:history="1">
        <w:r w:rsidRPr="008F77A3">
          <w:rPr>
            <w:rStyle w:val="Collegamentoipertestuale"/>
            <w:bCs/>
            <w:kern w:val="32"/>
          </w:rPr>
          <w:t>INDICE</w:t>
        </w:r>
        <w:r>
          <w:rPr>
            <w:webHidden/>
          </w:rPr>
          <w:tab/>
        </w:r>
        <w:r>
          <w:rPr>
            <w:webHidden/>
          </w:rPr>
          <w:fldChar w:fldCharType="begin"/>
        </w:r>
        <w:r>
          <w:rPr>
            <w:webHidden/>
          </w:rPr>
          <w:instrText xml:space="preserve"> PAGEREF _Toc163890538 \h </w:instrText>
        </w:r>
        <w:r>
          <w:rPr>
            <w:webHidden/>
          </w:rPr>
        </w:r>
        <w:r>
          <w:rPr>
            <w:webHidden/>
          </w:rPr>
          <w:fldChar w:fldCharType="separate"/>
        </w:r>
        <w:r>
          <w:rPr>
            <w:webHidden/>
          </w:rPr>
          <w:t>732</w:t>
        </w:r>
        <w:r>
          <w:rPr>
            <w:webHidden/>
          </w:rPr>
          <w:fldChar w:fldCharType="end"/>
        </w:r>
      </w:hyperlink>
      <w:r>
        <w:rPr>
          <w:rStyle w:val="Collegamentoipertestuale"/>
        </w:rPr>
        <w:t xml:space="preserve"> </w:t>
      </w:r>
      <w:r w:rsidRPr="00AD3E67">
        <w:rPr>
          <w:rFonts w:ascii="Calibri" w:eastAsia="Calibri" w:hAnsi="Calibri" w:cs="Calibri"/>
          <w:bCs/>
          <w:i/>
          <w:iCs/>
          <w:smallCaps/>
          <w:sz w:val="24"/>
          <w:szCs w:val="24"/>
          <w:lang w:eastAsia="en-US"/>
        </w:rPr>
        <w:fldChar w:fldCharType="end"/>
      </w:r>
      <w:bookmarkEnd w:id="24"/>
      <w:bookmarkEnd w:id="27"/>
      <w:bookmarkEnd w:id="28"/>
      <w:bookmarkEnd w:id="74"/>
      <w:bookmarkEnd w:id="75"/>
      <w:bookmarkEnd w:id="76"/>
      <w:bookmarkEnd w:id="77"/>
      <w:bookmarkEnd w:id="78"/>
      <w:bookmarkEnd w:id="79"/>
      <w:bookmarkEnd w:id="80"/>
      <w:bookmarkEnd w:id="81"/>
      <w:bookmarkEnd w:id="82"/>
      <w:bookmarkEnd w:id="83"/>
      <w:bookmarkEnd w:id="84"/>
      <w:bookmarkEnd w:id="85"/>
      <w:bookmarkEnd w:id="86"/>
    </w:p>
    <w:sectPr w:rsidR="00AD3E67" w:rsidRPr="00AD3E67">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C389" w14:textId="77777777" w:rsidR="00C06751" w:rsidRDefault="00C06751">
      <w:r>
        <w:separator/>
      </w:r>
    </w:p>
  </w:endnote>
  <w:endnote w:type="continuationSeparator" w:id="0">
    <w:p w14:paraId="0B0D100A" w14:textId="77777777" w:rsidR="00C06751" w:rsidRDefault="00C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B7980" w14:textId="77777777" w:rsidR="00C06751" w:rsidRDefault="00C06751">
      <w:r>
        <w:separator/>
      </w:r>
    </w:p>
  </w:footnote>
  <w:footnote w:type="continuationSeparator" w:id="0">
    <w:p w14:paraId="5357DD38" w14:textId="77777777" w:rsidR="00C06751" w:rsidRDefault="00C067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8"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5"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0"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9"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8"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2"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4"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9"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2"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0"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5"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3"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7"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8"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4"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6"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9"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2"/>
  </w:num>
  <w:num w:numId="2" w16cid:durableId="2085956309">
    <w:abstractNumId w:val="240"/>
  </w:num>
  <w:num w:numId="3" w16cid:durableId="1512524701">
    <w:abstractNumId w:val="196"/>
  </w:num>
  <w:num w:numId="4" w16cid:durableId="96874642">
    <w:abstractNumId w:val="86"/>
  </w:num>
  <w:num w:numId="5" w16cid:durableId="643395427">
    <w:abstractNumId w:val="57"/>
  </w:num>
  <w:num w:numId="6" w16cid:durableId="1724865209">
    <w:abstractNumId w:val="108"/>
  </w:num>
  <w:num w:numId="7" w16cid:durableId="1450247791">
    <w:abstractNumId w:val="124"/>
  </w:num>
  <w:num w:numId="8" w16cid:durableId="906456028">
    <w:abstractNumId w:val="149"/>
  </w:num>
  <w:num w:numId="9" w16cid:durableId="220949339">
    <w:abstractNumId w:val="39"/>
  </w:num>
  <w:num w:numId="10" w16cid:durableId="1929191242">
    <w:abstractNumId w:val="19"/>
  </w:num>
  <w:num w:numId="11" w16cid:durableId="1344437404">
    <w:abstractNumId w:val="243"/>
  </w:num>
  <w:num w:numId="12" w16cid:durableId="444889202">
    <w:abstractNumId w:val="197"/>
  </w:num>
  <w:num w:numId="13" w16cid:durableId="983267959">
    <w:abstractNumId w:val="170"/>
  </w:num>
  <w:num w:numId="14" w16cid:durableId="1227301681">
    <w:abstractNumId w:val="49"/>
  </w:num>
  <w:num w:numId="15" w16cid:durableId="1900552161">
    <w:abstractNumId w:val="237"/>
  </w:num>
  <w:num w:numId="16" w16cid:durableId="561134985">
    <w:abstractNumId w:val="129"/>
  </w:num>
  <w:num w:numId="17" w16cid:durableId="166555872">
    <w:abstractNumId w:val="84"/>
  </w:num>
  <w:num w:numId="18" w16cid:durableId="174854239">
    <w:abstractNumId w:val="177"/>
  </w:num>
  <w:num w:numId="19" w16cid:durableId="486289037">
    <w:abstractNumId w:val="236"/>
  </w:num>
  <w:num w:numId="20" w16cid:durableId="110172137">
    <w:abstractNumId w:val="27"/>
  </w:num>
  <w:num w:numId="21" w16cid:durableId="1672295286">
    <w:abstractNumId w:val="211"/>
  </w:num>
  <w:num w:numId="22" w16cid:durableId="652948280">
    <w:abstractNumId w:val="201"/>
  </w:num>
  <w:num w:numId="23" w16cid:durableId="2087023521">
    <w:abstractNumId w:val="37"/>
  </w:num>
  <w:num w:numId="24" w16cid:durableId="1640763212">
    <w:abstractNumId w:val="67"/>
  </w:num>
  <w:num w:numId="25" w16cid:durableId="926616673">
    <w:abstractNumId w:val="134"/>
  </w:num>
  <w:num w:numId="26" w16cid:durableId="1476682575">
    <w:abstractNumId w:val="187"/>
  </w:num>
  <w:num w:numId="27" w16cid:durableId="1403599348">
    <w:abstractNumId w:val="53"/>
  </w:num>
  <w:num w:numId="28" w16cid:durableId="951210881">
    <w:abstractNumId w:val="80"/>
  </w:num>
  <w:num w:numId="29" w16cid:durableId="845754636">
    <w:abstractNumId w:val="208"/>
  </w:num>
  <w:num w:numId="30" w16cid:durableId="1925794184">
    <w:abstractNumId w:val="44"/>
  </w:num>
  <w:num w:numId="31" w16cid:durableId="1125465294">
    <w:abstractNumId w:val="166"/>
  </w:num>
  <w:num w:numId="32" w16cid:durableId="1108770369">
    <w:abstractNumId w:val="217"/>
  </w:num>
  <w:num w:numId="33" w16cid:durableId="507526181">
    <w:abstractNumId w:val="144"/>
  </w:num>
  <w:num w:numId="34" w16cid:durableId="1407798205">
    <w:abstractNumId w:val="96"/>
  </w:num>
  <w:num w:numId="35" w16cid:durableId="1428960004">
    <w:abstractNumId w:val="90"/>
  </w:num>
  <w:num w:numId="36" w16cid:durableId="1310091637">
    <w:abstractNumId w:val="210"/>
  </w:num>
  <w:num w:numId="37" w16cid:durableId="1815638703">
    <w:abstractNumId w:val="22"/>
  </w:num>
  <w:num w:numId="38" w16cid:durableId="1959988027">
    <w:abstractNumId w:val="143"/>
  </w:num>
  <w:num w:numId="39" w16cid:durableId="161747545">
    <w:abstractNumId w:val="112"/>
  </w:num>
  <w:num w:numId="40" w16cid:durableId="518276432">
    <w:abstractNumId w:val="140"/>
  </w:num>
  <w:num w:numId="41" w16cid:durableId="1443380311">
    <w:abstractNumId w:val="156"/>
  </w:num>
  <w:num w:numId="42" w16cid:durableId="364142921">
    <w:abstractNumId w:val="106"/>
  </w:num>
  <w:num w:numId="43" w16cid:durableId="1732734541">
    <w:abstractNumId w:val="105"/>
  </w:num>
  <w:num w:numId="44" w16cid:durableId="461655715">
    <w:abstractNumId w:val="71"/>
  </w:num>
  <w:num w:numId="45" w16cid:durableId="35398099">
    <w:abstractNumId w:val="64"/>
  </w:num>
  <w:num w:numId="46" w16cid:durableId="2030180362">
    <w:abstractNumId w:val="66"/>
  </w:num>
  <w:num w:numId="47" w16cid:durableId="1634553770">
    <w:abstractNumId w:val="137"/>
  </w:num>
  <w:num w:numId="48" w16cid:durableId="1646737231">
    <w:abstractNumId w:val="33"/>
  </w:num>
  <w:num w:numId="49" w16cid:durableId="774521849">
    <w:abstractNumId w:val="25"/>
  </w:num>
  <w:num w:numId="50" w16cid:durableId="1097143028">
    <w:abstractNumId w:val="250"/>
  </w:num>
  <w:num w:numId="51" w16cid:durableId="2068189155">
    <w:abstractNumId w:val="83"/>
  </w:num>
  <w:num w:numId="52" w16cid:durableId="248079126">
    <w:abstractNumId w:val="126"/>
  </w:num>
  <w:num w:numId="53" w16cid:durableId="1404140881">
    <w:abstractNumId w:val="119"/>
  </w:num>
  <w:num w:numId="54" w16cid:durableId="1827554632">
    <w:abstractNumId w:val="40"/>
  </w:num>
  <w:num w:numId="55" w16cid:durableId="395326246">
    <w:abstractNumId w:val="251"/>
  </w:num>
  <w:num w:numId="56" w16cid:durableId="39281675">
    <w:abstractNumId w:val="20"/>
  </w:num>
  <w:num w:numId="57" w16cid:durableId="472140878">
    <w:abstractNumId w:val="91"/>
  </w:num>
  <w:num w:numId="58" w16cid:durableId="440684802">
    <w:abstractNumId w:val="42"/>
  </w:num>
  <w:num w:numId="59" w16cid:durableId="579220178">
    <w:abstractNumId w:val="31"/>
  </w:num>
  <w:num w:numId="60" w16cid:durableId="91248618">
    <w:abstractNumId w:val="234"/>
  </w:num>
  <w:num w:numId="61" w16cid:durableId="899249206">
    <w:abstractNumId w:val="45"/>
  </w:num>
  <w:num w:numId="62" w16cid:durableId="1462841279">
    <w:abstractNumId w:val="189"/>
  </w:num>
  <w:num w:numId="63" w16cid:durableId="1980182113">
    <w:abstractNumId w:val="91"/>
    <w:lvlOverride w:ilvl="0">
      <w:startOverride w:val="1"/>
    </w:lvlOverride>
  </w:num>
  <w:num w:numId="64" w16cid:durableId="1122070781">
    <w:abstractNumId w:val="91"/>
    <w:lvlOverride w:ilvl="0">
      <w:startOverride w:val="1"/>
    </w:lvlOverride>
  </w:num>
  <w:num w:numId="65" w16cid:durableId="1860578212">
    <w:abstractNumId w:val="191"/>
  </w:num>
  <w:num w:numId="66" w16cid:durableId="646594711">
    <w:abstractNumId w:val="160"/>
  </w:num>
  <w:num w:numId="67" w16cid:durableId="1252813331">
    <w:abstractNumId w:val="204"/>
  </w:num>
  <w:num w:numId="68" w16cid:durableId="2113429697">
    <w:abstractNumId w:val="219"/>
  </w:num>
  <w:num w:numId="69" w16cid:durableId="2076971945">
    <w:abstractNumId w:val="136"/>
  </w:num>
  <w:num w:numId="70" w16cid:durableId="874124801">
    <w:abstractNumId w:val="98"/>
  </w:num>
  <w:num w:numId="71" w16cid:durableId="813718631">
    <w:abstractNumId w:val="131"/>
  </w:num>
  <w:num w:numId="72" w16cid:durableId="892042277">
    <w:abstractNumId w:val="100"/>
  </w:num>
  <w:num w:numId="73" w16cid:durableId="1184174357">
    <w:abstractNumId w:val="168"/>
  </w:num>
  <w:num w:numId="74" w16cid:durableId="272055441">
    <w:abstractNumId w:val="92"/>
  </w:num>
  <w:num w:numId="75" w16cid:durableId="941844362">
    <w:abstractNumId w:val="102"/>
  </w:num>
  <w:num w:numId="76" w16cid:durableId="1701322516">
    <w:abstractNumId w:val="206"/>
  </w:num>
  <w:num w:numId="77" w16cid:durableId="1865047283">
    <w:abstractNumId w:val="43"/>
  </w:num>
  <w:num w:numId="78" w16cid:durableId="758867411">
    <w:abstractNumId w:val="73"/>
  </w:num>
  <w:num w:numId="79" w16cid:durableId="633483155">
    <w:abstractNumId w:val="246"/>
  </w:num>
  <w:num w:numId="80" w16cid:durableId="1122698222">
    <w:abstractNumId w:val="41"/>
  </w:num>
  <w:num w:numId="81" w16cid:durableId="1379160116">
    <w:abstractNumId w:val="61"/>
  </w:num>
  <w:num w:numId="82" w16cid:durableId="1454249914">
    <w:abstractNumId w:val="184"/>
  </w:num>
  <w:num w:numId="83" w16cid:durableId="1506477781">
    <w:abstractNumId w:val="116"/>
  </w:num>
  <w:num w:numId="84" w16cid:durableId="444422764">
    <w:abstractNumId w:val="157"/>
  </w:num>
  <w:num w:numId="85" w16cid:durableId="605311642">
    <w:abstractNumId w:val="97"/>
  </w:num>
  <w:num w:numId="86" w16cid:durableId="616761699">
    <w:abstractNumId w:val="227"/>
  </w:num>
  <w:num w:numId="87" w16cid:durableId="1343388553">
    <w:abstractNumId w:val="70"/>
  </w:num>
  <w:num w:numId="88" w16cid:durableId="30809066">
    <w:abstractNumId w:val="16"/>
  </w:num>
  <w:num w:numId="89" w16cid:durableId="553352996">
    <w:abstractNumId w:val="172"/>
  </w:num>
  <w:num w:numId="90" w16cid:durableId="1628467012">
    <w:abstractNumId w:val="190"/>
  </w:num>
  <w:num w:numId="91" w16cid:durableId="1310550275">
    <w:abstractNumId w:val="242"/>
  </w:num>
  <w:num w:numId="92" w16cid:durableId="1409690529">
    <w:abstractNumId w:val="222"/>
  </w:num>
  <w:num w:numId="93" w16cid:durableId="1893270199">
    <w:abstractNumId w:val="127"/>
  </w:num>
  <w:num w:numId="94" w16cid:durableId="1126197846">
    <w:abstractNumId w:val="76"/>
  </w:num>
  <w:num w:numId="95" w16cid:durableId="1726638683">
    <w:abstractNumId w:val="162"/>
  </w:num>
  <w:num w:numId="96" w16cid:durableId="95643244">
    <w:abstractNumId w:val="175"/>
  </w:num>
  <w:num w:numId="97" w16cid:durableId="370501930">
    <w:abstractNumId w:val="11"/>
  </w:num>
  <w:num w:numId="98" w16cid:durableId="1206796016">
    <w:abstractNumId w:val="10"/>
  </w:num>
  <w:num w:numId="99" w16cid:durableId="842819783">
    <w:abstractNumId w:val="109"/>
  </w:num>
  <w:num w:numId="100" w16cid:durableId="1559394229">
    <w:abstractNumId w:val="17"/>
  </w:num>
  <w:num w:numId="101" w16cid:durableId="1009336712">
    <w:abstractNumId w:val="232"/>
  </w:num>
  <w:num w:numId="102" w16cid:durableId="1344667964">
    <w:abstractNumId w:val="12"/>
  </w:num>
  <w:num w:numId="103" w16cid:durableId="435056491">
    <w:abstractNumId w:val="223"/>
  </w:num>
  <w:num w:numId="104" w16cid:durableId="509566565">
    <w:abstractNumId w:val="88"/>
  </w:num>
  <w:num w:numId="105" w16cid:durableId="6442460">
    <w:abstractNumId w:val="135"/>
  </w:num>
  <w:num w:numId="106" w16cid:durableId="745224027">
    <w:abstractNumId w:val="198"/>
  </w:num>
  <w:num w:numId="107" w16cid:durableId="1358778401">
    <w:abstractNumId w:val="183"/>
  </w:num>
  <w:num w:numId="108" w16cid:durableId="1012604752">
    <w:abstractNumId w:val="82"/>
  </w:num>
  <w:num w:numId="109" w16cid:durableId="11424632">
    <w:abstractNumId w:val="233"/>
  </w:num>
  <w:num w:numId="110" w16cid:durableId="1945962468">
    <w:abstractNumId w:val="13"/>
  </w:num>
  <w:num w:numId="111" w16cid:durableId="2025788566">
    <w:abstractNumId w:val="14"/>
  </w:num>
  <w:num w:numId="112" w16cid:durableId="81069416">
    <w:abstractNumId w:val="167"/>
  </w:num>
  <w:num w:numId="113" w16cid:durableId="120151105">
    <w:abstractNumId w:val="93"/>
  </w:num>
  <w:num w:numId="114" w16cid:durableId="1683819510">
    <w:abstractNumId w:val="238"/>
  </w:num>
  <w:num w:numId="115" w16cid:durableId="2087530259">
    <w:abstractNumId w:val="199"/>
  </w:num>
  <w:num w:numId="116" w16cid:durableId="353576787">
    <w:abstractNumId w:val="78"/>
  </w:num>
  <w:num w:numId="117" w16cid:durableId="1432699974">
    <w:abstractNumId w:val="225"/>
  </w:num>
  <w:num w:numId="118" w16cid:durableId="1992053833">
    <w:abstractNumId w:val="224"/>
  </w:num>
  <w:num w:numId="119" w16cid:durableId="1168404331">
    <w:abstractNumId w:val="121"/>
  </w:num>
  <w:num w:numId="120" w16cid:durableId="964580598">
    <w:abstractNumId w:val="52"/>
  </w:num>
  <w:num w:numId="121" w16cid:durableId="499852353">
    <w:abstractNumId w:val="220"/>
  </w:num>
  <w:num w:numId="122" w16cid:durableId="424308706">
    <w:abstractNumId w:val="132"/>
  </w:num>
  <w:num w:numId="123" w16cid:durableId="2001539679">
    <w:abstractNumId w:val="186"/>
  </w:num>
  <w:num w:numId="124" w16cid:durableId="2121219608">
    <w:abstractNumId w:val="103"/>
  </w:num>
  <w:num w:numId="125" w16cid:durableId="2042631039">
    <w:abstractNumId w:val="249"/>
  </w:num>
  <w:num w:numId="126" w16cid:durableId="851647560">
    <w:abstractNumId w:val="133"/>
  </w:num>
  <w:num w:numId="127" w16cid:durableId="824204356">
    <w:abstractNumId w:val="148"/>
  </w:num>
  <w:num w:numId="128" w16cid:durableId="699088611">
    <w:abstractNumId w:val="54"/>
  </w:num>
  <w:num w:numId="129" w16cid:durableId="700397122">
    <w:abstractNumId w:val="215"/>
  </w:num>
  <w:num w:numId="130" w16cid:durableId="1761413518">
    <w:abstractNumId w:val="63"/>
  </w:num>
  <w:num w:numId="131" w16cid:durableId="1202401936">
    <w:abstractNumId w:val="228"/>
  </w:num>
  <w:num w:numId="132" w16cid:durableId="126630842">
    <w:abstractNumId w:val="89"/>
  </w:num>
  <w:num w:numId="133" w16cid:durableId="566427903">
    <w:abstractNumId w:val="50"/>
  </w:num>
  <w:num w:numId="134" w16cid:durableId="1816951364">
    <w:abstractNumId w:val="226"/>
  </w:num>
  <w:num w:numId="135" w16cid:durableId="1317144428">
    <w:abstractNumId w:val="9"/>
  </w:num>
  <w:num w:numId="136" w16cid:durableId="1909803169">
    <w:abstractNumId w:val="23"/>
  </w:num>
  <w:num w:numId="137" w16cid:durableId="260145125">
    <w:abstractNumId w:val="195"/>
  </w:num>
  <w:num w:numId="138" w16cid:durableId="1420785775">
    <w:abstractNumId w:val="72"/>
  </w:num>
  <w:num w:numId="139" w16cid:durableId="114104548">
    <w:abstractNumId w:val="139"/>
  </w:num>
  <w:num w:numId="140" w16cid:durableId="716247321">
    <w:abstractNumId w:val="65"/>
  </w:num>
  <w:num w:numId="141" w16cid:durableId="802696971">
    <w:abstractNumId w:val="244"/>
  </w:num>
  <w:num w:numId="142" w16cid:durableId="1803497637">
    <w:abstractNumId w:val="145"/>
  </w:num>
  <w:num w:numId="143" w16cid:durableId="1799567689">
    <w:abstractNumId w:val="138"/>
  </w:num>
  <w:num w:numId="144" w16cid:durableId="1666933737">
    <w:abstractNumId w:val="174"/>
  </w:num>
  <w:num w:numId="145" w16cid:durableId="922026485">
    <w:abstractNumId w:val="99"/>
  </w:num>
  <w:num w:numId="146" w16cid:durableId="1006444753">
    <w:abstractNumId w:val="173"/>
  </w:num>
  <w:num w:numId="147" w16cid:durableId="426388486">
    <w:abstractNumId w:val="214"/>
  </w:num>
  <w:num w:numId="148" w16cid:durableId="451051242">
    <w:abstractNumId w:val="47"/>
  </w:num>
  <w:num w:numId="149" w16cid:durableId="614413266">
    <w:abstractNumId w:val="163"/>
  </w:num>
  <w:num w:numId="150" w16cid:durableId="763381143">
    <w:abstractNumId w:val="153"/>
  </w:num>
  <w:num w:numId="151" w16cid:durableId="1059670245">
    <w:abstractNumId w:val="231"/>
  </w:num>
  <w:num w:numId="152" w16cid:durableId="393354694">
    <w:abstractNumId w:val="202"/>
  </w:num>
  <w:num w:numId="153" w16cid:durableId="1867786057">
    <w:abstractNumId w:val="152"/>
  </w:num>
  <w:num w:numId="154" w16cid:durableId="971449186">
    <w:abstractNumId w:val="118"/>
  </w:num>
  <w:num w:numId="155" w16cid:durableId="821239910">
    <w:abstractNumId w:val="56"/>
  </w:num>
  <w:num w:numId="156" w16cid:durableId="1424187352">
    <w:abstractNumId w:val="48"/>
  </w:num>
  <w:num w:numId="157" w16cid:durableId="2089499774">
    <w:abstractNumId w:val="95"/>
  </w:num>
  <w:num w:numId="158" w16cid:durableId="1950433332">
    <w:abstractNumId w:val="120"/>
  </w:num>
  <w:num w:numId="159" w16cid:durableId="2020236384">
    <w:abstractNumId w:val="235"/>
  </w:num>
  <w:num w:numId="160" w16cid:durableId="2103183747">
    <w:abstractNumId w:val="146"/>
  </w:num>
  <w:num w:numId="161" w16cid:durableId="656375467">
    <w:abstractNumId w:val="188"/>
  </w:num>
  <w:num w:numId="162" w16cid:durableId="1527137622">
    <w:abstractNumId w:val="104"/>
  </w:num>
  <w:num w:numId="163" w16cid:durableId="722562640">
    <w:abstractNumId w:val="164"/>
  </w:num>
  <w:num w:numId="164" w16cid:durableId="1273702789">
    <w:abstractNumId w:val="107"/>
  </w:num>
  <w:num w:numId="165" w16cid:durableId="1621645192">
    <w:abstractNumId w:val="77"/>
  </w:num>
  <w:num w:numId="166" w16cid:durableId="605113317">
    <w:abstractNumId w:val="58"/>
  </w:num>
  <w:num w:numId="167" w16cid:durableId="1963462595">
    <w:abstractNumId w:val="192"/>
  </w:num>
  <w:num w:numId="168" w16cid:durableId="2040423045">
    <w:abstractNumId w:val="230"/>
  </w:num>
  <w:num w:numId="169" w16cid:durableId="1881740524">
    <w:abstractNumId w:val="113"/>
  </w:num>
  <w:num w:numId="170" w16cid:durableId="2114204514">
    <w:abstractNumId w:val="46"/>
  </w:num>
  <w:num w:numId="171" w16cid:durableId="125199456">
    <w:abstractNumId w:val="32"/>
  </w:num>
  <w:num w:numId="172" w16cid:durableId="34825896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4"/>
  </w:num>
  <w:num w:numId="176" w16cid:durableId="975063399">
    <w:abstractNumId w:val="205"/>
  </w:num>
  <w:num w:numId="177" w16cid:durableId="733820512">
    <w:abstractNumId w:val="30"/>
  </w:num>
  <w:num w:numId="178" w16cid:durableId="1166895862">
    <w:abstractNumId w:val="161"/>
  </w:num>
  <w:num w:numId="179" w16cid:durableId="676007846">
    <w:abstractNumId w:val="74"/>
  </w:num>
  <w:num w:numId="180" w16cid:durableId="2024165900">
    <w:abstractNumId w:val="178"/>
  </w:num>
  <w:num w:numId="181" w16cid:durableId="1742484539">
    <w:abstractNumId w:val="185"/>
  </w:num>
  <w:num w:numId="182" w16cid:durableId="1948385482">
    <w:abstractNumId w:val="115"/>
  </w:num>
  <w:num w:numId="183" w16cid:durableId="1905067174">
    <w:abstractNumId w:val="158"/>
  </w:num>
  <w:num w:numId="184" w16cid:durableId="1951891327">
    <w:abstractNumId w:val="213"/>
  </w:num>
  <w:num w:numId="185" w16cid:durableId="172652405">
    <w:abstractNumId w:val="200"/>
  </w:num>
  <w:num w:numId="186" w16cid:durableId="412242642">
    <w:abstractNumId w:val="151"/>
  </w:num>
  <w:num w:numId="187" w16cid:durableId="302346704">
    <w:abstractNumId w:val="212"/>
  </w:num>
  <w:num w:numId="188" w16cid:durableId="145051970">
    <w:abstractNumId w:val="141"/>
  </w:num>
  <w:num w:numId="189" w16cid:durableId="606812308">
    <w:abstractNumId w:val="117"/>
  </w:num>
  <w:num w:numId="190" w16cid:durableId="1295450854">
    <w:abstractNumId w:val="111"/>
  </w:num>
  <w:num w:numId="191" w16cid:durableId="3952500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3"/>
  </w:num>
  <w:num w:numId="203" w16cid:durableId="759256467">
    <w:abstractNumId w:val="165"/>
  </w:num>
  <w:num w:numId="204" w16cid:durableId="1821773412">
    <w:abstractNumId w:val="28"/>
  </w:num>
  <w:num w:numId="205" w16cid:durableId="1467895069">
    <w:abstractNumId w:val="68"/>
  </w:num>
  <w:num w:numId="206" w16cid:durableId="484979471">
    <w:abstractNumId w:val="194"/>
  </w:num>
  <w:num w:numId="207" w16cid:durableId="140468429">
    <w:abstractNumId w:val="128"/>
  </w:num>
  <w:num w:numId="208" w16cid:durableId="1661077824">
    <w:abstractNumId w:val="181"/>
  </w:num>
  <w:num w:numId="209" w16cid:durableId="338580657">
    <w:abstractNumId w:val="179"/>
  </w:num>
  <w:num w:numId="210" w16cid:durableId="1635522071">
    <w:abstractNumId w:val="221"/>
  </w:num>
  <w:num w:numId="211" w16cid:durableId="543174443">
    <w:abstractNumId w:val="171"/>
  </w:num>
  <w:num w:numId="212" w16cid:durableId="12629533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3"/>
  </w:num>
  <w:num w:numId="214" w16cid:durableId="547956061">
    <w:abstractNumId w:val="176"/>
  </w:num>
  <w:num w:numId="215" w16cid:durableId="88822961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2"/>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1"/>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6"/>
  </w:num>
  <w:num w:numId="225" w16cid:durableId="1387335293">
    <w:abstractNumId w:val="21"/>
  </w:num>
  <w:num w:numId="226" w16cid:durableId="80567532">
    <w:abstractNumId w:val="169"/>
  </w:num>
  <w:num w:numId="227" w16cid:durableId="294455255">
    <w:abstractNumId w:val="81"/>
  </w:num>
  <w:num w:numId="228" w16cid:durableId="160202124">
    <w:abstractNumId w:val="94"/>
  </w:num>
  <w:num w:numId="229" w16cid:durableId="1133871008">
    <w:abstractNumId w:val="159"/>
  </w:num>
  <w:num w:numId="230" w16cid:durableId="1927614249">
    <w:abstractNumId w:val="35"/>
  </w:num>
  <w:num w:numId="231" w16cid:durableId="1186822215">
    <w:abstractNumId w:val="24"/>
  </w:num>
  <w:num w:numId="232" w16cid:durableId="409473645">
    <w:abstractNumId w:val="209"/>
  </w:num>
  <w:num w:numId="233" w16cid:durableId="158890559">
    <w:abstractNumId w:val="51"/>
  </w:num>
  <w:num w:numId="234" w16cid:durableId="512761666">
    <w:abstractNumId w:val="155"/>
  </w:num>
  <w:num w:numId="235" w16cid:durableId="403339184">
    <w:abstractNumId w:val="130"/>
  </w:num>
  <w:num w:numId="236" w16cid:durableId="1373579451">
    <w:abstractNumId w:val="18"/>
  </w:num>
  <w:num w:numId="237" w16cid:durableId="1276329560">
    <w:abstractNumId w:val="85"/>
  </w:num>
  <w:num w:numId="238" w16cid:durableId="1783836886">
    <w:abstractNumId w:val="245"/>
  </w:num>
  <w:num w:numId="239" w16cid:durableId="129829825">
    <w:abstractNumId w:val="150"/>
  </w:num>
  <w:num w:numId="240" w16cid:durableId="638530743">
    <w:abstractNumId w:val="75"/>
  </w:num>
  <w:num w:numId="241" w16cid:durableId="299194356">
    <w:abstractNumId w:val="60"/>
  </w:num>
  <w:num w:numId="242" w16cid:durableId="2125876970">
    <w:abstractNumId w:val="180"/>
  </w:num>
  <w:num w:numId="243" w16cid:durableId="646397878">
    <w:abstractNumId w:val="34"/>
  </w:num>
  <w:num w:numId="244" w16cid:durableId="1907714571">
    <w:abstractNumId w:val="239"/>
  </w:num>
  <w:num w:numId="245" w16cid:durableId="293755954">
    <w:abstractNumId w:val="38"/>
  </w:num>
  <w:num w:numId="246" w16cid:durableId="684986906">
    <w:abstractNumId w:val="79"/>
  </w:num>
  <w:num w:numId="247" w16cid:durableId="1727223018">
    <w:abstractNumId w:val="147"/>
  </w:num>
  <w:num w:numId="248" w16cid:durableId="1959220998">
    <w:abstractNumId w:val="125"/>
  </w:num>
  <w:num w:numId="249" w16cid:durableId="838926726">
    <w:abstractNumId w:val="110"/>
  </w:num>
  <w:num w:numId="250" w16cid:durableId="849223444">
    <w:abstractNumId w:val="62"/>
  </w:num>
  <w:num w:numId="251" w16cid:durableId="1133250409">
    <w:abstractNumId w:val="216"/>
  </w:num>
  <w:num w:numId="252" w16cid:durableId="736241584">
    <w:abstractNumId w:val="218"/>
  </w:num>
  <w:num w:numId="253" w16cid:durableId="1718813629">
    <w:abstractNumId w:val="142"/>
  </w:num>
  <w:num w:numId="254" w16cid:durableId="670375191">
    <w:abstractNumId w:val="59"/>
  </w:num>
  <w:num w:numId="255" w16cid:durableId="1839999437">
    <w:abstractNumId w:val="229"/>
  </w:num>
  <w:num w:numId="256" w16cid:durableId="39676601">
    <w:abstractNumId w:val="122"/>
  </w:num>
  <w:num w:numId="257" w16cid:durableId="821434915">
    <w:abstractNumId w:val="15"/>
  </w:num>
  <w:num w:numId="258" w16cid:durableId="1284920787">
    <w:abstractNumId w:val="247"/>
  </w:num>
  <w:num w:numId="259" w16cid:durableId="1402563660">
    <w:abstractNumId w:val="29"/>
  </w:num>
  <w:num w:numId="260" w16cid:durableId="1582327599">
    <w:abstractNumId w:val="55"/>
  </w:num>
  <w:num w:numId="261" w16cid:durableId="327681951">
    <w:abstractNumId w:val="241"/>
  </w:num>
  <w:num w:numId="262" w16cid:durableId="1100100213">
    <w:abstractNumId w:val="123"/>
  </w:num>
  <w:num w:numId="263" w16cid:durableId="1103185692">
    <w:abstractNumId w:val="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uiPriority w:val="20"/>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732</Pages>
  <Words>382666</Words>
  <Characters>2181200</Characters>
  <Application>Microsoft Office Word</Application>
  <DocSecurity>0</DocSecurity>
  <Lines>18176</Lines>
  <Paragraphs>5117</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2558749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48</cp:revision>
  <cp:lastPrinted>2003-11-20T12:40:00Z</cp:lastPrinted>
  <dcterms:created xsi:type="dcterms:W3CDTF">2023-10-31T14:46:00Z</dcterms:created>
  <dcterms:modified xsi:type="dcterms:W3CDTF">2024-04-13T06:48:00Z</dcterms:modified>
</cp:coreProperties>
</file>